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424EC" w14:textId="77777777" w:rsidR="004806A5" w:rsidRPr="00F939DA" w:rsidRDefault="004806A5" w:rsidP="004806A5">
      <w:pPr>
        <w:rPr>
          <w:rFonts w:cs="Times New Roman"/>
          <w:sz w:val="22"/>
          <w:szCs w:val="22"/>
        </w:rPr>
      </w:pPr>
    </w:p>
    <w:p w14:paraId="54395D2E" w14:textId="77777777" w:rsidR="009C6E1B" w:rsidRPr="00F939DA" w:rsidRDefault="009C6E1B" w:rsidP="009C6E1B">
      <w:pPr>
        <w:pStyle w:val="Nagwek5"/>
        <w:spacing w:before="0" w:line="360" w:lineRule="auto"/>
        <w:jc w:val="center"/>
        <w:rPr>
          <w:rFonts w:ascii="Times New Roman" w:hAnsi="Times New Roman"/>
          <w:b w:val="0"/>
          <w:sz w:val="28"/>
          <w:szCs w:val="28"/>
        </w:rPr>
      </w:pPr>
      <w:r w:rsidRPr="00F939DA">
        <w:rPr>
          <w:rFonts w:ascii="Times New Roman" w:hAnsi="Times New Roman"/>
          <w:sz w:val="28"/>
          <w:szCs w:val="28"/>
        </w:rPr>
        <w:t>OPISY MODUŁÓW KSZTAŁCENIA (PRZEDMIOTÓW)</w:t>
      </w:r>
    </w:p>
    <w:p w14:paraId="37B899D5" w14:textId="77777777" w:rsidR="0018665A" w:rsidRPr="00F939DA" w:rsidRDefault="0018665A" w:rsidP="0018665A">
      <w:pPr>
        <w:rPr>
          <w:lang w:eastAsia="x-none"/>
        </w:rPr>
      </w:pPr>
    </w:p>
    <w:p w14:paraId="3FF25E57" w14:textId="77777777" w:rsidR="0018665A" w:rsidRPr="00F939DA" w:rsidRDefault="0018665A" w:rsidP="0018665A">
      <w:pPr>
        <w:pStyle w:val="Nagwek5"/>
        <w:spacing w:before="0" w:line="360" w:lineRule="auto"/>
        <w:jc w:val="center"/>
        <w:rPr>
          <w:rFonts w:ascii="Times New Roman" w:hAnsi="Times New Roman"/>
          <w:b w:val="0"/>
          <w:sz w:val="32"/>
          <w:szCs w:val="32"/>
        </w:rPr>
      </w:pPr>
      <w:r w:rsidRPr="00F939DA">
        <w:rPr>
          <w:rFonts w:ascii="Times New Roman" w:hAnsi="Times New Roman"/>
          <w:b w:val="0"/>
          <w:sz w:val="32"/>
          <w:szCs w:val="32"/>
        </w:rPr>
        <w:t xml:space="preserve">DO PLANU STUDIÓW </w:t>
      </w:r>
    </w:p>
    <w:p w14:paraId="501A00E7" w14:textId="77777777" w:rsidR="0018665A" w:rsidRPr="00F939DA" w:rsidRDefault="0018665A" w:rsidP="0018665A">
      <w:pPr>
        <w:pStyle w:val="Nagwek5"/>
        <w:spacing w:before="0" w:line="360" w:lineRule="auto"/>
        <w:jc w:val="center"/>
        <w:rPr>
          <w:rFonts w:ascii="Times New Roman" w:hAnsi="Times New Roman"/>
          <w:b w:val="0"/>
          <w:sz w:val="32"/>
          <w:szCs w:val="32"/>
          <w:lang w:val="pl-PL"/>
        </w:rPr>
      </w:pPr>
      <w:r w:rsidRPr="00F939DA">
        <w:rPr>
          <w:rFonts w:ascii="Times New Roman" w:hAnsi="Times New Roman"/>
          <w:b w:val="0"/>
          <w:sz w:val="32"/>
          <w:szCs w:val="32"/>
        </w:rPr>
        <w:t>OBOWIĄZUJĄCEGO OD ROKU AKADEMICKIEGO 201</w:t>
      </w:r>
      <w:r w:rsidR="00587626" w:rsidRPr="00F939DA">
        <w:rPr>
          <w:rFonts w:ascii="Times New Roman" w:hAnsi="Times New Roman"/>
          <w:b w:val="0"/>
          <w:sz w:val="32"/>
          <w:szCs w:val="32"/>
          <w:lang w:val="pl-PL"/>
        </w:rPr>
        <w:t>9</w:t>
      </w:r>
      <w:r w:rsidR="00587626" w:rsidRPr="00F939DA">
        <w:rPr>
          <w:rFonts w:ascii="Times New Roman" w:hAnsi="Times New Roman"/>
          <w:b w:val="0"/>
          <w:sz w:val="32"/>
          <w:szCs w:val="32"/>
        </w:rPr>
        <w:t>/2020</w:t>
      </w:r>
    </w:p>
    <w:p w14:paraId="10A17AD5" w14:textId="77777777" w:rsidR="0018665A" w:rsidRPr="00F939DA" w:rsidRDefault="0018665A" w:rsidP="0018665A">
      <w:pPr>
        <w:pStyle w:val="Nagwek5"/>
        <w:spacing w:before="0" w:line="360" w:lineRule="auto"/>
        <w:jc w:val="center"/>
        <w:rPr>
          <w:rFonts w:ascii="Times New Roman" w:hAnsi="Times New Roman"/>
          <w:b w:val="0"/>
          <w:sz w:val="32"/>
          <w:szCs w:val="32"/>
        </w:rPr>
      </w:pPr>
      <w:r w:rsidRPr="00F939DA">
        <w:rPr>
          <w:rFonts w:ascii="Times New Roman" w:hAnsi="Times New Roman"/>
          <w:b w:val="0"/>
          <w:sz w:val="32"/>
          <w:szCs w:val="32"/>
        </w:rPr>
        <w:t>NA 2 – LETNICH STUDIACH</w:t>
      </w:r>
    </w:p>
    <w:p w14:paraId="1DF1F9D9" w14:textId="77777777" w:rsidR="0018665A" w:rsidRPr="00F939DA" w:rsidRDefault="0018665A" w:rsidP="0018665A">
      <w:pPr>
        <w:pStyle w:val="Nagwek5"/>
        <w:spacing w:before="0" w:line="360" w:lineRule="auto"/>
        <w:jc w:val="center"/>
        <w:rPr>
          <w:rFonts w:ascii="Times New Roman" w:hAnsi="Times New Roman"/>
          <w:b w:val="0"/>
          <w:i w:val="0"/>
          <w:sz w:val="32"/>
          <w:szCs w:val="32"/>
        </w:rPr>
      </w:pPr>
      <w:r w:rsidRPr="00F939DA">
        <w:rPr>
          <w:rFonts w:ascii="Times New Roman" w:hAnsi="Times New Roman"/>
          <w:b w:val="0"/>
          <w:i w:val="0"/>
          <w:sz w:val="32"/>
          <w:szCs w:val="32"/>
        </w:rPr>
        <w:t>STACJONARNYCH</w:t>
      </w:r>
    </w:p>
    <w:p w14:paraId="670AC3B6" w14:textId="77777777" w:rsidR="0018665A" w:rsidRPr="00F939DA" w:rsidRDefault="0018665A" w:rsidP="0018665A">
      <w:pPr>
        <w:pStyle w:val="Nagwek5"/>
        <w:spacing w:before="0" w:line="360" w:lineRule="auto"/>
        <w:jc w:val="center"/>
        <w:rPr>
          <w:rFonts w:ascii="Times New Roman" w:hAnsi="Times New Roman"/>
          <w:b w:val="0"/>
          <w:sz w:val="32"/>
          <w:szCs w:val="32"/>
        </w:rPr>
      </w:pPr>
      <w:r w:rsidRPr="00F939DA">
        <w:rPr>
          <w:rFonts w:ascii="Times New Roman" w:hAnsi="Times New Roman"/>
          <w:b w:val="0"/>
          <w:sz w:val="32"/>
          <w:szCs w:val="32"/>
        </w:rPr>
        <w:t>DRUGIEGO STOPNIA</w:t>
      </w:r>
    </w:p>
    <w:p w14:paraId="2302FAB4" w14:textId="77777777" w:rsidR="0018665A" w:rsidRPr="00F939DA" w:rsidRDefault="0018665A" w:rsidP="0018665A">
      <w:pPr>
        <w:jc w:val="center"/>
      </w:pPr>
    </w:p>
    <w:p w14:paraId="4458A036" w14:textId="77777777" w:rsidR="0018665A" w:rsidRPr="00F939DA" w:rsidRDefault="0018665A" w:rsidP="0018665A"/>
    <w:p w14:paraId="170702C6" w14:textId="77777777" w:rsidR="0018665A" w:rsidRPr="00F939DA" w:rsidRDefault="0018665A" w:rsidP="0018665A"/>
    <w:p w14:paraId="03022087" w14:textId="77777777" w:rsidR="0018665A" w:rsidRPr="00F939DA" w:rsidRDefault="0018665A" w:rsidP="0018665A"/>
    <w:p w14:paraId="03A6902C" w14:textId="77777777" w:rsidR="0018665A" w:rsidRPr="00F939DA" w:rsidRDefault="0018665A" w:rsidP="0018665A"/>
    <w:p w14:paraId="27F59326" w14:textId="77777777" w:rsidR="0018665A" w:rsidRPr="00F939DA" w:rsidRDefault="0018665A" w:rsidP="0018665A"/>
    <w:p w14:paraId="131AD4E4" w14:textId="77777777" w:rsidR="0018665A" w:rsidRPr="00F939DA" w:rsidRDefault="0018665A" w:rsidP="0018665A"/>
    <w:tbl>
      <w:tblPr>
        <w:tblW w:w="9360" w:type="dxa"/>
        <w:tblInd w:w="70" w:type="dxa"/>
        <w:tblCellMar>
          <w:left w:w="70" w:type="dxa"/>
          <w:right w:w="70" w:type="dxa"/>
        </w:tblCellMar>
        <w:tblLook w:val="04A0" w:firstRow="1" w:lastRow="0" w:firstColumn="1" w:lastColumn="0" w:noHBand="0" w:noVBand="1"/>
      </w:tblPr>
      <w:tblGrid>
        <w:gridCol w:w="2452"/>
        <w:gridCol w:w="6908"/>
      </w:tblGrid>
      <w:tr w:rsidR="0018665A" w:rsidRPr="00F939DA" w14:paraId="1D4AC38A" w14:textId="77777777">
        <w:trPr>
          <w:trHeight w:val="373"/>
        </w:trPr>
        <w:tc>
          <w:tcPr>
            <w:tcW w:w="2310" w:type="dxa"/>
            <w:hideMark/>
          </w:tcPr>
          <w:p w14:paraId="0765ECFC" w14:textId="77777777" w:rsidR="0018665A" w:rsidRPr="00F939DA" w:rsidRDefault="0018665A">
            <w:pPr>
              <w:pStyle w:val="Nagwek1"/>
              <w:spacing w:before="0"/>
              <w:rPr>
                <w:rFonts w:ascii="Times New Roman" w:hAnsi="Times New Roman"/>
                <w:sz w:val="31"/>
                <w:szCs w:val="31"/>
              </w:rPr>
            </w:pPr>
            <w:r w:rsidRPr="00F939DA">
              <w:rPr>
                <w:rFonts w:ascii="Times New Roman" w:hAnsi="Times New Roman"/>
                <w:sz w:val="31"/>
                <w:szCs w:val="31"/>
              </w:rPr>
              <w:t>WYDZIAŁ</w:t>
            </w:r>
          </w:p>
        </w:tc>
        <w:tc>
          <w:tcPr>
            <w:tcW w:w="7050" w:type="dxa"/>
            <w:hideMark/>
          </w:tcPr>
          <w:p w14:paraId="6C413994" w14:textId="77777777" w:rsidR="0018665A" w:rsidRPr="00F939DA" w:rsidRDefault="0018665A">
            <w:pPr>
              <w:pStyle w:val="Nagwek1"/>
              <w:spacing w:before="0"/>
              <w:rPr>
                <w:rFonts w:ascii="Times New Roman" w:hAnsi="Times New Roman"/>
                <w:sz w:val="31"/>
                <w:szCs w:val="31"/>
                <w:lang w:val="pl-PL"/>
              </w:rPr>
            </w:pPr>
            <w:r w:rsidRPr="00F939DA">
              <w:rPr>
                <w:rFonts w:ascii="Times New Roman" w:hAnsi="Times New Roman"/>
                <w:sz w:val="31"/>
                <w:szCs w:val="31"/>
              </w:rPr>
              <w:t>Zarządzania</w:t>
            </w:r>
          </w:p>
        </w:tc>
      </w:tr>
      <w:tr w:rsidR="0018665A" w:rsidRPr="00F939DA" w14:paraId="2BF33255" w14:textId="77777777">
        <w:tc>
          <w:tcPr>
            <w:tcW w:w="2310" w:type="dxa"/>
            <w:hideMark/>
          </w:tcPr>
          <w:p w14:paraId="583C3C0E" w14:textId="77777777" w:rsidR="0018665A" w:rsidRPr="00F939DA" w:rsidRDefault="0018665A">
            <w:pPr>
              <w:pStyle w:val="Nagwek1"/>
              <w:spacing w:before="0"/>
              <w:rPr>
                <w:rFonts w:ascii="Times New Roman" w:hAnsi="Times New Roman"/>
                <w:sz w:val="31"/>
                <w:szCs w:val="31"/>
              </w:rPr>
            </w:pPr>
            <w:r w:rsidRPr="00F939DA">
              <w:rPr>
                <w:rFonts w:ascii="Times New Roman" w:hAnsi="Times New Roman"/>
                <w:sz w:val="31"/>
                <w:szCs w:val="31"/>
              </w:rPr>
              <w:t>KIERUNEK</w:t>
            </w:r>
          </w:p>
        </w:tc>
        <w:tc>
          <w:tcPr>
            <w:tcW w:w="7050" w:type="dxa"/>
            <w:hideMark/>
          </w:tcPr>
          <w:p w14:paraId="19D8C466" w14:textId="77777777" w:rsidR="0018665A" w:rsidRPr="00F939DA" w:rsidRDefault="0018665A">
            <w:pPr>
              <w:pStyle w:val="Nagwek1"/>
              <w:spacing w:before="0"/>
              <w:rPr>
                <w:rFonts w:ascii="Times New Roman" w:hAnsi="Times New Roman"/>
                <w:sz w:val="31"/>
                <w:szCs w:val="31"/>
                <w:lang w:val="pl-PL"/>
              </w:rPr>
            </w:pPr>
            <w:r w:rsidRPr="00F939DA">
              <w:rPr>
                <w:rFonts w:ascii="Times New Roman" w:hAnsi="Times New Roman"/>
                <w:sz w:val="31"/>
                <w:szCs w:val="31"/>
              </w:rPr>
              <w:t xml:space="preserve">Zarządzanie </w:t>
            </w:r>
          </w:p>
        </w:tc>
      </w:tr>
      <w:tr w:rsidR="0018665A" w:rsidRPr="00F939DA" w14:paraId="17675C63" w14:textId="77777777">
        <w:trPr>
          <w:trHeight w:val="470"/>
        </w:trPr>
        <w:tc>
          <w:tcPr>
            <w:tcW w:w="2310" w:type="dxa"/>
            <w:hideMark/>
          </w:tcPr>
          <w:p w14:paraId="2BDE9FFA" w14:textId="77777777" w:rsidR="0018665A" w:rsidRPr="00F939DA" w:rsidRDefault="0018665A">
            <w:pPr>
              <w:pStyle w:val="Nagwek1"/>
              <w:spacing w:before="0"/>
              <w:jc w:val="center"/>
              <w:rPr>
                <w:rFonts w:ascii="Times New Roman" w:hAnsi="Times New Roman"/>
                <w:sz w:val="32"/>
                <w:szCs w:val="32"/>
                <w:lang w:val="pl-PL"/>
              </w:rPr>
            </w:pPr>
            <w:r w:rsidRPr="00F939DA">
              <w:rPr>
                <w:rFonts w:ascii="Times New Roman" w:hAnsi="Times New Roman"/>
                <w:sz w:val="32"/>
                <w:szCs w:val="32"/>
              </w:rPr>
              <w:t>SPECJALNOŚĆ</w:t>
            </w:r>
          </w:p>
        </w:tc>
        <w:tc>
          <w:tcPr>
            <w:tcW w:w="7050" w:type="dxa"/>
            <w:hideMark/>
          </w:tcPr>
          <w:p w14:paraId="16ABFD09" w14:textId="77777777" w:rsidR="0018665A" w:rsidRPr="00F939DA" w:rsidRDefault="0018665A">
            <w:pPr>
              <w:rPr>
                <w:sz w:val="32"/>
                <w:szCs w:val="32"/>
              </w:rPr>
            </w:pPr>
            <w:r w:rsidRPr="00F939DA">
              <w:rPr>
                <w:sz w:val="32"/>
                <w:szCs w:val="32"/>
              </w:rPr>
              <w:t>1. Zarządzanie przedsiębiorstwem</w:t>
            </w:r>
          </w:p>
          <w:p w14:paraId="5F16F31F" w14:textId="77777777" w:rsidR="0018665A" w:rsidRPr="00F939DA" w:rsidRDefault="0086354E">
            <w:pPr>
              <w:rPr>
                <w:sz w:val="32"/>
                <w:szCs w:val="32"/>
              </w:rPr>
            </w:pPr>
            <w:r w:rsidRPr="00F939DA">
              <w:rPr>
                <w:sz w:val="32"/>
                <w:szCs w:val="32"/>
              </w:rPr>
              <w:t>2. Zarządzanie logistyką</w:t>
            </w:r>
          </w:p>
          <w:p w14:paraId="0E79D697" w14:textId="77777777" w:rsidR="0018665A" w:rsidRPr="00F939DA" w:rsidRDefault="0086354E">
            <w:pPr>
              <w:rPr>
                <w:sz w:val="32"/>
                <w:szCs w:val="32"/>
              </w:rPr>
            </w:pPr>
            <w:r w:rsidRPr="00F939DA">
              <w:rPr>
                <w:sz w:val="32"/>
                <w:szCs w:val="32"/>
              </w:rPr>
              <w:t>3</w:t>
            </w:r>
            <w:r w:rsidR="0018665A" w:rsidRPr="00F939DA">
              <w:rPr>
                <w:sz w:val="32"/>
                <w:szCs w:val="32"/>
              </w:rPr>
              <w:t xml:space="preserve">. Informatyka w zarządzaniu </w:t>
            </w:r>
          </w:p>
          <w:p w14:paraId="732A08AA" w14:textId="77777777" w:rsidR="0018665A" w:rsidRDefault="0086354E">
            <w:pPr>
              <w:widowControl w:val="0"/>
              <w:suppressAutoHyphens w:val="0"/>
              <w:overflowPunct w:val="0"/>
              <w:adjustRightInd w:val="0"/>
              <w:rPr>
                <w:sz w:val="32"/>
                <w:szCs w:val="32"/>
              </w:rPr>
            </w:pPr>
            <w:r w:rsidRPr="00F939DA">
              <w:rPr>
                <w:sz w:val="32"/>
                <w:szCs w:val="32"/>
              </w:rPr>
              <w:t>4</w:t>
            </w:r>
            <w:r w:rsidR="0018665A" w:rsidRPr="00F939DA">
              <w:rPr>
                <w:sz w:val="32"/>
                <w:szCs w:val="32"/>
              </w:rPr>
              <w:t>.</w:t>
            </w:r>
            <w:r w:rsidR="002951D1" w:rsidRPr="00F939DA">
              <w:rPr>
                <w:sz w:val="32"/>
                <w:szCs w:val="32"/>
              </w:rPr>
              <w:t xml:space="preserve"> </w:t>
            </w:r>
            <w:r w:rsidR="0018665A" w:rsidRPr="00F939DA">
              <w:rPr>
                <w:sz w:val="32"/>
                <w:szCs w:val="32"/>
              </w:rPr>
              <w:t>Marketingowe zarządzanie przedsiębiorstwem</w:t>
            </w:r>
          </w:p>
          <w:p w14:paraId="2E9B493C" w14:textId="77777777" w:rsidR="00EC627A" w:rsidRDefault="00EC627A" w:rsidP="00EC627A">
            <w:pPr>
              <w:widowControl w:val="0"/>
              <w:suppressAutoHyphens w:val="0"/>
              <w:overflowPunct w:val="0"/>
              <w:adjustRightInd w:val="0"/>
              <w:rPr>
                <w:color w:val="000000"/>
                <w:sz w:val="32"/>
                <w:szCs w:val="32"/>
              </w:rPr>
            </w:pPr>
            <w:r>
              <w:rPr>
                <w:color w:val="000000"/>
                <w:sz w:val="32"/>
                <w:szCs w:val="32"/>
              </w:rPr>
              <w:t>5. Rachunkowość dla menedżerów</w:t>
            </w:r>
          </w:p>
          <w:p w14:paraId="165556CB" w14:textId="77777777" w:rsidR="00EC627A" w:rsidRPr="00F939DA" w:rsidRDefault="00EC627A" w:rsidP="00EC627A">
            <w:pPr>
              <w:widowControl w:val="0"/>
              <w:suppressAutoHyphens w:val="0"/>
              <w:overflowPunct w:val="0"/>
              <w:adjustRightInd w:val="0"/>
              <w:rPr>
                <w:sz w:val="32"/>
                <w:szCs w:val="32"/>
              </w:rPr>
            </w:pPr>
            <w:r>
              <w:rPr>
                <w:color w:val="000000"/>
                <w:sz w:val="32"/>
                <w:szCs w:val="32"/>
              </w:rPr>
              <w:t>6. Zarządzanie agrobiznesem</w:t>
            </w:r>
          </w:p>
          <w:p w14:paraId="62EF74F9" w14:textId="77777777" w:rsidR="00244EA4" w:rsidRPr="00F939DA" w:rsidRDefault="00244EA4" w:rsidP="00244EA4">
            <w:pPr>
              <w:widowControl w:val="0"/>
              <w:suppressAutoHyphens w:val="0"/>
              <w:overflowPunct w:val="0"/>
              <w:adjustRightInd w:val="0"/>
              <w:rPr>
                <w:sz w:val="32"/>
                <w:szCs w:val="32"/>
              </w:rPr>
            </w:pPr>
          </w:p>
        </w:tc>
      </w:tr>
    </w:tbl>
    <w:p w14:paraId="734FF2F7" w14:textId="77777777" w:rsidR="0018665A" w:rsidRPr="00F939DA" w:rsidRDefault="0018665A" w:rsidP="0018665A">
      <w:pPr>
        <w:tabs>
          <w:tab w:val="left" w:pos="1080"/>
        </w:tabs>
        <w:spacing w:line="360" w:lineRule="auto"/>
        <w:rPr>
          <w:b/>
          <w:bCs/>
          <w:sz w:val="32"/>
          <w:szCs w:val="32"/>
        </w:rPr>
      </w:pPr>
    </w:p>
    <w:p w14:paraId="5D28E5FD" w14:textId="77777777" w:rsidR="0018665A" w:rsidRPr="00F939DA" w:rsidRDefault="0018665A" w:rsidP="0018665A">
      <w:pPr>
        <w:tabs>
          <w:tab w:val="left" w:pos="1080"/>
        </w:tabs>
        <w:spacing w:line="360" w:lineRule="auto"/>
        <w:rPr>
          <w:b/>
          <w:bCs/>
          <w:sz w:val="30"/>
        </w:rPr>
      </w:pPr>
    </w:p>
    <w:p w14:paraId="050C0949" w14:textId="77777777" w:rsidR="0018665A" w:rsidRPr="00F939DA" w:rsidRDefault="0018665A" w:rsidP="0018665A">
      <w:pPr>
        <w:ind w:left="5760"/>
        <w:rPr>
          <w:sz w:val="26"/>
          <w:szCs w:val="26"/>
        </w:rPr>
      </w:pPr>
      <w:r w:rsidRPr="00F939DA">
        <w:rPr>
          <w:sz w:val="26"/>
          <w:szCs w:val="26"/>
        </w:rPr>
        <w:t>ZATWIERDZAM CAŁOŚĆ</w:t>
      </w:r>
    </w:p>
    <w:p w14:paraId="39CCD7FD" w14:textId="501D26F9" w:rsidR="0018665A" w:rsidRPr="00F939DA" w:rsidRDefault="0018665A" w:rsidP="0018665A">
      <w:pPr>
        <w:ind w:left="6660"/>
        <w:rPr>
          <w:sz w:val="26"/>
          <w:szCs w:val="26"/>
        </w:rPr>
      </w:pPr>
      <w:r w:rsidRPr="00F939DA">
        <w:rPr>
          <w:sz w:val="26"/>
          <w:szCs w:val="26"/>
        </w:rPr>
        <w:t xml:space="preserve">STR. 1 - </w:t>
      </w:r>
      <w:r w:rsidR="00D76EB4" w:rsidRPr="00F939DA">
        <w:rPr>
          <w:sz w:val="26"/>
          <w:szCs w:val="26"/>
        </w:rPr>
        <w:t>1</w:t>
      </w:r>
      <w:r w:rsidR="008D4190">
        <w:rPr>
          <w:sz w:val="26"/>
          <w:szCs w:val="26"/>
        </w:rPr>
        <w:t>7</w:t>
      </w:r>
      <w:r w:rsidR="000F1C02">
        <w:rPr>
          <w:sz w:val="26"/>
          <w:szCs w:val="26"/>
        </w:rPr>
        <w:t>7</w:t>
      </w:r>
    </w:p>
    <w:p w14:paraId="0286CDAB" w14:textId="77777777" w:rsidR="0018665A" w:rsidRPr="00F939DA" w:rsidRDefault="0018665A" w:rsidP="0018665A"/>
    <w:p w14:paraId="088CDAE9" w14:textId="77777777" w:rsidR="0018665A" w:rsidRPr="00F939DA" w:rsidRDefault="0018665A" w:rsidP="0018665A">
      <w:pPr>
        <w:jc w:val="center"/>
      </w:pPr>
    </w:p>
    <w:p w14:paraId="1EB6E28F" w14:textId="77777777" w:rsidR="0018665A" w:rsidRPr="00F939DA" w:rsidRDefault="0018665A" w:rsidP="0018665A">
      <w:pPr>
        <w:jc w:val="center"/>
      </w:pPr>
    </w:p>
    <w:p w14:paraId="691E3E1C" w14:textId="77777777" w:rsidR="0018665A" w:rsidRPr="00F939DA" w:rsidRDefault="0018665A" w:rsidP="00244EA4"/>
    <w:p w14:paraId="4841B5A4" w14:textId="77777777" w:rsidR="0018665A" w:rsidRPr="00F939DA" w:rsidRDefault="0018665A" w:rsidP="0018665A">
      <w:pPr>
        <w:jc w:val="center"/>
      </w:pPr>
    </w:p>
    <w:p w14:paraId="1BE2214F" w14:textId="77777777" w:rsidR="0018665A" w:rsidRPr="00F939DA" w:rsidRDefault="0018665A" w:rsidP="0018665A">
      <w:pPr>
        <w:jc w:val="center"/>
      </w:pPr>
    </w:p>
    <w:p w14:paraId="4D24872D" w14:textId="77777777" w:rsidR="0018665A" w:rsidRPr="00F939DA" w:rsidRDefault="0018665A" w:rsidP="0018665A">
      <w:pPr>
        <w:jc w:val="center"/>
        <w:rPr>
          <w:sz w:val="26"/>
          <w:szCs w:val="26"/>
        </w:rPr>
      </w:pPr>
      <w:r w:rsidRPr="00F939DA">
        <w:rPr>
          <w:sz w:val="26"/>
          <w:szCs w:val="26"/>
        </w:rPr>
        <w:t xml:space="preserve">BYDGOSZCZ </w:t>
      </w:r>
    </w:p>
    <w:p w14:paraId="0D629B06" w14:textId="77777777" w:rsidR="004806A5" w:rsidRPr="0033295D" w:rsidRDefault="0018665A" w:rsidP="0033295D">
      <w:pPr>
        <w:jc w:val="center"/>
        <w:rPr>
          <w:b/>
          <w:bCs/>
          <w:sz w:val="22"/>
          <w:szCs w:val="22"/>
        </w:rPr>
      </w:pPr>
      <w:r w:rsidRPr="00F939DA">
        <w:rPr>
          <w:b/>
          <w:bCs/>
          <w:sz w:val="22"/>
          <w:szCs w:val="22"/>
        </w:rPr>
        <w:br w:type="page"/>
      </w:r>
      <w:r w:rsidR="004806A5" w:rsidRPr="00F939DA">
        <w:rPr>
          <w:rFonts w:cs="Times New Roman"/>
          <w:b/>
          <w:bCs/>
          <w:sz w:val="22"/>
          <w:szCs w:val="22"/>
        </w:rPr>
        <w:lastRenderedPageBreak/>
        <w:t>Wydział Zarządzania</w:t>
      </w:r>
    </w:p>
    <w:p w14:paraId="1AE1E835" w14:textId="77777777" w:rsidR="004806A5" w:rsidRPr="00F939DA" w:rsidRDefault="004806A5" w:rsidP="004806A5">
      <w:pPr>
        <w:jc w:val="center"/>
        <w:rPr>
          <w:rFonts w:cs="Times New Roman"/>
          <w:sz w:val="22"/>
          <w:szCs w:val="22"/>
        </w:rPr>
      </w:pPr>
    </w:p>
    <w:p w14:paraId="6796077A" w14:textId="77777777" w:rsidR="004806A5" w:rsidRPr="00F939DA" w:rsidRDefault="004806A5" w:rsidP="004806A5">
      <w:pPr>
        <w:jc w:val="center"/>
        <w:rPr>
          <w:rFonts w:cs="Times New Roman"/>
          <w:b/>
          <w:bCs/>
          <w:sz w:val="22"/>
          <w:szCs w:val="22"/>
        </w:rPr>
      </w:pPr>
      <w:r w:rsidRPr="00F939DA">
        <w:rPr>
          <w:rFonts w:cs="Times New Roman"/>
          <w:b/>
          <w:bCs/>
          <w:sz w:val="22"/>
          <w:szCs w:val="22"/>
        </w:rPr>
        <w:t>Studia stacjonarne II stopnia</w:t>
      </w:r>
    </w:p>
    <w:p w14:paraId="01A9C571" w14:textId="77777777" w:rsidR="004806A5" w:rsidRPr="00F939DA" w:rsidRDefault="004806A5" w:rsidP="004806A5">
      <w:pPr>
        <w:jc w:val="center"/>
        <w:rPr>
          <w:rFonts w:cs="Times New Roman"/>
          <w:b/>
          <w:bCs/>
          <w:sz w:val="22"/>
          <w:szCs w:val="22"/>
        </w:rPr>
      </w:pPr>
    </w:p>
    <w:p w14:paraId="690825AA" w14:textId="77777777" w:rsidR="004806A5" w:rsidRPr="00F939DA" w:rsidRDefault="004806A5" w:rsidP="004806A5">
      <w:pPr>
        <w:jc w:val="center"/>
        <w:rPr>
          <w:rFonts w:cs="Times New Roman"/>
          <w:b/>
          <w:bCs/>
          <w:sz w:val="22"/>
          <w:szCs w:val="22"/>
        </w:rPr>
      </w:pPr>
    </w:p>
    <w:p w14:paraId="7899CBA3" w14:textId="77777777" w:rsidR="004806A5" w:rsidRPr="00F939DA" w:rsidRDefault="004806A5" w:rsidP="004806A5">
      <w:pPr>
        <w:jc w:val="center"/>
        <w:rPr>
          <w:rFonts w:cs="Times New Roman"/>
          <w:b/>
          <w:bCs/>
          <w:sz w:val="22"/>
          <w:szCs w:val="22"/>
        </w:rPr>
      </w:pPr>
      <w:r w:rsidRPr="00F939DA">
        <w:rPr>
          <w:rFonts w:cs="Times New Roman"/>
          <w:b/>
          <w:bCs/>
          <w:sz w:val="22"/>
          <w:szCs w:val="22"/>
        </w:rPr>
        <w:t>Kierunek Zarządzanie</w:t>
      </w:r>
    </w:p>
    <w:p w14:paraId="3F263290" w14:textId="77777777" w:rsidR="004806A5" w:rsidRPr="00F939DA" w:rsidRDefault="004806A5" w:rsidP="004806A5">
      <w:pPr>
        <w:jc w:val="center"/>
        <w:rPr>
          <w:rFonts w:cs="Times New Roman"/>
          <w:b/>
          <w:bCs/>
          <w:sz w:val="22"/>
          <w:szCs w:val="22"/>
        </w:rPr>
      </w:pPr>
    </w:p>
    <w:p w14:paraId="376E8C04" w14:textId="77777777" w:rsidR="004806A5" w:rsidRPr="00F939DA" w:rsidRDefault="004806A5" w:rsidP="004806A5">
      <w:pPr>
        <w:jc w:val="center"/>
        <w:rPr>
          <w:rFonts w:cs="Times New Roman"/>
          <w:b/>
          <w:bCs/>
          <w:sz w:val="22"/>
          <w:szCs w:val="22"/>
        </w:rPr>
      </w:pPr>
    </w:p>
    <w:p w14:paraId="26FE36CB" w14:textId="77777777" w:rsidR="004806A5" w:rsidRPr="00F939DA" w:rsidRDefault="004806A5" w:rsidP="004806A5">
      <w:pPr>
        <w:jc w:val="center"/>
        <w:rPr>
          <w:rFonts w:cs="Times New Roman"/>
          <w:b/>
          <w:bCs/>
          <w:sz w:val="22"/>
          <w:szCs w:val="22"/>
        </w:rPr>
      </w:pPr>
    </w:p>
    <w:p w14:paraId="0188CC36" w14:textId="77777777" w:rsidR="004806A5" w:rsidRPr="00F939DA" w:rsidRDefault="004806A5" w:rsidP="004806A5">
      <w:pPr>
        <w:jc w:val="center"/>
        <w:rPr>
          <w:rFonts w:cs="Times New Roman"/>
          <w:b/>
          <w:bCs/>
          <w:sz w:val="22"/>
          <w:szCs w:val="22"/>
        </w:rPr>
      </w:pPr>
    </w:p>
    <w:p w14:paraId="780EEB83" w14:textId="77777777" w:rsidR="004806A5" w:rsidRPr="00F939DA" w:rsidRDefault="004806A5" w:rsidP="004806A5">
      <w:pPr>
        <w:jc w:val="center"/>
        <w:rPr>
          <w:rFonts w:cs="Times New Roman"/>
          <w:b/>
          <w:bCs/>
          <w:sz w:val="22"/>
          <w:szCs w:val="22"/>
        </w:rPr>
      </w:pPr>
    </w:p>
    <w:p w14:paraId="6F6DEDC2" w14:textId="77777777" w:rsidR="004806A5" w:rsidRPr="00F939DA" w:rsidRDefault="004806A5" w:rsidP="004806A5">
      <w:pPr>
        <w:jc w:val="center"/>
        <w:rPr>
          <w:rFonts w:cs="Times New Roman"/>
          <w:b/>
          <w:bCs/>
          <w:sz w:val="22"/>
          <w:szCs w:val="22"/>
        </w:rPr>
      </w:pPr>
      <w:r w:rsidRPr="00F939DA">
        <w:rPr>
          <w:rFonts w:cs="Times New Roman"/>
          <w:b/>
          <w:bCs/>
          <w:sz w:val="22"/>
          <w:szCs w:val="22"/>
        </w:rPr>
        <w:t>GRUPA A</w:t>
      </w:r>
    </w:p>
    <w:p w14:paraId="674729E1" w14:textId="77777777" w:rsidR="004806A5" w:rsidRPr="00F939DA" w:rsidRDefault="004806A5" w:rsidP="004806A5">
      <w:pPr>
        <w:jc w:val="center"/>
        <w:rPr>
          <w:rFonts w:cs="Times New Roman"/>
          <w:b/>
          <w:bCs/>
          <w:sz w:val="22"/>
          <w:szCs w:val="22"/>
        </w:rPr>
      </w:pPr>
    </w:p>
    <w:p w14:paraId="301E8710" w14:textId="77777777" w:rsidR="004806A5" w:rsidRPr="00F939DA" w:rsidRDefault="004806A5" w:rsidP="004806A5">
      <w:pPr>
        <w:jc w:val="center"/>
        <w:rPr>
          <w:rFonts w:cs="Times New Roman"/>
          <w:b/>
          <w:bCs/>
          <w:sz w:val="22"/>
          <w:szCs w:val="22"/>
        </w:rPr>
      </w:pPr>
      <w:r w:rsidRPr="00F939DA">
        <w:rPr>
          <w:rFonts w:cs="Times New Roman"/>
          <w:b/>
          <w:bCs/>
          <w:sz w:val="22"/>
          <w:szCs w:val="22"/>
        </w:rPr>
        <w:t>PRZEDMIOTY OGÓLNE</w:t>
      </w:r>
    </w:p>
    <w:p w14:paraId="1E3040FD" w14:textId="77777777" w:rsidR="00587626" w:rsidRDefault="00587626" w:rsidP="00587626">
      <w:pPr>
        <w:rPr>
          <w:b/>
          <w:bCs/>
        </w:rPr>
      </w:pPr>
    </w:p>
    <w:p w14:paraId="3C39EB06" w14:textId="77777777" w:rsidR="00E617FD" w:rsidRDefault="00E617FD">
      <w:r>
        <w:rPr>
          <w:b/>
          <w:bCs/>
        </w:rPr>
        <w:br w:type="page"/>
      </w:r>
    </w:p>
    <w:tbl>
      <w:tblPr>
        <w:tblW w:w="9639" w:type="dxa"/>
        <w:jc w:val="center"/>
        <w:tblLook w:val="00A0" w:firstRow="1" w:lastRow="0" w:firstColumn="1" w:lastColumn="0" w:noHBand="0" w:noVBand="0"/>
      </w:tblPr>
      <w:tblGrid>
        <w:gridCol w:w="2410"/>
        <w:gridCol w:w="1958"/>
        <w:gridCol w:w="3464"/>
        <w:gridCol w:w="1807"/>
      </w:tblGrid>
      <w:tr w:rsidR="00587626" w:rsidRPr="00F939DA" w14:paraId="32802EA1" w14:textId="77777777" w:rsidTr="00E617FD">
        <w:trPr>
          <w:trHeight w:val="454"/>
          <w:jc w:val="center"/>
        </w:trPr>
        <w:tc>
          <w:tcPr>
            <w:tcW w:w="2410" w:type="dxa"/>
            <w:shd w:val="clear" w:color="auto" w:fill="auto"/>
            <w:vAlign w:val="center"/>
          </w:tcPr>
          <w:p w14:paraId="14FA191A" w14:textId="77777777" w:rsidR="00587626" w:rsidRPr="00F939DA" w:rsidRDefault="00587626" w:rsidP="008A4773">
            <w:pPr>
              <w:pStyle w:val="Nagwek1"/>
              <w:spacing w:before="0" w:line="276" w:lineRule="auto"/>
              <w:rPr>
                <w:rFonts w:ascii="Times New Roman" w:hAnsi="Times New Roman"/>
                <w:sz w:val="22"/>
                <w:szCs w:val="22"/>
              </w:rPr>
            </w:pPr>
            <w:r w:rsidRPr="00F939DA">
              <w:rPr>
                <w:rFonts w:ascii="Times New Roman" w:hAnsi="Times New Roman"/>
                <w:sz w:val="22"/>
                <w:szCs w:val="22"/>
              </w:rPr>
              <w:t>Kod przedmiotu:</w:t>
            </w:r>
          </w:p>
        </w:tc>
        <w:tc>
          <w:tcPr>
            <w:tcW w:w="1958" w:type="dxa"/>
            <w:shd w:val="clear" w:color="auto" w:fill="auto"/>
            <w:vAlign w:val="center"/>
          </w:tcPr>
          <w:p w14:paraId="59A1BEB4" w14:textId="77777777" w:rsidR="00587626" w:rsidRPr="00F939DA" w:rsidRDefault="00587626" w:rsidP="008A4773">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2D1DEB70" w14:textId="77777777" w:rsidR="00587626" w:rsidRPr="00F939DA" w:rsidRDefault="00587626" w:rsidP="008A4773">
            <w:pPr>
              <w:pStyle w:val="Nagwek1"/>
              <w:spacing w:before="0" w:line="276" w:lineRule="auto"/>
              <w:jc w:val="right"/>
              <w:rPr>
                <w:sz w:val="22"/>
                <w:szCs w:val="22"/>
              </w:rPr>
            </w:pPr>
            <w:r w:rsidRPr="00F939DA">
              <w:rPr>
                <w:rFonts w:ascii="Times New Roman" w:hAnsi="Times New Roman"/>
                <w:sz w:val="22"/>
                <w:szCs w:val="22"/>
              </w:rPr>
              <w:t>Pozycja planu:</w:t>
            </w:r>
          </w:p>
        </w:tc>
        <w:tc>
          <w:tcPr>
            <w:tcW w:w="1807" w:type="dxa"/>
            <w:shd w:val="clear" w:color="auto" w:fill="auto"/>
            <w:vAlign w:val="center"/>
          </w:tcPr>
          <w:p w14:paraId="6FDDFEAD" w14:textId="77777777" w:rsidR="00587626" w:rsidRPr="007C2510" w:rsidRDefault="007C2510" w:rsidP="008A4773">
            <w:pPr>
              <w:pStyle w:val="Nagwek1"/>
              <w:spacing w:before="0" w:line="276" w:lineRule="auto"/>
              <w:jc w:val="center"/>
              <w:rPr>
                <w:sz w:val="22"/>
                <w:szCs w:val="22"/>
                <w:lang w:val="pl-PL"/>
              </w:rPr>
            </w:pPr>
            <w:r>
              <w:rPr>
                <w:rFonts w:ascii="Times New Roman" w:hAnsi="Times New Roman"/>
                <w:b w:val="0"/>
                <w:sz w:val="22"/>
                <w:szCs w:val="22"/>
              </w:rPr>
              <w:t>A.1.</w:t>
            </w:r>
            <w:r>
              <w:rPr>
                <w:rFonts w:ascii="Times New Roman" w:hAnsi="Times New Roman"/>
                <w:b w:val="0"/>
                <w:sz w:val="22"/>
                <w:szCs w:val="22"/>
                <w:lang w:val="pl-PL"/>
              </w:rPr>
              <w:t>1.</w:t>
            </w:r>
          </w:p>
        </w:tc>
      </w:tr>
    </w:tbl>
    <w:p w14:paraId="7A89B305" w14:textId="77777777" w:rsidR="00587626" w:rsidRPr="00F939DA" w:rsidRDefault="00587626" w:rsidP="001D277C">
      <w:pPr>
        <w:numPr>
          <w:ilvl w:val="0"/>
          <w:numId w:val="26"/>
        </w:numPr>
        <w:tabs>
          <w:tab w:val="left" w:pos="284"/>
        </w:tabs>
        <w:suppressAutoHyphens w:val="0"/>
        <w:spacing w:before="120"/>
        <w:ind w:left="284" w:hanging="284"/>
        <w:rPr>
          <w:b/>
          <w:sz w:val="22"/>
          <w:szCs w:val="22"/>
        </w:rPr>
      </w:pPr>
      <w:r w:rsidRPr="00F939DA">
        <w:rPr>
          <w:b/>
          <w:sz w:val="22"/>
          <w:szCs w:val="22"/>
        </w:rPr>
        <w:t>INFORMACJE O PRZEDMIOCIE</w:t>
      </w:r>
    </w:p>
    <w:p w14:paraId="0FA5D389" w14:textId="77777777" w:rsidR="00587626" w:rsidRPr="00F939DA" w:rsidRDefault="00587626" w:rsidP="001D277C">
      <w:pPr>
        <w:pStyle w:val="Akapitzlist1"/>
        <w:numPr>
          <w:ilvl w:val="1"/>
          <w:numId w:val="26"/>
        </w:numPr>
        <w:tabs>
          <w:tab w:val="left" w:pos="567"/>
        </w:tabs>
        <w:spacing w:before="120" w:after="120"/>
        <w:ind w:left="567" w:hanging="283"/>
        <w:rPr>
          <w:b/>
          <w:sz w:val="22"/>
          <w:szCs w:val="22"/>
        </w:rPr>
      </w:pPr>
      <w:r w:rsidRPr="00F939D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87626" w:rsidRPr="00F939DA" w14:paraId="705A2C57" w14:textId="77777777" w:rsidTr="007C2510">
        <w:trPr>
          <w:trHeight w:val="340"/>
          <w:jc w:val="center"/>
        </w:trPr>
        <w:tc>
          <w:tcPr>
            <w:tcW w:w="3775" w:type="dxa"/>
            <w:shd w:val="clear" w:color="auto" w:fill="F2F2F2"/>
            <w:vAlign w:val="center"/>
          </w:tcPr>
          <w:p w14:paraId="67B0E70A" w14:textId="77777777" w:rsidR="00587626" w:rsidRPr="00F939DA" w:rsidRDefault="00587626" w:rsidP="008A4773">
            <w:pPr>
              <w:widowControl w:val="0"/>
              <w:rPr>
                <w:iCs/>
                <w:sz w:val="22"/>
                <w:szCs w:val="22"/>
              </w:rPr>
            </w:pPr>
            <w:r w:rsidRPr="00F939DA">
              <w:rPr>
                <w:iCs/>
                <w:sz w:val="22"/>
                <w:szCs w:val="22"/>
              </w:rPr>
              <w:t xml:space="preserve">Nazwa przedmiotu / zajęć </w:t>
            </w:r>
          </w:p>
        </w:tc>
        <w:tc>
          <w:tcPr>
            <w:tcW w:w="5863" w:type="dxa"/>
            <w:shd w:val="clear" w:color="auto" w:fill="auto"/>
            <w:vAlign w:val="center"/>
          </w:tcPr>
          <w:p w14:paraId="089C5449" w14:textId="77777777" w:rsidR="00587626" w:rsidRPr="00F939DA" w:rsidRDefault="0062387E" w:rsidP="008A4773">
            <w:pPr>
              <w:widowControl w:val="0"/>
              <w:rPr>
                <w:iCs/>
                <w:sz w:val="22"/>
                <w:szCs w:val="22"/>
              </w:rPr>
            </w:pPr>
            <w:r w:rsidRPr="00F939DA">
              <w:rPr>
                <w:iCs/>
                <w:sz w:val="22"/>
                <w:szCs w:val="22"/>
              </w:rPr>
              <w:t>JĘZYK ANGIELSKI</w:t>
            </w:r>
          </w:p>
        </w:tc>
      </w:tr>
      <w:tr w:rsidR="00587626" w:rsidRPr="00F939DA" w14:paraId="21A66758" w14:textId="77777777" w:rsidTr="007C2510">
        <w:trPr>
          <w:trHeight w:val="340"/>
          <w:jc w:val="center"/>
        </w:trPr>
        <w:tc>
          <w:tcPr>
            <w:tcW w:w="3775" w:type="dxa"/>
            <w:shd w:val="clear" w:color="auto" w:fill="F2F2F2"/>
            <w:vAlign w:val="center"/>
          </w:tcPr>
          <w:p w14:paraId="4E63EBCF" w14:textId="77777777" w:rsidR="00587626" w:rsidRPr="00F939DA" w:rsidRDefault="00587626" w:rsidP="008A4773">
            <w:pPr>
              <w:widowControl w:val="0"/>
              <w:rPr>
                <w:iCs/>
                <w:sz w:val="22"/>
                <w:szCs w:val="22"/>
              </w:rPr>
            </w:pPr>
            <w:r w:rsidRPr="00F939DA">
              <w:rPr>
                <w:iCs/>
                <w:sz w:val="22"/>
                <w:szCs w:val="22"/>
              </w:rPr>
              <w:t>Kierunek studiów</w:t>
            </w:r>
          </w:p>
        </w:tc>
        <w:tc>
          <w:tcPr>
            <w:tcW w:w="5863" w:type="dxa"/>
            <w:shd w:val="clear" w:color="auto" w:fill="auto"/>
            <w:vAlign w:val="center"/>
          </w:tcPr>
          <w:p w14:paraId="6A5A34BF" w14:textId="77777777" w:rsidR="00587626" w:rsidRPr="00F939DA" w:rsidRDefault="00587626" w:rsidP="008A4773">
            <w:pPr>
              <w:widowControl w:val="0"/>
              <w:rPr>
                <w:sz w:val="22"/>
                <w:szCs w:val="22"/>
              </w:rPr>
            </w:pPr>
            <w:r w:rsidRPr="00F939DA">
              <w:rPr>
                <w:b/>
                <w:bCs/>
                <w:sz w:val="22"/>
                <w:szCs w:val="22"/>
              </w:rPr>
              <w:t xml:space="preserve">Zarządzanie </w:t>
            </w:r>
          </w:p>
        </w:tc>
      </w:tr>
      <w:tr w:rsidR="00587626" w:rsidRPr="00F939DA" w14:paraId="434EA91B" w14:textId="77777777" w:rsidTr="007C2510">
        <w:trPr>
          <w:trHeight w:val="340"/>
          <w:jc w:val="center"/>
        </w:trPr>
        <w:tc>
          <w:tcPr>
            <w:tcW w:w="3775" w:type="dxa"/>
            <w:shd w:val="clear" w:color="auto" w:fill="F2F2F2"/>
            <w:vAlign w:val="center"/>
          </w:tcPr>
          <w:p w14:paraId="07D75A49" w14:textId="77777777" w:rsidR="00587626" w:rsidRPr="00F939DA" w:rsidRDefault="00587626" w:rsidP="008A4773">
            <w:pPr>
              <w:widowControl w:val="0"/>
              <w:rPr>
                <w:iCs/>
                <w:sz w:val="22"/>
                <w:szCs w:val="22"/>
              </w:rPr>
            </w:pPr>
            <w:r w:rsidRPr="00F939DA">
              <w:rPr>
                <w:iCs/>
                <w:sz w:val="22"/>
                <w:szCs w:val="22"/>
              </w:rPr>
              <w:t>Poziom studiów</w:t>
            </w:r>
          </w:p>
        </w:tc>
        <w:tc>
          <w:tcPr>
            <w:tcW w:w="5863" w:type="dxa"/>
            <w:shd w:val="clear" w:color="auto" w:fill="auto"/>
            <w:vAlign w:val="center"/>
          </w:tcPr>
          <w:p w14:paraId="6BAF68A6" w14:textId="77777777" w:rsidR="00587626" w:rsidRPr="00F939DA" w:rsidRDefault="00587626" w:rsidP="008A4773">
            <w:pPr>
              <w:widowControl w:val="0"/>
              <w:rPr>
                <w:iCs/>
                <w:sz w:val="22"/>
                <w:szCs w:val="22"/>
              </w:rPr>
            </w:pPr>
            <w:r w:rsidRPr="00F939DA">
              <w:rPr>
                <w:iCs/>
                <w:sz w:val="22"/>
                <w:szCs w:val="22"/>
              </w:rPr>
              <w:t>II stopnia</w:t>
            </w:r>
          </w:p>
        </w:tc>
      </w:tr>
      <w:tr w:rsidR="00587626" w:rsidRPr="00F939DA" w14:paraId="1E2B01A8" w14:textId="77777777" w:rsidTr="007C2510">
        <w:trPr>
          <w:trHeight w:val="340"/>
          <w:jc w:val="center"/>
        </w:trPr>
        <w:tc>
          <w:tcPr>
            <w:tcW w:w="3775" w:type="dxa"/>
            <w:shd w:val="clear" w:color="auto" w:fill="F2F2F2"/>
            <w:vAlign w:val="center"/>
          </w:tcPr>
          <w:p w14:paraId="3BBA53F0" w14:textId="77777777" w:rsidR="00587626" w:rsidRPr="00F939DA" w:rsidRDefault="00587626" w:rsidP="008A4773">
            <w:pPr>
              <w:widowControl w:val="0"/>
              <w:rPr>
                <w:iCs/>
                <w:sz w:val="22"/>
                <w:szCs w:val="22"/>
              </w:rPr>
            </w:pPr>
            <w:r w:rsidRPr="00F939DA">
              <w:rPr>
                <w:iCs/>
                <w:sz w:val="22"/>
                <w:szCs w:val="22"/>
              </w:rPr>
              <w:t xml:space="preserve">Profil </w:t>
            </w:r>
          </w:p>
        </w:tc>
        <w:tc>
          <w:tcPr>
            <w:tcW w:w="5863" w:type="dxa"/>
            <w:shd w:val="clear" w:color="auto" w:fill="auto"/>
            <w:vAlign w:val="center"/>
          </w:tcPr>
          <w:p w14:paraId="763303F0" w14:textId="77777777" w:rsidR="00587626" w:rsidRPr="00F939DA" w:rsidRDefault="00587626" w:rsidP="008A4773">
            <w:pPr>
              <w:widowControl w:val="0"/>
              <w:rPr>
                <w:sz w:val="22"/>
                <w:szCs w:val="22"/>
              </w:rPr>
            </w:pPr>
            <w:proofErr w:type="spellStart"/>
            <w:r w:rsidRPr="00F939DA">
              <w:rPr>
                <w:iCs/>
                <w:sz w:val="22"/>
                <w:szCs w:val="22"/>
              </w:rPr>
              <w:t>ogólnoakademicki</w:t>
            </w:r>
            <w:proofErr w:type="spellEnd"/>
          </w:p>
        </w:tc>
      </w:tr>
      <w:tr w:rsidR="00587626" w:rsidRPr="00F939DA" w14:paraId="5A47CAF9" w14:textId="77777777" w:rsidTr="007C2510">
        <w:trPr>
          <w:trHeight w:val="340"/>
          <w:jc w:val="center"/>
        </w:trPr>
        <w:tc>
          <w:tcPr>
            <w:tcW w:w="3775" w:type="dxa"/>
            <w:shd w:val="clear" w:color="auto" w:fill="F2F2F2"/>
            <w:vAlign w:val="center"/>
          </w:tcPr>
          <w:p w14:paraId="72EB3A0F" w14:textId="77777777" w:rsidR="00587626" w:rsidRPr="00F939DA" w:rsidRDefault="00587626" w:rsidP="008A4773">
            <w:pPr>
              <w:widowControl w:val="0"/>
              <w:rPr>
                <w:iCs/>
                <w:sz w:val="22"/>
                <w:szCs w:val="22"/>
              </w:rPr>
            </w:pPr>
            <w:r w:rsidRPr="00F939DA">
              <w:rPr>
                <w:iCs/>
                <w:sz w:val="22"/>
                <w:szCs w:val="22"/>
              </w:rPr>
              <w:t>Forma studiów</w:t>
            </w:r>
          </w:p>
        </w:tc>
        <w:tc>
          <w:tcPr>
            <w:tcW w:w="5863" w:type="dxa"/>
            <w:shd w:val="clear" w:color="auto" w:fill="auto"/>
            <w:vAlign w:val="center"/>
          </w:tcPr>
          <w:p w14:paraId="451F3BD9" w14:textId="77777777" w:rsidR="00587626" w:rsidRPr="00F939DA" w:rsidRDefault="00587626" w:rsidP="008A4773">
            <w:pPr>
              <w:widowControl w:val="0"/>
              <w:rPr>
                <w:sz w:val="22"/>
                <w:szCs w:val="22"/>
              </w:rPr>
            </w:pPr>
            <w:r w:rsidRPr="00F939DA">
              <w:rPr>
                <w:iCs/>
                <w:sz w:val="22"/>
                <w:szCs w:val="22"/>
              </w:rPr>
              <w:t xml:space="preserve">stacjonarne </w:t>
            </w:r>
          </w:p>
        </w:tc>
      </w:tr>
      <w:tr w:rsidR="00587626" w:rsidRPr="00F939DA" w14:paraId="0F07A09B" w14:textId="77777777" w:rsidTr="007C2510">
        <w:trPr>
          <w:trHeight w:val="340"/>
          <w:jc w:val="center"/>
        </w:trPr>
        <w:tc>
          <w:tcPr>
            <w:tcW w:w="3775" w:type="dxa"/>
            <w:shd w:val="clear" w:color="auto" w:fill="F2F2F2"/>
            <w:vAlign w:val="center"/>
          </w:tcPr>
          <w:p w14:paraId="0F4295D1" w14:textId="77777777" w:rsidR="00587626" w:rsidRPr="00F939DA" w:rsidRDefault="00587626" w:rsidP="008A4773">
            <w:pPr>
              <w:widowControl w:val="0"/>
              <w:rPr>
                <w:iCs/>
                <w:sz w:val="22"/>
                <w:szCs w:val="22"/>
              </w:rPr>
            </w:pPr>
            <w:r w:rsidRPr="00F939DA">
              <w:rPr>
                <w:iCs/>
                <w:sz w:val="22"/>
                <w:szCs w:val="22"/>
              </w:rPr>
              <w:t>Specjalność</w:t>
            </w:r>
          </w:p>
        </w:tc>
        <w:tc>
          <w:tcPr>
            <w:tcW w:w="5863" w:type="dxa"/>
            <w:shd w:val="clear" w:color="auto" w:fill="auto"/>
            <w:vAlign w:val="center"/>
          </w:tcPr>
          <w:p w14:paraId="087A20DC" w14:textId="77777777" w:rsidR="0033295D" w:rsidRPr="0033295D" w:rsidRDefault="0033295D" w:rsidP="000B36E9">
            <w:pPr>
              <w:pStyle w:val="Akapitzlist"/>
              <w:widowControl w:val="0"/>
              <w:ind w:left="0"/>
              <w:rPr>
                <w:sz w:val="22"/>
                <w:szCs w:val="22"/>
              </w:rPr>
            </w:pPr>
            <w:r w:rsidRPr="0033295D">
              <w:rPr>
                <w:sz w:val="22"/>
                <w:szCs w:val="22"/>
              </w:rPr>
              <w:t>1. Zarządzanie przedsiębiorstwem</w:t>
            </w:r>
          </w:p>
          <w:p w14:paraId="504B58A9" w14:textId="77777777" w:rsidR="0033295D" w:rsidRPr="0033295D" w:rsidRDefault="0033295D" w:rsidP="000B36E9">
            <w:pPr>
              <w:pStyle w:val="Akapitzlist"/>
              <w:widowControl w:val="0"/>
              <w:ind w:left="0"/>
              <w:rPr>
                <w:sz w:val="22"/>
                <w:szCs w:val="22"/>
              </w:rPr>
            </w:pPr>
            <w:r w:rsidRPr="0033295D">
              <w:rPr>
                <w:sz w:val="22"/>
                <w:szCs w:val="22"/>
              </w:rPr>
              <w:t>2. Zarządzanie logistyką</w:t>
            </w:r>
          </w:p>
          <w:p w14:paraId="759522D5" w14:textId="77777777" w:rsidR="0033295D" w:rsidRPr="0033295D" w:rsidRDefault="0033295D" w:rsidP="000B36E9">
            <w:pPr>
              <w:pStyle w:val="Akapitzlist"/>
              <w:widowControl w:val="0"/>
              <w:ind w:left="0"/>
              <w:rPr>
                <w:sz w:val="22"/>
                <w:szCs w:val="22"/>
              </w:rPr>
            </w:pPr>
            <w:r w:rsidRPr="0033295D">
              <w:rPr>
                <w:sz w:val="22"/>
                <w:szCs w:val="22"/>
              </w:rPr>
              <w:t xml:space="preserve">3. Informatyka w zarządzaniu </w:t>
            </w:r>
          </w:p>
          <w:p w14:paraId="7566449B" w14:textId="77777777" w:rsidR="0033295D" w:rsidRPr="0033295D" w:rsidRDefault="0033295D" w:rsidP="000B36E9">
            <w:pPr>
              <w:pStyle w:val="Akapitzlist"/>
              <w:widowControl w:val="0"/>
              <w:ind w:left="0"/>
              <w:rPr>
                <w:sz w:val="22"/>
                <w:szCs w:val="22"/>
              </w:rPr>
            </w:pPr>
            <w:r w:rsidRPr="0033295D">
              <w:rPr>
                <w:sz w:val="22"/>
                <w:szCs w:val="22"/>
              </w:rPr>
              <w:t>4. Marketingowe zarządzanie przedsiębiorstwem</w:t>
            </w:r>
          </w:p>
          <w:p w14:paraId="6F62D8A1" w14:textId="77777777" w:rsidR="0033295D" w:rsidRPr="0033295D" w:rsidRDefault="0033295D" w:rsidP="000B36E9">
            <w:pPr>
              <w:pStyle w:val="Akapitzlist"/>
              <w:widowControl w:val="0"/>
              <w:ind w:left="0"/>
              <w:rPr>
                <w:sz w:val="22"/>
                <w:szCs w:val="22"/>
              </w:rPr>
            </w:pPr>
            <w:r w:rsidRPr="0033295D">
              <w:rPr>
                <w:sz w:val="22"/>
                <w:szCs w:val="22"/>
              </w:rPr>
              <w:t>5. Rachunkowość dla menedżerów</w:t>
            </w:r>
          </w:p>
          <w:p w14:paraId="3E1D8F1A" w14:textId="77777777" w:rsidR="00587626" w:rsidRPr="00F939DA" w:rsidRDefault="0033295D" w:rsidP="000B36E9">
            <w:pPr>
              <w:pStyle w:val="Akapitzlist"/>
              <w:widowControl w:val="0"/>
              <w:ind w:left="0" w:right="-192"/>
              <w:rPr>
                <w:sz w:val="22"/>
                <w:szCs w:val="22"/>
              </w:rPr>
            </w:pPr>
            <w:r w:rsidRPr="0033295D">
              <w:rPr>
                <w:sz w:val="22"/>
                <w:szCs w:val="22"/>
              </w:rPr>
              <w:t>6. Zarządzanie agrobiznesem</w:t>
            </w:r>
          </w:p>
        </w:tc>
      </w:tr>
      <w:tr w:rsidR="00587626" w:rsidRPr="00F939DA" w14:paraId="786DCF2C" w14:textId="77777777" w:rsidTr="007C2510">
        <w:trPr>
          <w:trHeight w:val="340"/>
          <w:jc w:val="center"/>
        </w:trPr>
        <w:tc>
          <w:tcPr>
            <w:tcW w:w="3775" w:type="dxa"/>
            <w:shd w:val="clear" w:color="auto" w:fill="F2F2F2"/>
            <w:vAlign w:val="center"/>
          </w:tcPr>
          <w:p w14:paraId="32A90AB7" w14:textId="77777777" w:rsidR="00587626" w:rsidRPr="00F939DA" w:rsidRDefault="00587626" w:rsidP="008A4773">
            <w:pPr>
              <w:widowControl w:val="0"/>
              <w:rPr>
                <w:iCs/>
                <w:sz w:val="22"/>
                <w:szCs w:val="22"/>
              </w:rPr>
            </w:pPr>
            <w:r w:rsidRPr="00F939DA">
              <w:rPr>
                <w:iCs/>
                <w:sz w:val="22"/>
                <w:szCs w:val="22"/>
              </w:rPr>
              <w:t>Jednostka prowadząca kierunek studiów</w:t>
            </w:r>
          </w:p>
        </w:tc>
        <w:tc>
          <w:tcPr>
            <w:tcW w:w="5863" w:type="dxa"/>
            <w:shd w:val="clear" w:color="auto" w:fill="auto"/>
            <w:vAlign w:val="center"/>
          </w:tcPr>
          <w:p w14:paraId="1A0CCEFF" w14:textId="77777777" w:rsidR="00587626" w:rsidRPr="00F939DA" w:rsidRDefault="00587626" w:rsidP="008A4773">
            <w:pPr>
              <w:widowControl w:val="0"/>
              <w:rPr>
                <w:iCs/>
                <w:sz w:val="22"/>
                <w:szCs w:val="22"/>
              </w:rPr>
            </w:pPr>
            <w:r w:rsidRPr="00F939DA">
              <w:rPr>
                <w:sz w:val="22"/>
                <w:szCs w:val="22"/>
              </w:rPr>
              <w:t>Wydział Zarządzania</w:t>
            </w:r>
          </w:p>
        </w:tc>
      </w:tr>
      <w:tr w:rsidR="00587626" w:rsidRPr="00F939DA" w14:paraId="393D7CCB" w14:textId="77777777" w:rsidTr="007C2510">
        <w:trPr>
          <w:trHeight w:val="340"/>
          <w:jc w:val="center"/>
        </w:trPr>
        <w:tc>
          <w:tcPr>
            <w:tcW w:w="3775" w:type="dxa"/>
            <w:shd w:val="clear" w:color="auto" w:fill="F2F2F2"/>
            <w:vAlign w:val="center"/>
          </w:tcPr>
          <w:p w14:paraId="27B1B037" w14:textId="77777777" w:rsidR="00587626" w:rsidRPr="00F939DA" w:rsidRDefault="00587626" w:rsidP="008A4773">
            <w:pPr>
              <w:widowControl w:val="0"/>
              <w:rPr>
                <w:sz w:val="22"/>
                <w:szCs w:val="22"/>
              </w:rPr>
            </w:pPr>
            <w:r w:rsidRPr="00F939DA">
              <w:rPr>
                <w:iCs/>
                <w:sz w:val="22"/>
                <w:szCs w:val="22"/>
              </w:rPr>
              <w:t>Imię i nazwisko nauczyciela (li) i jego stopień lub tytuł naukowy osoby odpowiedzialnej za przygotowanie sylabusa</w:t>
            </w:r>
          </w:p>
        </w:tc>
        <w:tc>
          <w:tcPr>
            <w:tcW w:w="5863" w:type="dxa"/>
            <w:shd w:val="clear" w:color="auto" w:fill="auto"/>
            <w:vAlign w:val="center"/>
          </w:tcPr>
          <w:p w14:paraId="66C1F0BD" w14:textId="77777777" w:rsidR="00587626" w:rsidRPr="00F939DA" w:rsidRDefault="00587626" w:rsidP="008A4773">
            <w:pPr>
              <w:widowControl w:val="0"/>
              <w:rPr>
                <w:sz w:val="22"/>
                <w:szCs w:val="22"/>
              </w:rPr>
            </w:pPr>
            <w:r w:rsidRPr="00F939DA">
              <w:rPr>
                <w:iCs/>
                <w:sz w:val="22"/>
                <w:szCs w:val="22"/>
              </w:rPr>
              <w:t>Mgr A. Kwiatkowska , mgr K. Kania</w:t>
            </w:r>
          </w:p>
        </w:tc>
      </w:tr>
      <w:tr w:rsidR="00587626" w:rsidRPr="00F939DA" w14:paraId="2F9F117E" w14:textId="77777777" w:rsidTr="007C2510">
        <w:trPr>
          <w:trHeight w:val="340"/>
          <w:jc w:val="center"/>
        </w:trPr>
        <w:tc>
          <w:tcPr>
            <w:tcW w:w="3775" w:type="dxa"/>
            <w:shd w:val="clear" w:color="auto" w:fill="F2F2F2"/>
            <w:vAlign w:val="center"/>
          </w:tcPr>
          <w:p w14:paraId="06E95470" w14:textId="77777777" w:rsidR="00587626" w:rsidRPr="00F939DA" w:rsidRDefault="00587626" w:rsidP="008A4773">
            <w:pPr>
              <w:widowControl w:val="0"/>
              <w:rPr>
                <w:iCs/>
                <w:sz w:val="22"/>
                <w:szCs w:val="22"/>
              </w:rPr>
            </w:pPr>
            <w:r w:rsidRPr="00F939DA">
              <w:rPr>
                <w:iCs/>
                <w:sz w:val="22"/>
                <w:szCs w:val="22"/>
              </w:rPr>
              <w:t>Przedmioty wprowadzające</w:t>
            </w:r>
          </w:p>
        </w:tc>
        <w:tc>
          <w:tcPr>
            <w:tcW w:w="5863" w:type="dxa"/>
            <w:shd w:val="clear" w:color="auto" w:fill="auto"/>
            <w:vAlign w:val="center"/>
          </w:tcPr>
          <w:p w14:paraId="4058F440" w14:textId="77777777" w:rsidR="00587626" w:rsidRPr="00F939DA" w:rsidRDefault="00587626" w:rsidP="008A4773">
            <w:pPr>
              <w:widowControl w:val="0"/>
              <w:rPr>
                <w:sz w:val="22"/>
                <w:szCs w:val="22"/>
              </w:rPr>
            </w:pPr>
            <w:r w:rsidRPr="00F939DA">
              <w:rPr>
                <w:bCs/>
                <w:iCs/>
                <w:sz w:val="22"/>
                <w:szCs w:val="22"/>
              </w:rPr>
              <w:t>Język angielski</w:t>
            </w:r>
          </w:p>
        </w:tc>
      </w:tr>
      <w:tr w:rsidR="00587626" w:rsidRPr="00F939DA" w14:paraId="64689351" w14:textId="77777777" w:rsidTr="007C2510">
        <w:trPr>
          <w:trHeight w:val="340"/>
          <w:jc w:val="center"/>
        </w:trPr>
        <w:tc>
          <w:tcPr>
            <w:tcW w:w="3775" w:type="dxa"/>
            <w:shd w:val="clear" w:color="auto" w:fill="F2F2F2"/>
            <w:vAlign w:val="center"/>
          </w:tcPr>
          <w:p w14:paraId="046EEB3D" w14:textId="77777777" w:rsidR="00587626" w:rsidRPr="00F939DA" w:rsidRDefault="00587626" w:rsidP="008A4773">
            <w:pPr>
              <w:widowControl w:val="0"/>
              <w:rPr>
                <w:iCs/>
                <w:sz w:val="22"/>
                <w:szCs w:val="22"/>
              </w:rPr>
            </w:pPr>
            <w:r w:rsidRPr="00F939DA">
              <w:rPr>
                <w:iCs/>
                <w:sz w:val="22"/>
                <w:szCs w:val="22"/>
              </w:rPr>
              <w:t>Wymagania wstępne</w:t>
            </w:r>
          </w:p>
        </w:tc>
        <w:tc>
          <w:tcPr>
            <w:tcW w:w="5863" w:type="dxa"/>
            <w:shd w:val="clear" w:color="auto" w:fill="auto"/>
            <w:vAlign w:val="center"/>
          </w:tcPr>
          <w:p w14:paraId="2E433C2F" w14:textId="77777777" w:rsidR="00587626" w:rsidRPr="00F939DA" w:rsidRDefault="00587626" w:rsidP="008A4773">
            <w:pPr>
              <w:widowControl w:val="0"/>
              <w:rPr>
                <w:sz w:val="22"/>
                <w:szCs w:val="22"/>
              </w:rPr>
            </w:pPr>
            <w:r w:rsidRPr="00F939DA">
              <w:rPr>
                <w:sz w:val="22"/>
                <w:szCs w:val="22"/>
              </w:rPr>
              <w:t>Znajomość języka angielskiego na poziomie B1</w:t>
            </w:r>
          </w:p>
        </w:tc>
      </w:tr>
    </w:tbl>
    <w:p w14:paraId="1AE865C4" w14:textId="77777777" w:rsidR="00587626" w:rsidRPr="00F939DA" w:rsidRDefault="00587626" w:rsidP="005D130C">
      <w:pPr>
        <w:pStyle w:val="Akapitzlist1"/>
        <w:tabs>
          <w:tab w:val="left" w:pos="567"/>
        </w:tabs>
        <w:spacing w:before="120" w:after="120"/>
        <w:ind w:left="1440" w:hanging="1724"/>
        <w:rPr>
          <w:sz w:val="22"/>
          <w:szCs w:val="22"/>
        </w:rPr>
      </w:pPr>
      <w:r w:rsidRPr="00F939DA">
        <w:rPr>
          <w:b/>
          <w:bCs/>
          <w:iCs/>
          <w:sz w:val="22"/>
          <w:szCs w:val="22"/>
        </w:rPr>
        <w:t>B. 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587626" w:rsidRPr="00F939DA" w14:paraId="7DEC04CD" w14:textId="77777777" w:rsidTr="00587626">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094D3C9" w14:textId="77777777" w:rsidR="00587626" w:rsidRPr="00F939DA" w:rsidRDefault="00587626" w:rsidP="008A4773">
            <w:pPr>
              <w:jc w:val="center"/>
              <w:rPr>
                <w:iCs/>
                <w:sz w:val="22"/>
                <w:szCs w:val="22"/>
              </w:rPr>
            </w:pPr>
            <w:r w:rsidRPr="00F939DA">
              <w:rPr>
                <w:b/>
                <w:bCs/>
                <w:i/>
                <w:iCs/>
                <w:sz w:val="22"/>
                <w:szCs w:val="22"/>
              </w:rPr>
              <w:t> </w:t>
            </w:r>
            <w:r w:rsidRPr="00F939DA">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8DC014" w14:textId="77777777" w:rsidR="00587626" w:rsidRPr="00F939DA" w:rsidRDefault="00052D80" w:rsidP="008A4773">
            <w:pPr>
              <w:jc w:val="center"/>
              <w:rPr>
                <w:iCs/>
                <w:sz w:val="22"/>
                <w:szCs w:val="22"/>
              </w:rP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0E94FD" w14:textId="77777777" w:rsidR="00587626" w:rsidRPr="00F939DA" w:rsidRDefault="00587626" w:rsidP="008A4773">
            <w:pPr>
              <w:jc w:val="center"/>
              <w:rPr>
                <w:iCs/>
                <w:sz w:val="22"/>
                <w:szCs w:val="22"/>
              </w:rPr>
            </w:pPr>
            <w:r w:rsidRPr="00F939DA">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765998" w14:textId="77777777" w:rsidR="00587626" w:rsidRPr="00F939DA" w:rsidRDefault="00587626" w:rsidP="008A4773">
            <w:pPr>
              <w:jc w:val="center"/>
              <w:rPr>
                <w:iCs/>
                <w:sz w:val="22"/>
                <w:szCs w:val="22"/>
              </w:rPr>
            </w:pPr>
            <w:r w:rsidRPr="00F939DA">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57F218" w14:textId="77777777" w:rsidR="00587626" w:rsidRPr="00F939DA" w:rsidRDefault="00587626" w:rsidP="008A4773">
            <w:pPr>
              <w:jc w:val="center"/>
              <w:rPr>
                <w:iCs/>
                <w:sz w:val="22"/>
                <w:szCs w:val="22"/>
              </w:rPr>
            </w:pPr>
            <w:r w:rsidRPr="00F939DA">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EF217B" w14:textId="77777777" w:rsidR="00587626" w:rsidRPr="00F939DA" w:rsidRDefault="00587626" w:rsidP="008A4773">
            <w:pPr>
              <w:jc w:val="center"/>
              <w:rPr>
                <w:iCs/>
                <w:sz w:val="22"/>
                <w:szCs w:val="22"/>
              </w:rPr>
            </w:pPr>
            <w:r w:rsidRPr="00F939DA">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E42199" w14:textId="77777777" w:rsidR="00587626" w:rsidRPr="00F939DA" w:rsidRDefault="00587626" w:rsidP="008A4773">
            <w:pPr>
              <w:jc w:val="center"/>
              <w:rPr>
                <w:iCs/>
                <w:sz w:val="22"/>
                <w:szCs w:val="22"/>
              </w:rPr>
            </w:pPr>
            <w:r w:rsidRPr="00F939DA">
              <w:rPr>
                <w:iCs/>
                <w:sz w:val="22"/>
                <w:szCs w:val="22"/>
              </w:rPr>
              <w:t>Zajęcia</w:t>
            </w:r>
            <w:r w:rsidR="00E5277F">
              <w:rPr>
                <w:iCs/>
                <w:sz w:val="22"/>
                <w:szCs w:val="22"/>
              </w:rPr>
              <w:t xml:space="preserve"> </w:t>
            </w:r>
            <w:r w:rsidRPr="00F939DA">
              <w:rPr>
                <w:iCs/>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0CE9BC5D" w14:textId="77777777" w:rsidR="00587626" w:rsidRPr="00F939DA" w:rsidRDefault="00587626" w:rsidP="008A4773">
            <w:pPr>
              <w:jc w:val="center"/>
              <w:rPr>
                <w:iCs/>
                <w:sz w:val="22"/>
                <w:szCs w:val="22"/>
              </w:rPr>
            </w:pPr>
            <w:r w:rsidRPr="00F939DA">
              <w:rPr>
                <w:iCs/>
                <w:sz w:val="22"/>
                <w:szCs w:val="22"/>
              </w:rPr>
              <w:t xml:space="preserve">Liczba punktów </w:t>
            </w:r>
          </w:p>
        </w:tc>
      </w:tr>
      <w:tr w:rsidR="00587626" w:rsidRPr="00F939DA" w14:paraId="5703C0E7" w14:textId="77777777" w:rsidTr="00587626">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628119D4" w14:textId="77777777" w:rsidR="00587626" w:rsidRPr="00F939DA" w:rsidRDefault="00587626" w:rsidP="008A4773">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C8CB16" w14:textId="77777777" w:rsidR="00587626" w:rsidRPr="00F939DA" w:rsidRDefault="00587626" w:rsidP="008A4773">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23C223" w14:textId="77777777" w:rsidR="00587626" w:rsidRPr="00F939DA" w:rsidRDefault="00587626" w:rsidP="008A4773">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DBACED" w14:textId="77777777" w:rsidR="00587626" w:rsidRPr="00F939DA" w:rsidRDefault="00587626" w:rsidP="008A4773">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85F5CF" w14:textId="77777777" w:rsidR="00587626" w:rsidRPr="00F939DA" w:rsidRDefault="00587626" w:rsidP="008A4773">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33EDC1" w14:textId="77777777" w:rsidR="00587626" w:rsidRPr="00F939DA" w:rsidRDefault="00587626" w:rsidP="008A4773">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34B9A3" w14:textId="77777777" w:rsidR="00587626" w:rsidRPr="00F939DA" w:rsidRDefault="00587626" w:rsidP="008A4773">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19C288B8" w14:textId="77777777" w:rsidR="00587626" w:rsidRPr="00F939DA" w:rsidRDefault="00587626" w:rsidP="008A4773">
            <w:pPr>
              <w:jc w:val="center"/>
              <w:rPr>
                <w:iCs/>
                <w:sz w:val="22"/>
                <w:szCs w:val="22"/>
              </w:rPr>
            </w:pPr>
            <w:r w:rsidRPr="00F939DA">
              <w:rPr>
                <w:iCs/>
                <w:sz w:val="22"/>
                <w:szCs w:val="22"/>
              </w:rPr>
              <w:t>ECTS*</w:t>
            </w:r>
          </w:p>
        </w:tc>
      </w:tr>
      <w:tr w:rsidR="00587626" w:rsidRPr="00F939DA" w14:paraId="145F389F" w14:textId="77777777" w:rsidTr="008A477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460C3163" w14:textId="77777777" w:rsidR="00587626" w:rsidRPr="00F939DA" w:rsidRDefault="00587626" w:rsidP="008A4773">
            <w:pPr>
              <w:spacing w:line="276" w:lineRule="auto"/>
              <w:jc w:val="center"/>
              <w:rPr>
                <w:sz w:val="22"/>
                <w:szCs w:val="22"/>
              </w:rPr>
            </w:pPr>
            <w:r w:rsidRPr="00F939DA">
              <w:rPr>
                <w:iCs/>
                <w:sz w:val="22"/>
                <w:szCs w:val="22"/>
              </w:rPr>
              <w:t>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5CCF8A24" w14:textId="77777777" w:rsidR="00587626" w:rsidRPr="00F939DA" w:rsidRDefault="00587626" w:rsidP="008A4773">
            <w:pPr>
              <w:spacing w:line="276" w:lineRule="auto"/>
              <w:jc w:val="center"/>
              <w:rPr>
                <w:iCs/>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0F3657D" w14:textId="77777777" w:rsidR="00587626" w:rsidRPr="00F939DA" w:rsidRDefault="00587626" w:rsidP="008A4773">
            <w:pPr>
              <w:spacing w:line="276" w:lineRule="auto"/>
              <w:jc w:val="center"/>
              <w:rPr>
                <w:iCs/>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34894128" w14:textId="77777777" w:rsidR="00587626" w:rsidRPr="00F939DA" w:rsidRDefault="00587626" w:rsidP="008A4773">
            <w:pPr>
              <w:spacing w:line="276" w:lineRule="auto"/>
              <w:jc w:val="center"/>
              <w:rPr>
                <w:sz w:val="22"/>
                <w:szCs w:val="22"/>
              </w:rPr>
            </w:pPr>
            <w:r w:rsidRPr="00F939DA">
              <w:rPr>
                <w:iCs/>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10955FB8" w14:textId="77777777" w:rsidR="00587626" w:rsidRPr="00F939DA" w:rsidRDefault="00587626" w:rsidP="008A4773">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4D85D48F" w14:textId="77777777" w:rsidR="00587626" w:rsidRPr="00F939DA" w:rsidRDefault="00587626" w:rsidP="008A4773">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2384D10" w14:textId="77777777" w:rsidR="00587626" w:rsidRPr="00F939DA" w:rsidRDefault="00587626" w:rsidP="008A4773">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64F133DB" w14:textId="77777777" w:rsidR="00587626" w:rsidRPr="00F939DA" w:rsidRDefault="00587626" w:rsidP="008A4773">
            <w:pPr>
              <w:spacing w:line="276" w:lineRule="auto"/>
              <w:jc w:val="center"/>
              <w:rPr>
                <w:sz w:val="22"/>
                <w:szCs w:val="22"/>
              </w:rPr>
            </w:pPr>
            <w:r w:rsidRPr="00F939DA">
              <w:rPr>
                <w:iCs/>
                <w:sz w:val="22"/>
                <w:szCs w:val="22"/>
              </w:rPr>
              <w:t>2</w:t>
            </w:r>
          </w:p>
        </w:tc>
      </w:tr>
    </w:tbl>
    <w:p w14:paraId="240BD9FF" w14:textId="77777777" w:rsidR="00587626" w:rsidRPr="00F939DA" w:rsidRDefault="00587626" w:rsidP="001D277C">
      <w:pPr>
        <w:numPr>
          <w:ilvl w:val="0"/>
          <w:numId w:val="26"/>
        </w:numPr>
        <w:tabs>
          <w:tab w:val="left" w:pos="284"/>
        </w:tabs>
        <w:spacing w:before="120" w:after="120"/>
        <w:ind w:hanging="1582"/>
        <w:rPr>
          <w:sz w:val="22"/>
          <w:szCs w:val="22"/>
        </w:rPr>
      </w:pPr>
      <w:r w:rsidRPr="00F939DA">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F939DA" w:rsidRPr="00F939DA" w14:paraId="4F136ACA" w14:textId="77777777" w:rsidTr="0062387E">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B6C1E2" w14:textId="77777777" w:rsidR="00587626" w:rsidRPr="00F939DA" w:rsidRDefault="00587626" w:rsidP="008A4773">
            <w:pPr>
              <w:jc w:val="center"/>
              <w:rPr>
                <w:sz w:val="22"/>
                <w:szCs w:val="22"/>
              </w:rPr>
            </w:pPr>
            <w:r w:rsidRPr="00F939DA">
              <w:rPr>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38E86B" w14:textId="77777777" w:rsidR="00587626" w:rsidRPr="00F939DA" w:rsidRDefault="00587626" w:rsidP="008A4773">
            <w:pPr>
              <w:jc w:val="center"/>
              <w:rPr>
                <w:sz w:val="22"/>
                <w:szCs w:val="22"/>
              </w:rPr>
            </w:pPr>
            <w:r w:rsidRPr="00F939DA">
              <w:rPr>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3951AC" w14:textId="77777777" w:rsidR="00587626" w:rsidRPr="00F939DA" w:rsidRDefault="00587626" w:rsidP="008A4773">
            <w:pPr>
              <w:jc w:val="center"/>
              <w:rPr>
                <w:sz w:val="22"/>
                <w:szCs w:val="22"/>
              </w:rPr>
            </w:pPr>
            <w:r w:rsidRPr="00F939DA">
              <w:rPr>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FF169D" w14:textId="77777777" w:rsidR="00587626" w:rsidRPr="00F939DA" w:rsidRDefault="00587626" w:rsidP="008A4773">
            <w:pPr>
              <w:jc w:val="center"/>
              <w:rPr>
                <w:sz w:val="22"/>
                <w:szCs w:val="22"/>
              </w:rPr>
            </w:pPr>
            <w:r w:rsidRPr="00F939DA">
              <w:rPr>
                <w:sz w:val="22"/>
                <w:szCs w:val="22"/>
              </w:rPr>
              <w:t xml:space="preserve">Odniesienie do </w:t>
            </w:r>
            <w:r w:rsidRPr="00F939DA">
              <w:rPr>
                <w:strike/>
                <w:sz w:val="22"/>
                <w:szCs w:val="22"/>
              </w:rPr>
              <w:br/>
            </w:r>
            <w:r w:rsidRPr="00F939DA">
              <w:rPr>
                <w:sz w:val="22"/>
                <w:szCs w:val="22"/>
              </w:rPr>
              <w:t xml:space="preserve">charakterystyk II stopnia </w:t>
            </w:r>
            <w:r w:rsidRPr="00F939DA">
              <w:rPr>
                <w:sz w:val="22"/>
                <w:szCs w:val="22"/>
              </w:rPr>
              <w:br/>
              <w:t xml:space="preserve">(kod składnika opisu) </w:t>
            </w:r>
          </w:p>
        </w:tc>
      </w:tr>
      <w:tr w:rsidR="00F939DA" w:rsidRPr="00F939DA" w14:paraId="5FF12F5D" w14:textId="77777777" w:rsidTr="0062387E">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6F4947C" w14:textId="77777777" w:rsidR="00587626" w:rsidRPr="00F939DA" w:rsidRDefault="00587626" w:rsidP="008A4773">
            <w:pPr>
              <w:jc w:val="center"/>
              <w:rPr>
                <w:sz w:val="22"/>
                <w:szCs w:val="22"/>
              </w:rPr>
            </w:pPr>
            <w:r w:rsidRPr="00F939DA">
              <w:rPr>
                <w:sz w:val="22"/>
                <w:szCs w:val="22"/>
              </w:rPr>
              <w:t>WIEDZA</w:t>
            </w:r>
          </w:p>
        </w:tc>
      </w:tr>
      <w:tr w:rsidR="00F939DA" w:rsidRPr="00F939DA" w14:paraId="3F8A7C8E"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2B2E637" w14:textId="77777777" w:rsidR="0062387E" w:rsidRPr="00F939DA" w:rsidRDefault="0062387E" w:rsidP="0062387E">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436A73E" w14:textId="77777777" w:rsidR="0062387E" w:rsidRPr="00F939DA" w:rsidRDefault="0062387E" w:rsidP="0062387E">
            <w:pPr>
              <w:jc w:val="both"/>
              <w:rPr>
                <w:sz w:val="22"/>
                <w:szCs w:val="22"/>
              </w:rPr>
            </w:pPr>
            <w:r w:rsidRPr="00F939DA">
              <w:rPr>
                <w:sz w:val="22"/>
                <w:szCs w:val="22"/>
              </w:rPr>
              <w:t>W wyniku kształcenia student posiada znajomość struktur leksykalno-gramatycznych umożliwiających rozumienie oraz formułowanie wypowiedzi ustnych i pisemnych na poziomie B2</w:t>
            </w:r>
            <w:r w:rsidR="006F0E8C">
              <w:rPr>
                <w:sz w:val="22"/>
                <w:szCs w:val="22"/>
              </w:rPr>
              <w:t>+</w:t>
            </w:r>
            <w:r w:rsidRPr="00F939DA">
              <w:rPr>
                <w:sz w:val="22"/>
                <w:szCs w:val="22"/>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FBAD882" w14:textId="77777777" w:rsidR="0062387E" w:rsidRPr="00F939DA" w:rsidRDefault="000B36E9" w:rsidP="0062387E">
            <w:pPr>
              <w:jc w:val="both"/>
              <w:rPr>
                <w:sz w:val="22"/>
                <w:szCs w:val="22"/>
              </w:rPr>
            </w:pPr>
            <w:r>
              <w:rPr>
                <w:sz w:val="22"/>
                <w:szCs w:val="22"/>
              </w:rPr>
              <w:t>K_W01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E10A4AD" w14:textId="77777777" w:rsidR="0062387E" w:rsidRPr="00F939DA" w:rsidRDefault="0062387E" w:rsidP="0062387E">
            <w:pPr>
              <w:jc w:val="both"/>
              <w:rPr>
                <w:sz w:val="22"/>
                <w:szCs w:val="22"/>
              </w:rPr>
            </w:pPr>
            <w:r w:rsidRPr="00F939DA">
              <w:rPr>
                <w:sz w:val="22"/>
                <w:szCs w:val="22"/>
              </w:rPr>
              <w:t>P7S_WG</w:t>
            </w:r>
          </w:p>
        </w:tc>
      </w:tr>
      <w:tr w:rsidR="00F939DA" w:rsidRPr="00F939DA" w14:paraId="73394BB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ED92928" w14:textId="77777777" w:rsidR="0062387E" w:rsidRPr="00F939DA" w:rsidRDefault="0062387E" w:rsidP="0062387E">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C0CA7A5" w14:textId="77777777" w:rsidR="0062387E" w:rsidRPr="00F939DA" w:rsidRDefault="0062387E" w:rsidP="0062387E">
            <w:pPr>
              <w:jc w:val="both"/>
              <w:rPr>
                <w:sz w:val="22"/>
                <w:szCs w:val="22"/>
              </w:rPr>
            </w:pPr>
            <w:r w:rsidRPr="00F939DA">
              <w:rPr>
                <w:sz w:val="22"/>
                <w:szCs w:val="22"/>
              </w:rPr>
              <w:t>Zna terminologię specjalistyczną z zakresu zagadnień wymienionych w treściach kształcenia.</w:t>
            </w:r>
            <w:r w:rsidR="00E5277F">
              <w:rPr>
                <w:sz w:val="22"/>
                <w:szCs w:val="22"/>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C881CAF" w14:textId="77777777" w:rsidR="0062387E" w:rsidRPr="00F939DA" w:rsidRDefault="0062387E" w:rsidP="0062387E">
            <w:pPr>
              <w:jc w:val="both"/>
              <w:rPr>
                <w:sz w:val="22"/>
                <w:szCs w:val="22"/>
              </w:rPr>
            </w:pPr>
            <w:r w:rsidRPr="00F939DA">
              <w:rPr>
                <w:sz w:val="22"/>
                <w:szCs w:val="22"/>
              </w:rPr>
              <w:t>K_W0</w:t>
            </w:r>
            <w:r w:rsidR="000B36E9">
              <w:rPr>
                <w:sz w:val="22"/>
                <w:szCs w:val="22"/>
              </w:rPr>
              <w:t>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CC16B2D" w14:textId="77777777" w:rsidR="0062387E" w:rsidRPr="00F939DA" w:rsidRDefault="0062387E" w:rsidP="0062387E">
            <w:pPr>
              <w:jc w:val="both"/>
              <w:rPr>
                <w:sz w:val="22"/>
                <w:szCs w:val="22"/>
              </w:rPr>
            </w:pPr>
            <w:r w:rsidRPr="00F939DA">
              <w:rPr>
                <w:sz w:val="22"/>
                <w:szCs w:val="22"/>
              </w:rPr>
              <w:t>P7S_WG</w:t>
            </w:r>
          </w:p>
        </w:tc>
      </w:tr>
      <w:tr w:rsidR="00F939DA" w:rsidRPr="00F939DA" w14:paraId="4039A920"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781B091E" w14:textId="77777777" w:rsidR="00587626" w:rsidRPr="00F939DA" w:rsidRDefault="00587626" w:rsidP="008A4773">
            <w:pPr>
              <w:jc w:val="center"/>
              <w:rPr>
                <w:sz w:val="22"/>
                <w:szCs w:val="22"/>
              </w:rPr>
            </w:pPr>
            <w:r w:rsidRPr="00F939DA">
              <w:rPr>
                <w:sz w:val="22"/>
                <w:szCs w:val="22"/>
              </w:rPr>
              <w:t>UMIEJĘTNOŚCI</w:t>
            </w:r>
          </w:p>
        </w:tc>
      </w:tr>
      <w:tr w:rsidR="00F939DA" w:rsidRPr="00F939DA" w14:paraId="35E52DE8"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F1A19BF" w14:textId="77777777" w:rsidR="0062387E" w:rsidRPr="00F939DA" w:rsidRDefault="0062387E" w:rsidP="0062387E">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75AAE86" w14:textId="77777777" w:rsidR="0062387E" w:rsidRPr="00F939DA" w:rsidRDefault="0062387E" w:rsidP="0062387E">
            <w:pPr>
              <w:jc w:val="both"/>
              <w:rPr>
                <w:sz w:val="22"/>
                <w:szCs w:val="22"/>
              </w:rPr>
            </w:pPr>
            <w:r w:rsidRPr="00F939DA">
              <w:rPr>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CE60127" w14:textId="77777777" w:rsidR="0062387E" w:rsidRPr="00F939DA" w:rsidRDefault="000B36E9" w:rsidP="0062387E">
            <w:pPr>
              <w:jc w:val="both"/>
              <w:rPr>
                <w:sz w:val="22"/>
                <w:szCs w:val="22"/>
              </w:rPr>
            </w:pPr>
            <w:r>
              <w:rPr>
                <w:sz w:val="22"/>
                <w:szCs w:val="22"/>
              </w:rPr>
              <w:t>K_U01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EC71107" w14:textId="77777777" w:rsidR="0062387E" w:rsidRPr="00F939DA" w:rsidRDefault="0062387E" w:rsidP="0062387E">
            <w:pPr>
              <w:jc w:val="both"/>
              <w:rPr>
                <w:sz w:val="22"/>
                <w:szCs w:val="22"/>
              </w:rPr>
            </w:pPr>
            <w:r w:rsidRPr="00F939DA">
              <w:rPr>
                <w:sz w:val="22"/>
                <w:szCs w:val="22"/>
              </w:rPr>
              <w:t>P7S_UK</w:t>
            </w:r>
          </w:p>
        </w:tc>
      </w:tr>
      <w:tr w:rsidR="00F939DA" w:rsidRPr="00F939DA" w14:paraId="2F503AFB"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41EFA91" w14:textId="77777777" w:rsidR="0062387E" w:rsidRPr="00F939DA" w:rsidRDefault="0062387E" w:rsidP="0062387E">
            <w:pPr>
              <w:jc w:val="both"/>
              <w:rPr>
                <w:sz w:val="22"/>
                <w:szCs w:val="22"/>
              </w:rPr>
            </w:pPr>
            <w:r w:rsidRPr="00F939DA">
              <w:rPr>
                <w:sz w:val="22"/>
                <w:szCs w:val="22"/>
              </w:rPr>
              <w:lastRenderedPageBreak/>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37F6BFD" w14:textId="77777777" w:rsidR="0062387E" w:rsidRPr="00F939DA" w:rsidRDefault="0062387E" w:rsidP="0062387E">
            <w:pPr>
              <w:jc w:val="both"/>
              <w:rPr>
                <w:sz w:val="22"/>
                <w:szCs w:val="22"/>
              </w:rPr>
            </w:pPr>
            <w:r w:rsidRPr="00F939DA">
              <w:rPr>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A5E7E2F" w14:textId="77777777" w:rsidR="0062387E" w:rsidRPr="00F939DA" w:rsidRDefault="000B36E9" w:rsidP="0062387E">
            <w:pPr>
              <w:jc w:val="both"/>
              <w:rPr>
                <w:sz w:val="22"/>
                <w:szCs w:val="22"/>
              </w:rPr>
            </w:pPr>
            <w:r>
              <w:rPr>
                <w:sz w:val="22"/>
                <w:szCs w:val="22"/>
              </w:rPr>
              <w:t>K_U01</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61BB088" w14:textId="77777777" w:rsidR="0062387E" w:rsidRPr="00F939DA" w:rsidRDefault="0062387E" w:rsidP="0062387E">
            <w:pPr>
              <w:jc w:val="both"/>
              <w:rPr>
                <w:sz w:val="22"/>
                <w:szCs w:val="22"/>
              </w:rPr>
            </w:pPr>
            <w:r w:rsidRPr="00F939DA">
              <w:rPr>
                <w:sz w:val="22"/>
                <w:szCs w:val="22"/>
              </w:rPr>
              <w:t>P7S_UK</w:t>
            </w:r>
          </w:p>
        </w:tc>
      </w:tr>
      <w:tr w:rsidR="00F939DA" w:rsidRPr="00F939DA" w14:paraId="520B24AE"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3F38667" w14:textId="77777777" w:rsidR="0062387E" w:rsidRPr="00F939DA" w:rsidRDefault="0062387E" w:rsidP="0062387E">
            <w:pPr>
              <w:jc w:val="both"/>
              <w:rPr>
                <w:sz w:val="22"/>
                <w:szCs w:val="22"/>
              </w:rPr>
            </w:pPr>
            <w:r w:rsidRPr="00F939DA">
              <w:rPr>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077E161" w14:textId="77777777" w:rsidR="0062387E" w:rsidRPr="00F939DA" w:rsidRDefault="0062387E" w:rsidP="0062387E">
            <w:pPr>
              <w:jc w:val="both"/>
              <w:rPr>
                <w:sz w:val="22"/>
                <w:szCs w:val="22"/>
              </w:rPr>
            </w:pPr>
            <w:r w:rsidRPr="00F939DA">
              <w:rPr>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20E166A" w14:textId="77777777" w:rsidR="0062387E" w:rsidRPr="00F939DA" w:rsidRDefault="0062387E" w:rsidP="0062387E">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17EA19E" w14:textId="77777777" w:rsidR="0062387E" w:rsidRPr="00F939DA" w:rsidRDefault="0062387E" w:rsidP="0062387E">
            <w:pPr>
              <w:jc w:val="both"/>
              <w:rPr>
                <w:sz w:val="22"/>
                <w:szCs w:val="22"/>
              </w:rPr>
            </w:pPr>
            <w:r w:rsidRPr="00F939DA">
              <w:rPr>
                <w:sz w:val="22"/>
                <w:szCs w:val="22"/>
              </w:rPr>
              <w:t>P7S_UK</w:t>
            </w:r>
          </w:p>
        </w:tc>
      </w:tr>
      <w:tr w:rsidR="00F939DA" w:rsidRPr="00F939DA" w14:paraId="3C18D7F7"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08B11D6" w14:textId="77777777" w:rsidR="0062387E" w:rsidRPr="00F939DA" w:rsidRDefault="0062387E" w:rsidP="0062387E">
            <w:pPr>
              <w:jc w:val="both"/>
              <w:rPr>
                <w:sz w:val="22"/>
                <w:szCs w:val="22"/>
              </w:rPr>
            </w:pPr>
            <w:r w:rsidRPr="00F939DA">
              <w:rPr>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238046D" w14:textId="77777777" w:rsidR="0062387E" w:rsidRPr="00F939DA" w:rsidRDefault="0062387E" w:rsidP="0062387E">
            <w:pPr>
              <w:jc w:val="both"/>
              <w:rPr>
                <w:sz w:val="22"/>
                <w:szCs w:val="22"/>
              </w:rPr>
            </w:pPr>
            <w:r w:rsidRPr="00F939DA">
              <w:rPr>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A0EA096" w14:textId="77777777" w:rsidR="0062387E" w:rsidRPr="00F939DA" w:rsidRDefault="0062387E" w:rsidP="0062387E">
            <w:pPr>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E339647" w14:textId="77777777" w:rsidR="0062387E" w:rsidRPr="00F939DA" w:rsidRDefault="0062387E" w:rsidP="0062387E">
            <w:pPr>
              <w:jc w:val="both"/>
              <w:rPr>
                <w:sz w:val="22"/>
                <w:szCs w:val="22"/>
              </w:rPr>
            </w:pPr>
            <w:r w:rsidRPr="00F939DA">
              <w:rPr>
                <w:sz w:val="22"/>
                <w:szCs w:val="22"/>
              </w:rPr>
              <w:t>P7S_UK</w:t>
            </w:r>
          </w:p>
        </w:tc>
      </w:tr>
      <w:tr w:rsidR="00F939DA" w:rsidRPr="00F939DA" w14:paraId="653F7A83"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0220516" w14:textId="77777777" w:rsidR="0062387E" w:rsidRPr="00F939DA" w:rsidRDefault="0062387E" w:rsidP="0062387E">
            <w:pPr>
              <w:jc w:val="both"/>
              <w:rPr>
                <w:sz w:val="22"/>
                <w:szCs w:val="22"/>
              </w:rPr>
            </w:pPr>
            <w:r w:rsidRPr="00F939DA">
              <w:rPr>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429D51D" w14:textId="77777777" w:rsidR="0062387E" w:rsidRPr="00F939DA" w:rsidRDefault="0062387E" w:rsidP="0062387E">
            <w:pPr>
              <w:jc w:val="both"/>
              <w:rPr>
                <w:sz w:val="22"/>
                <w:szCs w:val="22"/>
              </w:rPr>
            </w:pPr>
            <w:r w:rsidRPr="00F939DA">
              <w:rPr>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3E1953F" w14:textId="77777777" w:rsidR="0062387E" w:rsidRPr="00F939DA" w:rsidRDefault="0062387E" w:rsidP="0062387E">
            <w:pPr>
              <w:rPr>
                <w:sz w:val="22"/>
                <w:szCs w:val="22"/>
              </w:rPr>
            </w:pPr>
            <w:r w:rsidRPr="00F939DA">
              <w:rPr>
                <w:sz w:val="22"/>
                <w:szCs w:val="22"/>
              </w:rPr>
              <w:t>K_U16</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0277850" w14:textId="77777777" w:rsidR="0062387E" w:rsidRPr="00F939DA" w:rsidRDefault="0062387E" w:rsidP="0062387E">
            <w:pPr>
              <w:jc w:val="both"/>
              <w:rPr>
                <w:sz w:val="22"/>
                <w:szCs w:val="22"/>
              </w:rPr>
            </w:pPr>
            <w:r w:rsidRPr="00F939DA">
              <w:rPr>
                <w:sz w:val="22"/>
                <w:szCs w:val="22"/>
              </w:rPr>
              <w:t>P7S_UK</w:t>
            </w:r>
          </w:p>
        </w:tc>
      </w:tr>
      <w:tr w:rsidR="00F939DA" w:rsidRPr="00F939DA" w14:paraId="2F7E484D"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F4BF18B" w14:textId="77777777" w:rsidR="00587626" w:rsidRPr="00F939DA" w:rsidRDefault="00587626" w:rsidP="008A4773">
            <w:pPr>
              <w:jc w:val="center"/>
              <w:rPr>
                <w:sz w:val="22"/>
                <w:szCs w:val="22"/>
              </w:rPr>
            </w:pPr>
            <w:r w:rsidRPr="00F939DA">
              <w:rPr>
                <w:sz w:val="22"/>
                <w:szCs w:val="22"/>
              </w:rPr>
              <w:t>KOMPETENCJE SPOŁECZNE</w:t>
            </w:r>
          </w:p>
        </w:tc>
      </w:tr>
      <w:tr w:rsidR="00F939DA" w:rsidRPr="00F939DA" w14:paraId="205B4270"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AA86D8B"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A7F307B"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C73C75D"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0B3E4BF" w14:textId="77777777" w:rsidR="0062387E" w:rsidRPr="00F939DA" w:rsidRDefault="0062387E" w:rsidP="0062387E">
            <w:pPr>
              <w:rPr>
                <w:sz w:val="22"/>
                <w:szCs w:val="22"/>
              </w:rPr>
            </w:pPr>
            <w:r w:rsidRPr="00F939DA">
              <w:rPr>
                <w:sz w:val="22"/>
                <w:szCs w:val="22"/>
              </w:rPr>
              <w:t>P7S_KK</w:t>
            </w:r>
          </w:p>
        </w:tc>
      </w:tr>
      <w:tr w:rsidR="00F939DA" w:rsidRPr="00F939DA" w14:paraId="5C7F692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8108E5D" w14:textId="77777777" w:rsidR="0062387E" w:rsidRPr="00F939DA" w:rsidRDefault="0062387E" w:rsidP="0062387E">
            <w:pPr>
              <w:jc w:val="both"/>
              <w:rPr>
                <w:sz w:val="22"/>
                <w:szCs w:val="22"/>
              </w:rPr>
            </w:pPr>
            <w:r w:rsidRPr="00F939DA">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E327128" w14:textId="77777777" w:rsidR="0062387E" w:rsidRPr="00F939DA" w:rsidRDefault="0062387E" w:rsidP="0062387E">
            <w:pPr>
              <w:jc w:val="both"/>
              <w:rPr>
                <w:sz w:val="22"/>
                <w:szCs w:val="22"/>
              </w:rPr>
            </w:pPr>
            <w:r w:rsidRPr="00F939DA">
              <w:rPr>
                <w:sz w:val="22"/>
                <w:szCs w:val="22"/>
              </w:rPr>
              <w:t>Jest otwarty na komunikowanie się w języku angielskim i korzystanie z materiałów angielskojęzycznych oraz</w:t>
            </w:r>
            <w:r w:rsidR="00E5277F">
              <w:rPr>
                <w:sz w:val="22"/>
                <w:szCs w:val="22"/>
              </w:rPr>
              <w:t xml:space="preserve"> </w:t>
            </w:r>
            <w:r w:rsidRPr="00F939DA">
              <w:rPr>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02BF089"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0B78BEA" w14:textId="77777777" w:rsidR="0062387E" w:rsidRPr="00F939DA" w:rsidRDefault="0062387E" w:rsidP="0062387E">
            <w:pPr>
              <w:rPr>
                <w:sz w:val="22"/>
                <w:szCs w:val="22"/>
              </w:rPr>
            </w:pPr>
            <w:r w:rsidRPr="00F939DA">
              <w:rPr>
                <w:sz w:val="22"/>
                <w:szCs w:val="22"/>
              </w:rPr>
              <w:t>P7S_KK</w:t>
            </w:r>
          </w:p>
        </w:tc>
      </w:tr>
      <w:tr w:rsidR="00F939DA" w:rsidRPr="00F939DA" w14:paraId="0FF1F4E5"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EF29CAC"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C71243C"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B880303"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BE8758A" w14:textId="77777777" w:rsidR="0062387E" w:rsidRPr="00F939DA" w:rsidRDefault="0062387E" w:rsidP="0062387E">
            <w:pPr>
              <w:rPr>
                <w:sz w:val="22"/>
                <w:szCs w:val="22"/>
              </w:rPr>
            </w:pPr>
            <w:r w:rsidRPr="00F939DA">
              <w:rPr>
                <w:sz w:val="22"/>
                <w:szCs w:val="22"/>
              </w:rPr>
              <w:t>P7S_KK</w:t>
            </w:r>
          </w:p>
        </w:tc>
      </w:tr>
    </w:tbl>
    <w:p w14:paraId="504CACCA" w14:textId="77777777" w:rsidR="00587626" w:rsidRPr="00F939DA" w:rsidRDefault="00587626" w:rsidP="001D277C">
      <w:pPr>
        <w:numPr>
          <w:ilvl w:val="0"/>
          <w:numId w:val="26"/>
        </w:numPr>
        <w:tabs>
          <w:tab w:val="left" w:pos="284"/>
        </w:tabs>
        <w:spacing w:before="120" w:after="120"/>
        <w:ind w:hanging="1440"/>
        <w:rPr>
          <w:sz w:val="22"/>
          <w:szCs w:val="22"/>
        </w:rPr>
      </w:pPr>
      <w:r w:rsidRPr="00F939DA">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5A40FA1F"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88D92AF" w14:textId="77777777" w:rsidR="00587626" w:rsidRPr="00F939DA" w:rsidRDefault="00587626" w:rsidP="008A4773">
            <w:pPr>
              <w:jc w:val="both"/>
              <w:rPr>
                <w:sz w:val="22"/>
                <w:szCs w:val="22"/>
              </w:rPr>
            </w:pPr>
            <w:r w:rsidRPr="00F939DA">
              <w:rPr>
                <w:sz w:val="22"/>
                <w:szCs w:val="22"/>
              </w:rPr>
              <w:t xml:space="preserve">ćwiczenia laboratoryjne: ćwiczenia konwersacyjne, praca z podręcznikiem i materiałami oryginalnymi, prezentacje, tłumaczenia, gry dydaktyczne. </w:t>
            </w:r>
          </w:p>
        </w:tc>
      </w:tr>
    </w:tbl>
    <w:p w14:paraId="09C85A19" w14:textId="77777777" w:rsidR="00587626" w:rsidRPr="00F939DA" w:rsidRDefault="00587626" w:rsidP="001D277C">
      <w:pPr>
        <w:numPr>
          <w:ilvl w:val="0"/>
          <w:numId w:val="26"/>
        </w:numPr>
        <w:tabs>
          <w:tab w:val="left" w:pos="284"/>
        </w:tabs>
        <w:spacing w:before="120" w:after="120"/>
        <w:ind w:hanging="1440"/>
        <w:rPr>
          <w:sz w:val="22"/>
          <w:szCs w:val="22"/>
        </w:rPr>
      </w:pPr>
      <w:r w:rsidRPr="00F939DA">
        <w:rPr>
          <w:b/>
          <w:sz w:val="22"/>
          <w:szCs w:val="22"/>
        </w:rPr>
        <w:t>FORMA I WARUNKI</w:t>
      </w:r>
      <w:r w:rsidR="00E5277F">
        <w:rPr>
          <w:b/>
          <w:sz w:val="22"/>
          <w:szCs w:val="22"/>
        </w:rPr>
        <w:t xml:space="preserve"> </w:t>
      </w:r>
      <w:r w:rsidRPr="00F939DA">
        <w:rPr>
          <w:b/>
          <w:sz w:val="22"/>
          <w:szCs w:val="22"/>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1D640F2B"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66351499" w14:textId="77777777" w:rsidR="00587626" w:rsidRPr="00F939DA" w:rsidRDefault="00587626" w:rsidP="008A4773">
            <w:pPr>
              <w:pStyle w:val="Akapitzlist1"/>
              <w:ind w:left="34"/>
              <w:jc w:val="both"/>
              <w:rPr>
                <w:sz w:val="22"/>
                <w:szCs w:val="22"/>
              </w:rPr>
            </w:pPr>
            <w:r w:rsidRPr="00F939DA">
              <w:rPr>
                <w:sz w:val="22"/>
                <w:szCs w:val="22"/>
              </w:rPr>
              <w:t xml:space="preserve"> zaliczenia pisemne ćwiczeń, wypowiedzi pisemne i ustne, prezentacja </w:t>
            </w:r>
          </w:p>
        </w:tc>
      </w:tr>
    </w:tbl>
    <w:p w14:paraId="22A6B971" w14:textId="77777777" w:rsidR="00587626" w:rsidRPr="00F939DA" w:rsidRDefault="00587626" w:rsidP="001D277C">
      <w:pPr>
        <w:numPr>
          <w:ilvl w:val="0"/>
          <w:numId w:val="26"/>
        </w:numPr>
        <w:tabs>
          <w:tab w:val="left" w:pos="284"/>
        </w:tabs>
        <w:spacing w:before="120" w:after="120"/>
        <w:ind w:hanging="1582"/>
        <w:rPr>
          <w:sz w:val="22"/>
          <w:szCs w:val="22"/>
        </w:rPr>
      </w:pPr>
      <w:r w:rsidRPr="00F939DA">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587626" w:rsidRPr="00F939DA" w14:paraId="374FBD21" w14:textId="77777777" w:rsidTr="00587626">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7124EF34" w14:textId="77777777" w:rsidR="00587626" w:rsidRPr="00F939DA" w:rsidRDefault="00587626"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sz w:val="22"/>
                <w:szCs w:val="22"/>
              </w:rPr>
              <w:t xml:space="preserve">Ćwiczenia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30F97ED9"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sz w:val="22"/>
                <w:szCs w:val="22"/>
              </w:rPr>
              <w:t xml:space="preserve">Powtórzenie struktur </w:t>
            </w:r>
            <w:proofErr w:type="spellStart"/>
            <w:r w:rsidRPr="00F939DA">
              <w:rPr>
                <w:bCs/>
                <w:sz w:val="22"/>
                <w:szCs w:val="22"/>
              </w:rPr>
              <w:t>leksykalno</w:t>
            </w:r>
            <w:proofErr w:type="spellEnd"/>
            <w:r w:rsidRPr="00F939DA">
              <w:rPr>
                <w:bCs/>
                <w:sz w:val="22"/>
                <w:szCs w:val="22"/>
              </w:rPr>
              <w:t xml:space="preserve"> –gramatycznych języka angielskiego na poziomie B1/B2</w:t>
            </w:r>
          </w:p>
          <w:p w14:paraId="6E84267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 xml:space="preserve">Poszerzenie struktur </w:t>
            </w:r>
            <w:proofErr w:type="spellStart"/>
            <w:r w:rsidRPr="00F939DA">
              <w:rPr>
                <w:bCs/>
                <w:iCs/>
                <w:sz w:val="22"/>
                <w:szCs w:val="22"/>
              </w:rPr>
              <w:t>leksykalno</w:t>
            </w:r>
            <w:proofErr w:type="spellEnd"/>
            <w:r w:rsidRPr="00F939DA">
              <w:rPr>
                <w:bCs/>
                <w:iCs/>
                <w:sz w:val="22"/>
                <w:szCs w:val="22"/>
              </w:rPr>
              <w:t xml:space="preserve"> –gramatycznych języka angielskiego do poziomu B2</w:t>
            </w:r>
            <w:r w:rsidR="006F0E8C">
              <w:rPr>
                <w:bCs/>
                <w:iCs/>
                <w:sz w:val="22"/>
                <w:szCs w:val="22"/>
              </w:rPr>
              <w:t>+</w:t>
            </w:r>
            <w:r w:rsidRPr="00F939DA">
              <w:rPr>
                <w:bCs/>
                <w:iCs/>
                <w:sz w:val="22"/>
                <w:szCs w:val="22"/>
              </w:rPr>
              <w:t xml:space="preserve"> w następujących zakresach tematycznych:</w:t>
            </w:r>
          </w:p>
          <w:p w14:paraId="5EC4A90D"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1. Życie zawodowe , warunki zatrudnienia , miejsce pracy, przedsiębiorstwo.</w:t>
            </w:r>
          </w:p>
          <w:p w14:paraId="39964172"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2. Komunikacja w biznesie – konferencje,</w:t>
            </w:r>
            <w:r w:rsidR="00E5277F">
              <w:rPr>
                <w:bCs/>
                <w:iCs/>
                <w:sz w:val="22"/>
                <w:szCs w:val="22"/>
              </w:rPr>
              <w:t xml:space="preserve"> </w:t>
            </w:r>
            <w:r w:rsidRPr="00F939DA">
              <w:rPr>
                <w:bCs/>
                <w:iCs/>
                <w:sz w:val="22"/>
                <w:szCs w:val="22"/>
              </w:rPr>
              <w:t xml:space="preserve">nawiązywanie kontaktów biznesowych, proszenie o informacje, negocjacje i skuteczne techniki sprzedaży, sugerowanie, rekomendowanie. </w:t>
            </w:r>
          </w:p>
          <w:p w14:paraId="54599791"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 xml:space="preserve">3. Usługi, systemy, aplikacje, </w:t>
            </w:r>
            <w:proofErr w:type="spellStart"/>
            <w:r w:rsidRPr="00F939DA">
              <w:rPr>
                <w:bCs/>
                <w:iCs/>
                <w:sz w:val="22"/>
                <w:szCs w:val="22"/>
              </w:rPr>
              <w:t>internet</w:t>
            </w:r>
            <w:proofErr w:type="spellEnd"/>
            <w:r w:rsidRPr="00F939DA">
              <w:rPr>
                <w:bCs/>
                <w:iCs/>
                <w:sz w:val="22"/>
                <w:szCs w:val="22"/>
              </w:rPr>
              <w:t>.</w:t>
            </w:r>
            <w:r w:rsidR="00E5277F">
              <w:rPr>
                <w:bCs/>
                <w:iCs/>
                <w:sz w:val="22"/>
                <w:szCs w:val="22"/>
              </w:rPr>
              <w:t xml:space="preserve"> </w:t>
            </w:r>
          </w:p>
          <w:p w14:paraId="0C1877C3"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4. Klienci, kontrahenci, obsługa klienta, biznes online.</w:t>
            </w:r>
          </w:p>
          <w:p w14:paraId="21B71E67"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5. Zamówienia, logistyka, import i export , wolny rynek.</w:t>
            </w:r>
          </w:p>
          <w:p w14:paraId="09160F7E"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6. List motywacyjny, cv, ubieganie się o pracę.</w:t>
            </w:r>
          </w:p>
          <w:p w14:paraId="2E5CFF7C"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7. Innowacje na rynku i rozwój.</w:t>
            </w:r>
          </w:p>
          <w:p w14:paraId="40C2000E"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8. Edukacja, szkolnictwo wyższe.</w:t>
            </w:r>
          </w:p>
          <w:p w14:paraId="6D88E1EA"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bCs/>
                <w:iCs/>
                <w:sz w:val="22"/>
                <w:szCs w:val="22"/>
              </w:rPr>
              <w:t>9. Zarządzanie procesami produkcji.</w:t>
            </w:r>
          </w:p>
        </w:tc>
      </w:tr>
    </w:tbl>
    <w:p w14:paraId="09175CDB" w14:textId="77777777" w:rsidR="00587626" w:rsidRPr="00B35E6D" w:rsidRDefault="00587626" w:rsidP="001D277C">
      <w:pPr>
        <w:numPr>
          <w:ilvl w:val="0"/>
          <w:numId w:val="26"/>
        </w:numPr>
        <w:tabs>
          <w:tab w:val="clear" w:pos="1440"/>
          <w:tab w:val="num" w:pos="142"/>
          <w:tab w:val="left" w:pos="284"/>
        </w:tabs>
        <w:spacing w:before="120" w:after="120"/>
        <w:ind w:left="142" w:hanging="284"/>
        <w:rPr>
          <w:sz w:val="22"/>
          <w:szCs w:val="22"/>
        </w:rPr>
      </w:pPr>
      <w:r w:rsidRPr="00F939DA">
        <w:rPr>
          <w:b/>
          <w:sz w:val="22"/>
          <w:szCs w:val="22"/>
        </w:rPr>
        <w:t>METODY (SPOSOBY) WERYFIKACJI I OCENY EFEKTÓW UCZENIA</w:t>
      </w:r>
      <w:r w:rsidR="00B35E6D">
        <w:rPr>
          <w:b/>
          <w:sz w:val="22"/>
          <w:szCs w:val="22"/>
        </w:rPr>
        <w:t xml:space="preserve"> SIĘ OSIĄGNIĘTYCH PRZEZ STUDENTA</w:t>
      </w:r>
    </w:p>
    <w:tbl>
      <w:tblPr>
        <w:tblW w:w="51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3"/>
        <w:gridCol w:w="1856"/>
        <w:gridCol w:w="1856"/>
        <w:gridCol w:w="1902"/>
        <w:gridCol w:w="1839"/>
      </w:tblGrid>
      <w:tr w:rsidR="008A4773" w:rsidRPr="00F939DA" w14:paraId="723FE2DA" w14:textId="77777777" w:rsidTr="008A4773">
        <w:trPr>
          <w:jc w:val="center"/>
        </w:trPr>
        <w:tc>
          <w:tcPr>
            <w:tcW w:w="112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051E412" w14:textId="77777777" w:rsidR="00587626" w:rsidRPr="00F939DA" w:rsidRDefault="00587626" w:rsidP="008A4773">
            <w:pPr>
              <w:jc w:val="center"/>
              <w:rPr>
                <w:sz w:val="22"/>
                <w:szCs w:val="22"/>
              </w:rPr>
            </w:pPr>
            <w:r w:rsidRPr="00F939DA">
              <w:rPr>
                <w:sz w:val="22"/>
                <w:szCs w:val="22"/>
              </w:rPr>
              <w:t>Efekt uczenia się</w:t>
            </w:r>
          </w:p>
        </w:tc>
        <w:tc>
          <w:tcPr>
            <w:tcW w:w="3879" w:type="pct"/>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0A76E51" w14:textId="77777777" w:rsidR="00587626" w:rsidRPr="00F939DA" w:rsidRDefault="00587626" w:rsidP="008A4773">
            <w:pPr>
              <w:jc w:val="center"/>
              <w:rPr>
                <w:sz w:val="22"/>
                <w:szCs w:val="22"/>
              </w:rPr>
            </w:pPr>
            <w:r w:rsidRPr="00F939DA">
              <w:rPr>
                <w:sz w:val="22"/>
                <w:szCs w:val="22"/>
              </w:rPr>
              <w:t xml:space="preserve">Forma oceny </w:t>
            </w:r>
          </w:p>
        </w:tc>
      </w:tr>
      <w:tr w:rsidR="008A4773" w:rsidRPr="00F939DA" w14:paraId="17ED7F6F" w14:textId="77777777" w:rsidTr="008A4773">
        <w:trPr>
          <w:jc w:val="center"/>
        </w:trPr>
        <w:tc>
          <w:tcPr>
            <w:tcW w:w="1121" w:type="pct"/>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7EEC5B3" w14:textId="77777777" w:rsidR="008A4773" w:rsidRPr="00F939DA" w:rsidRDefault="008A4773" w:rsidP="008A4773">
            <w:pPr>
              <w:jc w:val="center"/>
              <w:rPr>
                <w:b/>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E232B49" w14:textId="77777777" w:rsidR="008A4773" w:rsidRPr="00F939DA" w:rsidRDefault="008A4773" w:rsidP="008A4773">
            <w:pPr>
              <w:jc w:val="center"/>
              <w:rPr>
                <w:sz w:val="22"/>
                <w:szCs w:val="22"/>
              </w:rPr>
            </w:pPr>
            <w:r w:rsidRPr="00F939DA">
              <w:rPr>
                <w:sz w:val="22"/>
                <w:szCs w:val="22"/>
              </w:rPr>
              <w:t>Wypowiedź</w:t>
            </w:r>
            <w:r w:rsidR="00E5277F">
              <w:rPr>
                <w:sz w:val="22"/>
                <w:szCs w:val="22"/>
              </w:rPr>
              <w:t xml:space="preserve"> </w:t>
            </w:r>
            <w:r w:rsidRPr="00F939DA">
              <w:rPr>
                <w:sz w:val="22"/>
                <w:szCs w:val="22"/>
              </w:rPr>
              <w:t>ustna</w:t>
            </w: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6405F64" w14:textId="77777777" w:rsidR="008A4773" w:rsidRPr="00F939DA" w:rsidRDefault="008A4773" w:rsidP="008A4773">
            <w:pPr>
              <w:jc w:val="center"/>
              <w:rPr>
                <w:sz w:val="22"/>
                <w:szCs w:val="22"/>
              </w:rPr>
            </w:pPr>
            <w:r w:rsidRPr="00F939DA">
              <w:rPr>
                <w:sz w:val="22"/>
                <w:szCs w:val="22"/>
              </w:rPr>
              <w:t>Wypowiedź pisemna</w:t>
            </w:r>
          </w:p>
        </w:tc>
        <w:tc>
          <w:tcPr>
            <w:tcW w:w="99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E98714B" w14:textId="77777777" w:rsidR="008A4773" w:rsidRPr="00F939DA" w:rsidRDefault="008A4773" w:rsidP="008A4773">
            <w:pPr>
              <w:jc w:val="center"/>
              <w:rPr>
                <w:sz w:val="22"/>
                <w:szCs w:val="22"/>
              </w:rPr>
            </w:pPr>
            <w:r w:rsidRPr="00F939DA">
              <w:rPr>
                <w:sz w:val="22"/>
                <w:szCs w:val="22"/>
              </w:rPr>
              <w:t>Zaliczenia pisemne ćwiczeń</w:t>
            </w:r>
          </w:p>
        </w:tc>
        <w:tc>
          <w:tcPr>
            <w:tcW w:w="95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93F2EA6" w14:textId="77777777" w:rsidR="008A4773" w:rsidRPr="00F939DA" w:rsidRDefault="008A4773" w:rsidP="008A4773">
            <w:pPr>
              <w:jc w:val="center"/>
              <w:rPr>
                <w:sz w:val="22"/>
                <w:szCs w:val="22"/>
              </w:rPr>
            </w:pPr>
            <w:r w:rsidRPr="00F939DA">
              <w:rPr>
                <w:sz w:val="22"/>
                <w:szCs w:val="22"/>
              </w:rPr>
              <w:t>Prezentacja</w:t>
            </w:r>
          </w:p>
        </w:tc>
      </w:tr>
      <w:tr w:rsidR="008A4773" w:rsidRPr="00F939DA" w14:paraId="40E32B5E"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0D3E72BC" w14:textId="77777777" w:rsidR="008A4773" w:rsidRPr="00F939DA" w:rsidRDefault="008A4773" w:rsidP="008A4773">
            <w:pPr>
              <w:jc w:val="center"/>
              <w:rPr>
                <w:sz w:val="22"/>
                <w:szCs w:val="22"/>
              </w:rPr>
            </w:pPr>
            <w:r w:rsidRPr="00F939DA">
              <w:rPr>
                <w:sz w:val="22"/>
                <w:szCs w:val="22"/>
              </w:rPr>
              <w:t>W1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FC44C9F" w14:textId="77777777" w:rsidR="008A4773" w:rsidRPr="00F939DA" w:rsidRDefault="008A4773" w:rsidP="00866E7F">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8BC3DB1" w14:textId="77777777" w:rsidR="008A4773" w:rsidRPr="00F939DA" w:rsidRDefault="008A4773" w:rsidP="00866E7F">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08975F2F" w14:textId="77777777" w:rsidR="008A4773" w:rsidRPr="00F939DA" w:rsidRDefault="008A4773" w:rsidP="00866E7F">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22B442C" w14:textId="77777777" w:rsidR="008A4773" w:rsidRPr="00F939DA" w:rsidRDefault="008A4773" w:rsidP="00866E7F">
            <w:pPr>
              <w:jc w:val="center"/>
              <w:rPr>
                <w:sz w:val="22"/>
                <w:szCs w:val="22"/>
              </w:rPr>
            </w:pPr>
          </w:p>
        </w:tc>
      </w:tr>
      <w:tr w:rsidR="008A4773" w:rsidRPr="00F939DA" w14:paraId="6F5BB547"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660397C1" w14:textId="77777777" w:rsidR="008A4773" w:rsidRPr="00F939DA" w:rsidRDefault="008A4773" w:rsidP="008A4773">
            <w:pPr>
              <w:jc w:val="center"/>
              <w:rPr>
                <w:sz w:val="22"/>
                <w:szCs w:val="22"/>
              </w:rPr>
            </w:pPr>
            <w:r w:rsidRPr="00F939DA">
              <w:rPr>
                <w:sz w:val="22"/>
                <w:szCs w:val="22"/>
              </w:rPr>
              <w:lastRenderedPageBreak/>
              <w:t>W2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32E1A274" w14:textId="77777777" w:rsidR="008A4773" w:rsidRPr="00F939DA" w:rsidRDefault="008A4773" w:rsidP="00866E7F">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521FFBB" w14:textId="77777777" w:rsidR="008A4773" w:rsidRPr="00F939DA" w:rsidRDefault="008A4773" w:rsidP="00866E7F">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545C5644" w14:textId="77777777" w:rsidR="008A4773" w:rsidRPr="00F939DA" w:rsidRDefault="008A4773" w:rsidP="00866E7F">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7566446B" w14:textId="77777777" w:rsidR="008A4773" w:rsidRPr="00F939DA" w:rsidRDefault="008A4773" w:rsidP="00866E7F">
            <w:pPr>
              <w:jc w:val="center"/>
              <w:rPr>
                <w:sz w:val="22"/>
                <w:szCs w:val="22"/>
              </w:rPr>
            </w:pPr>
          </w:p>
        </w:tc>
      </w:tr>
      <w:tr w:rsidR="008A4773" w:rsidRPr="00F939DA" w14:paraId="42E004D1"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2C46611A" w14:textId="77777777" w:rsidR="008A4773" w:rsidRPr="00F939DA" w:rsidRDefault="008A4773" w:rsidP="008A4773">
            <w:pPr>
              <w:jc w:val="center"/>
              <w:rPr>
                <w:sz w:val="22"/>
                <w:szCs w:val="22"/>
              </w:rPr>
            </w:pPr>
            <w:r w:rsidRPr="00F939DA">
              <w:rPr>
                <w:sz w:val="22"/>
                <w:szCs w:val="22"/>
              </w:rPr>
              <w:t>U1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307E31C" w14:textId="77777777" w:rsidR="008A4773" w:rsidRPr="00F939DA" w:rsidRDefault="008A4773" w:rsidP="00866E7F">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00A079A6" w14:textId="77777777" w:rsidR="008A4773" w:rsidRPr="00F939DA" w:rsidRDefault="008A4773" w:rsidP="00866E7F">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27678BEE" w14:textId="77777777" w:rsidR="008A4773" w:rsidRPr="00F939DA" w:rsidRDefault="008A4773" w:rsidP="00866E7F">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A6FECE6" w14:textId="77777777" w:rsidR="008A4773" w:rsidRPr="00F939DA" w:rsidRDefault="008A4773" w:rsidP="00866E7F">
            <w:pPr>
              <w:jc w:val="center"/>
              <w:rPr>
                <w:sz w:val="22"/>
                <w:szCs w:val="22"/>
              </w:rPr>
            </w:pPr>
          </w:p>
        </w:tc>
      </w:tr>
      <w:tr w:rsidR="008A4773" w:rsidRPr="00F939DA" w14:paraId="477D76C0"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27258C36" w14:textId="77777777" w:rsidR="008A4773" w:rsidRPr="00F939DA" w:rsidRDefault="008A4773" w:rsidP="008A4773">
            <w:pPr>
              <w:jc w:val="center"/>
              <w:rPr>
                <w:sz w:val="22"/>
                <w:szCs w:val="22"/>
              </w:rPr>
            </w:pPr>
            <w:r w:rsidRPr="00F939DA">
              <w:rPr>
                <w:sz w:val="22"/>
                <w:szCs w:val="22"/>
              </w:rPr>
              <w:t>U2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680B5A1" w14:textId="77777777" w:rsidR="008A4773" w:rsidRPr="00F939DA" w:rsidRDefault="008A4773" w:rsidP="00866E7F">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2C4BC4C" w14:textId="77777777" w:rsidR="008A4773" w:rsidRPr="00F939DA" w:rsidRDefault="008A4773" w:rsidP="00866E7F">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0078B583" w14:textId="77777777" w:rsidR="008A4773" w:rsidRPr="00F939DA" w:rsidRDefault="008A4773" w:rsidP="00866E7F">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1D8067B" w14:textId="77777777" w:rsidR="008A4773" w:rsidRPr="00F939DA" w:rsidRDefault="008A4773" w:rsidP="00866E7F">
            <w:pPr>
              <w:jc w:val="center"/>
              <w:rPr>
                <w:sz w:val="22"/>
                <w:szCs w:val="22"/>
              </w:rPr>
            </w:pPr>
            <w:r w:rsidRPr="00F939DA">
              <w:rPr>
                <w:sz w:val="22"/>
                <w:szCs w:val="22"/>
              </w:rPr>
              <w:t>x</w:t>
            </w:r>
          </w:p>
        </w:tc>
      </w:tr>
      <w:tr w:rsidR="008A4773" w:rsidRPr="00F939DA" w14:paraId="3F24AF82"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3416F77" w14:textId="77777777" w:rsidR="008A4773" w:rsidRPr="00F939DA" w:rsidRDefault="008A4773" w:rsidP="008A4773">
            <w:pPr>
              <w:jc w:val="center"/>
              <w:rPr>
                <w:sz w:val="22"/>
                <w:szCs w:val="22"/>
              </w:rPr>
            </w:pPr>
            <w:r w:rsidRPr="00F939DA">
              <w:rPr>
                <w:sz w:val="22"/>
                <w:szCs w:val="22"/>
              </w:rPr>
              <w:t>U3</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05E03F1"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1CA1AFA"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2179CE5A" w14:textId="77777777" w:rsidR="008A4773" w:rsidRPr="00F939DA" w:rsidRDefault="008A4773" w:rsidP="008A4773">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58EE0AE4" w14:textId="77777777" w:rsidR="008A4773" w:rsidRPr="00F939DA" w:rsidRDefault="008A4773" w:rsidP="008A4773">
            <w:pPr>
              <w:jc w:val="center"/>
              <w:rPr>
                <w:sz w:val="22"/>
                <w:szCs w:val="22"/>
              </w:rPr>
            </w:pPr>
          </w:p>
        </w:tc>
      </w:tr>
      <w:tr w:rsidR="008A4773" w:rsidRPr="00F939DA" w14:paraId="25CC8B44"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D6DF087" w14:textId="77777777" w:rsidR="008A4773" w:rsidRPr="00F939DA" w:rsidRDefault="008A4773" w:rsidP="008A4773">
            <w:pPr>
              <w:jc w:val="center"/>
              <w:rPr>
                <w:sz w:val="22"/>
                <w:szCs w:val="22"/>
              </w:rPr>
            </w:pPr>
            <w:r w:rsidRPr="00F939DA">
              <w:rPr>
                <w:sz w:val="22"/>
                <w:szCs w:val="22"/>
              </w:rPr>
              <w:t>U4</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DB1773B"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C380CF2"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2D5552CB"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D55F609" w14:textId="77777777" w:rsidR="008A4773" w:rsidRPr="00F939DA" w:rsidRDefault="008A4773" w:rsidP="008A4773">
            <w:pPr>
              <w:jc w:val="center"/>
              <w:rPr>
                <w:sz w:val="22"/>
                <w:szCs w:val="22"/>
              </w:rPr>
            </w:pPr>
          </w:p>
        </w:tc>
      </w:tr>
      <w:tr w:rsidR="008A4773" w:rsidRPr="00F939DA" w14:paraId="45ED67E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3077AEF" w14:textId="77777777" w:rsidR="008A4773" w:rsidRPr="00F939DA" w:rsidRDefault="008A4773" w:rsidP="008A4773">
            <w:pPr>
              <w:jc w:val="center"/>
              <w:rPr>
                <w:sz w:val="22"/>
                <w:szCs w:val="22"/>
              </w:rPr>
            </w:pPr>
            <w:r w:rsidRPr="00F939DA">
              <w:rPr>
                <w:sz w:val="22"/>
                <w:szCs w:val="22"/>
              </w:rPr>
              <w:t>U5</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103E463"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D5D8155" w14:textId="77777777" w:rsidR="008A4773" w:rsidRPr="00F939DA" w:rsidRDefault="008A4773" w:rsidP="008A4773">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17376BC7"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42E7939" w14:textId="77777777" w:rsidR="008A4773" w:rsidRPr="00F939DA" w:rsidRDefault="008A4773" w:rsidP="008A4773">
            <w:pPr>
              <w:jc w:val="center"/>
              <w:rPr>
                <w:sz w:val="22"/>
                <w:szCs w:val="22"/>
              </w:rPr>
            </w:pPr>
            <w:r w:rsidRPr="00F939DA">
              <w:rPr>
                <w:sz w:val="22"/>
                <w:szCs w:val="22"/>
              </w:rPr>
              <w:t>x</w:t>
            </w:r>
          </w:p>
        </w:tc>
      </w:tr>
      <w:tr w:rsidR="008A4773" w:rsidRPr="00F939DA" w14:paraId="3E118472"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FB908B3" w14:textId="77777777" w:rsidR="008A4773" w:rsidRPr="00F939DA" w:rsidRDefault="008A4773" w:rsidP="008A4773">
            <w:pPr>
              <w:jc w:val="center"/>
              <w:rPr>
                <w:sz w:val="22"/>
                <w:szCs w:val="22"/>
              </w:rPr>
            </w:pPr>
            <w:r w:rsidRPr="00F939DA">
              <w:rPr>
                <w:sz w:val="22"/>
                <w:szCs w:val="22"/>
              </w:rPr>
              <w:t>K1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388FA2CE"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9658243" w14:textId="77777777" w:rsidR="008A4773" w:rsidRPr="00F939DA" w:rsidRDefault="008A4773" w:rsidP="008A4773">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464344D8"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1DB4D9BA" w14:textId="77777777" w:rsidR="008A4773" w:rsidRPr="00F939DA" w:rsidRDefault="008A4773" w:rsidP="008A4773">
            <w:pPr>
              <w:jc w:val="center"/>
              <w:rPr>
                <w:sz w:val="22"/>
                <w:szCs w:val="22"/>
              </w:rPr>
            </w:pPr>
          </w:p>
        </w:tc>
      </w:tr>
      <w:tr w:rsidR="008A4773" w:rsidRPr="00F939DA" w14:paraId="36046BF5"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4112D504" w14:textId="77777777" w:rsidR="008A4773" w:rsidRPr="00F939DA" w:rsidRDefault="008A4773" w:rsidP="008A4773">
            <w:pPr>
              <w:jc w:val="center"/>
              <w:rPr>
                <w:sz w:val="22"/>
                <w:szCs w:val="22"/>
              </w:rPr>
            </w:pPr>
            <w:r w:rsidRPr="00F939DA">
              <w:rPr>
                <w:sz w:val="22"/>
                <w:szCs w:val="22"/>
              </w:rPr>
              <w:t>K2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0A82DEDC"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9AC60AF"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4505ED58"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0F6F25A9" w14:textId="77777777" w:rsidR="008A4773" w:rsidRPr="00F939DA" w:rsidRDefault="008A4773" w:rsidP="008A4773">
            <w:pPr>
              <w:jc w:val="center"/>
              <w:rPr>
                <w:sz w:val="22"/>
                <w:szCs w:val="22"/>
              </w:rPr>
            </w:pPr>
          </w:p>
        </w:tc>
      </w:tr>
    </w:tbl>
    <w:p w14:paraId="62AE6C3F" w14:textId="77777777" w:rsidR="00587626" w:rsidRPr="00F939DA" w:rsidRDefault="00587626" w:rsidP="001D277C">
      <w:pPr>
        <w:numPr>
          <w:ilvl w:val="0"/>
          <w:numId w:val="26"/>
        </w:numPr>
        <w:tabs>
          <w:tab w:val="clear" w:pos="1440"/>
          <w:tab w:val="left" w:pos="284"/>
        </w:tabs>
        <w:spacing w:before="120" w:after="120"/>
        <w:ind w:hanging="1582"/>
        <w:rPr>
          <w:sz w:val="22"/>
          <w:szCs w:val="22"/>
        </w:rPr>
      </w:pPr>
      <w:r w:rsidRPr="00F939DA">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587626" w:rsidRPr="009D225E" w14:paraId="1C9F9477"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587B8959"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1650FAB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US"/>
              </w:rPr>
              <w:t>1. Hughes, J., Naunton J., 2017. Business Result. Oxford University Press</w:t>
            </w:r>
          </w:p>
          <w:p w14:paraId="3BAF2116"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US"/>
              </w:rPr>
              <w:t xml:space="preserve">2. Naunton, J., 2005. </w:t>
            </w:r>
            <w:proofErr w:type="spellStart"/>
            <w:r w:rsidRPr="00F939DA">
              <w:rPr>
                <w:sz w:val="22"/>
                <w:szCs w:val="22"/>
                <w:lang w:val="en-US"/>
              </w:rPr>
              <w:t>ProFile</w:t>
            </w:r>
            <w:proofErr w:type="spellEnd"/>
            <w:r w:rsidRPr="00F939DA">
              <w:rPr>
                <w:sz w:val="22"/>
                <w:szCs w:val="22"/>
                <w:lang w:val="en-US"/>
              </w:rPr>
              <w:t xml:space="preserve"> 2, Oxford University Press</w:t>
            </w:r>
          </w:p>
          <w:p w14:paraId="48952454"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US"/>
              </w:rPr>
              <w:t xml:space="preserve">3. </w:t>
            </w:r>
            <w:proofErr w:type="spellStart"/>
            <w:r w:rsidRPr="00F939DA">
              <w:rPr>
                <w:sz w:val="22"/>
                <w:szCs w:val="22"/>
                <w:lang w:val="en-US"/>
              </w:rPr>
              <w:t>Dubicka</w:t>
            </w:r>
            <w:proofErr w:type="spellEnd"/>
            <w:r w:rsidRPr="00F939DA">
              <w:rPr>
                <w:sz w:val="22"/>
                <w:szCs w:val="22"/>
                <w:lang w:val="en-US"/>
              </w:rPr>
              <w:t xml:space="preserve"> I., Rosenberg M., </w:t>
            </w:r>
            <w:proofErr w:type="spellStart"/>
            <w:r w:rsidRPr="00F939DA">
              <w:rPr>
                <w:sz w:val="22"/>
                <w:szCs w:val="22"/>
                <w:lang w:val="en-US"/>
              </w:rPr>
              <w:t>Dignen</w:t>
            </w:r>
            <w:proofErr w:type="spellEnd"/>
            <w:r w:rsidRPr="00F939DA">
              <w:rPr>
                <w:sz w:val="22"/>
                <w:szCs w:val="22"/>
                <w:lang w:val="en-US"/>
              </w:rPr>
              <w:t xml:space="preserve"> B., Hogan M., Wright L., 2018 Business Partner, Pearson</w:t>
            </w:r>
          </w:p>
        </w:tc>
      </w:tr>
      <w:tr w:rsidR="00587626" w:rsidRPr="009D225E" w14:paraId="7EC4DA52"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310F6CED"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37D295D1"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GB"/>
              </w:rPr>
              <w:t>1</w:t>
            </w:r>
            <w:r w:rsidRPr="00F939DA">
              <w:rPr>
                <w:sz w:val="22"/>
                <w:szCs w:val="22"/>
                <w:lang w:val="de-DE"/>
              </w:rPr>
              <w:t xml:space="preserve">. </w:t>
            </w:r>
            <w:proofErr w:type="spellStart"/>
            <w:r w:rsidRPr="00F939DA">
              <w:rPr>
                <w:sz w:val="22"/>
                <w:szCs w:val="22"/>
                <w:lang w:val="de-DE"/>
              </w:rPr>
              <w:t>Mascull</w:t>
            </w:r>
            <w:proofErr w:type="spellEnd"/>
            <w:r w:rsidRPr="00F939DA">
              <w:rPr>
                <w:sz w:val="22"/>
                <w:szCs w:val="22"/>
                <w:lang w:val="de-DE"/>
              </w:rPr>
              <w:t xml:space="preserve">, B., 2002. Business </w:t>
            </w:r>
            <w:proofErr w:type="spellStart"/>
            <w:r w:rsidRPr="00F939DA">
              <w:rPr>
                <w:sz w:val="22"/>
                <w:szCs w:val="22"/>
                <w:lang w:val="de-DE"/>
              </w:rPr>
              <w:t>Vocabulary</w:t>
            </w:r>
            <w:proofErr w:type="spellEnd"/>
            <w:r w:rsidRPr="00F939DA">
              <w:rPr>
                <w:sz w:val="22"/>
                <w:szCs w:val="22"/>
                <w:lang w:val="de-DE"/>
              </w:rPr>
              <w:t xml:space="preserve"> in Use, Cambridge University Press</w:t>
            </w:r>
          </w:p>
          <w:p w14:paraId="24CA44F9" w14:textId="77777777" w:rsidR="00587626" w:rsidRPr="00E5277F"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color w:val="auto"/>
                <w:sz w:val="22"/>
                <w:szCs w:val="22"/>
                <w:u w:val="none"/>
                <w:lang w:val="en-GB"/>
              </w:rPr>
            </w:pPr>
            <w:r w:rsidRPr="00F939DA">
              <w:rPr>
                <w:sz w:val="22"/>
                <w:szCs w:val="22"/>
                <w:lang w:val="de-DE"/>
              </w:rPr>
              <w:t xml:space="preserve">2. Zeter, J., Taylor J., 2011. Career </w:t>
            </w:r>
            <w:proofErr w:type="spellStart"/>
            <w:r w:rsidRPr="00F939DA">
              <w:rPr>
                <w:sz w:val="22"/>
                <w:szCs w:val="22"/>
                <w:lang w:val="de-DE"/>
              </w:rPr>
              <w:t>Paths</w:t>
            </w:r>
            <w:proofErr w:type="spellEnd"/>
            <w:r w:rsidRPr="00F939DA">
              <w:rPr>
                <w:sz w:val="22"/>
                <w:szCs w:val="22"/>
                <w:lang w:val="de-DE"/>
              </w:rPr>
              <w:t>: Business English, Express Publishing</w:t>
            </w:r>
          </w:p>
        </w:tc>
      </w:tr>
    </w:tbl>
    <w:p w14:paraId="60F88222" w14:textId="77777777" w:rsidR="00587626" w:rsidRPr="00F939DA" w:rsidRDefault="00587626" w:rsidP="001D277C">
      <w:pPr>
        <w:numPr>
          <w:ilvl w:val="0"/>
          <w:numId w:val="26"/>
        </w:numPr>
        <w:tabs>
          <w:tab w:val="left" w:pos="284"/>
        </w:tabs>
        <w:spacing w:before="120" w:after="120"/>
        <w:ind w:hanging="1582"/>
        <w:rPr>
          <w:sz w:val="22"/>
          <w:szCs w:val="22"/>
        </w:rPr>
      </w:pPr>
      <w:r w:rsidRPr="00F939DA">
        <w:rPr>
          <w:b/>
          <w:sz w:val="22"/>
          <w:szCs w:val="22"/>
        </w:rPr>
        <w:t xml:space="preserve">NAKŁAD PRACY STUDENTA – BILANS GODZIN I PUNKTÓW ECTS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4"/>
        <w:gridCol w:w="4265"/>
        <w:gridCol w:w="2400"/>
      </w:tblGrid>
      <w:tr w:rsidR="00587626" w:rsidRPr="00F939DA" w14:paraId="36A60787" w14:textId="77777777" w:rsidTr="00587626">
        <w:trPr>
          <w:trHeight w:val="769"/>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8A5466B" w14:textId="77777777" w:rsidR="00587626" w:rsidRPr="00F939DA" w:rsidRDefault="00587626" w:rsidP="008A4773">
            <w:pPr>
              <w:jc w:val="center"/>
              <w:rPr>
                <w:sz w:val="22"/>
                <w:szCs w:val="22"/>
              </w:rPr>
            </w:pPr>
            <w:r w:rsidRPr="00F939DA">
              <w:rPr>
                <w:sz w:val="22"/>
                <w:szCs w:val="22"/>
              </w:rPr>
              <w:t>Aktywność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8B3836" w14:textId="77777777" w:rsidR="00587626" w:rsidRPr="00F939DA" w:rsidRDefault="00587626" w:rsidP="008A4773">
            <w:pPr>
              <w:jc w:val="center"/>
              <w:rPr>
                <w:sz w:val="22"/>
                <w:szCs w:val="22"/>
              </w:rPr>
            </w:pPr>
            <w:r w:rsidRPr="00F939DA">
              <w:rPr>
                <w:sz w:val="22"/>
                <w:szCs w:val="22"/>
              </w:rPr>
              <w:t>Obciążenie studenta – Liczba godzin</w:t>
            </w:r>
          </w:p>
          <w:p w14:paraId="72F83213" w14:textId="77777777" w:rsidR="00587626" w:rsidRPr="00F939DA" w:rsidRDefault="00587626" w:rsidP="008A4773">
            <w:pPr>
              <w:jc w:val="center"/>
              <w:rPr>
                <w:sz w:val="22"/>
                <w:szCs w:val="22"/>
              </w:rPr>
            </w:pPr>
            <w:r w:rsidRPr="00F939DA">
              <w:rPr>
                <w:sz w:val="22"/>
                <w:szCs w:val="22"/>
              </w:rPr>
              <w:t>(podano przykładowe)</w:t>
            </w:r>
          </w:p>
        </w:tc>
      </w:tr>
      <w:tr w:rsidR="00587626" w:rsidRPr="00F939DA" w14:paraId="0FA6F7EC" w14:textId="77777777" w:rsidTr="008A4773">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7B8D01" w14:textId="77777777" w:rsidR="00587626" w:rsidRPr="00F939DA" w:rsidRDefault="00587626"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10DD135E" w14:textId="77777777" w:rsidR="00587626" w:rsidRPr="00F939DA" w:rsidRDefault="00587626" w:rsidP="008A4773">
            <w:pPr>
              <w:ind w:left="88"/>
              <w:rPr>
                <w:sz w:val="22"/>
                <w:szCs w:val="22"/>
              </w:rPr>
            </w:pPr>
            <w:r w:rsidRPr="00F939DA">
              <w:rPr>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0C3CB2E0" w14:textId="77777777" w:rsidR="00587626" w:rsidRPr="00F939DA" w:rsidRDefault="00587626" w:rsidP="008A4773">
            <w:pPr>
              <w:jc w:val="center"/>
              <w:rPr>
                <w:sz w:val="22"/>
                <w:szCs w:val="22"/>
              </w:rPr>
            </w:pPr>
            <w:r w:rsidRPr="00F939DA">
              <w:rPr>
                <w:sz w:val="22"/>
                <w:szCs w:val="22"/>
              </w:rPr>
              <w:t>30</w:t>
            </w:r>
          </w:p>
        </w:tc>
      </w:tr>
      <w:tr w:rsidR="00587626" w:rsidRPr="00F939DA" w14:paraId="6BFCD065" w14:textId="77777777" w:rsidTr="008A4773">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1381C339" w14:textId="77777777" w:rsidR="00587626" w:rsidRPr="00F939DA" w:rsidRDefault="00587626" w:rsidP="008A4773">
            <w:pP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742B14CE" w14:textId="77777777" w:rsidR="00587626" w:rsidRPr="00F939DA" w:rsidRDefault="00587626" w:rsidP="008A4773">
            <w:pPr>
              <w:ind w:left="88"/>
              <w:rPr>
                <w:sz w:val="22"/>
                <w:szCs w:val="22"/>
              </w:rPr>
            </w:pPr>
            <w:r w:rsidRPr="00F939DA">
              <w:rPr>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3CA1E65" w14:textId="77777777" w:rsidR="00587626" w:rsidRPr="00F939DA" w:rsidRDefault="00587626" w:rsidP="008A4773">
            <w:pPr>
              <w:jc w:val="center"/>
              <w:rPr>
                <w:sz w:val="22"/>
                <w:szCs w:val="22"/>
              </w:rPr>
            </w:pPr>
            <w:r w:rsidRPr="00F939DA">
              <w:rPr>
                <w:sz w:val="22"/>
                <w:szCs w:val="22"/>
              </w:rPr>
              <w:t>20</w:t>
            </w:r>
          </w:p>
        </w:tc>
      </w:tr>
      <w:tr w:rsidR="00587626" w:rsidRPr="00F939DA" w14:paraId="1C9A4DA1" w14:textId="77777777" w:rsidTr="008A4773">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D3AC60" w14:textId="77777777" w:rsidR="00587626" w:rsidRPr="00F939DA" w:rsidRDefault="00587626" w:rsidP="008A4773">
            <w:pPr>
              <w:rPr>
                <w:sz w:val="22"/>
                <w:szCs w:val="22"/>
              </w:rPr>
            </w:pPr>
          </w:p>
          <w:p w14:paraId="3F88B81D" w14:textId="77777777" w:rsidR="00587626" w:rsidRPr="00F939DA" w:rsidRDefault="00587626" w:rsidP="008A4773">
            <w:pPr>
              <w:rPr>
                <w:sz w:val="22"/>
                <w:szCs w:val="22"/>
              </w:rPr>
            </w:pPr>
            <w:r w:rsidRPr="00F939DA">
              <w:rPr>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7B0C172F" w14:textId="77777777" w:rsidR="00587626" w:rsidRPr="00F939DA" w:rsidRDefault="00587626" w:rsidP="008A4773">
            <w:pPr>
              <w:ind w:left="88"/>
              <w:rPr>
                <w:sz w:val="22"/>
                <w:szCs w:val="22"/>
              </w:rPr>
            </w:pPr>
            <w:r w:rsidRPr="00F939DA">
              <w:rPr>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9E2606F" w14:textId="77777777" w:rsidR="00587626" w:rsidRPr="00F939DA" w:rsidRDefault="00587626" w:rsidP="008A4773">
            <w:pPr>
              <w:jc w:val="center"/>
              <w:rPr>
                <w:sz w:val="22"/>
                <w:szCs w:val="22"/>
              </w:rPr>
            </w:pPr>
            <w:r w:rsidRPr="00F939DA">
              <w:rPr>
                <w:sz w:val="22"/>
                <w:szCs w:val="22"/>
              </w:rPr>
              <w:t>4</w:t>
            </w:r>
          </w:p>
        </w:tc>
      </w:tr>
      <w:tr w:rsidR="00587626" w:rsidRPr="00F939DA" w14:paraId="19CB3D68" w14:textId="77777777" w:rsidTr="008A4773">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66A0E204" w14:textId="77777777" w:rsidR="00587626" w:rsidRPr="00F939DA" w:rsidRDefault="00587626"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450BAD10" w14:textId="77777777" w:rsidR="00587626" w:rsidRPr="00F939DA" w:rsidRDefault="00587626" w:rsidP="008A4773">
            <w:pPr>
              <w:ind w:left="88"/>
              <w:rPr>
                <w:sz w:val="22"/>
                <w:szCs w:val="22"/>
              </w:rPr>
            </w:pPr>
            <w:r w:rsidRPr="00F939DA">
              <w:rPr>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BFB1115" w14:textId="77777777" w:rsidR="00587626" w:rsidRPr="00F939DA" w:rsidRDefault="00587626" w:rsidP="008A4773">
            <w:pPr>
              <w:jc w:val="center"/>
              <w:rPr>
                <w:sz w:val="22"/>
                <w:szCs w:val="22"/>
              </w:rPr>
            </w:pPr>
            <w:r w:rsidRPr="00F939DA">
              <w:rPr>
                <w:sz w:val="22"/>
                <w:szCs w:val="22"/>
              </w:rPr>
              <w:t>4</w:t>
            </w:r>
          </w:p>
        </w:tc>
      </w:tr>
      <w:tr w:rsidR="00587626" w:rsidRPr="00F939DA" w14:paraId="15970832" w14:textId="77777777" w:rsidTr="008A4773">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4FF6C1D" w14:textId="77777777" w:rsidR="00587626" w:rsidRPr="00F939DA" w:rsidRDefault="00587626"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75E36A40" w14:textId="77777777" w:rsidR="00587626" w:rsidRPr="00F939DA" w:rsidRDefault="00587626" w:rsidP="008A4773">
            <w:pPr>
              <w:ind w:left="88"/>
              <w:rPr>
                <w:sz w:val="22"/>
                <w:szCs w:val="22"/>
              </w:rPr>
            </w:pPr>
            <w:r w:rsidRPr="00F939DA">
              <w:rPr>
                <w:sz w:val="22"/>
                <w:szCs w:val="22"/>
              </w:rPr>
              <w:t xml:space="preserve">Inne (przygotowanie do egzaminu, zaliczeń, </w:t>
            </w:r>
          </w:p>
          <w:p w14:paraId="307011A9" w14:textId="77777777" w:rsidR="00587626" w:rsidRPr="00F939DA" w:rsidRDefault="00587626" w:rsidP="008A4773">
            <w:pPr>
              <w:ind w:left="88"/>
              <w:rPr>
                <w:sz w:val="22"/>
                <w:szCs w:val="22"/>
              </w:rPr>
            </w:pPr>
            <w:r w:rsidRPr="00F939DA">
              <w:rPr>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6625656" w14:textId="77777777" w:rsidR="00587626" w:rsidRPr="00F939DA" w:rsidRDefault="00587626" w:rsidP="008A4773">
            <w:pPr>
              <w:jc w:val="center"/>
              <w:rPr>
                <w:sz w:val="22"/>
                <w:szCs w:val="22"/>
              </w:rPr>
            </w:pPr>
            <w:r w:rsidRPr="00F939DA">
              <w:rPr>
                <w:sz w:val="22"/>
                <w:szCs w:val="22"/>
              </w:rPr>
              <w:t>2</w:t>
            </w:r>
          </w:p>
        </w:tc>
      </w:tr>
      <w:tr w:rsidR="00587626" w:rsidRPr="00F939DA" w14:paraId="65C25E7E" w14:textId="77777777" w:rsidTr="00587626">
        <w:trPr>
          <w:trHeight w:val="340"/>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tcPr>
          <w:p w14:paraId="5E222FAB" w14:textId="77777777" w:rsidR="00587626" w:rsidRPr="00F939DA" w:rsidRDefault="00587626" w:rsidP="008A4773">
            <w:pPr>
              <w:rPr>
                <w:sz w:val="22"/>
                <w:szCs w:val="22"/>
              </w:rPr>
            </w:pPr>
            <w:r w:rsidRPr="00F939DA">
              <w:rPr>
                <w:sz w:val="22"/>
                <w:szCs w:val="22"/>
              </w:rPr>
              <w:t>Łączny nakład pracy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tcPr>
          <w:p w14:paraId="608B943A" w14:textId="77777777" w:rsidR="00587626" w:rsidRPr="00F939DA" w:rsidRDefault="00587626" w:rsidP="008A4773">
            <w:pPr>
              <w:jc w:val="center"/>
              <w:rPr>
                <w:sz w:val="22"/>
                <w:szCs w:val="22"/>
              </w:rPr>
            </w:pPr>
            <w:r w:rsidRPr="00F939DA">
              <w:rPr>
                <w:sz w:val="22"/>
                <w:szCs w:val="22"/>
              </w:rPr>
              <w:t>60</w:t>
            </w:r>
          </w:p>
        </w:tc>
      </w:tr>
      <w:tr w:rsidR="00587626" w:rsidRPr="00F939DA" w14:paraId="44AAF867" w14:textId="77777777" w:rsidTr="00587626">
        <w:trPr>
          <w:trHeight w:val="397"/>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CAFF76A" w14:textId="77777777" w:rsidR="00587626" w:rsidRPr="00F939DA" w:rsidRDefault="00587626"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B39013" w14:textId="77777777" w:rsidR="00587626" w:rsidRPr="00F939DA" w:rsidRDefault="00587626" w:rsidP="008A4773">
            <w:pPr>
              <w:jc w:val="center"/>
              <w:rPr>
                <w:sz w:val="22"/>
                <w:szCs w:val="22"/>
              </w:rPr>
            </w:pPr>
            <w:r w:rsidRPr="00F939DA">
              <w:rPr>
                <w:sz w:val="22"/>
                <w:szCs w:val="22"/>
              </w:rPr>
              <w:t>2</w:t>
            </w:r>
          </w:p>
        </w:tc>
      </w:tr>
    </w:tbl>
    <w:p w14:paraId="6E08568A" w14:textId="77777777" w:rsidR="00E5277F" w:rsidRDefault="00E5277F">
      <w:r>
        <w:rPr>
          <w:b/>
          <w:bCs/>
        </w:rPr>
        <w:br w:type="page"/>
      </w:r>
    </w:p>
    <w:tbl>
      <w:tblPr>
        <w:tblW w:w="9639" w:type="dxa"/>
        <w:jc w:val="center"/>
        <w:tblLook w:val="00A0" w:firstRow="1" w:lastRow="0" w:firstColumn="1" w:lastColumn="0" w:noHBand="0" w:noVBand="0"/>
      </w:tblPr>
      <w:tblGrid>
        <w:gridCol w:w="2410"/>
        <w:gridCol w:w="1958"/>
        <w:gridCol w:w="3464"/>
        <w:gridCol w:w="1807"/>
      </w:tblGrid>
      <w:tr w:rsidR="00587626" w:rsidRPr="00F939DA" w14:paraId="519367C3" w14:textId="77777777" w:rsidTr="00E5277F">
        <w:trPr>
          <w:trHeight w:val="454"/>
          <w:jc w:val="center"/>
        </w:trPr>
        <w:tc>
          <w:tcPr>
            <w:tcW w:w="2410" w:type="dxa"/>
            <w:shd w:val="clear" w:color="auto" w:fill="auto"/>
            <w:vAlign w:val="center"/>
          </w:tcPr>
          <w:p w14:paraId="50ECE524" w14:textId="77777777" w:rsidR="00587626" w:rsidRPr="00F939DA" w:rsidRDefault="00587626" w:rsidP="008A4773">
            <w:pPr>
              <w:pStyle w:val="Nagwek1"/>
              <w:spacing w:before="0" w:line="276" w:lineRule="auto"/>
              <w:rPr>
                <w:rFonts w:ascii="Times New Roman" w:hAnsi="Times New Roman"/>
                <w:sz w:val="22"/>
                <w:szCs w:val="22"/>
              </w:rPr>
            </w:pPr>
            <w:r w:rsidRPr="00F939DA">
              <w:rPr>
                <w:rFonts w:ascii="Times New Roman" w:hAnsi="Times New Roman"/>
                <w:sz w:val="22"/>
                <w:szCs w:val="22"/>
              </w:rPr>
              <w:t>Kod przedmiotu:</w:t>
            </w:r>
          </w:p>
        </w:tc>
        <w:tc>
          <w:tcPr>
            <w:tcW w:w="1958" w:type="dxa"/>
            <w:shd w:val="clear" w:color="auto" w:fill="auto"/>
            <w:vAlign w:val="center"/>
          </w:tcPr>
          <w:p w14:paraId="2B1F7D68" w14:textId="77777777" w:rsidR="00587626" w:rsidRPr="00F939DA" w:rsidRDefault="00587626" w:rsidP="008A4773">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721AC4C3" w14:textId="77777777" w:rsidR="00587626" w:rsidRPr="00F939DA" w:rsidRDefault="00587626" w:rsidP="008A4773">
            <w:pPr>
              <w:pStyle w:val="Nagwek1"/>
              <w:spacing w:before="0" w:line="276" w:lineRule="auto"/>
              <w:jc w:val="right"/>
              <w:rPr>
                <w:sz w:val="22"/>
                <w:szCs w:val="22"/>
              </w:rPr>
            </w:pPr>
            <w:r w:rsidRPr="00F939DA">
              <w:rPr>
                <w:rFonts w:ascii="Times New Roman" w:hAnsi="Times New Roman"/>
                <w:sz w:val="22"/>
                <w:szCs w:val="22"/>
              </w:rPr>
              <w:t>Pozycja planu:</w:t>
            </w:r>
          </w:p>
        </w:tc>
        <w:tc>
          <w:tcPr>
            <w:tcW w:w="1807" w:type="dxa"/>
            <w:shd w:val="clear" w:color="auto" w:fill="auto"/>
            <w:vAlign w:val="center"/>
          </w:tcPr>
          <w:p w14:paraId="07FB5FB5" w14:textId="77777777" w:rsidR="00587626" w:rsidRPr="007C2510" w:rsidRDefault="00587626" w:rsidP="008A4773">
            <w:pPr>
              <w:pStyle w:val="Nagwek1"/>
              <w:spacing w:before="0" w:line="276" w:lineRule="auto"/>
              <w:jc w:val="center"/>
              <w:rPr>
                <w:sz w:val="22"/>
                <w:szCs w:val="22"/>
                <w:lang w:val="pl-PL"/>
              </w:rPr>
            </w:pPr>
            <w:r w:rsidRPr="00F939DA">
              <w:rPr>
                <w:rFonts w:ascii="Times New Roman" w:hAnsi="Times New Roman"/>
                <w:b w:val="0"/>
                <w:sz w:val="22"/>
                <w:szCs w:val="22"/>
              </w:rPr>
              <w:t>A.1.</w:t>
            </w:r>
            <w:r w:rsidR="007C2510">
              <w:rPr>
                <w:rFonts w:ascii="Times New Roman" w:hAnsi="Times New Roman"/>
                <w:b w:val="0"/>
                <w:sz w:val="22"/>
                <w:szCs w:val="22"/>
                <w:lang w:val="pl-PL"/>
              </w:rPr>
              <w:t>2.</w:t>
            </w:r>
          </w:p>
        </w:tc>
      </w:tr>
    </w:tbl>
    <w:p w14:paraId="1F0088D8" w14:textId="77777777" w:rsidR="00587626" w:rsidRPr="00F939DA" w:rsidRDefault="00587626" w:rsidP="001D277C">
      <w:pPr>
        <w:numPr>
          <w:ilvl w:val="0"/>
          <w:numId w:val="27"/>
        </w:numPr>
        <w:tabs>
          <w:tab w:val="left" w:pos="284"/>
        </w:tabs>
        <w:suppressAutoHyphens w:val="0"/>
        <w:overflowPunct w:val="0"/>
        <w:spacing w:before="120"/>
        <w:ind w:left="284" w:hanging="284"/>
        <w:rPr>
          <w:b/>
          <w:sz w:val="22"/>
          <w:szCs w:val="22"/>
        </w:rPr>
      </w:pPr>
      <w:r w:rsidRPr="00F939DA">
        <w:rPr>
          <w:b/>
          <w:sz w:val="22"/>
          <w:szCs w:val="22"/>
        </w:rPr>
        <w:t>INFORMACJE O PRZEDMIOCIE</w:t>
      </w:r>
    </w:p>
    <w:p w14:paraId="728E9A9C" w14:textId="77777777" w:rsidR="00587626" w:rsidRPr="00F939DA" w:rsidRDefault="00587626" w:rsidP="00587626">
      <w:pPr>
        <w:tabs>
          <w:tab w:val="left" w:pos="284"/>
        </w:tabs>
        <w:spacing w:before="120" w:after="120"/>
        <w:ind w:left="720"/>
        <w:rPr>
          <w:b/>
          <w:sz w:val="22"/>
          <w:szCs w:val="22"/>
        </w:rPr>
      </w:pPr>
      <w:r w:rsidRPr="00F939DA">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587626" w:rsidRPr="00F939DA" w14:paraId="5AAF0579"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CE5233" w14:textId="77777777" w:rsidR="00587626" w:rsidRPr="00F939DA" w:rsidRDefault="00587626" w:rsidP="008A4773">
            <w:pPr>
              <w:widowControl w:val="0"/>
              <w:rPr>
                <w:iCs/>
                <w:sz w:val="22"/>
                <w:szCs w:val="22"/>
              </w:rPr>
            </w:pPr>
            <w:r w:rsidRPr="00F939DA">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44E5B" w14:textId="77777777" w:rsidR="00587626" w:rsidRPr="00F939DA" w:rsidRDefault="0062387E" w:rsidP="008A4773">
            <w:pPr>
              <w:widowControl w:val="0"/>
              <w:rPr>
                <w:sz w:val="22"/>
                <w:szCs w:val="22"/>
              </w:rPr>
            </w:pPr>
            <w:r w:rsidRPr="00F939DA">
              <w:rPr>
                <w:iCs/>
                <w:sz w:val="22"/>
                <w:szCs w:val="22"/>
              </w:rPr>
              <w:t>JĘZYK NIEMIECKI</w:t>
            </w:r>
          </w:p>
        </w:tc>
      </w:tr>
      <w:tr w:rsidR="00587626" w:rsidRPr="00F939DA" w14:paraId="5AB156BD"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71DC16" w14:textId="77777777" w:rsidR="00587626" w:rsidRPr="00F939DA" w:rsidRDefault="00587626" w:rsidP="008A4773">
            <w:pPr>
              <w:widowControl w:val="0"/>
              <w:rPr>
                <w:iCs/>
                <w:sz w:val="22"/>
                <w:szCs w:val="22"/>
              </w:rPr>
            </w:pPr>
            <w:r w:rsidRPr="00F939DA">
              <w:rPr>
                <w:iCs/>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4E566" w14:textId="77777777" w:rsidR="00587626" w:rsidRPr="00F939DA" w:rsidRDefault="00587626" w:rsidP="008A4773">
            <w:pPr>
              <w:widowControl w:val="0"/>
              <w:rPr>
                <w:sz w:val="22"/>
                <w:szCs w:val="22"/>
              </w:rPr>
            </w:pPr>
            <w:r w:rsidRPr="00F939DA">
              <w:rPr>
                <w:b/>
                <w:bCs/>
                <w:sz w:val="22"/>
                <w:szCs w:val="22"/>
              </w:rPr>
              <w:t>Zarządzanie</w:t>
            </w:r>
          </w:p>
        </w:tc>
      </w:tr>
      <w:tr w:rsidR="00587626" w:rsidRPr="00F939DA" w14:paraId="0441AEC8"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5984F2" w14:textId="77777777" w:rsidR="00587626" w:rsidRPr="00F939DA" w:rsidRDefault="00587626" w:rsidP="008A4773">
            <w:pPr>
              <w:widowControl w:val="0"/>
              <w:rPr>
                <w:iCs/>
                <w:sz w:val="22"/>
                <w:szCs w:val="22"/>
              </w:rPr>
            </w:pPr>
            <w:r w:rsidRPr="00F939DA">
              <w:rPr>
                <w:iCs/>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E3485" w14:textId="77777777" w:rsidR="00587626" w:rsidRPr="00F939DA" w:rsidRDefault="00587626" w:rsidP="008A4773">
            <w:pPr>
              <w:widowControl w:val="0"/>
              <w:rPr>
                <w:iCs/>
                <w:sz w:val="22"/>
                <w:szCs w:val="22"/>
              </w:rPr>
            </w:pPr>
            <w:r w:rsidRPr="00F939DA">
              <w:rPr>
                <w:iCs/>
                <w:sz w:val="22"/>
                <w:szCs w:val="22"/>
              </w:rPr>
              <w:t>II stopnia</w:t>
            </w:r>
          </w:p>
        </w:tc>
      </w:tr>
      <w:tr w:rsidR="00587626" w:rsidRPr="00F939DA" w14:paraId="725BCF7A"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DAE7AD" w14:textId="77777777" w:rsidR="00587626" w:rsidRPr="00F939DA" w:rsidRDefault="00587626" w:rsidP="008A4773">
            <w:pPr>
              <w:widowControl w:val="0"/>
              <w:rPr>
                <w:iCs/>
                <w:sz w:val="22"/>
                <w:szCs w:val="22"/>
              </w:rPr>
            </w:pPr>
            <w:r w:rsidRPr="00F939DA">
              <w:rPr>
                <w:iCs/>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6BA73" w14:textId="77777777" w:rsidR="00587626" w:rsidRPr="00F939DA" w:rsidRDefault="00587626" w:rsidP="008A4773">
            <w:pPr>
              <w:widowControl w:val="0"/>
              <w:rPr>
                <w:sz w:val="22"/>
                <w:szCs w:val="22"/>
              </w:rPr>
            </w:pPr>
            <w:proofErr w:type="spellStart"/>
            <w:r w:rsidRPr="00F939DA">
              <w:rPr>
                <w:iCs/>
                <w:sz w:val="22"/>
                <w:szCs w:val="22"/>
              </w:rPr>
              <w:t>ogólnoakademicki</w:t>
            </w:r>
            <w:proofErr w:type="spellEnd"/>
          </w:p>
        </w:tc>
      </w:tr>
      <w:tr w:rsidR="00587626" w:rsidRPr="00F939DA" w14:paraId="0504E753"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336558" w14:textId="77777777" w:rsidR="00587626" w:rsidRPr="00F939DA" w:rsidRDefault="00587626" w:rsidP="008A4773">
            <w:pPr>
              <w:widowControl w:val="0"/>
              <w:rPr>
                <w:iCs/>
                <w:sz w:val="22"/>
                <w:szCs w:val="22"/>
              </w:rPr>
            </w:pPr>
            <w:r w:rsidRPr="00F939DA">
              <w:rPr>
                <w:iCs/>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3BBB6" w14:textId="77777777" w:rsidR="00587626" w:rsidRPr="00F939DA" w:rsidRDefault="00587626" w:rsidP="008A4773">
            <w:pPr>
              <w:widowControl w:val="0"/>
              <w:rPr>
                <w:sz w:val="22"/>
                <w:szCs w:val="22"/>
              </w:rPr>
            </w:pPr>
            <w:r w:rsidRPr="00F939DA">
              <w:rPr>
                <w:iCs/>
                <w:sz w:val="22"/>
                <w:szCs w:val="22"/>
              </w:rPr>
              <w:t xml:space="preserve">stacjonarne </w:t>
            </w:r>
          </w:p>
        </w:tc>
      </w:tr>
      <w:tr w:rsidR="00587626" w:rsidRPr="00F939DA" w14:paraId="610E0987"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2B0317" w14:textId="77777777" w:rsidR="00587626" w:rsidRPr="00F939DA" w:rsidRDefault="00587626" w:rsidP="008A4773">
            <w:pPr>
              <w:widowControl w:val="0"/>
              <w:rPr>
                <w:iCs/>
                <w:sz w:val="22"/>
                <w:szCs w:val="22"/>
              </w:rPr>
            </w:pPr>
            <w:r w:rsidRPr="00F939DA">
              <w:rPr>
                <w:iCs/>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25C14" w14:textId="77777777" w:rsidR="0033295D" w:rsidRPr="0033295D" w:rsidRDefault="0033295D" w:rsidP="0033295D">
            <w:pPr>
              <w:pStyle w:val="Akapitzlist"/>
              <w:widowControl w:val="0"/>
              <w:rPr>
                <w:sz w:val="22"/>
                <w:szCs w:val="22"/>
              </w:rPr>
            </w:pPr>
            <w:r w:rsidRPr="0033295D">
              <w:rPr>
                <w:sz w:val="22"/>
                <w:szCs w:val="22"/>
              </w:rPr>
              <w:t>1. Zarządzanie przedsiębiorstwem</w:t>
            </w:r>
          </w:p>
          <w:p w14:paraId="6233331F" w14:textId="77777777" w:rsidR="0033295D" w:rsidRPr="0033295D" w:rsidRDefault="0033295D" w:rsidP="0033295D">
            <w:pPr>
              <w:pStyle w:val="Akapitzlist"/>
              <w:widowControl w:val="0"/>
              <w:rPr>
                <w:sz w:val="22"/>
                <w:szCs w:val="22"/>
              </w:rPr>
            </w:pPr>
            <w:r w:rsidRPr="0033295D">
              <w:rPr>
                <w:sz w:val="22"/>
                <w:szCs w:val="22"/>
              </w:rPr>
              <w:t>2. Zarządzanie logistyką</w:t>
            </w:r>
          </w:p>
          <w:p w14:paraId="613D0D84" w14:textId="77777777" w:rsidR="0033295D" w:rsidRPr="0033295D" w:rsidRDefault="0033295D" w:rsidP="0033295D">
            <w:pPr>
              <w:pStyle w:val="Akapitzlist"/>
              <w:widowControl w:val="0"/>
              <w:rPr>
                <w:sz w:val="22"/>
                <w:szCs w:val="22"/>
              </w:rPr>
            </w:pPr>
            <w:r w:rsidRPr="0033295D">
              <w:rPr>
                <w:sz w:val="22"/>
                <w:szCs w:val="22"/>
              </w:rPr>
              <w:t xml:space="preserve">3. Informatyka w zarządzaniu </w:t>
            </w:r>
          </w:p>
          <w:p w14:paraId="7E3C784F" w14:textId="77777777" w:rsidR="0033295D" w:rsidRPr="0033295D" w:rsidRDefault="0033295D" w:rsidP="0033295D">
            <w:pPr>
              <w:pStyle w:val="Akapitzlist"/>
              <w:widowControl w:val="0"/>
              <w:rPr>
                <w:sz w:val="22"/>
                <w:szCs w:val="22"/>
              </w:rPr>
            </w:pPr>
            <w:r w:rsidRPr="0033295D">
              <w:rPr>
                <w:sz w:val="22"/>
                <w:szCs w:val="22"/>
              </w:rPr>
              <w:t>4. Marketingowe zarządzanie przedsiębiorstwem</w:t>
            </w:r>
          </w:p>
          <w:p w14:paraId="70E07C76" w14:textId="77777777" w:rsidR="0033295D" w:rsidRPr="0033295D" w:rsidRDefault="0033295D" w:rsidP="0033295D">
            <w:pPr>
              <w:pStyle w:val="Akapitzlist"/>
              <w:widowControl w:val="0"/>
              <w:rPr>
                <w:sz w:val="22"/>
                <w:szCs w:val="22"/>
              </w:rPr>
            </w:pPr>
            <w:r w:rsidRPr="0033295D">
              <w:rPr>
                <w:sz w:val="22"/>
                <w:szCs w:val="22"/>
              </w:rPr>
              <w:t>5. Rachunkowość dla menedżerów</w:t>
            </w:r>
          </w:p>
          <w:p w14:paraId="6F13AE2E" w14:textId="77777777" w:rsidR="00587626" w:rsidRPr="00F939DA" w:rsidRDefault="0033295D" w:rsidP="0033295D">
            <w:pPr>
              <w:pStyle w:val="Akapitzlist"/>
              <w:widowControl w:val="0"/>
              <w:ind w:right="-192"/>
              <w:rPr>
                <w:sz w:val="22"/>
                <w:szCs w:val="22"/>
              </w:rPr>
            </w:pPr>
            <w:r w:rsidRPr="0033295D">
              <w:rPr>
                <w:sz w:val="22"/>
                <w:szCs w:val="22"/>
              </w:rPr>
              <w:t>6. Zarządzanie agrobiznesem</w:t>
            </w:r>
          </w:p>
        </w:tc>
      </w:tr>
      <w:tr w:rsidR="00587626" w:rsidRPr="00F939DA" w14:paraId="58764D2B"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9072C1" w14:textId="77777777" w:rsidR="00587626" w:rsidRPr="00F939DA" w:rsidRDefault="00587626" w:rsidP="008A4773">
            <w:pPr>
              <w:widowControl w:val="0"/>
              <w:rPr>
                <w:iCs/>
                <w:sz w:val="22"/>
                <w:szCs w:val="22"/>
              </w:rPr>
            </w:pPr>
            <w:r w:rsidRPr="00F939DA">
              <w:rPr>
                <w:iCs/>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F59D7" w14:textId="77777777" w:rsidR="00587626" w:rsidRPr="00F939DA" w:rsidRDefault="00587626" w:rsidP="008A4773">
            <w:pPr>
              <w:widowControl w:val="0"/>
              <w:rPr>
                <w:iCs/>
                <w:sz w:val="22"/>
                <w:szCs w:val="22"/>
              </w:rPr>
            </w:pPr>
            <w:r w:rsidRPr="00F939DA">
              <w:rPr>
                <w:sz w:val="22"/>
                <w:szCs w:val="22"/>
              </w:rPr>
              <w:t>Wydział Zarządzania</w:t>
            </w:r>
          </w:p>
        </w:tc>
      </w:tr>
      <w:tr w:rsidR="00587626" w:rsidRPr="00F939DA" w14:paraId="53D48893"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7B5013" w14:textId="77777777" w:rsidR="00587626" w:rsidRPr="00F939DA" w:rsidRDefault="00587626" w:rsidP="008A4773">
            <w:pPr>
              <w:widowControl w:val="0"/>
              <w:rPr>
                <w:sz w:val="22"/>
                <w:szCs w:val="22"/>
              </w:rPr>
            </w:pPr>
            <w:r w:rsidRPr="00F939DA">
              <w:rPr>
                <w:iCs/>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BC07F" w14:textId="77777777" w:rsidR="00587626" w:rsidRPr="00F939DA" w:rsidRDefault="00587626" w:rsidP="008A4773">
            <w:pPr>
              <w:widowControl w:val="0"/>
              <w:rPr>
                <w:sz w:val="22"/>
                <w:szCs w:val="22"/>
              </w:rPr>
            </w:pPr>
            <w:r w:rsidRPr="00F939DA">
              <w:rPr>
                <w:iCs/>
                <w:sz w:val="22"/>
                <w:szCs w:val="22"/>
              </w:rPr>
              <w:t xml:space="preserve">Mgr </w:t>
            </w:r>
            <w:proofErr w:type="spellStart"/>
            <w:r w:rsidRPr="00F939DA">
              <w:rPr>
                <w:iCs/>
                <w:sz w:val="22"/>
                <w:szCs w:val="22"/>
              </w:rPr>
              <w:t>D.Grabecka</w:t>
            </w:r>
            <w:proofErr w:type="spellEnd"/>
            <w:r w:rsidRPr="00F939DA">
              <w:rPr>
                <w:iCs/>
                <w:sz w:val="22"/>
                <w:szCs w:val="22"/>
              </w:rPr>
              <w:t xml:space="preserve">, mgr </w:t>
            </w:r>
            <w:proofErr w:type="spellStart"/>
            <w:r w:rsidRPr="00F939DA">
              <w:rPr>
                <w:iCs/>
                <w:sz w:val="22"/>
                <w:szCs w:val="22"/>
              </w:rPr>
              <w:t>B.Matuszczak</w:t>
            </w:r>
            <w:proofErr w:type="spellEnd"/>
            <w:r w:rsidRPr="00F939DA">
              <w:rPr>
                <w:iCs/>
                <w:sz w:val="22"/>
                <w:szCs w:val="22"/>
              </w:rPr>
              <w:t>, mgr L. Ludwiczak</w:t>
            </w:r>
          </w:p>
        </w:tc>
      </w:tr>
      <w:tr w:rsidR="00587626" w:rsidRPr="00F939DA" w14:paraId="72DF80BE"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885156" w14:textId="77777777" w:rsidR="00587626" w:rsidRPr="00F939DA" w:rsidRDefault="00587626" w:rsidP="008A4773">
            <w:pPr>
              <w:widowControl w:val="0"/>
              <w:rPr>
                <w:iCs/>
                <w:sz w:val="22"/>
                <w:szCs w:val="22"/>
              </w:rPr>
            </w:pPr>
            <w:r w:rsidRPr="00F939DA">
              <w:rPr>
                <w:iCs/>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5133A" w14:textId="77777777" w:rsidR="00587626" w:rsidRPr="00F939DA" w:rsidRDefault="00587626" w:rsidP="008A4773">
            <w:pPr>
              <w:widowControl w:val="0"/>
              <w:rPr>
                <w:sz w:val="22"/>
                <w:szCs w:val="22"/>
              </w:rPr>
            </w:pPr>
            <w:r w:rsidRPr="00F939DA">
              <w:rPr>
                <w:bCs/>
                <w:iCs/>
                <w:sz w:val="22"/>
                <w:szCs w:val="22"/>
              </w:rPr>
              <w:t>Język niemiecki</w:t>
            </w:r>
          </w:p>
        </w:tc>
      </w:tr>
      <w:tr w:rsidR="00587626" w:rsidRPr="00F939DA" w14:paraId="0199854E"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5AEFB7" w14:textId="77777777" w:rsidR="00587626" w:rsidRPr="00F939DA" w:rsidRDefault="00587626" w:rsidP="008A4773">
            <w:pPr>
              <w:widowControl w:val="0"/>
              <w:rPr>
                <w:iCs/>
                <w:sz w:val="22"/>
                <w:szCs w:val="22"/>
              </w:rPr>
            </w:pPr>
            <w:r w:rsidRPr="00F939DA">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AE82A" w14:textId="77777777" w:rsidR="00587626" w:rsidRPr="00F939DA" w:rsidRDefault="00587626" w:rsidP="008A4773">
            <w:pPr>
              <w:widowControl w:val="0"/>
              <w:rPr>
                <w:sz w:val="22"/>
                <w:szCs w:val="22"/>
              </w:rPr>
            </w:pPr>
            <w:r w:rsidRPr="00F939DA">
              <w:rPr>
                <w:sz w:val="22"/>
                <w:szCs w:val="22"/>
              </w:rPr>
              <w:t>Znajomość języka niemieckiego na poziomie B1</w:t>
            </w:r>
          </w:p>
        </w:tc>
      </w:tr>
    </w:tbl>
    <w:p w14:paraId="799B9FFA" w14:textId="77777777" w:rsidR="00587626" w:rsidRPr="00F939DA" w:rsidRDefault="00587626" w:rsidP="000B36E9">
      <w:pPr>
        <w:tabs>
          <w:tab w:val="left" w:pos="284"/>
        </w:tabs>
        <w:spacing w:before="120" w:after="120"/>
        <w:rPr>
          <w:sz w:val="22"/>
          <w:szCs w:val="22"/>
        </w:rPr>
      </w:pPr>
      <w:r w:rsidRPr="00F939DA">
        <w:rPr>
          <w:b/>
          <w:bCs/>
          <w:iCs/>
          <w:sz w:val="22"/>
          <w:szCs w:val="22"/>
        </w:rPr>
        <w:t xml:space="preserve">B. </w:t>
      </w:r>
      <w:r w:rsidRPr="00F939DA">
        <w:rPr>
          <w:b/>
          <w:sz w:val="22"/>
          <w:szCs w:val="22"/>
        </w:rPr>
        <w:t>Semestralny</w:t>
      </w:r>
      <w:r w:rsidRPr="00F939DA">
        <w:rPr>
          <w:b/>
          <w:bCs/>
          <w:iCs/>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587626" w:rsidRPr="00F939DA" w14:paraId="6A2F183B" w14:textId="77777777" w:rsidTr="00587626">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2554530" w14:textId="77777777" w:rsidR="00587626" w:rsidRPr="00F939DA" w:rsidRDefault="00587626" w:rsidP="008A4773">
            <w:pPr>
              <w:jc w:val="center"/>
              <w:rPr>
                <w:iCs/>
                <w:sz w:val="22"/>
                <w:szCs w:val="22"/>
              </w:rPr>
            </w:pPr>
            <w:r w:rsidRPr="00F939DA">
              <w:rPr>
                <w:b/>
                <w:bCs/>
                <w:i/>
                <w:iCs/>
                <w:sz w:val="22"/>
                <w:szCs w:val="22"/>
              </w:rPr>
              <w:t> </w:t>
            </w:r>
            <w:r w:rsidRPr="00F939DA">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4C221E" w14:textId="77777777" w:rsidR="00587626" w:rsidRPr="00F939DA" w:rsidRDefault="00052D80" w:rsidP="008A4773">
            <w:pPr>
              <w:jc w:val="center"/>
              <w:rPr>
                <w:iCs/>
                <w:sz w:val="22"/>
                <w:szCs w:val="22"/>
              </w:rP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C5D761" w14:textId="77777777" w:rsidR="00587626" w:rsidRPr="00F939DA" w:rsidRDefault="00587626" w:rsidP="008A4773">
            <w:pPr>
              <w:jc w:val="center"/>
              <w:rPr>
                <w:iCs/>
                <w:sz w:val="22"/>
                <w:szCs w:val="22"/>
              </w:rPr>
            </w:pPr>
            <w:r w:rsidRPr="00F939DA">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E46F18" w14:textId="77777777" w:rsidR="00587626" w:rsidRPr="00F939DA" w:rsidRDefault="00587626" w:rsidP="008A4773">
            <w:pPr>
              <w:jc w:val="center"/>
              <w:rPr>
                <w:iCs/>
                <w:sz w:val="22"/>
                <w:szCs w:val="22"/>
              </w:rPr>
            </w:pPr>
            <w:r w:rsidRPr="00F939DA">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86B0CD" w14:textId="77777777" w:rsidR="00587626" w:rsidRPr="00F939DA" w:rsidRDefault="00587626" w:rsidP="008A4773">
            <w:pPr>
              <w:jc w:val="center"/>
              <w:rPr>
                <w:iCs/>
                <w:sz w:val="22"/>
                <w:szCs w:val="22"/>
              </w:rPr>
            </w:pPr>
            <w:r w:rsidRPr="00F939DA">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399473" w14:textId="77777777" w:rsidR="00587626" w:rsidRPr="00F939DA" w:rsidRDefault="00587626" w:rsidP="008A4773">
            <w:pPr>
              <w:jc w:val="center"/>
              <w:rPr>
                <w:iCs/>
                <w:sz w:val="22"/>
                <w:szCs w:val="22"/>
              </w:rPr>
            </w:pPr>
            <w:r w:rsidRPr="00F939DA">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00A971" w14:textId="77777777" w:rsidR="00587626" w:rsidRPr="00F939DA" w:rsidRDefault="00587626" w:rsidP="008A4773">
            <w:pPr>
              <w:jc w:val="center"/>
              <w:rPr>
                <w:iCs/>
                <w:sz w:val="22"/>
                <w:szCs w:val="22"/>
              </w:rPr>
            </w:pPr>
            <w:r w:rsidRPr="00F939DA">
              <w:rPr>
                <w:iCs/>
                <w:sz w:val="22"/>
                <w:szCs w:val="22"/>
              </w:rPr>
              <w:t>Zajęcia</w:t>
            </w:r>
            <w:r w:rsidR="00E5277F">
              <w:rPr>
                <w:iCs/>
                <w:sz w:val="22"/>
                <w:szCs w:val="22"/>
              </w:rPr>
              <w:t xml:space="preserve"> </w:t>
            </w:r>
            <w:r w:rsidRPr="00F939DA">
              <w:rPr>
                <w:iCs/>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6B710739" w14:textId="77777777" w:rsidR="00587626" w:rsidRPr="00F939DA" w:rsidRDefault="00587626" w:rsidP="008A4773">
            <w:pPr>
              <w:jc w:val="center"/>
              <w:rPr>
                <w:iCs/>
                <w:sz w:val="22"/>
                <w:szCs w:val="22"/>
              </w:rPr>
            </w:pPr>
            <w:r w:rsidRPr="00F939DA">
              <w:rPr>
                <w:iCs/>
                <w:sz w:val="22"/>
                <w:szCs w:val="22"/>
              </w:rPr>
              <w:t xml:space="preserve">Liczba punktów </w:t>
            </w:r>
          </w:p>
        </w:tc>
      </w:tr>
      <w:tr w:rsidR="00587626" w:rsidRPr="00F939DA" w14:paraId="4538EDC7" w14:textId="77777777" w:rsidTr="00587626">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BC17975" w14:textId="77777777" w:rsidR="00587626" w:rsidRPr="00F939DA" w:rsidRDefault="00587626" w:rsidP="008A4773">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5D582B" w14:textId="77777777" w:rsidR="00587626" w:rsidRPr="00F939DA" w:rsidRDefault="00587626" w:rsidP="008A4773">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0C3B37" w14:textId="77777777" w:rsidR="00587626" w:rsidRPr="00F939DA" w:rsidRDefault="00587626" w:rsidP="008A4773">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48A5C4" w14:textId="77777777" w:rsidR="00587626" w:rsidRPr="00F939DA" w:rsidRDefault="00587626" w:rsidP="008A4773">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0C228D" w14:textId="77777777" w:rsidR="00587626" w:rsidRPr="00F939DA" w:rsidRDefault="00587626" w:rsidP="008A4773">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96469A" w14:textId="77777777" w:rsidR="00587626" w:rsidRPr="00F939DA" w:rsidRDefault="00587626" w:rsidP="008A4773">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1F5171" w14:textId="77777777" w:rsidR="00587626" w:rsidRPr="00F939DA" w:rsidRDefault="00587626" w:rsidP="008A4773">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4E84518A" w14:textId="77777777" w:rsidR="00587626" w:rsidRPr="00F939DA" w:rsidRDefault="00587626" w:rsidP="008A4773">
            <w:pPr>
              <w:jc w:val="center"/>
              <w:rPr>
                <w:iCs/>
                <w:sz w:val="22"/>
                <w:szCs w:val="22"/>
              </w:rPr>
            </w:pPr>
            <w:r w:rsidRPr="00F939DA">
              <w:rPr>
                <w:iCs/>
                <w:sz w:val="22"/>
                <w:szCs w:val="22"/>
              </w:rPr>
              <w:t>ECTS*</w:t>
            </w:r>
          </w:p>
        </w:tc>
      </w:tr>
      <w:tr w:rsidR="00587626" w:rsidRPr="00F939DA" w14:paraId="0C681C9F" w14:textId="77777777" w:rsidTr="008A477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3406D28C" w14:textId="77777777" w:rsidR="00587626" w:rsidRPr="00F939DA" w:rsidRDefault="00587626" w:rsidP="008A4773">
            <w:pPr>
              <w:spacing w:line="276" w:lineRule="auto"/>
              <w:jc w:val="center"/>
              <w:rPr>
                <w:sz w:val="22"/>
                <w:szCs w:val="22"/>
              </w:rPr>
            </w:pPr>
            <w:r w:rsidRPr="00F939DA">
              <w:rPr>
                <w:iCs/>
                <w:sz w:val="22"/>
                <w:szCs w:val="22"/>
              </w:rPr>
              <w:t>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04C803E1" w14:textId="77777777" w:rsidR="00587626" w:rsidRPr="00F939DA" w:rsidRDefault="00587626" w:rsidP="008A4773">
            <w:pPr>
              <w:spacing w:line="276" w:lineRule="auto"/>
              <w:jc w:val="center"/>
              <w:rPr>
                <w:iCs/>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8497900" w14:textId="77777777" w:rsidR="00587626" w:rsidRPr="00F939DA" w:rsidRDefault="00587626" w:rsidP="008A4773">
            <w:pPr>
              <w:spacing w:line="276" w:lineRule="auto"/>
              <w:jc w:val="center"/>
              <w:rPr>
                <w:iCs/>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5B3B990" w14:textId="77777777" w:rsidR="00587626" w:rsidRPr="00F939DA" w:rsidRDefault="00587626" w:rsidP="008A4773">
            <w:pPr>
              <w:spacing w:line="276" w:lineRule="auto"/>
              <w:jc w:val="center"/>
              <w:rPr>
                <w:sz w:val="22"/>
                <w:szCs w:val="22"/>
              </w:rPr>
            </w:pPr>
            <w:r w:rsidRPr="00F939DA">
              <w:rPr>
                <w:iCs/>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AE28481" w14:textId="77777777" w:rsidR="00587626" w:rsidRPr="00F939DA" w:rsidRDefault="00587626" w:rsidP="008A4773">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F0235BC" w14:textId="77777777" w:rsidR="00587626" w:rsidRPr="00F939DA" w:rsidRDefault="00587626" w:rsidP="008A4773">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2D44436" w14:textId="77777777" w:rsidR="00587626" w:rsidRPr="00F939DA" w:rsidRDefault="00587626" w:rsidP="008A4773">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449C06E" w14:textId="77777777" w:rsidR="00587626" w:rsidRPr="00F939DA" w:rsidRDefault="00587626" w:rsidP="008A4773">
            <w:pPr>
              <w:spacing w:line="276" w:lineRule="auto"/>
              <w:jc w:val="center"/>
              <w:rPr>
                <w:sz w:val="22"/>
                <w:szCs w:val="22"/>
              </w:rPr>
            </w:pPr>
            <w:r w:rsidRPr="00F939DA">
              <w:rPr>
                <w:iCs/>
                <w:sz w:val="22"/>
                <w:szCs w:val="22"/>
              </w:rPr>
              <w:t>2</w:t>
            </w:r>
          </w:p>
        </w:tc>
      </w:tr>
    </w:tbl>
    <w:p w14:paraId="111EBF61" w14:textId="77777777" w:rsidR="00587626" w:rsidRPr="00F939DA" w:rsidRDefault="00587626" w:rsidP="001D277C">
      <w:pPr>
        <w:numPr>
          <w:ilvl w:val="0"/>
          <w:numId w:val="27"/>
        </w:numPr>
        <w:tabs>
          <w:tab w:val="left" w:pos="284"/>
        </w:tabs>
        <w:spacing w:before="120" w:after="120"/>
        <w:ind w:hanging="1582"/>
        <w:rPr>
          <w:sz w:val="22"/>
          <w:szCs w:val="22"/>
        </w:rPr>
      </w:pPr>
      <w:r w:rsidRPr="00F939DA">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F939DA" w:rsidRPr="00F939DA" w14:paraId="63950752" w14:textId="77777777" w:rsidTr="0062387E">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A0A7E1" w14:textId="77777777" w:rsidR="00587626" w:rsidRPr="00F939DA" w:rsidRDefault="00587626" w:rsidP="008A4773">
            <w:pPr>
              <w:jc w:val="center"/>
              <w:rPr>
                <w:sz w:val="22"/>
                <w:szCs w:val="22"/>
              </w:rPr>
            </w:pPr>
            <w:r w:rsidRPr="00F939DA">
              <w:rPr>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55530F" w14:textId="77777777" w:rsidR="00587626" w:rsidRPr="00F939DA" w:rsidRDefault="00587626" w:rsidP="008A4773">
            <w:pPr>
              <w:jc w:val="center"/>
              <w:rPr>
                <w:sz w:val="22"/>
                <w:szCs w:val="22"/>
              </w:rPr>
            </w:pPr>
            <w:r w:rsidRPr="00F939DA">
              <w:rPr>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6024A4" w14:textId="77777777" w:rsidR="00587626" w:rsidRPr="00F939DA" w:rsidRDefault="00587626" w:rsidP="008A4773">
            <w:pPr>
              <w:jc w:val="center"/>
              <w:rPr>
                <w:sz w:val="22"/>
                <w:szCs w:val="22"/>
              </w:rPr>
            </w:pPr>
            <w:r w:rsidRPr="00F939DA">
              <w:rPr>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6A7846" w14:textId="77777777" w:rsidR="00587626" w:rsidRPr="00F939DA" w:rsidRDefault="00587626" w:rsidP="008A4773">
            <w:pPr>
              <w:jc w:val="center"/>
              <w:rPr>
                <w:sz w:val="22"/>
                <w:szCs w:val="22"/>
              </w:rPr>
            </w:pPr>
            <w:r w:rsidRPr="00F939DA">
              <w:rPr>
                <w:sz w:val="22"/>
                <w:szCs w:val="22"/>
              </w:rPr>
              <w:t xml:space="preserve">Odniesienie do </w:t>
            </w:r>
            <w:r w:rsidRPr="00F939DA">
              <w:rPr>
                <w:strike/>
                <w:sz w:val="22"/>
                <w:szCs w:val="22"/>
              </w:rPr>
              <w:br/>
            </w:r>
            <w:r w:rsidRPr="00F939DA">
              <w:rPr>
                <w:sz w:val="22"/>
                <w:szCs w:val="22"/>
              </w:rPr>
              <w:t xml:space="preserve">charakterystyk II stopnia </w:t>
            </w:r>
            <w:r w:rsidRPr="00F939DA">
              <w:rPr>
                <w:sz w:val="22"/>
                <w:szCs w:val="22"/>
              </w:rPr>
              <w:br/>
              <w:t xml:space="preserve">(kod składnika opisu) </w:t>
            </w:r>
          </w:p>
        </w:tc>
      </w:tr>
      <w:tr w:rsidR="00F939DA" w:rsidRPr="00F939DA" w14:paraId="1E3021F4" w14:textId="77777777" w:rsidTr="0062387E">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6746B239" w14:textId="77777777" w:rsidR="00587626" w:rsidRPr="00F939DA" w:rsidRDefault="00587626" w:rsidP="008A4773">
            <w:pPr>
              <w:jc w:val="center"/>
              <w:rPr>
                <w:sz w:val="22"/>
                <w:szCs w:val="22"/>
              </w:rPr>
            </w:pPr>
            <w:r w:rsidRPr="00F939DA">
              <w:rPr>
                <w:sz w:val="22"/>
                <w:szCs w:val="22"/>
              </w:rPr>
              <w:t>WIEDZA</w:t>
            </w:r>
          </w:p>
        </w:tc>
      </w:tr>
      <w:tr w:rsidR="00F939DA" w:rsidRPr="00F939DA" w14:paraId="4925ED62"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7936109" w14:textId="77777777" w:rsidR="0062387E" w:rsidRPr="00F939DA" w:rsidRDefault="0062387E" w:rsidP="0062387E">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BFE767B" w14:textId="77777777" w:rsidR="0062387E" w:rsidRPr="00F939DA" w:rsidRDefault="0062387E" w:rsidP="0062387E">
            <w:pPr>
              <w:jc w:val="both"/>
              <w:rPr>
                <w:sz w:val="22"/>
                <w:szCs w:val="22"/>
              </w:rPr>
            </w:pPr>
            <w:r w:rsidRPr="00F939DA">
              <w:rPr>
                <w:sz w:val="22"/>
                <w:szCs w:val="22"/>
              </w:rPr>
              <w:t>W wyniku kształcenia student posiada znajomość struktur leksykalno-gramatycznych umożliwiających rozumienie oraz formułowanie wypowiedzi ustnych i pisemnych na poziomie B2</w:t>
            </w:r>
            <w:r w:rsidR="006F0E8C">
              <w:rPr>
                <w:sz w:val="22"/>
                <w:szCs w:val="22"/>
              </w:rPr>
              <w:t>+</w:t>
            </w:r>
            <w:r w:rsidRPr="00F939DA">
              <w:rPr>
                <w:sz w:val="22"/>
                <w:szCs w:val="22"/>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C1408DA" w14:textId="77777777" w:rsidR="0062387E" w:rsidRPr="00F939DA" w:rsidRDefault="0062387E" w:rsidP="0062387E">
            <w:pPr>
              <w:jc w:val="both"/>
              <w:rPr>
                <w:sz w:val="22"/>
                <w:szCs w:val="22"/>
              </w:rPr>
            </w:pPr>
            <w:r w:rsidRPr="00F939DA">
              <w:rPr>
                <w:sz w:val="22"/>
                <w:szCs w:val="22"/>
              </w:rPr>
              <w:t>K_W01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7A46791" w14:textId="77777777" w:rsidR="0062387E" w:rsidRPr="00F939DA" w:rsidRDefault="0062387E" w:rsidP="0062387E">
            <w:pPr>
              <w:jc w:val="both"/>
              <w:rPr>
                <w:sz w:val="22"/>
                <w:szCs w:val="22"/>
              </w:rPr>
            </w:pPr>
            <w:r w:rsidRPr="00F939DA">
              <w:rPr>
                <w:sz w:val="22"/>
                <w:szCs w:val="22"/>
              </w:rPr>
              <w:t>P7S_WG</w:t>
            </w:r>
          </w:p>
        </w:tc>
      </w:tr>
      <w:tr w:rsidR="00F939DA" w:rsidRPr="00F939DA" w14:paraId="3C3B32D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F109BEC" w14:textId="77777777" w:rsidR="0062387E" w:rsidRPr="00F939DA" w:rsidRDefault="0062387E" w:rsidP="0062387E">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B3A85F9" w14:textId="77777777" w:rsidR="0062387E" w:rsidRPr="00F939DA" w:rsidRDefault="0062387E" w:rsidP="0062387E">
            <w:pPr>
              <w:jc w:val="both"/>
              <w:rPr>
                <w:sz w:val="22"/>
                <w:szCs w:val="22"/>
              </w:rPr>
            </w:pPr>
            <w:r w:rsidRPr="00F939DA">
              <w:rPr>
                <w:sz w:val="22"/>
                <w:szCs w:val="22"/>
              </w:rPr>
              <w:t>Zna terminologię specjalistyczną z zakresu zagadnień wymienionych w treściach kształcenia.</w:t>
            </w:r>
            <w:r w:rsidR="00E5277F">
              <w:rPr>
                <w:sz w:val="22"/>
                <w:szCs w:val="22"/>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F32881C" w14:textId="77777777" w:rsidR="0062387E" w:rsidRPr="00F939DA" w:rsidRDefault="0062387E" w:rsidP="0062387E">
            <w:pPr>
              <w:jc w:val="both"/>
              <w:rPr>
                <w:sz w:val="22"/>
                <w:szCs w:val="22"/>
              </w:rPr>
            </w:pPr>
            <w:r w:rsidRPr="00F939DA">
              <w:rPr>
                <w:sz w:val="22"/>
                <w:szCs w:val="22"/>
              </w:rPr>
              <w:t>K_W01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09C6E2A" w14:textId="77777777" w:rsidR="0062387E" w:rsidRPr="00F939DA" w:rsidRDefault="0062387E" w:rsidP="0062387E">
            <w:pPr>
              <w:jc w:val="both"/>
              <w:rPr>
                <w:sz w:val="22"/>
                <w:szCs w:val="22"/>
              </w:rPr>
            </w:pPr>
            <w:r w:rsidRPr="00F939DA">
              <w:rPr>
                <w:sz w:val="22"/>
                <w:szCs w:val="22"/>
              </w:rPr>
              <w:t>P7S_WG</w:t>
            </w:r>
          </w:p>
        </w:tc>
      </w:tr>
      <w:tr w:rsidR="00F939DA" w:rsidRPr="00F939DA" w14:paraId="051667D9"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61A96C2" w14:textId="77777777" w:rsidR="00587626" w:rsidRPr="00F939DA" w:rsidRDefault="00587626" w:rsidP="008A4773">
            <w:pPr>
              <w:jc w:val="center"/>
              <w:rPr>
                <w:sz w:val="22"/>
                <w:szCs w:val="22"/>
              </w:rPr>
            </w:pPr>
            <w:r w:rsidRPr="00F939DA">
              <w:rPr>
                <w:sz w:val="22"/>
                <w:szCs w:val="22"/>
              </w:rPr>
              <w:t>UMIEJĘTNOŚCI</w:t>
            </w:r>
          </w:p>
        </w:tc>
      </w:tr>
      <w:tr w:rsidR="00F939DA" w:rsidRPr="00F939DA" w14:paraId="080F3E3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79A9B5E" w14:textId="77777777" w:rsidR="0062387E" w:rsidRPr="00F939DA" w:rsidRDefault="0062387E" w:rsidP="0062387E">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1472D15" w14:textId="77777777" w:rsidR="0062387E" w:rsidRPr="00F939DA" w:rsidRDefault="0062387E" w:rsidP="0062387E">
            <w:pPr>
              <w:jc w:val="both"/>
              <w:rPr>
                <w:sz w:val="22"/>
                <w:szCs w:val="22"/>
              </w:rPr>
            </w:pPr>
            <w:r w:rsidRPr="00F939DA">
              <w:rPr>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299407D" w14:textId="77777777" w:rsidR="0062387E" w:rsidRPr="00F939DA" w:rsidRDefault="0062387E" w:rsidP="0062387E">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C4BEEA6" w14:textId="77777777" w:rsidR="0062387E" w:rsidRPr="00F939DA" w:rsidRDefault="0062387E" w:rsidP="0062387E">
            <w:pPr>
              <w:jc w:val="both"/>
              <w:rPr>
                <w:sz w:val="22"/>
                <w:szCs w:val="22"/>
              </w:rPr>
            </w:pPr>
            <w:r w:rsidRPr="00F939DA">
              <w:rPr>
                <w:sz w:val="22"/>
                <w:szCs w:val="22"/>
              </w:rPr>
              <w:t>P7S_UK</w:t>
            </w:r>
          </w:p>
        </w:tc>
      </w:tr>
      <w:tr w:rsidR="00F939DA" w:rsidRPr="00F939DA" w14:paraId="4AA6B88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BD334E0" w14:textId="77777777" w:rsidR="0062387E" w:rsidRPr="00F939DA" w:rsidRDefault="0062387E" w:rsidP="0062387E">
            <w:pPr>
              <w:jc w:val="both"/>
              <w:rPr>
                <w:sz w:val="22"/>
                <w:szCs w:val="22"/>
              </w:rPr>
            </w:pPr>
            <w:r w:rsidRPr="00F939DA">
              <w:rPr>
                <w:sz w:val="22"/>
                <w:szCs w:val="22"/>
              </w:rPr>
              <w:lastRenderedPageBreak/>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0A04E3F" w14:textId="77777777" w:rsidR="0062387E" w:rsidRPr="00F939DA" w:rsidRDefault="0062387E" w:rsidP="0062387E">
            <w:pPr>
              <w:jc w:val="both"/>
              <w:rPr>
                <w:sz w:val="22"/>
                <w:szCs w:val="22"/>
              </w:rPr>
            </w:pPr>
            <w:r w:rsidRPr="00F939DA">
              <w:rPr>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0E66456" w14:textId="77777777" w:rsidR="0062387E" w:rsidRPr="00F939DA" w:rsidRDefault="0062387E" w:rsidP="0062387E">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1A3F97B" w14:textId="77777777" w:rsidR="0062387E" w:rsidRPr="00F939DA" w:rsidRDefault="0062387E" w:rsidP="0062387E">
            <w:pPr>
              <w:jc w:val="both"/>
              <w:rPr>
                <w:sz w:val="22"/>
                <w:szCs w:val="22"/>
              </w:rPr>
            </w:pPr>
            <w:r w:rsidRPr="00F939DA">
              <w:rPr>
                <w:sz w:val="22"/>
                <w:szCs w:val="22"/>
              </w:rPr>
              <w:t>P7S_UK</w:t>
            </w:r>
          </w:p>
        </w:tc>
      </w:tr>
      <w:tr w:rsidR="00F939DA" w:rsidRPr="00F939DA" w14:paraId="6705263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90267FC" w14:textId="77777777" w:rsidR="0062387E" w:rsidRPr="00F939DA" w:rsidRDefault="0062387E" w:rsidP="0062387E">
            <w:pPr>
              <w:jc w:val="both"/>
              <w:rPr>
                <w:sz w:val="22"/>
                <w:szCs w:val="22"/>
              </w:rPr>
            </w:pPr>
            <w:r w:rsidRPr="00F939DA">
              <w:rPr>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C5C374A" w14:textId="77777777" w:rsidR="0062387E" w:rsidRPr="00F939DA" w:rsidRDefault="0062387E" w:rsidP="0062387E">
            <w:pPr>
              <w:jc w:val="both"/>
              <w:rPr>
                <w:sz w:val="22"/>
                <w:szCs w:val="22"/>
              </w:rPr>
            </w:pPr>
            <w:r w:rsidRPr="00F939DA">
              <w:rPr>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8C1FEC1" w14:textId="77777777" w:rsidR="0062387E" w:rsidRPr="00F939DA" w:rsidRDefault="0062387E" w:rsidP="0062387E">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557091B" w14:textId="77777777" w:rsidR="0062387E" w:rsidRPr="00F939DA" w:rsidRDefault="0062387E" w:rsidP="0062387E">
            <w:pPr>
              <w:jc w:val="both"/>
              <w:rPr>
                <w:sz w:val="22"/>
                <w:szCs w:val="22"/>
              </w:rPr>
            </w:pPr>
            <w:r w:rsidRPr="00F939DA">
              <w:rPr>
                <w:sz w:val="22"/>
                <w:szCs w:val="22"/>
              </w:rPr>
              <w:t>P7S_UK</w:t>
            </w:r>
          </w:p>
        </w:tc>
      </w:tr>
      <w:tr w:rsidR="00F939DA" w:rsidRPr="00F939DA" w14:paraId="7BB8ED33"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B985B9B" w14:textId="77777777" w:rsidR="0062387E" w:rsidRPr="00F939DA" w:rsidRDefault="0062387E" w:rsidP="0062387E">
            <w:pPr>
              <w:jc w:val="both"/>
              <w:rPr>
                <w:sz w:val="22"/>
                <w:szCs w:val="22"/>
              </w:rPr>
            </w:pPr>
            <w:r w:rsidRPr="00F939DA">
              <w:rPr>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EFF2FA9" w14:textId="77777777" w:rsidR="0062387E" w:rsidRPr="00F939DA" w:rsidRDefault="0062387E" w:rsidP="0062387E">
            <w:pPr>
              <w:jc w:val="both"/>
              <w:rPr>
                <w:sz w:val="22"/>
                <w:szCs w:val="22"/>
              </w:rPr>
            </w:pPr>
            <w:r w:rsidRPr="00F939DA">
              <w:rPr>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ED444E2" w14:textId="77777777" w:rsidR="0062387E" w:rsidRPr="00F939DA" w:rsidRDefault="0062387E" w:rsidP="0062387E">
            <w:pPr>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0634774" w14:textId="77777777" w:rsidR="0062387E" w:rsidRPr="00F939DA" w:rsidRDefault="0062387E" w:rsidP="0062387E">
            <w:pPr>
              <w:jc w:val="both"/>
              <w:rPr>
                <w:sz w:val="22"/>
                <w:szCs w:val="22"/>
              </w:rPr>
            </w:pPr>
            <w:r w:rsidRPr="00F939DA">
              <w:rPr>
                <w:sz w:val="22"/>
                <w:szCs w:val="22"/>
              </w:rPr>
              <w:t>P7S_UK</w:t>
            </w:r>
          </w:p>
        </w:tc>
      </w:tr>
      <w:tr w:rsidR="00F939DA" w:rsidRPr="00F939DA" w14:paraId="73ED23A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070C959" w14:textId="77777777" w:rsidR="0062387E" w:rsidRPr="00F939DA" w:rsidRDefault="0062387E" w:rsidP="0062387E">
            <w:pPr>
              <w:jc w:val="both"/>
              <w:rPr>
                <w:sz w:val="22"/>
                <w:szCs w:val="22"/>
              </w:rPr>
            </w:pPr>
            <w:r w:rsidRPr="00F939DA">
              <w:rPr>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1E91AF3" w14:textId="77777777" w:rsidR="0062387E" w:rsidRPr="00F939DA" w:rsidRDefault="0062387E" w:rsidP="0062387E">
            <w:pPr>
              <w:jc w:val="both"/>
              <w:rPr>
                <w:sz w:val="22"/>
                <w:szCs w:val="22"/>
              </w:rPr>
            </w:pPr>
            <w:r w:rsidRPr="00F939DA">
              <w:rPr>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6BB97EB" w14:textId="77777777" w:rsidR="0062387E" w:rsidRPr="00F939DA" w:rsidRDefault="0062387E" w:rsidP="0062387E">
            <w:pPr>
              <w:rPr>
                <w:sz w:val="22"/>
                <w:szCs w:val="22"/>
              </w:rPr>
            </w:pPr>
            <w:r w:rsidRPr="00F939DA">
              <w:rPr>
                <w:sz w:val="22"/>
                <w:szCs w:val="22"/>
              </w:rPr>
              <w:t>K_U16</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5C00E30" w14:textId="77777777" w:rsidR="0062387E" w:rsidRPr="00F939DA" w:rsidRDefault="0062387E" w:rsidP="0062387E">
            <w:pPr>
              <w:jc w:val="both"/>
              <w:rPr>
                <w:sz w:val="22"/>
                <w:szCs w:val="22"/>
              </w:rPr>
            </w:pPr>
            <w:r w:rsidRPr="00F939DA">
              <w:rPr>
                <w:sz w:val="22"/>
                <w:szCs w:val="22"/>
              </w:rPr>
              <w:t>P7S_UK</w:t>
            </w:r>
          </w:p>
        </w:tc>
      </w:tr>
      <w:tr w:rsidR="00F939DA" w:rsidRPr="00F939DA" w14:paraId="6C5B5545"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6B7E6E53" w14:textId="77777777" w:rsidR="00587626" w:rsidRPr="00F939DA" w:rsidRDefault="00587626" w:rsidP="008A4773">
            <w:pPr>
              <w:jc w:val="center"/>
              <w:rPr>
                <w:sz w:val="22"/>
                <w:szCs w:val="22"/>
              </w:rPr>
            </w:pPr>
            <w:r w:rsidRPr="00F939DA">
              <w:rPr>
                <w:sz w:val="22"/>
                <w:szCs w:val="22"/>
              </w:rPr>
              <w:t>KOMPETENCJE SPOŁECZNE</w:t>
            </w:r>
          </w:p>
        </w:tc>
      </w:tr>
      <w:tr w:rsidR="00F939DA" w:rsidRPr="00F939DA" w14:paraId="08D81C3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6E3204C"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25AAA32"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B402EE8"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85465F3" w14:textId="77777777" w:rsidR="0062387E" w:rsidRPr="00F939DA" w:rsidRDefault="0062387E" w:rsidP="0062387E">
            <w:pPr>
              <w:rPr>
                <w:sz w:val="22"/>
                <w:szCs w:val="22"/>
              </w:rPr>
            </w:pPr>
            <w:r w:rsidRPr="00F939DA">
              <w:rPr>
                <w:sz w:val="22"/>
                <w:szCs w:val="22"/>
              </w:rPr>
              <w:t>P7S_KK</w:t>
            </w:r>
          </w:p>
        </w:tc>
      </w:tr>
      <w:tr w:rsidR="00F939DA" w:rsidRPr="00F939DA" w14:paraId="7E3456F0"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5BFCE0F" w14:textId="77777777" w:rsidR="0062387E" w:rsidRPr="00F939DA" w:rsidRDefault="0062387E" w:rsidP="0062387E">
            <w:pPr>
              <w:jc w:val="both"/>
              <w:rPr>
                <w:sz w:val="22"/>
                <w:szCs w:val="22"/>
              </w:rPr>
            </w:pPr>
            <w:r w:rsidRPr="00F939DA">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A51125C" w14:textId="77777777" w:rsidR="0062387E" w:rsidRPr="00F939DA" w:rsidRDefault="0062387E" w:rsidP="0062387E">
            <w:pPr>
              <w:jc w:val="both"/>
              <w:rPr>
                <w:sz w:val="22"/>
                <w:szCs w:val="22"/>
              </w:rPr>
            </w:pPr>
            <w:r w:rsidRPr="00F939DA">
              <w:rPr>
                <w:sz w:val="22"/>
                <w:szCs w:val="22"/>
              </w:rPr>
              <w:t>Jest otwarty na komunikowanie się w języku angielskim i korzystanie z materiałów angielskojęzycznych oraz</w:t>
            </w:r>
            <w:r w:rsidR="00E5277F">
              <w:rPr>
                <w:sz w:val="22"/>
                <w:szCs w:val="22"/>
              </w:rPr>
              <w:t xml:space="preserve"> </w:t>
            </w:r>
            <w:r w:rsidRPr="00F939DA">
              <w:rPr>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339FF07"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2F9A4CE" w14:textId="77777777" w:rsidR="0062387E" w:rsidRPr="00F939DA" w:rsidRDefault="0062387E" w:rsidP="0062387E">
            <w:pPr>
              <w:rPr>
                <w:sz w:val="22"/>
                <w:szCs w:val="22"/>
              </w:rPr>
            </w:pPr>
            <w:r w:rsidRPr="00F939DA">
              <w:rPr>
                <w:sz w:val="22"/>
                <w:szCs w:val="22"/>
              </w:rPr>
              <w:t>P7S_KK</w:t>
            </w:r>
          </w:p>
        </w:tc>
      </w:tr>
      <w:tr w:rsidR="00F939DA" w:rsidRPr="00F939DA" w14:paraId="68B21B8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8F828CD"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34224CE"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B8AAEA1"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25A2E61" w14:textId="77777777" w:rsidR="0062387E" w:rsidRPr="00F939DA" w:rsidRDefault="0062387E" w:rsidP="0062387E">
            <w:pPr>
              <w:rPr>
                <w:sz w:val="22"/>
                <w:szCs w:val="22"/>
              </w:rPr>
            </w:pPr>
            <w:r w:rsidRPr="00F939DA">
              <w:rPr>
                <w:sz w:val="22"/>
                <w:szCs w:val="22"/>
              </w:rPr>
              <w:t>P7S_KK</w:t>
            </w:r>
          </w:p>
        </w:tc>
      </w:tr>
    </w:tbl>
    <w:p w14:paraId="13D7C1AC" w14:textId="77777777" w:rsidR="00587626" w:rsidRPr="00F939DA" w:rsidRDefault="00587626" w:rsidP="001D277C">
      <w:pPr>
        <w:numPr>
          <w:ilvl w:val="0"/>
          <w:numId w:val="27"/>
        </w:numPr>
        <w:tabs>
          <w:tab w:val="left" w:pos="284"/>
        </w:tabs>
        <w:spacing w:before="120" w:after="120"/>
        <w:ind w:hanging="1582"/>
        <w:rPr>
          <w:sz w:val="22"/>
          <w:szCs w:val="22"/>
        </w:rPr>
      </w:pPr>
      <w:r w:rsidRPr="00F939DA">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0D91AFAF"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572DA7F8" w14:textId="77777777" w:rsidR="00587626" w:rsidRPr="00F939DA" w:rsidRDefault="00587626" w:rsidP="008A4773">
            <w:pPr>
              <w:jc w:val="both"/>
              <w:rPr>
                <w:sz w:val="22"/>
                <w:szCs w:val="22"/>
              </w:rPr>
            </w:pPr>
            <w:r w:rsidRPr="00F939DA">
              <w:rPr>
                <w:sz w:val="22"/>
                <w:szCs w:val="22"/>
              </w:rPr>
              <w:t xml:space="preserve">ćwiczenia laboratoryjne: ćwiczenia konwersacyjne, praca z podręcznikiem i materiałami oryginalnymi, prezentacje, tłumaczenia, gry dydaktyczne. </w:t>
            </w:r>
          </w:p>
        </w:tc>
      </w:tr>
    </w:tbl>
    <w:p w14:paraId="290D9734" w14:textId="77777777" w:rsidR="00587626" w:rsidRPr="00F939DA" w:rsidRDefault="00587626" w:rsidP="001D277C">
      <w:pPr>
        <w:numPr>
          <w:ilvl w:val="0"/>
          <w:numId w:val="27"/>
        </w:numPr>
        <w:tabs>
          <w:tab w:val="left" w:pos="284"/>
        </w:tabs>
        <w:spacing w:before="120" w:after="120"/>
        <w:ind w:hanging="1582"/>
        <w:rPr>
          <w:sz w:val="22"/>
          <w:szCs w:val="22"/>
        </w:rPr>
      </w:pPr>
      <w:r w:rsidRPr="00F939DA">
        <w:rPr>
          <w:b/>
          <w:sz w:val="22"/>
          <w:szCs w:val="22"/>
        </w:rPr>
        <w:t>FORMA I WARUNKI</w:t>
      </w:r>
      <w:r w:rsidR="00E5277F">
        <w:rPr>
          <w:b/>
          <w:sz w:val="22"/>
          <w:szCs w:val="22"/>
        </w:rPr>
        <w:t xml:space="preserve"> </w:t>
      </w:r>
      <w:r w:rsidRPr="00F939DA">
        <w:rPr>
          <w:b/>
          <w:sz w:val="22"/>
          <w:szCs w:val="22"/>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6EA8804B"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096E7C70" w14:textId="77777777" w:rsidR="00587626" w:rsidRPr="00F939DA" w:rsidRDefault="00587626" w:rsidP="008A4773">
            <w:pPr>
              <w:pStyle w:val="Akapitzlist1"/>
              <w:ind w:left="34"/>
              <w:jc w:val="both"/>
              <w:rPr>
                <w:sz w:val="22"/>
                <w:szCs w:val="22"/>
              </w:rPr>
            </w:pPr>
            <w:r w:rsidRPr="00F939DA">
              <w:rPr>
                <w:sz w:val="22"/>
                <w:szCs w:val="22"/>
              </w:rPr>
              <w:t xml:space="preserve"> zaliczenia pisemne ćwiczeń, wypowiedzi pisemne i ustne, prezentacja </w:t>
            </w:r>
          </w:p>
        </w:tc>
      </w:tr>
    </w:tbl>
    <w:p w14:paraId="514EB282" w14:textId="77777777" w:rsidR="00587626" w:rsidRPr="00F939DA" w:rsidRDefault="00587626" w:rsidP="001D277C">
      <w:pPr>
        <w:numPr>
          <w:ilvl w:val="0"/>
          <w:numId w:val="27"/>
        </w:numPr>
        <w:tabs>
          <w:tab w:val="left" w:pos="284"/>
        </w:tabs>
        <w:spacing w:before="120" w:after="120"/>
        <w:ind w:hanging="1582"/>
        <w:rPr>
          <w:sz w:val="22"/>
          <w:szCs w:val="22"/>
        </w:rPr>
      </w:pPr>
      <w:r w:rsidRPr="00F939DA">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587626" w:rsidRPr="00F939DA" w14:paraId="43A446D0" w14:textId="77777777" w:rsidTr="00587626">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53230968" w14:textId="77777777" w:rsidR="00587626" w:rsidRPr="00F939DA" w:rsidRDefault="00587626"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sz w:val="22"/>
                <w:szCs w:val="22"/>
              </w:rPr>
              <w:t xml:space="preserve">Ćwiczenia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022CAF01"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Powtórzenie struktur leksykalno-gramatycznych języka niemieckiego na poziomie B1/B2</w:t>
            </w:r>
          </w:p>
          <w:p w14:paraId="07427323"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Poszerzenie struktur leksykalno-gramatycznych języka niemieckiego do poziomu B2</w:t>
            </w:r>
            <w:r w:rsidR="006F0E8C">
              <w:rPr>
                <w:iCs/>
                <w:sz w:val="22"/>
                <w:szCs w:val="22"/>
              </w:rPr>
              <w:t>+</w:t>
            </w:r>
            <w:r w:rsidRPr="00F939DA">
              <w:rPr>
                <w:iCs/>
                <w:sz w:val="22"/>
                <w:szCs w:val="22"/>
              </w:rPr>
              <w:t xml:space="preserve"> w następujących zakresach tematycznych</w:t>
            </w:r>
          </w:p>
          <w:p w14:paraId="1B47BAEB"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1.Produkt na rynku</w:t>
            </w:r>
          </w:p>
          <w:p w14:paraId="29DA927E"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2.Komunikacja w biznesie: nawiązywanie kontaktów, konferencje, negocjacje</w:t>
            </w:r>
          </w:p>
          <w:p w14:paraId="4132C12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3.Umiejętności i kompetencje skutecznych kierowników</w:t>
            </w:r>
          </w:p>
          <w:p w14:paraId="5328E167"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4.Zarządzanie ryzykiem</w:t>
            </w:r>
          </w:p>
          <w:p w14:paraId="625C01AF"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5.Innowacje i rozwój; od prototypu do produkcji: nowoczesne metody i technologie</w:t>
            </w:r>
          </w:p>
          <w:p w14:paraId="7EB98B89"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6.Jakość i zarządzanie w agrobiznesie</w:t>
            </w:r>
          </w:p>
          <w:p w14:paraId="2F2AF55D"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7.Aspekty ekologiczne; gospodarka odpadami</w:t>
            </w:r>
          </w:p>
          <w:p w14:paraId="1E13CE86"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8.Targi branżowe</w:t>
            </w:r>
          </w:p>
          <w:p w14:paraId="78E6A712"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iCs/>
                <w:sz w:val="22"/>
                <w:szCs w:val="22"/>
              </w:rPr>
            </w:pPr>
            <w:r w:rsidRPr="00F939DA">
              <w:rPr>
                <w:iCs/>
                <w:sz w:val="22"/>
                <w:szCs w:val="22"/>
              </w:rPr>
              <w:t>9.Zarządzanie procesami produkcji</w:t>
            </w:r>
          </w:p>
        </w:tc>
      </w:tr>
    </w:tbl>
    <w:p w14:paraId="103D7B59" w14:textId="77777777" w:rsidR="00587626" w:rsidRPr="00B35E6D" w:rsidRDefault="00587626" w:rsidP="001D277C">
      <w:pPr>
        <w:numPr>
          <w:ilvl w:val="0"/>
          <w:numId w:val="27"/>
        </w:numPr>
        <w:tabs>
          <w:tab w:val="clear" w:pos="1440"/>
          <w:tab w:val="num" w:pos="142"/>
          <w:tab w:val="left" w:pos="284"/>
        </w:tabs>
        <w:spacing w:before="120" w:after="120"/>
        <w:ind w:left="284" w:hanging="284"/>
        <w:rPr>
          <w:sz w:val="22"/>
          <w:szCs w:val="22"/>
        </w:rPr>
      </w:pPr>
      <w:r w:rsidRPr="00F939DA">
        <w:rPr>
          <w:b/>
          <w:sz w:val="22"/>
          <w:szCs w:val="22"/>
        </w:rPr>
        <w:t xml:space="preserve"> METODY (SPOSOBY) WERYFIKACJI I OCENY EFEKTÓW UCZENIA SIĘ OSIĄGNIĘTYCH PRZEZ STUDENTA</w:t>
      </w:r>
    </w:p>
    <w:tbl>
      <w:tblPr>
        <w:tblW w:w="51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3"/>
        <w:gridCol w:w="1856"/>
        <w:gridCol w:w="1856"/>
        <w:gridCol w:w="1902"/>
        <w:gridCol w:w="1839"/>
      </w:tblGrid>
      <w:tr w:rsidR="008A4773" w:rsidRPr="00F939DA" w14:paraId="79072A1A" w14:textId="77777777" w:rsidTr="008A4773">
        <w:trPr>
          <w:jc w:val="center"/>
        </w:trPr>
        <w:tc>
          <w:tcPr>
            <w:tcW w:w="112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1B1BA62" w14:textId="77777777" w:rsidR="00587626" w:rsidRPr="00F939DA" w:rsidRDefault="00587626" w:rsidP="008A4773">
            <w:pPr>
              <w:jc w:val="center"/>
              <w:rPr>
                <w:sz w:val="22"/>
                <w:szCs w:val="22"/>
              </w:rPr>
            </w:pPr>
            <w:r w:rsidRPr="00F939DA">
              <w:rPr>
                <w:sz w:val="22"/>
                <w:szCs w:val="22"/>
              </w:rPr>
              <w:t>Efekt uczenia się</w:t>
            </w:r>
          </w:p>
        </w:tc>
        <w:tc>
          <w:tcPr>
            <w:tcW w:w="3879" w:type="pct"/>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A480C28" w14:textId="77777777" w:rsidR="00587626" w:rsidRPr="00F939DA" w:rsidRDefault="00587626" w:rsidP="008A4773">
            <w:pPr>
              <w:jc w:val="center"/>
              <w:rPr>
                <w:sz w:val="22"/>
                <w:szCs w:val="22"/>
              </w:rPr>
            </w:pPr>
            <w:r w:rsidRPr="00F939DA">
              <w:rPr>
                <w:sz w:val="22"/>
                <w:szCs w:val="22"/>
              </w:rPr>
              <w:t xml:space="preserve">Forma oceny </w:t>
            </w:r>
          </w:p>
        </w:tc>
      </w:tr>
      <w:tr w:rsidR="008A4773" w:rsidRPr="00F939DA" w14:paraId="69F557BB" w14:textId="77777777" w:rsidTr="008A4773">
        <w:trPr>
          <w:jc w:val="center"/>
        </w:trPr>
        <w:tc>
          <w:tcPr>
            <w:tcW w:w="1121" w:type="pct"/>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2E723E7" w14:textId="77777777" w:rsidR="008A4773" w:rsidRPr="00F939DA" w:rsidRDefault="008A4773" w:rsidP="008A4773">
            <w:pPr>
              <w:jc w:val="center"/>
              <w:rPr>
                <w:b/>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8592385" w14:textId="77777777" w:rsidR="008A4773" w:rsidRPr="00F939DA" w:rsidRDefault="008A4773" w:rsidP="008A4773">
            <w:pPr>
              <w:jc w:val="center"/>
              <w:rPr>
                <w:sz w:val="22"/>
                <w:szCs w:val="22"/>
              </w:rPr>
            </w:pPr>
            <w:r w:rsidRPr="00F939DA">
              <w:rPr>
                <w:sz w:val="22"/>
                <w:szCs w:val="22"/>
              </w:rPr>
              <w:t>Wypowiedź</w:t>
            </w:r>
            <w:r w:rsidR="00E5277F">
              <w:rPr>
                <w:sz w:val="22"/>
                <w:szCs w:val="22"/>
              </w:rPr>
              <w:t xml:space="preserve"> </w:t>
            </w:r>
            <w:r w:rsidRPr="00F939DA">
              <w:rPr>
                <w:sz w:val="22"/>
                <w:szCs w:val="22"/>
              </w:rPr>
              <w:t>ustna</w:t>
            </w: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EB46D8C" w14:textId="77777777" w:rsidR="008A4773" w:rsidRPr="00F939DA" w:rsidRDefault="008A4773" w:rsidP="008A4773">
            <w:pPr>
              <w:jc w:val="center"/>
              <w:rPr>
                <w:sz w:val="22"/>
                <w:szCs w:val="22"/>
              </w:rPr>
            </w:pPr>
            <w:r w:rsidRPr="00F939DA">
              <w:rPr>
                <w:sz w:val="22"/>
                <w:szCs w:val="22"/>
              </w:rPr>
              <w:t>Wypowiedź pisemna</w:t>
            </w:r>
          </w:p>
        </w:tc>
        <w:tc>
          <w:tcPr>
            <w:tcW w:w="99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ADB7198" w14:textId="77777777" w:rsidR="008A4773" w:rsidRPr="00F939DA" w:rsidRDefault="008A4773" w:rsidP="008A4773">
            <w:pPr>
              <w:jc w:val="center"/>
              <w:rPr>
                <w:sz w:val="22"/>
                <w:szCs w:val="22"/>
              </w:rPr>
            </w:pPr>
            <w:r w:rsidRPr="00F939DA">
              <w:rPr>
                <w:sz w:val="22"/>
                <w:szCs w:val="22"/>
              </w:rPr>
              <w:t>Zaliczenia pisemne ćwiczeń</w:t>
            </w:r>
          </w:p>
        </w:tc>
        <w:tc>
          <w:tcPr>
            <w:tcW w:w="95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FA1B6FA" w14:textId="77777777" w:rsidR="008A4773" w:rsidRPr="00F939DA" w:rsidRDefault="008A4773" w:rsidP="008A4773">
            <w:pPr>
              <w:jc w:val="center"/>
              <w:rPr>
                <w:sz w:val="22"/>
                <w:szCs w:val="22"/>
              </w:rPr>
            </w:pPr>
            <w:r w:rsidRPr="00F939DA">
              <w:rPr>
                <w:sz w:val="22"/>
                <w:szCs w:val="22"/>
              </w:rPr>
              <w:t>Prezentacja</w:t>
            </w:r>
          </w:p>
        </w:tc>
      </w:tr>
      <w:tr w:rsidR="008A4773" w:rsidRPr="00F939DA" w14:paraId="79B3777B"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043382A5" w14:textId="77777777" w:rsidR="008A4773" w:rsidRPr="00F939DA" w:rsidRDefault="008A4773" w:rsidP="008A4773">
            <w:pPr>
              <w:jc w:val="center"/>
              <w:rPr>
                <w:sz w:val="22"/>
                <w:szCs w:val="22"/>
              </w:rPr>
            </w:pPr>
            <w:r w:rsidRPr="00F939DA">
              <w:rPr>
                <w:sz w:val="22"/>
                <w:szCs w:val="22"/>
              </w:rPr>
              <w:t>W1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727A206"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67F8EDA"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769836C1" w14:textId="77777777" w:rsidR="008A4773" w:rsidRPr="00F939DA" w:rsidRDefault="008A4773" w:rsidP="00155BD4">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8798A17" w14:textId="77777777" w:rsidR="008A4773" w:rsidRPr="00F939DA" w:rsidRDefault="008A4773" w:rsidP="008A4773">
            <w:pPr>
              <w:jc w:val="center"/>
              <w:rPr>
                <w:sz w:val="22"/>
                <w:szCs w:val="22"/>
              </w:rPr>
            </w:pPr>
          </w:p>
        </w:tc>
      </w:tr>
      <w:tr w:rsidR="008A4773" w:rsidRPr="00F939DA" w14:paraId="0CBCE71E"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4FBB5CC" w14:textId="77777777" w:rsidR="008A4773" w:rsidRPr="00F939DA" w:rsidRDefault="008A4773" w:rsidP="008A4773">
            <w:pPr>
              <w:jc w:val="center"/>
              <w:rPr>
                <w:sz w:val="22"/>
                <w:szCs w:val="22"/>
              </w:rPr>
            </w:pPr>
            <w:r w:rsidRPr="00F939DA">
              <w:rPr>
                <w:sz w:val="22"/>
                <w:szCs w:val="22"/>
              </w:rPr>
              <w:t>W2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77A46B8"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8F80B8A"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4EDF6900" w14:textId="77777777" w:rsidR="008A4773" w:rsidRPr="00F939DA" w:rsidRDefault="008A4773" w:rsidP="00155BD4">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6BCC03DB" w14:textId="77777777" w:rsidR="008A4773" w:rsidRPr="00F939DA" w:rsidRDefault="008A4773" w:rsidP="008A4773">
            <w:pPr>
              <w:jc w:val="center"/>
              <w:rPr>
                <w:sz w:val="22"/>
                <w:szCs w:val="22"/>
              </w:rPr>
            </w:pPr>
          </w:p>
        </w:tc>
      </w:tr>
      <w:tr w:rsidR="008A4773" w:rsidRPr="00F939DA" w14:paraId="6D50F2CB"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45FB156F" w14:textId="77777777" w:rsidR="008A4773" w:rsidRPr="00F939DA" w:rsidRDefault="008A4773" w:rsidP="008A4773">
            <w:pPr>
              <w:jc w:val="center"/>
              <w:rPr>
                <w:sz w:val="22"/>
                <w:szCs w:val="22"/>
              </w:rPr>
            </w:pPr>
            <w:r w:rsidRPr="00F939DA">
              <w:rPr>
                <w:sz w:val="22"/>
                <w:szCs w:val="22"/>
              </w:rPr>
              <w:lastRenderedPageBreak/>
              <w:t>U1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C720B41"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E26A4D7"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3B8E98FC" w14:textId="77777777" w:rsidR="008A4773" w:rsidRPr="00F939DA" w:rsidRDefault="008A4773" w:rsidP="00155BD4">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688FBCF5" w14:textId="77777777" w:rsidR="008A4773" w:rsidRPr="00F939DA" w:rsidRDefault="008A4773" w:rsidP="008A4773">
            <w:pPr>
              <w:jc w:val="center"/>
              <w:rPr>
                <w:sz w:val="22"/>
                <w:szCs w:val="22"/>
              </w:rPr>
            </w:pPr>
          </w:p>
        </w:tc>
      </w:tr>
      <w:tr w:rsidR="008A4773" w:rsidRPr="00F939DA" w14:paraId="4DC0DDF7"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557F563F" w14:textId="77777777" w:rsidR="008A4773" w:rsidRPr="00F939DA" w:rsidRDefault="008A4773" w:rsidP="008A4773">
            <w:pPr>
              <w:jc w:val="center"/>
              <w:rPr>
                <w:sz w:val="22"/>
                <w:szCs w:val="22"/>
              </w:rPr>
            </w:pPr>
            <w:r w:rsidRPr="00F939DA">
              <w:rPr>
                <w:sz w:val="22"/>
                <w:szCs w:val="22"/>
              </w:rPr>
              <w:t>U2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11C9C83"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1ACF71A" w14:textId="77777777" w:rsidR="008A4773" w:rsidRPr="00F939DA" w:rsidRDefault="008A4773" w:rsidP="008A4773">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33906C0D" w14:textId="77777777" w:rsidR="008A4773" w:rsidRPr="00F939DA" w:rsidRDefault="008A4773" w:rsidP="00155BD4">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68DECC3" w14:textId="77777777" w:rsidR="008A4773" w:rsidRPr="00F939DA" w:rsidRDefault="008A4773" w:rsidP="008A4773">
            <w:pPr>
              <w:jc w:val="center"/>
              <w:rPr>
                <w:sz w:val="22"/>
                <w:szCs w:val="22"/>
              </w:rPr>
            </w:pPr>
            <w:r w:rsidRPr="00F939DA">
              <w:rPr>
                <w:sz w:val="22"/>
                <w:szCs w:val="22"/>
              </w:rPr>
              <w:t>x</w:t>
            </w:r>
          </w:p>
        </w:tc>
      </w:tr>
      <w:tr w:rsidR="008A4773" w:rsidRPr="00F939DA" w14:paraId="0BD00707"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B10207F" w14:textId="77777777" w:rsidR="008A4773" w:rsidRPr="00F939DA" w:rsidRDefault="008A4773" w:rsidP="008A4773">
            <w:pPr>
              <w:jc w:val="center"/>
              <w:rPr>
                <w:sz w:val="22"/>
                <w:szCs w:val="22"/>
              </w:rPr>
            </w:pPr>
            <w:r w:rsidRPr="00F939DA">
              <w:rPr>
                <w:sz w:val="22"/>
                <w:szCs w:val="22"/>
              </w:rPr>
              <w:t>U3</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34BBAB30"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EA31E71"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72D38BE5" w14:textId="77777777" w:rsidR="008A4773" w:rsidRPr="00F939DA" w:rsidRDefault="008A4773" w:rsidP="008A4773">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8AACEE5" w14:textId="77777777" w:rsidR="008A4773" w:rsidRPr="00F939DA" w:rsidRDefault="008A4773" w:rsidP="008A4773">
            <w:pPr>
              <w:jc w:val="center"/>
              <w:rPr>
                <w:sz w:val="22"/>
                <w:szCs w:val="22"/>
              </w:rPr>
            </w:pPr>
          </w:p>
        </w:tc>
      </w:tr>
      <w:tr w:rsidR="008A4773" w:rsidRPr="00F939DA" w14:paraId="339DAE89"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46AA573B" w14:textId="77777777" w:rsidR="008A4773" w:rsidRPr="00F939DA" w:rsidRDefault="008A4773" w:rsidP="008A4773">
            <w:pPr>
              <w:jc w:val="center"/>
              <w:rPr>
                <w:sz w:val="22"/>
                <w:szCs w:val="22"/>
              </w:rPr>
            </w:pPr>
            <w:r w:rsidRPr="00F939DA">
              <w:rPr>
                <w:sz w:val="22"/>
                <w:szCs w:val="22"/>
              </w:rPr>
              <w:t>U4</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0FE15B69"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37C90FA"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6CD2ABBF"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6913B1ED" w14:textId="77777777" w:rsidR="008A4773" w:rsidRPr="00F939DA" w:rsidRDefault="008A4773" w:rsidP="008A4773">
            <w:pPr>
              <w:jc w:val="center"/>
              <w:rPr>
                <w:sz w:val="22"/>
                <w:szCs w:val="22"/>
              </w:rPr>
            </w:pPr>
          </w:p>
        </w:tc>
      </w:tr>
      <w:tr w:rsidR="008A4773" w:rsidRPr="00F939DA" w14:paraId="73AFC118"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433D84A7" w14:textId="77777777" w:rsidR="008A4773" w:rsidRPr="00F939DA" w:rsidRDefault="008A4773" w:rsidP="008A4773">
            <w:pPr>
              <w:jc w:val="center"/>
              <w:rPr>
                <w:sz w:val="22"/>
                <w:szCs w:val="22"/>
              </w:rPr>
            </w:pPr>
            <w:r w:rsidRPr="00F939DA">
              <w:rPr>
                <w:sz w:val="22"/>
                <w:szCs w:val="22"/>
              </w:rPr>
              <w:t>U5</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A16CE11" w14:textId="77777777" w:rsidR="008A4773" w:rsidRPr="00F939DA" w:rsidRDefault="008A4773" w:rsidP="008A4773">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7EC1C05" w14:textId="77777777" w:rsidR="008A4773" w:rsidRPr="00F939DA" w:rsidRDefault="008A4773" w:rsidP="008A4773">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47FBCE59"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222800B4" w14:textId="77777777" w:rsidR="008A4773" w:rsidRPr="00F939DA" w:rsidRDefault="008A4773" w:rsidP="008A4773">
            <w:pPr>
              <w:jc w:val="center"/>
              <w:rPr>
                <w:sz w:val="22"/>
                <w:szCs w:val="22"/>
              </w:rPr>
            </w:pPr>
            <w:r w:rsidRPr="00F939DA">
              <w:rPr>
                <w:sz w:val="22"/>
                <w:szCs w:val="22"/>
              </w:rPr>
              <w:t>x</w:t>
            </w:r>
          </w:p>
        </w:tc>
      </w:tr>
      <w:tr w:rsidR="008A4773" w:rsidRPr="00F939DA" w14:paraId="1834C76A"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88FAF67" w14:textId="77777777" w:rsidR="008A4773" w:rsidRPr="00F939DA" w:rsidRDefault="008A4773" w:rsidP="008A4773">
            <w:pPr>
              <w:jc w:val="center"/>
              <w:rPr>
                <w:sz w:val="22"/>
                <w:szCs w:val="22"/>
              </w:rPr>
            </w:pPr>
            <w:r w:rsidRPr="00F939DA">
              <w:rPr>
                <w:sz w:val="22"/>
                <w:szCs w:val="22"/>
              </w:rPr>
              <w:t>K1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B48DBA7"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351FA2AF" w14:textId="77777777" w:rsidR="008A4773" w:rsidRPr="00F939DA" w:rsidRDefault="008A4773" w:rsidP="008A4773">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19B0E7B9"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2B65702" w14:textId="77777777" w:rsidR="008A4773" w:rsidRPr="00F939DA" w:rsidRDefault="008A4773" w:rsidP="008A4773">
            <w:pPr>
              <w:jc w:val="center"/>
              <w:rPr>
                <w:sz w:val="22"/>
                <w:szCs w:val="22"/>
              </w:rPr>
            </w:pPr>
          </w:p>
        </w:tc>
      </w:tr>
      <w:tr w:rsidR="008A4773" w:rsidRPr="00F939DA" w14:paraId="02E74B75"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BD2DF43" w14:textId="77777777" w:rsidR="008A4773" w:rsidRPr="00F939DA" w:rsidRDefault="008A4773" w:rsidP="008A4773">
            <w:pPr>
              <w:jc w:val="center"/>
              <w:rPr>
                <w:sz w:val="22"/>
                <w:szCs w:val="22"/>
              </w:rPr>
            </w:pPr>
            <w:r w:rsidRPr="00F939DA">
              <w:rPr>
                <w:sz w:val="22"/>
                <w:szCs w:val="22"/>
              </w:rPr>
              <w:t>K2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3CBD832"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E31BB3F"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34E94BDC"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751006F1" w14:textId="77777777" w:rsidR="008A4773" w:rsidRPr="00F939DA" w:rsidRDefault="008A4773" w:rsidP="008A4773">
            <w:pPr>
              <w:jc w:val="center"/>
              <w:rPr>
                <w:sz w:val="22"/>
                <w:szCs w:val="22"/>
              </w:rPr>
            </w:pPr>
          </w:p>
        </w:tc>
      </w:tr>
    </w:tbl>
    <w:p w14:paraId="7E467D60" w14:textId="77777777" w:rsidR="00587626" w:rsidRPr="00F939DA" w:rsidRDefault="00587626" w:rsidP="001D277C">
      <w:pPr>
        <w:numPr>
          <w:ilvl w:val="0"/>
          <w:numId w:val="27"/>
        </w:numPr>
        <w:tabs>
          <w:tab w:val="left" w:pos="284"/>
        </w:tabs>
        <w:spacing w:before="120" w:after="120"/>
        <w:ind w:hanging="1582"/>
        <w:rPr>
          <w:sz w:val="22"/>
          <w:szCs w:val="22"/>
        </w:rPr>
      </w:pPr>
      <w:r w:rsidRPr="00F939DA">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587626" w:rsidRPr="00F939DA" w14:paraId="6B82193B"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7144BCB7"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7508BE86"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 xml:space="preserve">materiały przygotowane i udostępnione przez </w:t>
            </w:r>
            <w:r w:rsidR="006F0E8C">
              <w:rPr>
                <w:iCs/>
                <w:sz w:val="22"/>
                <w:szCs w:val="22"/>
              </w:rPr>
              <w:t>Wykład</w:t>
            </w:r>
            <w:r w:rsidRPr="00F939DA">
              <w:rPr>
                <w:iCs/>
                <w:sz w:val="22"/>
                <w:szCs w:val="22"/>
              </w:rPr>
              <w:t>owców</w:t>
            </w:r>
          </w:p>
        </w:tc>
      </w:tr>
      <w:tr w:rsidR="00587626" w:rsidRPr="009D225E" w14:paraId="5792A1C0"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790EE4B1"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4B6848AB" w14:textId="77777777" w:rsidR="00587626" w:rsidRPr="006F0E8C"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US"/>
              </w:rPr>
            </w:pPr>
            <w:proofErr w:type="spellStart"/>
            <w:r w:rsidRPr="006F0E8C">
              <w:rPr>
                <w:iCs/>
                <w:sz w:val="22"/>
                <w:szCs w:val="22"/>
                <w:lang w:val="en-US"/>
              </w:rPr>
              <w:t>Conlin</w:t>
            </w:r>
            <w:proofErr w:type="spellEnd"/>
            <w:r w:rsidRPr="006F0E8C">
              <w:rPr>
                <w:iCs/>
                <w:sz w:val="22"/>
                <w:szCs w:val="22"/>
                <w:lang w:val="en-US"/>
              </w:rPr>
              <w:t xml:space="preserve"> C.;2003; </w:t>
            </w:r>
            <w:proofErr w:type="spellStart"/>
            <w:r w:rsidRPr="006F0E8C">
              <w:rPr>
                <w:iCs/>
                <w:sz w:val="22"/>
                <w:szCs w:val="22"/>
                <w:lang w:val="en-US"/>
              </w:rPr>
              <w:t>Unternehmen</w:t>
            </w:r>
            <w:proofErr w:type="spellEnd"/>
            <w:r w:rsidR="006F0E8C" w:rsidRPr="006F0E8C">
              <w:rPr>
                <w:iCs/>
                <w:sz w:val="22"/>
                <w:szCs w:val="22"/>
                <w:lang w:val="en-US"/>
              </w:rPr>
              <w:t xml:space="preserve"> </w:t>
            </w:r>
            <w:r w:rsidRPr="006F0E8C">
              <w:rPr>
                <w:iCs/>
                <w:sz w:val="22"/>
                <w:szCs w:val="22"/>
                <w:lang w:val="en-US"/>
              </w:rPr>
              <w:t>Deutsch</w:t>
            </w:r>
            <w:r w:rsidR="006F0E8C" w:rsidRPr="006F0E8C">
              <w:rPr>
                <w:iCs/>
                <w:sz w:val="22"/>
                <w:szCs w:val="22"/>
                <w:lang w:val="en-US"/>
              </w:rPr>
              <w:t xml:space="preserve"> </w:t>
            </w:r>
            <w:proofErr w:type="spellStart"/>
            <w:r w:rsidRPr="006F0E8C">
              <w:rPr>
                <w:iCs/>
                <w:sz w:val="22"/>
                <w:szCs w:val="22"/>
                <w:lang w:val="en-US"/>
              </w:rPr>
              <w:t>Neubearbeitung</w:t>
            </w:r>
            <w:proofErr w:type="spellEnd"/>
            <w:r w:rsidR="006F0E8C" w:rsidRPr="006F0E8C">
              <w:rPr>
                <w:iCs/>
                <w:sz w:val="22"/>
                <w:szCs w:val="22"/>
                <w:lang w:val="en-US"/>
              </w:rPr>
              <w:t xml:space="preserve"> </w:t>
            </w:r>
            <w:proofErr w:type="spellStart"/>
            <w:r w:rsidRPr="006F0E8C">
              <w:rPr>
                <w:iCs/>
                <w:sz w:val="22"/>
                <w:szCs w:val="22"/>
                <w:lang w:val="en-US"/>
              </w:rPr>
              <w:t>Lehrbuch</w:t>
            </w:r>
            <w:proofErr w:type="spellEnd"/>
            <w:r w:rsidRPr="006F0E8C">
              <w:rPr>
                <w:iCs/>
                <w:sz w:val="22"/>
                <w:szCs w:val="22"/>
                <w:lang w:val="en-US"/>
              </w:rPr>
              <w:t xml:space="preserve">; </w:t>
            </w:r>
            <w:proofErr w:type="spellStart"/>
            <w:r w:rsidRPr="006F0E8C">
              <w:rPr>
                <w:iCs/>
                <w:sz w:val="22"/>
                <w:szCs w:val="22"/>
                <w:lang w:val="en-US"/>
              </w:rPr>
              <w:t>Lektor</w:t>
            </w:r>
            <w:proofErr w:type="spellEnd"/>
            <w:r w:rsidR="006F0E8C" w:rsidRPr="006F0E8C">
              <w:rPr>
                <w:iCs/>
                <w:sz w:val="22"/>
                <w:szCs w:val="22"/>
                <w:lang w:val="en-US"/>
              </w:rPr>
              <w:t xml:space="preserve"> </w:t>
            </w:r>
            <w:proofErr w:type="spellStart"/>
            <w:r w:rsidRPr="006F0E8C">
              <w:rPr>
                <w:iCs/>
                <w:sz w:val="22"/>
                <w:szCs w:val="22"/>
                <w:lang w:val="en-US"/>
              </w:rPr>
              <w:t>Klett</w:t>
            </w:r>
            <w:proofErr w:type="spellEnd"/>
          </w:p>
          <w:p w14:paraId="7AB8B763"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Kujawa B.,</w:t>
            </w:r>
            <w:r w:rsidR="006F0E8C">
              <w:rPr>
                <w:iCs/>
                <w:sz w:val="22"/>
                <w:szCs w:val="22"/>
              </w:rPr>
              <w:t xml:space="preserve"> </w:t>
            </w:r>
            <w:proofErr w:type="spellStart"/>
            <w:r w:rsidRPr="00F939DA">
              <w:rPr>
                <w:iCs/>
                <w:sz w:val="22"/>
                <w:szCs w:val="22"/>
              </w:rPr>
              <w:t>Stinia</w:t>
            </w:r>
            <w:proofErr w:type="spellEnd"/>
            <w:r w:rsidRPr="00F939DA">
              <w:rPr>
                <w:iCs/>
                <w:sz w:val="22"/>
                <w:szCs w:val="22"/>
              </w:rPr>
              <w:t xml:space="preserve"> M.;2013; Mit </w:t>
            </w:r>
            <w:proofErr w:type="spellStart"/>
            <w:r w:rsidRPr="00F939DA">
              <w:rPr>
                <w:iCs/>
                <w:sz w:val="22"/>
                <w:szCs w:val="22"/>
              </w:rPr>
              <w:t>Beruf</w:t>
            </w:r>
            <w:proofErr w:type="spellEnd"/>
            <w:r w:rsidRPr="00F939DA">
              <w:rPr>
                <w:iCs/>
                <w:sz w:val="22"/>
                <w:szCs w:val="22"/>
              </w:rPr>
              <w:t xml:space="preserve"> </w:t>
            </w:r>
            <w:proofErr w:type="spellStart"/>
            <w:r w:rsidRPr="00F939DA">
              <w:rPr>
                <w:iCs/>
                <w:sz w:val="22"/>
                <w:szCs w:val="22"/>
              </w:rPr>
              <w:t>auf</w:t>
            </w:r>
            <w:proofErr w:type="spellEnd"/>
            <w:r w:rsidRPr="00F939DA">
              <w:rPr>
                <w:iCs/>
                <w:sz w:val="22"/>
                <w:szCs w:val="22"/>
              </w:rPr>
              <w:t xml:space="preserve"> </w:t>
            </w:r>
            <w:proofErr w:type="spellStart"/>
            <w:r w:rsidRPr="00F939DA">
              <w:rPr>
                <w:iCs/>
                <w:sz w:val="22"/>
                <w:szCs w:val="22"/>
              </w:rPr>
              <w:t>Deutsch</w:t>
            </w:r>
            <w:proofErr w:type="spellEnd"/>
            <w:r w:rsidRPr="00F939DA">
              <w:rPr>
                <w:iCs/>
                <w:sz w:val="22"/>
                <w:szCs w:val="22"/>
              </w:rPr>
              <w:t>; Nowa Era</w:t>
            </w:r>
          </w:p>
          <w:p w14:paraId="1B60470E" w14:textId="77777777" w:rsidR="00587626" w:rsidRPr="007F6DCF"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US"/>
              </w:rPr>
            </w:pPr>
            <w:proofErr w:type="spellStart"/>
            <w:r w:rsidRPr="007F6DCF">
              <w:rPr>
                <w:iCs/>
                <w:sz w:val="22"/>
                <w:szCs w:val="22"/>
                <w:lang w:val="en-US"/>
              </w:rPr>
              <w:t>Hoeffgen</w:t>
            </w:r>
            <w:proofErr w:type="spellEnd"/>
            <w:r w:rsidRPr="007F6DCF">
              <w:rPr>
                <w:iCs/>
                <w:sz w:val="22"/>
                <w:szCs w:val="22"/>
                <w:lang w:val="en-US"/>
              </w:rPr>
              <w:t xml:space="preserve"> A.; 2009; </w:t>
            </w:r>
            <w:proofErr w:type="spellStart"/>
            <w:r w:rsidRPr="007F6DCF">
              <w:rPr>
                <w:iCs/>
                <w:sz w:val="22"/>
                <w:szCs w:val="22"/>
                <w:lang w:val="en-US"/>
              </w:rPr>
              <w:t>Deutschlernen</w:t>
            </w:r>
            <w:proofErr w:type="spellEnd"/>
            <w:r w:rsidRPr="007F6DCF">
              <w:rPr>
                <w:iCs/>
                <w:sz w:val="22"/>
                <w:szCs w:val="22"/>
                <w:lang w:val="en-US"/>
              </w:rPr>
              <w:t xml:space="preserve"> fur den </w:t>
            </w:r>
            <w:proofErr w:type="spellStart"/>
            <w:r w:rsidRPr="007F6DCF">
              <w:rPr>
                <w:iCs/>
                <w:sz w:val="22"/>
                <w:szCs w:val="22"/>
                <w:lang w:val="en-US"/>
              </w:rPr>
              <w:t>Beruf</w:t>
            </w:r>
            <w:proofErr w:type="spellEnd"/>
            <w:r w:rsidRPr="007F6DCF">
              <w:rPr>
                <w:iCs/>
                <w:sz w:val="22"/>
                <w:szCs w:val="22"/>
                <w:lang w:val="en-US"/>
              </w:rPr>
              <w:t xml:space="preserve">; </w:t>
            </w:r>
            <w:proofErr w:type="spellStart"/>
            <w:r w:rsidRPr="007F6DCF">
              <w:rPr>
                <w:iCs/>
                <w:sz w:val="22"/>
                <w:szCs w:val="22"/>
                <w:lang w:val="en-US"/>
              </w:rPr>
              <w:t>Hueber</w:t>
            </w:r>
            <w:proofErr w:type="spellEnd"/>
          </w:p>
        </w:tc>
      </w:tr>
    </w:tbl>
    <w:p w14:paraId="2F542F66" w14:textId="77777777" w:rsidR="00587626" w:rsidRPr="00F939DA" w:rsidRDefault="00587626" w:rsidP="001D277C">
      <w:pPr>
        <w:numPr>
          <w:ilvl w:val="0"/>
          <w:numId w:val="27"/>
        </w:numPr>
        <w:tabs>
          <w:tab w:val="left" w:pos="284"/>
        </w:tabs>
        <w:spacing w:before="120" w:after="120"/>
        <w:ind w:hanging="1440"/>
        <w:rPr>
          <w:sz w:val="22"/>
          <w:szCs w:val="22"/>
        </w:rPr>
      </w:pPr>
      <w:r w:rsidRPr="00F939DA">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262"/>
        <w:gridCol w:w="6"/>
        <w:gridCol w:w="2396"/>
      </w:tblGrid>
      <w:tr w:rsidR="00587626" w:rsidRPr="00F939DA" w14:paraId="219390AC" w14:textId="77777777" w:rsidTr="00B35E6D">
        <w:trPr>
          <w:trHeight w:val="769"/>
          <w:jc w:val="center"/>
        </w:trPr>
        <w:tc>
          <w:tcPr>
            <w:tcW w:w="7237" w:type="dxa"/>
            <w:gridSpan w:val="2"/>
            <w:shd w:val="clear" w:color="auto" w:fill="F2F2F2"/>
            <w:vAlign w:val="center"/>
          </w:tcPr>
          <w:p w14:paraId="4BAB1E11" w14:textId="77777777" w:rsidR="00587626" w:rsidRPr="00F939DA" w:rsidRDefault="00587626" w:rsidP="008A4773">
            <w:pPr>
              <w:jc w:val="center"/>
              <w:rPr>
                <w:sz w:val="22"/>
                <w:szCs w:val="22"/>
              </w:rPr>
            </w:pPr>
            <w:r w:rsidRPr="00F939DA">
              <w:rPr>
                <w:sz w:val="22"/>
                <w:szCs w:val="22"/>
              </w:rPr>
              <w:t>Aktywność studenta</w:t>
            </w:r>
          </w:p>
        </w:tc>
        <w:tc>
          <w:tcPr>
            <w:tcW w:w="2402" w:type="dxa"/>
            <w:gridSpan w:val="2"/>
            <w:shd w:val="clear" w:color="auto" w:fill="F2F2F2"/>
            <w:vAlign w:val="center"/>
          </w:tcPr>
          <w:p w14:paraId="7EAD4CFC" w14:textId="77777777" w:rsidR="00587626" w:rsidRPr="00F939DA" w:rsidRDefault="00587626" w:rsidP="008A4773">
            <w:pPr>
              <w:jc w:val="center"/>
              <w:rPr>
                <w:sz w:val="22"/>
                <w:szCs w:val="22"/>
              </w:rPr>
            </w:pPr>
            <w:r w:rsidRPr="00F939DA">
              <w:rPr>
                <w:sz w:val="22"/>
                <w:szCs w:val="22"/>
              </w:rPr>
              <w:t>Obciążenie studenta – Liczba godzin</w:t>
            </w:r>
          </w:p>
          <w:p w14:paraId="596F6571" w14:textId="77777777" w:rsidR="00587626" w:rsidRPr="00F939DA" w:rsidRDefault="00587626" w:rsidP="008A4773">
            <w:pPr>
              <w:jc w:val="center"/>
              <w:rPr>
                <w:sz w:val="22"/>
                <w:szCs w:val="22"/>
              </w:rPr>
            </w:pPr>
            <w:r w:rsidRPr="00F939DA">
              <w:rPr>
                <w:sz w:val="22"/>
                <w:szCs w:val="22"/>
              </w:rPr>
              <w:t>(podano przykładowe)</w:t>
            </w:r>
          </w:p>
        </w:tc>
      </w:tr>
      <w:tr w:rsidR="00587626" w:rsidRPr="00F939DA" w14:paraId="4D454E03" w14:textId="77777777" w:rsidTr="00B35E6D">
        <w:trPr>
          <w:trHeight w:val="340"/>
          <w:jc w:val="center"/>
        </w:trPr>
        <w:tc>
          <w:tcPr>
            <w:tcW w:w="2975" w:type="dxa"/>
            <w:vMerge w:val="restart"/>
            <w:shd w:val="clear" w:color="auto" w:fill="auto"/>
          </w:tcPr>
          <w:p w14:paraId="3521CA30" w14:textId="77777777" w:rsidR="00587626" w:rsidRPr="00F939DA" w:rsidRDefault="00587626"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gridSpan w:val="2"/>
            <w:shd w:val="clear" w:color="auto" w:fill="auto"/>
          </w:tcPr>
          <w:p w14:paraId="6C5653A6" w14:textId="77777777" w:rsidR="00587626" w:rsidRPr="00F939DA" w:rsidRDefault="00587626" w:rsidP="008A4773">
            <w:pPr>
              <w:ind w:left="88"/>
              <w:rPr>
                <w:sz w:val="22"/>
                <w:szCs w:val="22"/>
              </w:rPr>
            </w:pPr>
            <w:r w:rsidRPr="00F939DA">
              <w:rPr>
                <w:sz w:val="22"/>
                <w:szCs w:val="22"/>
              </w:rPr>
              <w:t>Udział w zajęciach dydaktycznych, wskazanych w pkt. 1B</w:t>
            </w:r>
          </w:p>
        </w:tc>
        <w:tc>
          <w:tcPr>
            <w:tcW w:w="2396" w:type="dxa"/>
            <w:shd w:val="clear" w:color="auto" w:fill="auto"/>
          </w:tcPr>
          <w:p w14:paraId="46D3FAB2" w14:textId="77777777" w:rsidR="00587626" w:rsidRPr="00F939DA" w:rsidRDefault="00587626" w:rsidP="008A4773">
            <w:pPr>
              <w:jc w:val="center"/>
              <w:rPr>
                <w:sz w:val="22"/>
                <w:szCs w:val="22"/>
              </w:rPr>
            </w:pPr>
            <w:r w:rsidRPr="00F939DA">
              <w:rPr>
                <w:sz w:val="22"/>
                <w:szCs w:val="22"/>
              </w:rPr>
              <w:t>30</w:t>
            </w:r>
          </w:p>
        </w:tc>
      </w:tr>
      <w:tr w:rsidR="00587626" w:rsidRPr="00F939DA" w14:paraId="653A8F4C" w14:textId="77777777" w:rsidTr="00B35E6D">
        <w:trPr>
          <w:trHeight w:val="271"/>
          <w:jc w:val="center"/>
        </w:trPr>
        <w:tc>
          <w:tcPr>
            <w:tcW w:w="2975" w:type="dxa"/>
            <w:vMerge/>
            <w:shd w:val="clear" w:color="auto" w:fill="auto"/>
          </w:tcPr>
          <w:p w14:paraId="76CEB0A3" w14:textId="77777777" w:rsidR="00587626" w:rsidRPr="00F939DA" w:rsidRDefault="00587626" w:rsidP="008A4773">
            <w:pPr>
              <w:rPr>
                <w:sz w:val="22"/>
                <w:szCs w:val="22"/>
              </w:rPr>
            </w:pPr>
          </w:p>
        </w:tc>
        <w:tc>
          <w:tcPr>
            <w:tcW w:w="4268" w:type="dxa"/>
            <w:gridSpan w:val="2"/>
            <w:shd w:val="clear" w:color="auto" w:fill="auto"/>
          </w:tcPr>
          <w:p w14:paraId="725B5E77" w14:textId="77777777" w:rsidR="00587626" w:rsidRPr="00F939DA" w:rsidRDefault="00587626" w:rsidP="008A4773">
            <w:pPr>
              <w:ind w:left="88"/>
              <w:rPr>
                <w:sz w:val="22"/>
                <w:szCs w:val="22"/>
              </w:rPr>
            </w:pPr>
            <w:r w:rsidRPr="00F939DA">
              <w:rPr>
                <w:sz w:val="22"/>
                <w:szCs w:val="22"/>
              </w:rPr>
              <w:t xml:space="preserve">Konsultacje </w:t>
            </w:r>
          </w:p>
        </w:tc>
        <w:tc>
          <w:tcPr>
            <w:tcW w:w="2396" w:type="dxa"/>
            <w:shd w:val="clear" w:color="auto" w:fill="auto"/>
          </w:tcPr>
          <w:p w14:paraId="3643E1CF" w14:textId="77777777" w:rsidR="00587626" w:rsidRPr="00F939DA" w:rsidRDefault="00587626" w:rsidP="008A4773">
            <w:pPr>
              <w:jc w:val="center"/>
              <w:rPr>
                <w:sz w:val="22"/>
                <w:szCs w:val="22"/>
              </w:rPr>
            </w:pPr>
            <w:r w:rsidRPr="00F939DA">
              <w:rPr>
                <w:sz w:val="22"/>
                <w:szCs w:val="22"/>
              </w:rPr>
              <w:t>20</w:t>
            </w:r>
          </w:p>
        </w:tc>
      </w:tr>
      <w:tr w:rsidR="00587626" w:rsidRPr="00F939DA" w14:paraId="241F13FC" w14:textId="77777777" w:rsidTr="00B35E6D">
        <w:trPr>
          <w:trHeight w:val="177"/>
          <w:jc w:val="center"/>
        </w:trPr>
        <w:tc>
          <w:tcPr>
            <w:tcW w:w="2975" w:type="dxa"/>
            <w:vMerge w:val="restart"/>
            <w:shd w:val="clear" w:color="auto" w:fill="auto"/>
          </w:tcPr>
          <w:p w14:paraId="1298534B" w14:textId="77777777" w:rsidR="00587626" w:rsidRPr="00F939DA" w:rsidRDefault="00587626" w:rsidP="008A4773">
            <w:pPr>
              <w:rPr>
                <w:sz w:val="22"/>
                <w:szCs w:val="22"/>
              </w:rPr>
            </w:pPr>
          </w:p>
          <w:p w14:paraId="78C0214F" w14:textId="77777777" w:rsidR="00587626" w:rsidRPr="00F939DA" w:rsidRDefault="00587626" w:rsidP="008A4773">
            <w:pPr>
              <w:rPr>
                <w:sz w:val="22"/>
                <w:szCs w:val="22"/>
              </w:rPr>
            </w:pPr>
            <w:r w:rsidRPr="00F939DA">
              <w:rPr>
                <w:sz w:val="22"/>
                <w:szCs w:val="22"/>
              </w:rPr>
              <w:t xml:space="preserve">Praca własna studenta </w:t>
            </w:r>
          </w:p>
        </w:tc>
        <w:tc>
          <w:tcPr>
            <w:tcW w:w="4268" w:type="dxa"/>
            <w:gridSpan w:val="2"/>
            <w:shd w:val="clear" w:color="auto" w:fill="auto"/>
          </w:tcPr>
          <w:p w14:paraId="7DCAD552" w14:textId="77777777" w:rsidR="00587626" w:rsidRPr="00F939DA" w:rsidRDefault="00587626" w:rsidP="008A4773">
            <w:pPr>
              <w:ind w:left="88"/>
              <w:rPr>
                <w:sz w:val="22"/>
                <w:szCs w:val="22"/>
              </w:rPr>
            </w:pPr>
            <w:r w:rsidRPr="00F939DA">
              <w:rPr>
                <w:sz w:val="22"/>
                <w:szCs w:val="22"/>
              </w:rPr>
              <w:t>Przygotowanie do zajęć</w:t>
            </w:r>
          </w:p>
        </w:tc>
        <w:tc>
          <w:tcPr>
            <w:tcW w:w="2396" w:type="dxa"/>
            <w:shd w:val="clear" w:color="auto" w:fill="auto"/>
          </w:tcPr>
          <w:p w14:paraId="6966B448" w14:textId="77777777" w:rsidR="00587626" w:rsidRPr="00F939DA" w:rsidRDefault="00587626" w:rsidP="008A4773">
            <w:pPr>
              <w:jc w:val="center"/>
              <w:rPr>
                <w:sz w:val="22"/>
                <w:szCs w:val="22"/>
              </w:rPr>
            </w:pPr>
            <w:r w:rsidRPr="00F939DA">
              <w:rPr>
                <w:sz w:val="22"/>
                <w:szCs w:val="22"/>
              </w:rPr>
              <w:t>4</w:t>
            </w:r>
          </w:p>
        </w:tc>
      </w:tr>
      <w:tr w:rsidR="00587626" w:rsidRPr="00F939DA" w14:paraId="25C809EC" w14:textId="77777777" w:rsidTr="00B35E6D">
        <w:trPr>
          <w:trHeight w:val="137"/>
          <w:jc w:val="center"/>
        </w:trPr>
        <w:tc>
          <w:tcPr>
            <w:tcW w:w="2975" w:type="dxa"/>
            <w:vMerge/>
            <w:shd w:val="clear" w:color="auto" w:fill="auto"/>
          </w:tcPr>
          <w:p w14:paraId="574E7E9E" w14:textId="77777777" w:rsidR="00587626" w:rsidRPr="00F939DA" w:rsidRDefault="00587626" w:rsidP="008A4773">
            <w:pPr>
              <w:jc w:val="center"/>
              <w:rPr>
                <w:sz w:val="22"/>
                <w:szCs w:val="22"/>
              </w:rPr>
            </w:pPr>
          </w:p>
        </w:tc>
        <w:tc>
          <w:tcPr>
            <w:tcW w:w="4268" w:type="dxa"/>
            <w:gridSpan w:val="2"/>
            <w:shd w:val="clear" w:color="auto" w:fill="auto"/>
          </w:tcPr>
          <w:p w14:paraId="795C4597" w14:textId="77777777" w:rsidR="00587626" w:rsidRPr="00F939DA" w:rsidRDefault="00587626" w:rsidP="008A4773">
            <w:pPr>
              <w:ind w:left="88"/>
              <w:rPr>
                <w:sz w:val="22"/>
                <w:szCs w:val="22"/>
              </w:rPr>
            </w:pPr>
            <w:r w:rsidRPr="00F939DA">
              <w:rPr>
                <w:sz w:val="22"/>
                <w:szCs w:val="22"/>
              </w:rPr>
              <w:t>Studiowanie literatury</w:t>
            </w:r>
          </w:p>
        </w:tc>
        <w:tc>
          <w:tcPr>
            <w:tcW w:w="2396" w:type="dxa"/>
            <w:shd w:val="clear" w:color="auto" w:fill="auto"/>
          </w:tcPr>
          <w:p w14:paraId="63E6BC05" w14:textId="77777777" w:rsidR="00587626" w:rsidRPr="00F939DA" w:rsidRDefault="00587626" w:rsidP="008A4773">
            <w:pPr>
              <w:jc w:val="center"/>
              <w:rPr>
                <w:sz w:val="22"/>
                <w:szCs w:val="22"/>
              </w:rPr>
            </w:pPr>
            <w:r w:rsidRPr="00F939DA">
              <w:rPr>
                <w:sz w:val="22"/>
                <w:szCs w:val="22"/>
              </w:rPr>
              <w:t>4</w:t>
            </w:r>
          </w:p>
        </w:tc>
      </w:tr>
      <w:tr w:rsidR="00587626" w:rsidRPr="00F939DA" w14:paraId="45997041" w14:textId="77777777" w:rsidTr="00B35E6D">
        <w:trPr>
          <w:trHeight w:val="340"/>
          <w:jc w:val="center"/>
        </w:trPr>
        <w:tc>
          <w:tcPr>
            <w:tcW w:w="2975" w:type="dxa"/>
            <w:vMerge/>
            <w:shd w:val="clear" w:color="auto" w:fill="auto"/>
          </w:tcPr>
          <w:p w14:paraId="0631711D" w14:textId="77777777" w:rsidR="00587626" w:rsidRPr="00F939DA" w:rsidRDefault="00587626" w:rsidP="008A4773">
            <w:pPr>
              <w:jc w:val="center"/>
              <w:rPr>
                <w:sz w:val="22"/>
                <w:szCs w:val="22"/>
              </w:rPr>
            </w:pPr>
          </w:p>
        </w:tc>
        <w:tc>
          <w:tcPr>
            <w:tcW w:w="4268" w:type="dxa"/>
            <w:gridSpan w:val="2"/>
            <w:shd w:val="clear" w:color="auto" w:fill="auto"/>
          </w:tcPr>
          <w:p w14:paraId="31CD18DD" w14:textId="77777777" w:rsidR="00587626" w:rsidRPr="00F939DA" w:rsidRDefault="00587626" w:rsidP="008A4773">
            <w:pPr>
              <w:ind w:left="88"/>
              <w:rPr>
                <w:sz w:val="22"/>
                <w:szCs w:val="22"/>
              </w:rPr>
            </w:pPr>
            <w:r w:rsidRPr="00F939DA">
              <w:rPr>
                <w:sz w:val="22"/>
                <w:szCs w:val="22"/>
              </w:rPr>
              <w:t xml:space="preserve">Inne (przygotowanie do egzaminu, zaliczeń, </w:t>
            </w:r>
          </w:p>
          <w:p w14:paraId="243F9A06" w14:textId="77777777" w:rsidR="00587626" w:rsidRPr="00F939DA" w:rsidRDefault="00587626" w:rsidP="008A4773">
            <w:pPr>
              <w:ind w:left="88"/>
              <w:rPr>
                <w:sz w:val="22"/>
                <w:szCs w:val="22"/>
              </w:rPr>
            </w:pPr>
            <w:r w:rsidRPr="00F939DA">
              <w:rPr>
                <w:sz w:val="22"/>
                <w:szCs w:val="22"/>
              </w:rPr>
              <w:t>przygotowanie projektu itd.)</w:t>
            </w:r>
          </w:p>
        </w:tc>
        <w:tc>
          <w:tcPr>
            <w:tcW w:w="2396" w:type="dxa"/>
            <w:shd w:val="clear" w:color="auto" w:fill="auto"/>
          </w:tcPr>
          <w:p w14:paraId="37049373" w14:textId="77777777" w:rsidR="00587626" w:rsidRPr="00F939DA" w:rsidRDefault="00587626" w:rsidP="008A4773">
            <w:pPr>
              <w:jc w:val="center"/>
              <w:rPr>
                <w:sz w:val="22"/>
                <w:szCs w:val="22"/>
              </w:rPr>
            </w:pPr>
            <w:r w:rsidRPr="00F939DA">
              <w:rPr>
                <w:sz w:val="22"/>
                <w:szCs w:val="22"/>
              </w:rPr>
              <w:t>2</w:t>
            </w:r>
          </w:p>
        </w:tc>
      </w:tr>
      <w:tr w:rsidR="00587626" w:rsidRPr="00F939DA" w14:paraId="1992693B" w14:textId="77777777" w:rsidTr="00B35E6D">
        <w:trPr>
          <w:trHeight w:val="340"/>
          <w:jc w:val="center"/>
        </w:trPr>
        <w:tc>
          <w:tcPr>
            <w:tcW w:w="7237" w:type="dxa"/>
            <w:gridSpan w:val="2"/>
            <w:shd w:val="clear" w:color="auto" w:fill="F2F2F2"/>
          </w:tcPr>
          <w:p w14:paraId="2A744069" w14:textId="77777777" w:rsidR="00587626" w:rsidRPr="00F939DA" w:rsidRDefault="00587626" w:rsidP="008A4773">
            <w:pPr>
              <w:rPr>
                <w:sz w:val="22"/>
                <w:szCs w:val="22"/>
              </w:rPr>
            </w:pPr>
            <w:r w:rsidRPr="00F939DA">
              <w:rPr>
                <w:sz w:val="22"/>
                <w:szCs w:val="22"/>
              </w:rPr>
              <w:t>Łączny nakład pracy studenta</w:t>
            </w:r>
          </w:p>
        </w:tc>
        <w:tc>
          <w:tcPr>
            <w:tcW w:w="2402" w:type="dxa"/>
            <w:gridSpan w:val="2"/>
            <w:shd w:val="clear" w:color="auto" w:fill="F2F2F2"/>
          </w:tcPr>
          <w:p w14:paraId="48D7CAF8" w14:textId="77777777" w:rsidR="00587626" w:rsidRPr="00F939DA" w:rsidRDefault="00587626" w:rsidP="008A4773">
            <w:pPr>
              <w:jc w:val="center"/>
              <w:rPr>
                <w:sz w:val="22"/>
                <w:szCs w:val="22"/>
              </w:rPr>
            </w:pPr>
            <w:r w:rsidRPr="00F939DA">
              <w:rPr>
                <w:sz w:val="22"/>
                <w:szCs w:val="22"/>
              </w:rPr>
              <w:t>60</w:t>
            </w:r>
          </w:p>
        </w:tc>
      </w:tr>
      <w:tr w:rsidR="00587626" w:rsidRPr="00F939DA" w14:paraId="7EC6BA30" w14:textId="77777777" w:rsidTr="00B35E6D">
        <w:trPr>
          <w:trHeight w:val="397"/>
          <w:jc w:val="center"/>
        </w:trPr>
        <w:tc>
          <w:tcPr>
            <w:tcW w:w="7237" w:type="dxa"/>
            <w:gridSpan w:val="2"/>
            <w:shd w:val="clear" w:color="auto" w:fill="F2F2F2"/>
            <w:vAlign w:val="center"/>
          </w:tcPr>
          <w:p w14:paraId="20DBCDCF" w14:textId="77777777" w:rsidR="00587626" w:rsidRPr="00F939DA" w:rsidRDefault="00587626"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402" w:type="dxa"/>
            <w:gridSpan w:val="2"/>
            <w:shd w:val="clear" w:color="auto" w:fill="F2F2F2"/>
            <w:vAlign w:val="center"/>
          </w:tcPr>
          <w:p w14:paraId="2B733BB8" w14:textId="77777777" w:rsidR="00587626" w:rsidRPr="00F939DA" w:rsidRDefault="00587626" w:rsidP="008A4773">
            <w:pPr>
              <w:jc w:val="center"/>
              <w:rPr>
                <w:sz w:val="22"/>
                <w:szCs w:val="22"/>
              </w:rPr>
            </w:pPr>
            <w:r w:rsidRPr="00F939DA">
              <w:rPr>
                <w:sz w:val="22"/>
                <w:szCs w:val="22"/>
              </w:rPr>
              <w:t>2</w:t>
            </w:r>
          </w:p>
        </w:tc>
      </w:tr>
    </w:tbl>
    <w:p w14:paraId="28E1B40E" w14:textId="77777777" w:rsidR="00587626" w:rsidRPr="00F939DA" w:rsidRDefault="0033295D" w:rsidP="00587626">
      <w:pPr>
        <w:rPr>
          <w:b/>
          <w:sz w:val="22"/>
          <w:szCs w:val="22"/>
        </w:rPr>
      </w:pPr>
      <w:r>
        <w:rPr>
          <w:b/>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8A4773" w:rsidRPr="00F939DA" w14:paraId="2F99D272" w14:textId="77777777" w:rsidTr="0033295D">
        <w:trPr>
          <w:trHeight w:val="454"/>
          <w:jc w:val="center"/>
        </w:trPr>
        <w:tc>
          <w:tcPr>
            <w:tcW w:w="2410" w:type="dxa"/>
            <w:shd w:val="clear" w:color="auto" w:fill="auto"/>
            <w:vAlign w:val="center"/>
          </w:tcPr>
          <w:p w14:paraId="75C55739" w14:textId="77777777" w:rsidR="008A4773" w:rsidRPr="00F939DA" w:rsidRDefault="008A4773" w:rsidP="008A4773">
            <w:pPr>
              <w:pStyle w:val="Nagwek1"/>
              <w:spacing w:before="0" w:line="276" w:lineRule="auto"/>
              <w:rPr>
                <w:rFonts w:ascii="Times New Roman" w:hAnsi="Times New Roman"/>
                <w:sz w:val="22"/>
                <w:szCs w:val="22"/>
              </w:rPr>
            </w:pPr>
            <w:r w:rsidRPr="00F939DA">
              <w:rPr>
                <w:rFonts w:ascii="Times New Roman" w:hAnsi="Times New Roman"/>
                <w:sz w:val="22"/>
                <w:szCs w:val="22"/>
              </w:rPr>
              <w:t>Kod przedmiotu:</w:t>
            </w:r>
          </w:p>
        </w:tc>
        <w:tc>
          <w:tcPr>
            <w:tcW w:w="1958" w:type="dxa"/>
            <w:shd w:val="clear" w:color="auto" w:fill="auto"/>
            <w:vAlign w:val="center"/>
          </w:tcPr>
          <w:p w14:paraId="2EB01341" w14:textId="77777777" w:rsidR="008A4773" w:rsidRPr="00F939DA" w:rsidRDefault="008A4773" w:rsidP="008A4773">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33DF6DAB" w14:textId="77777777" w:rsidR="008A4773" w:rsidRPr="00F939DA" w:rsidRDefault="008A4773" w:rsidP="008A4773">
            <w:pPr>
              <w:pStyle w:val="Nagwek1"/>
              <w:spacing w:before="0" w:line="276" w:lineRule="auto"/>
              <w:jc w:val="right"/>
              <w:rPr>
                <w:sz w:val="22"/>
                <w:szCs w:val="22"/>
              </w:rPr>
            </w:pPr>
            <w:r w:rsidRPr="00F939DA">
              <w:rPr>
                <w:rFonts w:ascii="Times New Roman" w:hAnsi="Times New Roman"/>
                <w:sz w:val="22"/>
                <w:szCs w:val="22"/>
              </w:rPr>
              <w:t>Pozycja planu:</w:t>
            </w:r>
          </w:p>
        </w:tc>
        <w:tc>
          <w:tcPr>
            <w:tcW w:w="1807" w:type="dxa"/>
            <w:shd w:val="clear" w:color="auto" w:fill="auto"/>
            <w:vAlign w:val="center"/>
          </w:tcPr>
          <w:p w14:paraId="1D7F16C9" w14:textId="77777777" w:rsidR="008A4773" w:rsidRPr="00F939DA" w:rsidRDefault="008A4773" w:rsidP="008A4773">
            <w:pPr>
              <w:pStyle w:val="Nagwek1"/>
              <w:spacing w:before="0" w:line="276" w:lineRule="auto"/>
              <w:jc w:val="center"/>
              <w:rPr>
                <w:sz w:val="22"/>
                <w:szCs w:val="22"/>
              </w:rPr>
            </w:pPr>
            <w:r w:rsidRPr="00F939DA">
              <w:rPr>
                <w:rFonts w:ascii="Times New Roman" w:hAnsi="Times New Roman"/>
                <w:b w:val="0"/>
                <w:sz w:val="22"/>
                <w:szCs w:val="22"/>
              </w:rPr>
              <w:t>A.1.3.</w:t>
            </w:r>
          </w:p>
        </w:tc>
      </w:tr>
    </w:tbl>
    <w:p w14:paraId="3B2B2672" w14:textId="77777777" w:rsidR="008A4773" w:rsidRPr="00F939DA" w:rsidRDefault="008A4773" w:rsidP="001D277C">
      <w:pPr>
        <w:numPr>
          <w:ilvl w:val="0"/>
          <w:numId w:val="28"/>
        </w:numPr>
        <w:tabs>
          <w:tab w:val="left" w:pos="284"/>
        </w:tabs>
        <w:suppressAutoHyphens w:val="0"/>
        <w:spacing w:before="120"/>
        <w:ind w:left="284" w:hanging="284"/>
        <w:rPr>
          <w:b/>
          <w:sz w:val="22"/>
          <w:szCs w:val="22"/>
        </w:rPr>
      </w:pPr>
      <w:r w:rsidRPr="00F939DA">
        <w:rPr>
          <w:b/>
          <w:sz w:val="22"/>
          <w:szCs w:val="22"/>
        </w:rPr>
        <w:t>INFORMACJE O PRZEDMIOCIE</w:t>
      </w:r>
    </w:p>
    <w:p w14:paraId="016EC4C0" w14:textId="77777777" w:rsidR="008A4773" w:rsidRPr="00F939DA" w:rsidRDefault="008A4773" w:rsidP="001D277C">
      <w:pPr>
        <w:pStyle w:val="Akapitzlist1"/>
        <w:numPr>
          <w:ilvl w:val="1"/>
          <w:numId w:val="28"/>
        </w:numPr>
        <w:tabs>
          <w:tab w:val="left" w:pos="567"/>
        </w:tabs>
        <w:spacing w:before="120" w:after="120"/>
        <w:ind w:left="567" w:hanging="283"/>
        <w:rPr>
          <w:b/>
          <w:sz w:val="22"/>
          <w:szCs w:val="22"/>
        </w:rPr>
      </w:pPr>
      <w:r w:rsidRPr="00F939DA">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8A4773" w:rsidRPr="00F939DA" w14:paraId="339415A6"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7EAB5B" w14:textId="77777777" w:rsidR="008A4773" w:rsidRPr="00F939DA" w:rsidRDefault="008A4773" w:rsidP="008A4773">
            <w:pPr>
              <w:widowControl w:val="0"/>
              <w:rPr>
                <w:iCs/>
                <w:sz w:val="22"/>
                <w:szCs w:val="22"/>
              </w:rPr>
            </w:pPr>
            <w:r w:rsidRPr="00F939DA">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07EFA" w14:textId="77777777" w:rsidR="008A4773" w:rsidRPr="00F939DA" w:rsidRDefault="0062387E" w:rsidP="008A4773">
            <w:pPr>
              <w:widowControl w:val="0"/>
              <w:rPr>
                <w:sz w:val="22"/>
                <w:szCs w:val="22"/>
              </w:rPr>
            </w:pPr>
            <w:r w:rsidRPr="00F939DA">
              <w:rPr>
                <w:iCs/>
                <w:sz w:val="22"/>
                <w:szCs w:val="22"/>
              </w:rPr>
              <w:t>JĘZYK ROSYJSKI</w:t>
            </w:r>
          </w:p>
        </w:tc>
      </w:tr>
      <w:tr w:rsidR="008A4773" w:rsidRPr="00F939DA" w14:paraId="7F674537"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0F54C6" w14:textId="77777777" w:rsidR="008A4773" w:rsidRPr="00F939DA" w:rsidRDefault="008A4773" w:rsidP="008A4773">
            <w:pPr>
              <w:widowControl w:val="0"/>
              <w:rPr>
                <w:iCs/>
                <w:sz w:val="22"/>
                <w:szCs w:val="22"/>
              </w:rPr>
            </w:pPr>
            <w:r w:rsidRPr="00F939DA">
              <w:rPr>
                <w:iCs/>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4171C" w14:textId="77777777" w:rsidR="008A4773" w:rsidRPr="00F939DA" w:rsidRDefault="008A4773" w:rsidP="008A4773">
            <w:pPr>
              <w:widowControl w:val="0"/>
              <w:rPr>
                <w:sz w:val="22"/>
                <w:szCs w:val="22"/>
              </w:rPr>
            </w:pPr>
            <w:r w:rsidRPr="00F939DA">
              <w:rPr>
                <w:b/>
                <w:bCs/>
                <w:sz w:val="22"/>
                <w:szCs w:val="22"/>
              </w:rPr>
              <w:t xml:space="preserve">Zarządzanie </w:t>
            </w:r>
          </w:p>
        </w:tc>
      </w:tr>
      <w:tr w:rsidR="008A4773" w:rsidRPr="00F939DA" w14:paraId="57B72B15"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D74A17" w14:textId="77777777" w:rsidR="008A4773" w:rsidRPr="00F939DA" w:rsidRDefault="008A4773" w:rsidP="008A4773">
            <w:pPr>
              <w:widowControl w:val="0"/>
              <w:rPr>
                <w:iCs/>
                <w:sz w:val="22"/>
                <w:szCs w:val="22"/>
              </w:rPr>
            </w:pPr>
            <w:r w:rsidRPr="00F939DA">
              <w:rPr>
                <w:iCs/>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2189D" w14:textId="77777777" w:rsidR="008A4773" w:rsidRPr="00F939DA" w:rsidRDefault="008A4773" w:rsidP="008A4773">
            <w:pPr>
              <w:widowControl w:val="0"/>
              <w:rPr>
                <w:iCs/>
                <w:sz w:val="22"/>
                <w:szCs w:val="22"/>
              </w:rPr>
            </w:pPr>
            <w:r w:rsidRPr="00F939DA">
              <w:rPr>
                <w:iCs/>
                <w:sz w:val="22"/>
                <w:szCs w:val="22"/>
              </w:rPr>
              <w:t>II stopnia</w:t>
            </w:r>
          </w:p>
        </w:tc>
      </w:tr>
      <w:tr w:rsidR="008A4773" w:rsidRPr="00F939DA" w14:paraId="3A3FD940"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FC9B9F" w14:textId="77777777" w:rsidR="008A4773" w:rsidRPr="00F939DA" w:rsidRDefault="008A4773" w:rsidP="008A4773">
            <w:pPr>
              <w:widowControl w:val="0"/>
              <w:rPr>
                <w:iCs/>
                <w:sz w:val="22"/>
                <w:szCs w:val="22"/>
              </w:rPr>
            </w:pPr>
            <w:r w:rsidRPr="00F939DA">
              <w:rPr>
                <w:iCs/>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AF82D" w14:textId="77777777" w:rsidR="008A4773" w:rsidRPr="00F939DA" w:rsidRDefault="008A4773" w:rsidP="008A4773">
            <w:pPr>
              <w:widowControl w:val="0"/>
              <w:rPr>
                <w:sz w:val="22"/>
                <w:szCs w:val="22"/>
              </w:rPr>
            </w:pPr>
            <w:proofErr w:type="spellStart"/>
            <w:r w:rsidRPr="00F939DA">
              <w:rPr>
                <w:iCs/>
                <w:sz w:val="22"/>
                <w:szCs w:val="22"/>
              </w:rPr>
              <w:t>ogólnoakademicki</w:t>
            </w:r>
            <w:proofErr w:type="spellEnd"/>
          </w:p>
        </w:tc>
      </w:tr>
      <w:tr w:rsidR="008A4773" w:rsidRPr="00F939DA" w14:paraId="3043458C"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7E2C50" w14:textId="77777777" w:rsidR="008A4773" w:rsidRPr="00F939DA" w:rsidRDefault="008A4773" w:rsidP="008A4773">
            <w:pPr>
              <w:widowControl w:val="0"/>
              <w:rPr>
                <w:iCs/>
                <w:sz w:val="22"/>
                <w:szCs w:val="22"/>
              </w:rPr>
            </w:pPr>
            <w:r w:rsidRPr="00F939DA">
              <w:rPr>
                <w:iCs/>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6DE85" w14:textId="77777777" w:rsidR="008A4773" w:rsidRPr="00F939DA" w:rsidRDefault="008A4773" w:rsidP="008A4773">
            <w:pPr>
              <w:widowControl w:val="0"/>
              <w:rPr>
                <w:sz w:val="22"/>
                <w:szCs w:val="22"/>
              </w:rPr>
            </w:pPr>
            <w:r w:rsidRPr="00F939DA">
              <w:rPr>
                <w:iCs/>
                <w:sz w:val="22"/>
                <w:szCs w:val="22"/>
              </w:rPr>
              <w:t xml:space="preserve">stacjonarne </w:t>
            </w:r>
          </w:p>
        </w:tc>
      </w:tr>
      <w:tr w:rsidR="008A4773" w:rsidRPr="00F939DA" w14:paraId="31227368"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CFCC4D" w14:textId="77777777" w:rsidR="008A4773" w:rsidRPr="00F939DA" w:rsidRDefault="008A4773" w:rsidP="008A4773">
            <w:pPr>
              <w:widowControl w:val="0"/>
              <w:rPr>
                <w:iCs/>
                <w:sz w:val="22"/>
                <w:szCs w:val="22"/>
              </w:rPr>
            </w:pPr>
            <w:r w:rsidRPr="00F939DA">
              <w:rPr>
                <w:iCs/>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D618B" w14:textId="77777777" w:rsidR="0033295D" w:rsidRPr="0033295D" w:rsidRDefault="0033295D" w:rsidP="0033295D">
            <w:pPr>
              <w:pStyle w:val="Akapitzlist"/>
              <w:widowControl w:val="0"/>
              <w:rPr>
                <w:sz w:val="22"/>
                <w:szCs w:val="22"/>
              </w:rPr>
            </w:pPr>
            <w:r w:rsidRPr="0033295D">
              <w:rPr>
                <w:sz w:val="22"/>
                <w:szCs w:val="22"/>
              </w:rPr>
              <w:t>1. Zarządzanie przedsiębiorstwem</w:t>
            </w:r>
          </w:p>
          <w:p w14:paraId="24F3D47C" w14:textId="77777777" w:rsidR="0033295D" w:rsidRPr="0033295D" w:rsidRDefault="0033295D" w:rsidP="0033295D">
            <w:pPr>
              <w:pStyle w:val="Akapitzlist"/>
              <w:widowControl w:val="0"/>
              <w:rPr>
                <w:sz w:val="22"/>
                <w:szCs w:val="22"/>
              </w:rPr>
            </w:pPr>
            <w:r w:rsidRPr="0033295D">
              <w:rPr>
                <w:sz w:val="22"/>
                <w:szCs w:val="22"/>
              </w:rPr>
              <w:t>2. Zarządzanie logistyką</w:t>
            </w:r>
          </w:p>
          <w:p w14:paraId="392B5B5D" w14:textId="77777777" w:rsidR="0033295D" w:rsidRPr="0033295D" w:rsidRDefault="0033295D" w:rsidP="0033295D">
            <w:pPr>
              <w:pStyle w:val="Akapitzlist"/>
              <w:widowControl w:val="0"/>
              <w:rPr>
                <w:sz w:val="22"/>
                <w:szCs w:val="22"/>
              </w:rPr>
            </w:pPr>
            <w:r w:rsidRPr="0033295D">
              <w:rPr>
                <w:sz w:val="22"/>
                <w:szCs w:val="22"/>
              </w:rPr>
              <w:t xml:space="preserve">3. Informatyka w zarządzaniu </w:t>
            </w:r>
          </w:p>
          <w:p w14:paraId="4F5CBFBF" w14:textId="77777777" w:rsidR="0033295D" w:rsidRPr="0033295D" w:rsidRDefault="0033295D" w:rsidP="0033295D">
            <w:pPr>
              <w:pStyle w:val="Akapitzlist"/>
              <w:widowControl w:val="0"/>
              <w:rPr>
                <w:sz w:val="22"/>
                <w:szCs w:val="22"/>
              </w:rPr>
            </w:pPr>
            <w:r w:rsidRPr="0033295D">
              <w:rPr>
                <w:sz w:val="22"/>
                <w:szCs w:val="22"/>
              </w:rPr>
              <w:t>4. Marketingowe zarządzanie przedsiębiorstwem</w:t>
            </w:r>
          </w:p>
          <w:p w14:paraId="3434EEBC" w14:textId="77777777" w:rsidR="0033295D" w:rsidRPr="0033295D" w:rsidRDefault="0033295D" w:rsidP="0033295D">
            <w:pPr>
              <w:pStyle w:val="Akapitzlist"/>
              <w:widowControl w:val="0"/>
              <w:rPr>
                <w:sz w:val="22"/>
                <w:szCs w:val="22"/>
              </w:rPr>
            </w:pPr>
            <w:r w:rsidRPr="0033295D">
              <w:rPr>
                <w:sz w:val="22"/>
                <w:szCs w:val="22"/>
              </w:rPr>
              <w:t>5. Rachunkowość dla menedżerów</w:t>
            </w:r>
          </w:p>
          <w:p w14:paraId="6DB76ECC" w14:textId="77777777" w:rsidR="008A4773" w:rsidRPr="00F939DA" w:rsidRDefault="0033295D" w:rsidP="0033295D">
            <w:pPr>
              <w:pStyle w:val="Akapitzlist"/>
              <w:widowControl w:val="0"/>
              <w:ind w:right="-192"/>
              <w:rPr>
                <w:sz w:val="22"/>
                <w:szCs w:val="22"/>
              </w:rPr>
            </w:pPr>
            <w:r w:rsidRPr="0033295D">
              <w:rPr>
                <w:sz w:val="22"/>
                <w:szCs w:val="22"/>
              </w:rPr>
              <w:t>6. Zarządzanie agrobiznesem</w:t>
            </w:r>
          </w:p>
        </w:tc>
      </w:tr>
      <w:tr w:rsidR="008A4773" w:rsidRPr="00F939DA" w14:paraId="481CFC97"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B23AD2" w14:textId="77777777" w:rsidR="008A4773" w:rsidRPr="00F939DA" w:rsidRDefault="008A4773" w:rsidP="008A4773">
            <w:pPr>
              <w:widowControl w:val="0"/>
              <w:rPr>
                <w:iCs/>
                <w:sz w:val="22"/>
                <w:szCs w:val="22"/>
              </w:rPr>
            </w:pPr>
            <w:r w:rsidRPr="00F939DA">
              <w:rPr>
                <w:iCs/>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73C30" w14:textId="77777777" w:rsidR="008A4773" w:rsidRPr="00F939DA" w:rsidRDefault="008A4773" w:rsidP="008A4773">
            <w:pPr>
              <w:widowControl w:val="0"/>
              <w:rPr>
                <w:iCs/>
                <w:sz w:val="22"/>
                <w:szCs w:val="22"/>
              </w:rPr>
            </w:pPr>
            <w:r w:rsidRPr="00F939DA">
              <w:rPr>
                <w:sz w:val="22"/>
                <w:szCs w:val="22"/>
              </w:rPr>
              <w:t>Wydział Zarządzania</w:t>
            </w:r>
          </w:p>
        </w:tc>
      </w:tr>
      <w:tr w:rsidR="008A4773" w:rsidRPr="00F939DA" w14:paraId="632C56DA" w14:textId="77777777" w:rsidTr="0033295D">
        <w:trPr>
          <w:trHeight w:val="340"/>
          <w:jc w:val="center"/>
        </w:trPr>
        <w:tc>
          <w:tcPr>
            <w:tcW w:w="3775" w:type="dxa"/>
            <w:tcBorders>
              <w:top w:val="single" w:sz="4" w:space="0" w:color="000000"/>
              <w:left w:val="single" w:sz="4" w:space="0" w:color="000000"/>
              <w:bottom w:val="single" w:sz="4" w:space="0" w:color="auto"/>
              <w:right w:val="single" w:sz="4" w:space="0" w:color="000000"/>
            </w:tcBorders>
            <w:shd w:val="clear" w:color="auto" w:fill="F2F2F2"/>
            <w:vAlign w:val="center"/>
          </w:tcPr>
          <w:p w14:paraId="1B131023" w14:textId="77777777" w:rsidR="008A4773" w:rsidRPr="00F939DA" w:rsidRDefault="008A4773" w:rsidP="008A4773">
            <w:pPr>
              <w:widowControl w:val="0"/>
              <w:rPr>
                <w:sz w:val="22"/>
                <w:szCs w:val="22"/>
              </w:rPr>
            </w:pPr>
            <w:r w:rsidRPr="00F939DA">
              <w:rPr>
                <w:iCs/>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EDC0A" w14:textId="77777777" w:rsidR="008A4773" w:rsidRPr="00F939DA" w:rsidRDefault="008A4773" w:rsidP="008A4773">
            <w:pPr>
              <w:widowControl w:val="0"/>
              <w:rPr>
                <w:sz w:val="22"/>
                <w:szCs w:val="22"/>
              </w:rPr>
            </w:pPr>
            <w:r w:rsidRPr="00F939DA">
              <w:rPr>
                <w:iCs/>
                <w:sz w:val="22"/>
                <w:szCs w:val="22"/>
              </w:rPr>
              <w:t>Mgr Z. Heliasz</w:t>
            </w:r>
          </w:p>
        </w:tc>
      </w:tr>
      <w:tr w:rsidR="008A4773" w:rsidRPr="00F939DA" w14:paraId="4834CE01" w14:textId="77777777" w:rsidTr="0033295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70CE6A0" w14:textId="77777777" w:rsidR="008A4773" w:rsidRPr="00F939DA" w:rsidRDefault="008A4773" w:rsidP="008A4773">
            <w:pPr>
              <w:widowControl w:val="0"/>
              <w:rPr>
                <w:iCs/>
                <w:sz w:val="22"/>
                <w:szCs w:val="22"/>
              </w:rPr>
            </w:pPr>
            <w:r w:rsidRPr="00F939DA">
              <w:rPr>
                <w:iCs/>
                <w:sz w:val="22"/>
                <w:szCs w:val="22"/>
              </w:rPr>
              <w:t>Przedmioty wprowadzające</w:t>
            </w:r>
          </w:p>
        </w:tc>
        <w:tc>
          <w:tcPr>
            <w:tcW w:w="5863" w:type="dxa"/>
            <w:tcBorders>
              <w:top w:val="single" w:sz="4" w:space="0" w:color="000000"/>
              <w:left w:val="single" w:sz="4" w:space="0" w:color="auto"/>
              <w:bottom w:val="single" w:sz="4" w:space="0" w:color="000000"/>
              <w:right w:val="single" w:sz="4" w:space="0" w:color="000000"/>
            </w:tcBorders>
            <w:shd w:val="clear" w:color="auto" w:fill="auto"/>
            <w:vAlign w:val="center"/>
          </w:tcPr>
          <w:p w14:paraId="04F86484" w14:textId="77777777" w:rsidR="008A4773" w:rsidRPr="00F939DA" w:rsidRDefault="008A4773" w:rsidP="008A4773">
            <w:pPr>
              <w:widowControl w:val="0"/>
              <w:rPr>
                <w:sz w:val="22"/>
                <w:szCs w:val="22"/>
              </w:rPr>
            </w:pPr>
            <w:r w:rsidRPr="00F939DA">
              <w:rPr>
                <w:bCs/>
                <w:iCs/>
                <w:sz w:val="22"/>
                <w:szCs w:val="22"/>
              </w:rPr>
              <w:t>Język rosyjski</w:t>
            </w:r>
          </w:p>
        </w:tc>
      </w:tr>
      <w:tr w:rsidR="008A4773" w:rsidRPr="00F939DA" w14:paraId="624344E5" w14:textId="77777777" w:rsidTr="0033295D">
        <w:trPr>
          <w:trHeight w:val="340"/>
          <w:jc w:val="center"/>
        </w:trPr>
        <w:tc>
          <w:tcPr>
            <w:tcW w:w="3775" w:type="dxa"/>
            <w:tcBorders>
              <w:top w:val="single" w:sz="4" w:space="0" w:color="auto"/>
              <w:left w:val="single" w:sz="4" w:space="0" w:color="000000"/>
              <w:bottom w:val="single" w:sz="4" w:space="0" w:color="000000"/>
              <w:right w:val="single" w:sz="4" w:space="0" w:color="000000"/>
            </w:tcBorders>
            <w:shd w:val="clear" w:color="auto" w:fill="F2F2F2"/>
            <w:vAlign w:val="center"/>
          </w:tcPr>
          <w:p w14:paraId="2CCFE317" w14:textId="77777777" w:rsidR="008A4773" w:rsidRPr="00F939DA" w:rsidRDefault="008A4773" w:rsidP="008A4773">
            <w:pPr>
              <w:widowControl w:val="0"/>
              <w:rPr>
                <w:iCs/>
                <w:sz w:val="22"/>
                <w:szCs w:val="22"/>
              </w:rPr>
            </w:pPr>
            <w:r w:rsidRPr="00F939DA">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7C452" w14:textId="77777777" w:rsidR="008A4773" w:rsidRPr="00F939DA" w:rsidRDefault="008A4773" w:rsidP="008A4773">
            <w:pPr>
              <w:widowControl w:val="0"/>
              <w:rPr>
                <w:sz w:val="22"/>
                <w:szCs w:val="22"/>
              </w:rPr>
            </w:pPr>
            <w:r w:rsidRPr="00F939DA">
              <w:rPr>
                <w:sz w:val="22"/>
                <w:szCs w:val="22"/>
              </w:rPr>
              <w:t>Znajomość języka rosyjskiego na poziomie B1</w:t>
            </w:r>
          </w:p>
        </w:tc>
      </w:tr>
    </w:tbl>
    <w:p w14:paraId="49B6ED7E" w14:textId="77777777" w:rsidR="008A4773" w:rsidRPr="00F939DA" w:rsidRDefault="008A4773" w:rsidP="000B36E9">
      <w:pPr>
        <w:pStyle w:val="Akapitzlist1"/>
        <w:tabs>
          <w:tab w:val="left" w:pos="567"/>
        </w:tabs>
        <w:spacing w:before="120" w:after="120"/>
        <w:ind w:left="0"/>
        <w:rPr>
          <w:sz w:val="22"/>
          <w:szCs w:val="22"/>
        </w:rPr>
      </w:pPr>
      <w:r w:rsidRPr="00F939DA">
        <w:rPr>
          <w:b/>
          <w:bCs/>
          <w:iCs/>
          <w:sz w:val="22"/>
          <w:szCs w:val="22"/>
        </w:rPr>
        <w:t>B. 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8A4773" w:rsidRPr="00F939DA" w14:paraId="354F25FC" w14:textId="77777777" w:rsidTr="008A4773">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9C1CE9F" w14:textId="77777777" w:rsidR="008A4773" w:rsidRPr="00F939DA" w:rsidRDefault="008A4773" w:rsidP="008A4773">
            <w:pPr>
              <w:jc w:val="center"/>
              <w:rPr>
                <w:iCs/>
                <w:sz w:val="22"/>
                <w:szCs w:val="22"/>
              </w:rPr>
            </w:pPr>
            <w:r w:rsidRPr="00F939DA">
              <w:rPr>
                <w:b/>
                <w:bCs/>
                <w:i/>
                <w:iCs/>
                <w:sz w:val="22"/>
                <w:szCs w:val="22"/>
              </w:rPr>
              <w:t> </w:t>
            </w:r>
            <w:r w:rsidRPr="00F939DA">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20670D" w14:textId="77777777" w:rsidR="008A4773" w:rsidRPr="00F939DA" w:rsidRDefault="00052D80" w:rsidP="008A4773">
            <w:pPr>
              <w:jc w:val="center"/>
              <w:rPr>
                <w:iCs/>
                <w:sz w:val="22"/>
                <w:szCs w:val="22"/>
              </w:rP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1E4DE4" w14:textId="77777777" w:rsidR="008A4773" w:rsidRPr="00F939DA" w:rsidRDefault="008A4773" w:rsidP="008A4773">
            <w:pPr>
              <w:jc w:val="center"/>
              <w:rPr>
                <w:iCs/>
                <w:sz w:val="22"/>
                <w:szCs w:val="22"/>
              </w:rPr>
            </w:pPr>
            <w:r w:rsidRPr="00F939DA">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9EFA86" w14:textId="77777777" w:rsidR="008A4773" w:rsidRPr="00F939DA" w:rsidRDefault="008A4773" w:rsidP="008A4773">
            <w:pPr>
              <w:jc w:val="center"/>
              <w:rPr>
                <w:iCs/>
                <w:sz w:val="22"/>
                <w:szCs w:val="22"/>
              </w:rPr>
            </w:pPr>
            <w:r w:rsidRPr="00F939DA">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FDA03A" w14:textId="77777777" w:rsidR="008A4773" w:rsidRPr="00F939DA" w:rsidRDefault="008A4773" w:rsidP="008A4773">
            <w:pPr>
              <w:jc w:val="center"/>
              <w:rPr>
                <w:iCs/>
                <w:sz w:val="22"/>
                <w:szCs w:val="22"/>
              </w:rPr>
            </w:pPr>
            <w:r w:rsidRPr="00F939DA">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F897BA" w14:textId="77777777" w:rsidR="008A4773" w:rsidRPr="00F939DA" w:rsidRDefault="008A4773" w:rsidP="008A4773">
            <w:pPr>
              <w:jc w:val="center"/>
              <w:rPr>
                <w:iCs/>
                <w:sz w:val="22"/>
                <w:szCs w:val="22"/>
              </w:rPr>
            </w:pPr>
            <w:r w:rsidRPr="00F939DA">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E19F6D" w14:textId="77777777" w:rsidR="008A4773" w:rsidRPr="00F939DA" w:rsidRDefault="008A4773" w:rsidP="008A4773">
            <w:pPr>
              <w:jc w:val="center"/>
              <w:rPr>
                <w:iCs/>
                <w:sz w:val="22"/>
                <w:szCs w:val="22"/>
              </w:rPr>
            </w:pPr>
            <w:r w:rsidRPr="00F939DA">
              <w:rPr>
                <w:iCs/>
                <w:sz w:val="22"/>
                <w:szCs w:val="22"/>
              </w:rPr>
              <w:t>Zajęcia</w:t>
            </w:r>
            <w:r w:rsidR="00E5277F">
              <w:rPr>
                <w:iCs/>
                <w:sz w:val="22"/>
                <w:szCs w:val="22"/>
              </w:rPr>
              <w:t xml:space="preserve"> </w:t>
            </w:r>
            <w:r w:rsidRPr="00F939DA">
              <w:rPr>
                <w:iCs/>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7CADDEF4" w14:textId="77777777" w:rsidR="008A4773" w:rsidRPr="00F939DA" w:rsidRDefault="008A4773" w:rsidP="008A4773">
            <w:pPr>
              <w:jc w:val="center"/>
              <w:rPr>
                <w:iCs/>
                <w:sz w:val="22"/>
                <w:szCs w:val="22"/>
              </w:rPr>
            </w:pPr>
            <w:r w:rsidRPr="00F939DA">
              <w:rPr>
                <w:iCs/>
                <w:sz w:val="22"/>
                <w:szCs w:val="22"/>
              </w:rPr>
              <w:t xml:space="preserve">Liczba punktów </w:t>
            </w:r>
          </w:p>
        </w:tc>
      </w:tr>
      <w:tr w:rsidR="008A4773" w:rsidRPr="00F939DA" w14:paraId="5CBC448E" w14:textId="77777777" w:rsidTr="008A4773">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8710B64" w14:textId="77777777" w:rsidR="008A4773" w:rsidRPr="00F939DA" w:rsidRDefault="008A4773" w:rsidP="008A4773">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CEC2CF" w14:textId="77777777" w:rsidR="008A4773" w:rsidRPr="00F939DA" w:rsidRDefault="008A4773" w:rsidP="008A4773">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1463FB" w14:textId="77777777" w:rsidR="008A4773" w:rsidRPr="00F939DA" w:rsidRDefault="008A4773" w:rsidP="008A4773">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4C536C" w14:textId="77777777" w:rsidR="008A4773" w:rsidRPr="00F939DA" w:rsidRDefault="008A4773" w:rsidP="008A4773">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293BC2" w14:textId="77777777" w:rsidR="008A4773" w:rsidRPr="00F939DA" w:rsidRDefault="008A4773" w:rsidP="008A4773">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E68666" w14:textId="77777777" w:rsidR="008A4773" w:rsidRPr="00F939DA" w:rsidRDefault="008A4773" w:rsidP="008A4773">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BED9E3" w14:textId="77777777" w:rsidR="008A4773" w:rsidRPr="00F939DA" w:rsidRDefault="008A4773" w:rsidP="008A4773">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30B9A358" w14:textId="77777777" w:rsidR="008A4773" w:rsidRPr="00F939DA" w:rsidRDefault="008A4773" w:rsidP="008A4773">
            <w:pPr>
              <w:jc w:val="center"/>
              <w:rPr>
                <w:iCs/>
                <w:sz w:val="22"/>
                <w:szCs w:val="22"/>
              </w:rPr>
            </w:pPr>
            <w:r w:rsidRPr="00F939DA">
              <w:rPr>
                <w:iCs/>
                <w:sz w:val="22"/>
                <w:szCs w:val="22"/>
              </w:rPr>
              <w:t>ECTS*</w:t>
            </w:r>
          </w:p>
        </w:tc>
      </w:tr>
      <w:tr w:rsidR="008A4773" w:rsidRPr="00F939DA" w14:paraId="3F38A8E4" w14:textId="77777777" w:rsidTr="008A477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3D9ED068" w14:textId="77777777" w:rsidR="008A4773" w:rsidRPr="00F939DA" w:rsidRDefault="008A4773" w:rsidP="008A4773">
            <w:pPr>
              <w:spacing w:line="276" w:lineRule="auto"/>
              <w:jc w:val="center"/>
              <w:rPr>
                <w:sz w:val="22"/>
                <w:szCs w:val="22"/>
              </w:rPr>
            </w:pPr>
            <w:r w:rsidRPr="00F939DA">
              <w:rPr>
                <w:iCs/>
                <w:sz w:val="22"/>
                <w:szCs w:val="22"/>
              </w:rPr>
              <w:t>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0ADF0F0" w14:textId="77777777" w:rsidR="008A4773" w:rsidRPr="00F939DA" w:rsidRDefault="008A4773" w:rsidP="008A4773">
            <w:pPr>
              <w:spacing w:line="276" w:lineRule="auto"/>
              <w:jc w:val="center"/>
              <w:rPr>
                <w:iCs/>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C00E1C7" w14:textId="77777777" w:rsidR="008A4773" w:rsidRPr="00F939DA" w:rsidRDefault="008A4773" w:rsidP="008A4773">
            <w:pPr>
              <w:spacing w:line="276" w:lineRule="auto"/>
              <w:jc w:val="center"/>
              <w:rPr>
                <w:iCs/>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8E29125" w14:textId="77777777" w:rsidR="008A4773" w:rsidRPr="00F939DA" w:rsidRDefault="008A4773" w:rsidP="008A4773">
            <w:pPr>
              <w:spacing w:line="276" w:lineRule="auto"/>
              <w:jc w:val="center"/>
              <w:rPr>
                <w:sz w:val="22"/>
                <w:szCs w:val="22"/>
              </w:rPr>
            </w:pPr>
            <w:r w:rsidRPr="00F939DA">
              <w:rPr>
                <w:iCs/>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6E70A0A" w14:textId="77777777" w:rsidR="008A4773" w:rsidRPr="00F939DA" w:rsidRDefault="008A4773" w:rsidP="008A4773">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878F40E" w14:textId="77777777" w:rsidR="008A4773" w:rsidRPr="00F939DA" w:rsidRDefault="008A4773" w:rsidP="008A4773">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3378F6F" w14:textId="77777777" w:rsidR="008A4773" w:rsidRPr="00F939DA" w:rsidRDefault="008A4773" w:rsidP="008A4773">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758660B3" w14:textId="77777777" w:rsidR="008A4773" w:rsidRPr="00F939DA" w:rsidRDefault="008A4773" w:rsidP="008A4773">
            <w:pPr>
              <w:spacing w:line="276" w:lineRule="auto"/>
              <w:jc w:val="center"/>
              <w:rPr>
                <w:sz w:val="22"/>
                <w:szCs w:val="22"/>
              </w:rPr>
            </w:pPr>
            <w:r w:rsidRPr="00F939DA">
              <w:rPr>
                <w:iCs/>
                <w:sz w:val="22"/>
                <w:szCs w:val="22"/>
              </w:rPr>
              <w:t>2</w:t>
            </w:r>
          </w:p>
        </w:tc>
      </w:tr>
    </w:tbl>
    <w:p w14:paraId="7BB40206" w14:textId="77777777" w:rsidR="008A4773" w:rsidRPr="00F939DA" w:rsidRDefault="008A4773" w:rsidP="001D277C">
      <w:pPr>
        <w:numPr>
          <w:ilvl w:val="0"/>
          <w:numId w:val="28"/>
        </w:numPr>
        <w:tabs>
          <w:tab w:val="left" w:pos="284"/>
        </w:tabs>
        <w:spacing w:before="120" w:after="120"/>
        <w:ind w:hanging="1440"/>
        <w:rPr>
          <w:sz w:val="22"/>
          <w:szCs w:val="22"/>
        </w:rPr>
      </w:pPr>
      <w:r w:rsidRPr="00F939DA">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F939DA" w:rsidRPr="00F939DA" w14:paraId="7ADA3D97" w14:textId="77777777" w:rsidTr="0062387E">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BEA028" w14:textId="77777777" w:rsidR="008A4773" w:rsidRPr="00F939DA" w:rsidRDefault="008A4773" w:rsidP="008A4773">
            <w:pPr>
              <w:jc w:val="center"/>
              <w:rPr>
                <w:sz w:val="22"/>
                <w:szCs w:val="22"/>
              </w:rPr>
            </w:pPr>
            <w:r w:rsidRPr="00F939DA">
              <w:rPr>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1301AA" w14:textId="77777777" w:rsidR="008A4773" w:rsidRPr="00F939DA" w:rsidRDefault="008A4773" w:rsidP="008A4773">
            <w:pPr>
              <w:jc w:val="center"/>
              <w:rPr>
                <w:sz w:val="22"/>
                <w:szCs w:val="22"/>
              </w:rPr>
            </w:pPr>
            <w:r w:rsidRPr="00F939DA">
              <w:rPr>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339627" w14:textId="77777777" w:rsidR="008A4773" w:rsidRPr="00F939DA" w:rsidRDefault="008A4773" w:rsidP="008A4773">
            <w:pPr>
              <w:jc w:val="center"/>
              <w:rPr>
                <w:sz w:val="22"/>
                <w:szCs w:val="22"/>
              </w:rPr>
            </w:pPr>
            <w:r w:rsidRPr="00F939DA">
              <w:rPr>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13FCE8" w14:textId="77777777" w:rsidR="008A4773" w:rsidRPr="00F939DA" w:rsidRDefault="008A4773" w:rsidP="008A4773">
            <w:pPr>
              <w:jc w:val="center"/>
              <w:rPr>
                <w:sz w:val="22"/>
                <w:szCs w:val="22"/>
              </w:rPr>
            </w:pPr>
            <w:r w:rsidRPr="00F939DA">
              <w:rPr>
                <w:sz w:val="22"/>
                <w:szCs w:val="22"/>
              </w:rPr>
              <w:t xml:space="preserve">Odniesienie do </w:t>
            </w:r>
            <w:r w:rsidRPr="00F939DA">
              <w:rPr>
                <w:strike/>
                <w:sz w:val="22"/>
                <w:szCs w:val="22"/>
              </w:rPr>
              <w:br/>
            </w:r>
            <w:r w:rsidRPr="00F939DA">
              <w:rPr>
                <w:sz w:val="22"/>
                <w:szCs w:val="22"/>
              </w:rPr>
              <w:t xml:space="preserve">charakterystyk II stopnia </w:t>
            </w:r>
            <w:r w:rsidRPr="00F939DA">
              <w:rPr>
                <w:sz w:val="22"/>
                <w:szCs w:val="22"/>
              </w:rPr>
              <w:br/>
              <w:t xml:space="preserve">(kod składnika opisu) </w:t>
            </w:r>
          </w:p>
        </w:tc>
      </w:tr>
      <w:tr w:rsidR="00F939DA" w:rsidRPr="00F939DA" w14:paraId="56132CBF" w14:textId="77777777" w:rsidTr="0062387E">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2179BB4D" w14:textId="77777777" w:rsidR="008A4773" w:rsidRPr="00F939DA" w:rsidRDefault="008A4773" w:rsidP="008A4773">
            <w:pPr>
              <w:jc w:val="center"/>
              <w:rPr>
                <w:sz w:val="22"/>
                <w:szCs w:val="22"/>
              </w:rPr>
            </w:pPr>
            <w:r w:rsidRPr="00F939DA">
              <w:rPr>
                <w:sz w:val="22"/>
                <w:szCs w:val="22"/>
              </w:rPr>
              <w:t>WIEDZA</w:t>
            </w:r>
          </w:p>
        </w:tc>
      </w:tr>
      <w:tr w:rsidR="00F939DA" w:rsidRPr="00F939DA" w14:paraId="2C839B19"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8A888EF" w14:textId="77777777" w:rsidR="008A4773" w:rsidRPr="00F939DA" w:rsidRDefault="008A4773" w:rsidP="008A4773">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49A01BB" w14:textId="77777777" w:rsidR="008A4773" w:rsidRPr="00F939DA" w:rsidRDefault="008A4773" w:rsidP="008A4773">
            <w:pPr>
              <w:jc w:val="both"/>
              <w:rPr>
                <w:sz w:val="22"/>
                <w:szCs w:val="22"/>
              </w:rPr>
            </w:pPr>
            <w:r w:rsidRPr="00F939DA">
              <w:rPr>
                <w:sz w:val="22"/>
                <w:szCs w:val="22"/>
              </w:rPr>
              <w:t>W wyniku kształcenia student posiada znajomość struktur leksykalno-gramatycznych umożliwiających rozumienie oraz formułowanie wypowiedzi ustnych i pisemnych na poziomie B2</w:t>
            </w:r>
            <w:r w:rsidR="006F0E8C">
              <w:rPr>
                <w:sz w:val="22"/>
                <w:szCs w:val="22"/>
              </w:rPr>
              <w:t>+</w:t>
            </w:r>
            <w:r w:rsidRPr="00F939DA">
              <w:rPr>
                <w:sz w:val="22"/>
                <w:szCs w:val="22"/>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34132A9" w14:textId="77777777" w:rsidR="008A4773" w:rsidRPr="00F939DA" w:rsidRDefault="008A4773" w:rsidP="008A4773">
            <w:pPr>
              <w:jc w:val="both"/>
              <w:rPr>
                <w:sz w:val="22"/>
                <w:szCs w:val="22"/>
              </w:rPr>
            </w:pPr>
            <w:r w:rsidRPr="00F939DA">
              <w:rPr>
                <w:sz w:val="22"/>
                <w:szCs w:val="22"/>
              </w:rPr>
              <w:t>K_W01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7413B0F" w14:textId="77777777" w:rsidR="008A4773" w:rsidRPr="00F939DA" w:rsidRDefault="0062387E" w:rsidP="008A4773">
            <w:pPr>
              <w:jc w:val="both"/>
              <w:rPr>
                <w:sz w:val="22"/>
                <w:szCs w:val="22"/>
              </w:rPr>
            </w:pPr>
            <w:r w:rsidRPr="00F939DA">
              <w:rPr>
                <w:sz w:val="22"/>
                <w:szCs w:val="22"/>
              </w:rPr>
              <w:t>P7S_WG</w:t>
            </w:r>
          </w:p>
        </w:tc>
      </w:tr>
      <w:tr w:rsidR="00F939DA" w:rsidRPr="00F939DA" w14:paraId="13C71309"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FE1D018" w14:textId="77777777" w:rsidR="008A4773" w:rsidRPr="00F939DA" w:rsidRDefault="008A4773" w:rsidP="008A4773">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4F90389" w14:textId="77777777" w:rsidR="008A4773" w:rsidRPr="00F939DA" w:rsidRDefault="008A4773" w:rsidP="008A4773">
            <w:pPr>
              <w:jc w:val="both"/>
              <w:rPr>
                <w:sz w:val="22"/>
                <w:szCs w:val="22"/>
              </w:rPr>
            </w:pPr>
            <w:r w:rsidRPr="00F939DA">
              <w:rPr>
                <w:sz w:val="22"/>
                <w:szCs w:val="22"/>
              </w:rPr>
              <w:t>Zna terminologię specjalistyczną z zakresu zagadnień wymienionych w treściach kształcenia.</w:t>
            </w:r>
            <w:r w:rsidR="00E5277F">
              <w:rPr>
                <w:sz w:val="22"/>
                <w:szCs w:val="22"/>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00957F2" w14:textId="77777777" w:rsidR="008A4773" w:rsidRPr="00F939DA" w:rsidRDefault="008A4773" w:rsidP="008A4773">
            <w:pPr>
              <w:jc w:val="both"/>
              <w:rPr>
                <w:sz w:val="22"/>
                <w:szCs w:val="22"/>
              </w:rPr>
            </w:pPr>
            <w:r w:rsidRPr="00F939DA">
              <w:rPr>
                <w:sz w:val="22"/>
                <w:szCs w:val="22"/>
              </w:rPr>
              <w:t>K_W01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17F82BC" w14:textId="77777777" w:rsidR="008A4773" w:rsidRPr="00F939DA" w:rsidRDefault="0062387E" w:rsidP="008A4773">
            <w:pPr>
              <w:jc w:val="both"/>
              <w:rPr>
                <w:sz w:val="22"/>
                <w:szCs w:val="22"/>
              </w:rPr>
            </w:pPr>
            <w:r w:rsidRPr="00F939DA">
              <w:rPr>
                <w:sz w:val="22"/>
                <w:szCs w:val="22"/>
              </w:rPr>
              <w:t>P7S_WG</w:t>
            </w:r>
          </w:p>
        </w:tc>
      </w:tr>
      <w:tr w:rsidR="00F939DA" w:rsidRPr="00F939DA" w14:paraId="3133921B"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731EBE5" w14:textId="77777777" w:rsidR="008A4773" w:rsidRPr="00F939DA" w:rsidRDefault="008A4773" w:rsidP="008A4773">
            <w:pPr>
              <w:jc w:val="center"/>
              <w:rPr>
                <w:sz w:val="22"/>
                <w:szCs w:val="22"/>
              </w:rPr>
            </w:pPr>
            <w:r w:rsidRPr="00F939DA">
              <w:rPr>
                <w:sz w:val="22"/>
                <w:szCs w:val="22"/>
              </w:rPr>
              <w:t>UMIEJĘTNOŚCI</w:t>
            </w:r>
          </w:p>
        </w:tc>
      </w:tr>
      <w:tr w:rsidR="00F939DA" w:rsidRPr="00F939DA" w14:paraId="17937D6D"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278E0AA" w14:textId="77777777" w:rsidR="008A4773" w:rsidRPr="00F939DA" w:rsidRDefault="008A4773" w:rsidP="008A4773">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24F9ED8" w14:textId="77777777" w:rsidR="008A4773" w:rsidRPr="00F939DA" w:rsidRDefault="008A4773" w:rsidP="008A4773">
            <w:pPr>
              <w:jc w:val="both"/>
              <w:rPr>
                <w:sz w:val="22"/>
                <w:szCs w:val="22"/>
              </w:rPr>
            </w:pPr>
            <w:r w:rsidRPr="00F939DA">
              <w:rPr>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38D8A15" w14:textId="77777777" w:rsidR="008A4773" w:rsidRPr="00F939DA" w:rsidRDefault="008A4773" w:rsidP="008A4773">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7F6F14A" w14:textId="77777777" w:rsidR="008A4773" w:rsidRPr="00F939DA" w:rsidRDefault="0062387E" w:rsidP="008A4773">
            <w:pPr>
              <w:jc w:val="both"/>
              <w:rPr>
                <w:sz w:val="22"/>
                <w:szCs w:val="22"/>
              </w:rPr>
            </w:pPr>
            <w:r w:rsidRPr="00F939DA">
              <w:rPr>
                <w:sz w:val="22"/>
                <w:szCs w:val="22"/>
              </w:rPr>
              <w:t>P7S_UK</w:t>
            </w:r>
          </w:p>
        </w:tc>
      </w:tr>
      <w:tr w:rsidR="00F939DA" w:rsidRPr="00F939DA" w14:paraId="4C6029A6"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03F7466" w14:textId="77777777" w:rsidR="008A4773" w:rsidRPr="00F939DA" w:rsidRDefault="008A4773" w:rsidP="008A4773">
            <w:pPr>
              <w:jc w:val="both"/>
              <w:rPr>
                <w:sz w:val="22"/>
                <w:szCs w:val="22"/>
              </w:rPr>
            </w:pPr>
            <w:r w:rsidRPr="00F939DA">
              <w:rPr>
                <w:sz w:val="22"/>
                <w:szCs w:val="22"/>
              </w:rPr>
              <w:lastRenderedPageBreak/>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D613090" w14:textId="77777777" w:rsidR="008A4773" w:rsidRPr="00F939DA" w:rsidRDefault="008A4773" w:rsidP="008A4773">
            <w:pPr>
              <w:jc w:val="both"/>
              <w:rPr>
                <w:sz w:val="22"/>
                <w:szCs w:val="22"/>
              </w:rPr>
            </w:pPr>
            <w:r w:rsidRPr="00F939DA">
              <w:rPr>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490F767" w14:textId="77777777" w:rsidR="008A4773" w:rsidRPr="00F939DA" w:rsidRDefault="008A4773" w:rsidP="008A4773">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8700443" w14:textId="77777777" w:rsidR="008A4773" w:rsidRPr="00F939DA" w:rsidRDefault="0062387E" w:rsidP="008A4773">
            <w:pPr>
              <w:jc w:val="both"/>
              <w:rPr>
                <w:sz w:val="22"/>
                <w:szCs w:val="22"/>
              </w:rPr>
            </w:pPr>
            <w:r w:rsidRPr="00F939DA">
              <w:rPr>
                <w:sz w:val="22"/>
                <w:szCs w:val="22"/>
              </w:rPr>
              <w:t>P7S_UK</w:t>
            </w:r>
          </w:p>
        </w:tc>
      </w:tr>
      <w:tr w:rsidR="00F939DA" w:rsidRPr="00F939DA" w14:paraId="508312D7"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02A9EB2" w14:textId="77777777" w:rsidR="008A4773" w:rsidRPr="00F939DA" w:rsidRDefault="008A4773" w:rsidP="008A4773">
            <w:pPr>
              <w:jc w:val="both"/>
              <w:rPr>
                <w:sz w:val="22"/>
                <w:szCs w:val="22"/>
              </w:rPr>
            </w:pPr>
            <w:r w:rsidRPr="00F939DA">
              <w:rPr>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E16E0E4" w14:textId="77777777" w:rsidR="008A4773" w:rsidRPr="00F939DA" w:rsidRDefault="008A4773" w:rsidP="008A4773">
            <w:pPr>
              <w:jc w:val="both"/>
              <w:rPr>
                <w:sz w:val="22"/>
                <w:szCs w:val="22"/>
              </w:rPr>
            </w:pPr>
            <w:r w:rsidRPr="00F939DA">
              <w:rPr>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EBE5694" w14:textId="77777777" w:rsidR="008A4773" w:rsidRPr="00F939DA" w:rsidRDefault="008A4773" w:rsidP="008A4773">
            <w:pPr>
              <w:jc w:val="both"/>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70C5E1C" w14:textId="77777777" w:rsidR="008A4773" w:rsidRPr="00F939DA" w:rsidRDefault="0062387E" w:rsidP="008A4773">
            <w:pPr>
              <w:jc w:val="both"/>
              <w:rPr>
                <w:sz w:val="22"/>
                <w:szCs w:val="22"/>
              </w:rPr>
            </w:pPr>
            <w:r w:rsidRPr="00F939DA">
              <w:rPr>
                <w:sz w:val="22"/>
                <w:szCs w:val="22"/>
              </w:rPr>
              <w:t>P7S_UK</w:t>
            </w:r>
          </w:p>
        </w:tc>
      </w:tr>
      <w:tr w:rsidR="00F939DA" w:rsidRPr="00F939DA" w14:paraId="5A68BCB4"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F76A490" w14:textId="77777777" w:rsidR="008A4773" w:rsidRPr="00F939DA" w:rsidRDefault="008A4773" w:rsidP="008A4773">
            <w:pPr>
              <w:jc w:val="both"/>
              <w:rPr>
                <w:sz w:val="22"/>
                <w:szCs w:val="22"/>
              </w:rPr>
            </w:pPr>
            <w:r w:rsidRPr="00F939DA">
              <w:rPr>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593F5B7" w14:textId="77777777" w:rsidR="008A4773" w:rsidRPr="00F939DA" w:rsidRDefault="008A4773" w:rsidP="008A4773">
            <w:pPr>
              <w:jc w:val="both"/>
              <w:rPr>
                <w:sz w:val="22"/>
                <w:szCs w:val="22"/>
              </w:rPr>
            </w:pPr>
            <w:r w:rsidRPr="00F939DA">
              <w:rPr>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846394E" w14:textId="77777777" w:rsidR="008A4773" w:rsidRPr="00F939DA" w:rsidRDefault="008A4773" w:rsidP="008A4773">
            <w:pPr>
              <w:rPr>
                <w:sz w:val="22"/>
                <w:szCs w:val="22"/>
              </w:rPr>
            </w:pPr>
            <w:r w:rsidRPr="00F939DA">
              <w:rPr>
                <w:sz w:val="22"/>
                <w:szCs w:val="22"/>
              </w:rPr>
              <w:t>K_U01</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9115EA5" w14:textId="77777777" w:rsidR="008A4773" w:rsidRPr="00F939DA" w:rsidRDefault="0062387E" w:rsidP="008A4773">
            <w:pPr>
              <w:jc w:val="both"/>
              <w:rPr>
                <w:sz w:val="22"/>
                <w:szCs w:val="22"/>
              </w:rPr>
            </w:pPr>
            <w:r w:rsidRPr="00F939DA">
              <w:rPr>
                <w:sz w:val="22"/>
                <w:szCs w:val="22"/>
              </w:rPr>
              <w:t>P7S_UK</w:t>
            </w:r>
          </w:p>
        </w:tc>
      </w:tr>
      <w:tr w:rsidR="00F939DA" w:rsidRPr="00F939DA" w14:paraId="0E45E476"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F1C1A48" w14:textId="77777777" w:rsidR="008A4773" w:rsidRPr="00F939DA" w:rsidRDefault="008A4773" w:rsidP="008A4773">
            <w:pPr>
              <w:jc w:val="both"/>
              <w:rPr>
                <w:sz w:val="22"/>
                <w:szCs w:val="22"/>
              </w:rPr>
            </w:pPr>
            <w:r w:rsidRPr="00F939DA">
              <w:rPr>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42934A3" w14:textId="77777777" w:rsidR="008A4773" w:rsidRPr="00F939DA" w:rsidRDefault="008A4773" w:rsidP="008A4773">
            <w:pPr>
              <w:jc w:val="both"/>
              <w:rPr>
                <w:sz w:val="22"/>
                <w:szCs w:val="22"/>
              </w:rPr>
            </w:pPr>
            <w:r w:rsidRPr="00F939DA">
              <w:rPr>
                <w:sz w:val="22"/>
                <w:szCs w:val="22"/>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BD55469" w14:textId="77777777" w:rsidR="008A4773" w:rsidRPr="00F939DA" w:rsidRDefault="008A4773" w:rsidP="008A4773">
            <w:pPr>
              <w:rPr>
                <w:sz w:val="22"/>
                <w:szCs w:val="22"/>
              </w:rPr>
            </w:pPr>
            <w:r w:rsidRPr="00F939DA">
              <w:rPr>
                <w:sz w:val="22"/>
                <w:szCs w:val="22"/>
              </w:rPr>
              <w:t>K_U16</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2144271" w14:textId="77777777" w:rsidR="008A4773" w:rsidRPr="00F939DA" w:rsidRDefault="0062387E" w:rsidP="008A4773">
            <w:pPr>
              <w:jc w:val="both"/>
              <w:rPr>
                <w:sz w:val="22"/>
                <w:szCs w:val="22"/>
              </w:rPr>
            </w:pPr>
            <w:r w:rsidRPr="00F939DA">
              <w:rPr>
                <w:sz w:val="22"/>
                <w:szCs w:val="22"/>
              </w:rPr>
              <w:t>P7S_UK</w:t>
            </w:r>
          </w:p>
        </w:tc>
      </w:tr>
      <w:tr w:rsidR="00F939DA" w:rsidRPr="00F939DA" w14:paraId="62D514C7"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A5A3CA3" w14:textId="77777777" w:rsidR="008A4773" w:rsidRPr="00F939DA" w:rsidRDefault="008A4773" w:rsidP="008A4773">
            <w:pPr>
              <w:jc w:val="center"/>
              <w:rPr>
                <w:sz w:val="22"/>
                <w:szCs w:val="22"/>
              </w:rPr>
            </w:pPr>
            <w:r w:rsidRPr="00F939DA">
              <w:rPr>
                <w:sz w:val="22"/>
                <w:szCs w:val="22"/>
              </w:rPr>
              <w:t>KOMPETENCJE SPOŁECZNE</w:t>
            </w:r>
          </w:p>
        </w:tc>
      </w:tr>
      <w:tr w:rsidR="00F939DA" w:rsidRPr="00F939DA" w14:paraId="5950E3D0"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38AEEC9"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3F75C5A"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39EBF89"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C26D89D" w14:textId="77777777" w:rsidR="0062387E" w:rsidRPr="00F939DA" w:rsidRDefault="0062387E" w:rsidP="0062387E">
            <w:pPr>
              <w:rPr>
                <w:sz w:val="22"/>
                <w:szCs w:val="22"/>
              </w:rPr>
            </w:pPr>
            <w:r w:rsidRPr="00F939DA">
              <w:rPr>
                <w:sz w:val="22"/>
                <w:szCs w:val="22"/>
              </w:rPr>
              <w:t>P7S_KK</w:t>
            </w:r>
          </w:p>
        </w:tc>
      </w:tr>
      <w:tr w:rsidR="00F939DA" w:rsidRPr="00F939DA" w14:paraId="7F0B64B7"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F40882B" w14:textId="77777777" w:rsidR="0062387E" w:rsidRPr="00F939DA" w:rsidRDefault="0062387E" w:rsidP="0062387E">
            <w:pPr>
              <w:jc w:val="both"/>
              <w:rPr>
                <w:sz w:val="22"/>
                <w:szCs w:val="22"/>
              </w:rPr>
            </w:pPr>
            <w:r w:rsidRPr="00F939DA">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9B498C9" w14:textId="77777777" w:rsidR="0062387E" w:rsidRPr="00F939DA" w:rsidRDefault="0062387E" w:rsidP="0062387E">
            <w:pPr>
              <w:jc w:val="both"/>
              <w:rPr>
                <w:sz w:val="22"/>
                <w:szCs w:val="22"/>
              </w:rPr>
            </w:pPr>
            <w:r w:rsidRPr="00F939DA">
              <w:rPr>
                <w:sz w:val="22"/>
                <w:szCs w:val="22"/>
              </w:rPr>
              <w:t>Jest otwarty na komunikowanie się w języku rosyjskim i korzystanie z materiałów rosyjskojęzycznych oraz</w:t>
            </w:r>
            <w:r w:rsidR="00E5277F">
              <w:rPr>
                <w:sz w:val="22"/>
                <w:szCs w:val="22"/>
              </w:rPr>
              <w:t xml:space="preserve"> </w:t>
            </w:r>
            <w:r w:rsidRPr="00F939DA">
              <w:rPr>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0563594"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6525172" w14:textId="77777777" w:rsidR="0062387E" w:rsidRPr="00F939DA" w:rsidRDefault="0062387E" w:rsidP="0062387E">
            <w:pPr>
              <w:rPr>
                <w:sz w:val="22"/>
                <w:szCs w:val="22"/>
              </w:rPr>
            </w:pPr>
            <w:r w:rsidRPr="00F939DA">
              <w:rPr>
                <w:sz w:val="22"/>
                <w:szCs w:val="22"/>
              </w:rPr>
              <w:t>P7S_KK</w:t>
            </w:r>
          </w:p>
        </w:tc>
      </w:tr>
      <w:tr w:rsidR="00F939DA" w:rsidRPr="00F939DA" w14:paraId="6E845BB3"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323CCAB"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F6FB6A1"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BBE17BA" w14:textId="77777777" w:rsidR="0062387E" w:rsidRPr="00F939DA" w:rsidRDefault="0062387E" w:rsidP="0062387E">
            <w:pPr>
              <w:jc w:val="both"/>
              <w:rPr>
                <w:sz w:val="22"/>
                <w:szCs w:val="22"/>
              </w:rPr>
            </w:pPr>
            <w:r w:rsidRPr="00F939DA">
              <w:rPr>
                <w:sz w:val="22"/>
                <w:szCs w:val="22"/>
              </w:rPr>
              <w:t>K_K05</w:t>
            </w:r>
            <w:r w:rsidR="000B36E9">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6A1213A" w14:textId="77777777" w:rsidR="0062387E" w:rsidRPr="00F939DA" w:rsidRDefault="0062387E" w:rsidP="0062387E">
            <w:pPr>
              <w:rPr>
                <w:sz w:val="22"/>
                <w:szCs w:val="22"/>
              </w:rPr>
            </w:pPr>
            <w:r w:rsidRPr="00F939DA">
              <w:rPr>
                <w:sz w:val="22"/>
                <w:szCs w:val="22"/>
              </w:rPr>
              <w:t>P7S_KK</w:t>
            </w:r>
          </w:p>
        </w:tc>
      </w:tr>
    </w:tbl>
    <w:p w14:paraId="66BED39E" w14:textId="77777777" w:rsidR="008A4773" w:rsidRPr="00F939DA" w:rsidRDefault="008A4773" w:rsidP="001D277C">
      <w:pPr>
        <w:numPr>
          <w:ilvl w:val="0"/>
          <w:numId w:val="28"/>
        </w:numPr>
        <w:tabs>
          <w:tab w:val="left" w:pos="284"/>
        </w:tabs>
        <w:spacing w:before="120" w:after="120"/>
        <w:ind w:hanging="1440"/>
        <w:rPr>
          <w:sz w:val="22"/>
          <w:szCs w:val="22"/>
        </w:rPr>
      </w:pPr>
      <w:r w:rsidRPr="00F939DA">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8A4773" w:rsidRPr="00F939DA" w14:paraId="601C1384"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1C93C53" w14:textId="77777777" w:rsidR="008A4773" w:rsidRPr="00F939DA" w:rsidRDefault="008A4773" w:rsidP="008A4773">
            <w:pPr>
              <w:jc w:val="both"/>
              <w:rPr>
                <w:sz w:val="22"/>
                <w:szCs w:val="22"/>
              </w:rPr>
            </w:pPr>
            <w:r w:rsidRPr="00F939DA">
              <w:rPr>
                <w:sz w:val="22"/>
                <w:szCs w:val="22"/>
              </w:rPr>
              <w:t xml:space="preserve">ćwiczenia laboratoryjne: ćwiczenia konwersacyjne, praca z podręcznikiem i materiałami oryginalnymi, prezentacje, tłumaczenia, gry dydaktyczne. </w:t>
            </w:r>
          </w:p>
        </w:tc>
      </w:tr>
    </w:tbl>
    <w:p w14:paraId="3025A737" w14:textId="77777777" w:rsidR="008A4773" w:rsidRPr="00F939DA" w:rsidRDefault="008A4773" w:rsidP="001D277C">
      <w:pPr>
        <w:numPr>
          <w:ilvl w:val="0"/>
          <w:numId w:val="28"/>
        </w:numPr>
        <w:tabs>
          <w:tab w:val="left" w:pos="284"/>
        </w:tabs>
        <w:spacing w:before="120" w:after="120"/>
        <w:ind w:hanging="1440"/>
        <w:rPr>
          <w:sz w:val="22"/>
          <w:szCs w:val="22"/>
        </w:rPr>
      </w:pPr>
      <w:r w:rsidRPr="00F939DA">
        <w:rPr>
          <w:b/>
          <w:sz w:val="22"/>
          <w:szCs w:val="22"/>
        </w:rPr>
        <w:t>FORMA I WARUNKI</w:t>
      </w:r>
      <w:r w:rsidR="00E5277F">
        <w:rPr>
          <w:b/>
          <w:sz w:val="22"/>
          <w:szCs w:val="22"/>
        </w:rPr>
        <w:t xml:space="preserve"> </w:t>
      </w:r>
      <w:r w:rsidRPr="00F939DA">
        <w:rPr>
          <w:b/>
          <w:sz w:val="22"/>
          <w:szCs w:val="22"/>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8A4773" w:rsidRPr="00F939DA" w14:paraId="436BC2DF"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2F8CB0EA" w14:textId="77777777" w:rsidR="008A4773" w:rsidRPr="00F939DA" w:rsidRDefault="008A4773" w:rsidP="008A4773">
            <w:pPr>
              <w:pStyle w:val="Akapitzlist1"/>
              <w:ind w:left="34"/>
              <w:jc w:val="both"/>
              <w:rPr>
                <w:sz w:val="22"/>
                <w:szCs w:val="22"/>
              </w:rPr>
            </w:pPr>
            <w:r w:rsidRPr="00F939DA">
              <w:rPr>
                <w:sz w:val="22"/>
                <w:szCs w:val="22"/>
              </w:rPr>
              <w:t xml:space="preserve"> zaliczenia pisemne ćwiczeń, wypowiedzi pisemne i ustne, prezentacja </w:t>
            </w:r>
          </w:p>
        </w:tc>
      </w:tr>
    </w:tbl>
    <w:p w14:paraId="181FB1E4" w14:textId="77777777" w:rsidR="008A4773" w:rsidRPr="00F939DA" w:rsidRDefault="008A4773" w:rsidP="001D277C">
      <w:pPr>
        <w:numPr>
          <w:ilvl w:val="0"/>
          <w:numId w:val="28"/>
        </w:numPr>
        <w:tabs>
          <w:tab w:val="left" w:pos="284"/>
        </w:tabs>
        <w:spacing w:before="120" w:after="120"/>
        <w:ind w:hanging="1440"/>
        <w:rPr>
          <w:sz w:val="22"/>
          <w:szCs w:val="22"/>
        </w:rPr>
      </w:pPr>
      <w:r w:rsidRPr="00F939DA">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8A4773" w:rsidRPr="00F939DA" w14:paraId="16DD0450" w14:textId="77777777" w:rsidTr="008A4773">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12F8393E" w14:textId="77777777" w:rsidR="008A4773" w:rsidRPr="00F939DA" w:rsidRDefault="008A4773"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sz w:val="22"/>
                <w:szCs w:val="22"/>
              </w:rPr>
              <w:t xml:space="preserve">Ćwiczenia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57B8C8F4"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sz w:val="22"/>
                <w:szCs w:val="22"/>
              </w:rPr>
              <w:t xml:space="preserve">Powtórzenie struktur </w:t>
            </w:r>
            <w:proofErr w:type="spellStart"/>
            <w:r w:rsidRPr="00F939DA">
              <w:rPr>
                <w:bCs/>
                <w:sz w:val="22"/>
                <w:szCs w:val="22"/>
              </w:rPr>
              <w:t>leksykalno</w:t>
            </w:r>
            <w:proofErr w:type="spellEnd"/>
            <w:r w:rsidRPr="00F939DA">
              <w:rPr>
                <w:bCs/>
                <w:sz w:val="22"/>
                <w:szCs w:val="22"/>
              </w:rPr>
              <w:t xml:space="preserve"> –gramatycznych języka rosyjskiego na poziomie B1/B2</w:t>
            </w:r>
          </w:p>
          <w:p w14:paraId="670212C7"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 xml:space="preserve">Poszerzenie struktur </w:t>
            </w:r>
            <w:proofErr w:type="spellStart"/>
            <w:r w:rsidRPr="00F939DA">
              <w:rPr>
                <w:bCs/>
                <w:iCs/>
                <w:sz w:val="22"/>
                <w:szCs w:val="22"/>
              </w:rPr>
              <w:t>leksykalno</w:t>
            </w:r>
            <w:proofErr w:type="spellEnd"/>
            <w:r w:rsidRPr="00F939DA">
              <w:rPr>
                <w:bCs/>
                <w:iCs/>
                <w:sz w:val="22"/>
                <w:szCs w:val="22"/>
              </w:rPr>
              <w:t xml:space="preserve"> –gramatycznych języka rosyjskiego do poziomu B2</w:t>
            </w:r>
            <w:r w:rsidR="006F0E8C">
              <w:rPr>
                <w:bCs/>
                <w:iCs/>
                <w:sz w:val="22"/>
                <w:szCs w:val="22"/>
              </w:rPr>
              <w:t>+</w:t>
            </w:r>
            <w:r w:rsidRPr="00F939DA">
              <w:rPr>
                <w:bCs/>
                <w:iCs/>
                <w:sz w:val="22"/>
                <w:szCs w:val="22"/>
              </w:rPr>
              <w:t xml:space="preserve"> w następujących zakresach tematycznych:</w:t>
            </w:r>
          </w:p>
          <w:p w14:paraId="559749D6"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1. Życie zawodowe , warunki zatrudnienia , miejsce pracy, przedsiębiorstwo.</w:t>
            </w:r>
          </w:p>
          <w:p w14:paraId="27F88603"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2. Komunikacja w biznesie – konferencje,</w:t>
            </w:r>
            <w:r w:rsidR="00E5277F">
              <w:rPr>
                <w:bCs/>
                <w:iCs/>
                <w:sz w:val="22"/>
                <w:szCs w:val="22"/>
              </w:rPr>
              <w:t xml:space="preserve"> </w:t>
            </w:r>
            <w:r w:rsidRPr="00F939DA">
              <w:rPr>
                <w:bCs/>
                <w:iCs/>
                <w:sz w:val="22"/>
                <w:szCs w:val="22"/>
              </w:rPr>
              <w:t xml:space="preserve">nawiązywanie kontaktów biznesowych, proszenie o informacje, negocjacje i skuteczne techniki sprzedaży, sugerowanie, rekomendowanie. </w:t>
            </w:r>
          </w:p>
          <w:p w14:paraId="0439F0D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 xml:space="preserve">3. Usługi, systemy, aplikacje, </w:t>
            </w:r>
            <w:proofErr w:type="spellStart"/>
            <w:r w:rsidRPr="00F939DA">
              <w:rPr>
                <w:bCs/>
                <w:iCs/>
                <w:sz w:val="22"/>
                <w:szCs w:val="22"/>
              </w:rPr>
              <w:t>internet</w:t>
            </w:r>
            <w:proofErr w:type="spellEnd"/>
            <w:r w:rsidRPr="00F939DA">
              <w:rPr>
                <w:bCs/>
                <w:iCs/>
                <w:sz w:val="22"/>
                <w:szCs w:val="22"/>
              </w:rPr>
              <w:t>.</w:t>
            </w:r>
            <w:r w:rsidR="00E5277F">
              <w:rPr>
                <w:bCs/>
                <w:iCs/>
                <w:sz w:val="22"/>
                <w:szCs w:val="22"/>
              </w:rPr>
              <w:t xml:space="preserve"> </w:t>
            </w:r>
          </w:p>
          <w:p w14:paraId="3DD83F98"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4. Klienci, kontrahenci, obsługa klienta, biznes online.</w:t>
            </w:r>
          </w:p>
          <w:p w14:paraId="2C0C708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5. Zamówienia, logistyka, import i export , wolny rynek.</w:t>
            </w:r>
          </w:p>
          <w:p w14:paraId="7444C6DF"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6. List motywacyjny, cv, ubieganie się o pracę.</w:t>
            </w:r>
          </w:p>
          <w:p w14:paraId="0D8E5A3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7. Innowacje na rynku i rozwój.</w:t>
            </w:r>
          </w:p>
          <w:p w14:paraId="2926C2F9"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8. Edukacja, szkolnictwo wyższe.</w:t>
            </w:r>
          </w:p>
          <w:p w14:paraId="4F1294A3"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bCs/>
                <w:iCs/>
                <w:sz w:val="22"/>
                <w:szCs w:val="22"/>
              </w:rPr>
              <w:t>9. Zarządzanie procesami produkcji.</w:t>
            </w:r>
          </w:p>
        </w:tc>
      </w:tr>
    </w:tbl>
    <w:p w14:paraId="37FB3566" w14:textId="77777777" w:rsidR="008A4773" w:rsidRPr="00B35E6D" w:rsidRDefault="008A4773" w:rsidP="001D277C">
      <w:pPr>
        <w:numPr>
          <w:ilvl w:val="0"/>
          <w:numId w:val="28"/>
        </w:numPr>
        <w:tabs>
          <w:tab w:val="clear" w:pos="1440"/>
          <w:tab w:val="num" w:pos="284"/>
        </w:tabs>
        <w:spacing w:before="120" w:after="120"/>
        <w:ind w:left="284" w:hanging="426"/>
        <w:rPr>
          <w:sz w:val="22"/>
          <w:szCs w:val="22"/>
        </w:rPr>
      </w:pPr>
      <w:r w:rsidRPr="00F939DA">
        <w:rPr>
          <w:b/>
          <w:sz w:val="22"/>
          <w:szCs w:val="22"/>
        </w:rPr>
        <w:t xml:space="preserve"> METODY (SPOSOBY) WERYFIKACJI I OCENY EFEKTÓW UCZENIA SIĘ OSIĄGNIĘTYCH PRZEZ STUDENTA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8A4773" w:rsidRPr="00F939DA" w14:paraId="1E713FEC" w14:textId="77777777" w:rsidTr="008A4773">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B3C56B5" w14:textId="77777777" w:rsidR="008A4773" w:rsidRPr="00F939DA" w:rsidRDefault="008A4773" w:rsidP="008A4773">
            <w:pPr>
              <w:jc w:val="center"/>
              <w:rPr>
                <w:sz w:val="22"/>
                <w:szCs w:val="22"/>
              </w:rPr>
            </w:pPr>
            <w:r w:rsidRPr="00F939DA">
              <w:rPr>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14D730A1" w14:textId="77777777" w:rsidR="008A4773" w:rsidRPr="00F939DA" w:rsidRDefault="008A4773" w:rsidP="008A4773">
            <w:pPr>
              <w:jc w:val="center"/>
              <w:rPr>
                <w:sz w:val="22"/>
                <w:szCs w:val="22"/>
              </w:rPr>
            </w:pPr>
            <w:r w:rsidRPr="00F939DA">
              <w:rPr>
                <w:sz w:val="22"/>
                <w:szCs w:val="22"/>
              </w:rPr>
              <w:t xml:space="preserve">Forma oceny </w:t>
            </w:r>
          </w:p>
        </w:tc>
      </w:tr>
      <w:tr w:rsidR="008A4773" w:rsidRPr="00F939DA" w14:paraId="5C5A233A" w14:textId="77777777" w:rsidTr="008A4773">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9ADF362" w14:textId="77777777" w:rsidR="008A4773" w:rsidRPr="00F939DA" w:rsidRDefault="008A4773" w:rsidP="008A4773">
            <w:pPr>
              <w:jc w:val="center"/>
              <w:rPr>
                <w:b/>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5EEEB7" w14:textId="77777777" w:rsidR="008A4773" w:rsidRPr="00F939DA" w:rsidRDefault="008A4773" w:rsidP="008A4773">
            <w:pPr>
              <w:jc w:val="center"/>
              <w:rPr>
                <w:sz w:val="22"/>
                <w:szCs w:val="22"/>
              </w:rPr>
            </w:pPr>
            <w:r w:rsidRPr="00F939DA">
              <w:rPr>
                <w:sz w:val="22"/>
                <w:szCs w:val="22"/>
              </w:rPr>
              <w:t>Wypowiedź</w:t>
            </w:r>
            <w:r w:rsidR="00E5277F">
              <w:rPr>
                <w:sz w:val="22"/>
                <w:szCs w:val="22"/>
              </w:rPr>
              <w:t xml:space="preserve"> </w:t>
            </w:r>
            <w:r w:rsidRPr="00F939DA">
              <w:rPr>
                <w:sz w:val="22"/>
                <w:szCs w:val="22"/>
              </w:rPr>
              <w:t>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F89C8D" w14:textId="77777777" w:rsidR="008A4773" w:rsidRPr="00F939DA" w:rsidRDefault="008A4773" w:rsidP="008A4773">
            <w:pPr>
              <w:jc w:val="center"/>
              <w:rPr>
                <w:sz w:val="22"/>
                <w:szCs w:val="22"/>
              </w:rPr>
            </w:pPr>
            <w:r w:rsidRPr="00F939DA">
              <w:rPr>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9A9E4B" w14:textId="77777777" w:rsidR="008A4773" w:rsidRPr="00F939DA" w:rsidRDefault="008A4773" w:rsidP="008A4773">
            <w:pPr>
              <w:jc w:val="center"/>
              <w:rPr>
                <w:sz w:val="22"/>
                <w:szCs w:val="22"/>
              </w:rPr>
            </w:pPr>
            <w:r w:rsidRPr="00F939DA">
              <w:rPr>
                <w:sz w:val="22"/>
                <w:szCs w:val="22"/>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B7919D" w14:textId="77777777" w:rsidR="008A4773" w:rsidRPr="00F939DA" w:rsidRDefault="008A4773" w:rsidP="008A4773">
            <w:pPr>
              <w:jc w:val="center"/>
              <w:rPr>
                <w:sz w:val="22"/>
                <w:szCs w:val="22"/>
              </w:rPr>
            </w:pPr>
            <w:r w:rsidRPr="00F939DA">
              <w:rPr>
                <w:sz w:val="22"/>
                <w:szCs w:val="22"/>
              </w:rPr>
              <w:t>Prezentacja</w:t>
            </w:r>
          </w:p>
        </w:tc>
      </w:tr>
      <w:tr w:rsidR="008A4773" w:rsidRPr="00F939DA" w14:paraId="175E4F25"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065731" w14:textId="77777777" w:rsidR="008A4773" w:rsidRPr="00F939DA" w:rsidRDefault="008A4773" w:rsidP="008A4773">
            <w:pPr>
              <w:jc w:val="center"/>
              <w:rPr>
                <w:sz w:val="22"/>
                <w:szCs w:val="22"/>
              </w:rPr>
            </w:pPr>
            <w:r w:rsidRPr="00F939DA">
              <w:rPr>
                <w:sz w:val="22"/>
                <w:szCs w:val="22"/>
              </w:rPr>
              <w:lastRenderedPageBreak/>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34BB496"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5BCAC4"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7E86BC"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703C9B7" w14:textId="77777777" w:rsidR="008A4773" w:rsidRPr="00F939DA" w:rsidRDefault="008A4773" w:rsidP="008A4773">
            <w:pPr>
              <w:jc w:val="center"/>
              <w:rPr>
                <w:sz w:val="22"/>
                <w:szCs w:val="22"/>
              </w:rPr>
            </w:pPr>
          </w:p>
        </w:tc>
      </w:tr>
      <w:tr w:rsidR="008A4773" w:rsidRPr="00F939DA" w14:paraId="0FF74B22"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0EF3DE" w14:textId="77777777" w:rsidR="008A4773" w:rsidRPr="00F939DA" w:rsidRDefault="008A4773" w:rsidP="008A4773">
            <w:pPr>
              <w:jc w:val="center"/>
              <w:rPr>
                <w:sz w:val="22"/>
                <w:szCs w:val="22"/>
              </w:rPr>
            </w:pPr>
            <w:r w:rsidRPr="00F939DA">
              <w:rPr>
                <w:sz w:val="22"/>
                <w:szCs w:val="22"/>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AE52AF"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A6BE8C"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9E8B276"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2F133C26" w14:textId="77777777" w:rsidR="008A4773" w:rsidRPr="00F939DA" w:rsidRDefault="008A4773" w:rsidP="008A4773">
            <w:pPr>
              <w:jc w:val="center"/>
              <w:rPr>
                <w:sz w:val="22"/>
                <w:szCs w:val="22"/>
              </w:rPr>
            </w:pPr>
          </w:p>
        </w:tc>
      </w:tr>
      <w:tr w:rsidR="008A4773" w:rsidRPr="00F939DA" w14:paraId="6C604D90"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0A1C37" w14:textId="77777777" w:rsidR="008A4773" w:rsidRPr="00F939DA" w:rsidRDefault="008A4773" w:rsidP="008A4773">
            <w:pPr>
              <w:jc w:val="center"/>
              <w:rPr>
                <w:sz w:val="22"/>
                <w:szCs w:val="22"/>
              </w:rPr>
            </w:pPr>
            <w:r w:rsidRPr="00F939DA">
              <w:rPr>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E91AB0"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4B187F6"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9B9C0C9"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6259F63" w14:textId="77777777" w:rsidR="008A4773" w:rsidRPr="00F939DA" w:rsidRDefault="008A4773" w:rsidP="008A4773">
            <w:pPr>
              <w:jc w:val="center"/>
              <w:rPr>
                <w:sz w:val="22"/>
                <w:szCs w:val="22"/>
              </w:rPr>
            </w:pPr>
          </w:p>
        </w:tc>
      </w:tr>
      <w:tr w:rsidR="008A4773" w:rsidRPr="00F939DA" w14:paraId="7EE368F7"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8C7AC8" w14:textId="77777777" w:rsidR="008A4773" w:rsidRPr="00F939DA" w:rsidRDefault="008A4773" w:rsidP="008A4773">
            <w:pPr>
              <w:jc w:val="center"/>
              <w:rPr>
                <w:sz w:val="22"/>
                <w:szCs w:val="22"/>
              </w:rPr>
            </w:pPr>
            <w:r w:rsidRPr="00F939DA">
              <w:rPr>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94F3308"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6594B9"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073662"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1BDF16B" w14:textId="77777777" w:rsidR="008A4773" w:rsidRPr="00F939DA" w:rsidRDefault="008A4773" w:rsidP="008A4773">
            <w:pPr>
              <w:jc w:val="center"/>
              <w:rPr>
                <w:sz w:val="22"/>
                <w:szCs w:val="22"/>
              </w:rPr>
            </w:pPr>
            <w:r w:rsidRPr="00F939DA">
              <w:rPr>
                <w:sz w:val="22"/>
                <w:szCs w:val="22"/>
              </w:rPr>
              <w:t>x</w:t>
            </w:r>
          </w:p>
        </w:tc>
      </w:tr>
      <w:tr w:rsidR="008A4773" w:rsidRPr="00F939DA" w14:paraId="2DD0EB7D"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3EB66D" w14:textId="77777777" w:rsidR="008A4773" w:rsidRPr="00F939DA" w:rsidRDefault="008A4773" w:rsidP="008A4773">
            <w:pPr>
              <w:jc w:val="center"/>
              <w:rPr>
                <w:sz w:val="22"/>
                <w:szCs w:val="22"/>
              </w:rPr>
            </w:pPr>
            <w:r w:rsidRPr="00F939DA">
              <w:rPr>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1E9669E"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21267FA"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72BE4F2"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9FB03E2" w14:textId="77777777" w:rsidR="008A4773" w:rsidRPr="00F939DA" w:rsidRDefault="008A4773" w:rsidP="008A4773">
            <w:pPr>
              <w:jc w:val="center"/>
              <w:rPr>
                <w:sz w:val="22"/>
                <w:szCs w:val="22"/>
              </w:rPr>
            </w:pPr>
          </w:p>
        </w:tc>
      </w:tr>
      <w:tr w:rsidR="008A4773" w:rsidRPr="00F939DA" w14:paraId="0A7208A2"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E6F3F3" w14:textId="77777777" w:rsidR="008A4773" w:rsidRPr="00F939DA" w:rsidRDefault="008A4773" w:rsidP="008A4773">
            <w:pPr>
              <w:jc w:val="center"/>
              <w:rPr>
                <w:sz w:val="22"/>
                <w:szCs w:val="22"/>
              </w:rPr>
            </w:pPr>
            <w:r w:rsidRPr="00F939DA">
              <w:rPr>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298D71"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23EB90"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710C00A"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8A41979" w14:textId="77777777" w:rsidR="008A4773" w:rsidRPr="00F939DA" w:rsidRDefault="008A4773" w:rsidP="008A4773">
            <w:pPr>
              <w:jc w:val="center"/>
              <w:rPr>
                <w:sz w:val="22"/>
                <w:szCs w:val="22"/>
              </w:rPr>
            </w:pPr>
          </w:p>
        </w:tc>
      </w:tr>
      <w:tr w:rsidR="008A4773" w:rsidRPr="00F939DA" w14:paraId="40C29B55"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C1E1E0" w14:textId="77777777" w:rsidR="008A4773" w:rsidRPr="00F939DA" w:rsidRDefault="008A4773" w:rsidP="008A4773">
            <w:pPr>
              <w:jc w:val="center"/>
              <w:rPr>
                <w:sz w:val="22"/>
                <w:szCs w:val="22"/>
              </w:rPr>
            </w:pPr>
            <w:r w:rsidRPr="00F939DA">
              <w:rPr>
                <w:sz w:val="22"/>
                <w:szCs w:val="22"/>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00342F6"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82CC97C"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93A6606"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068D510" w14:textId="77777777" w:rsidR="008A4773" w:rsidRPr="00F939DA" w:rsidRDefault="008A4773" w:rsidP="008A4773">
            <w:pPr>
              <w:jc w:val="center"/>
              <w:rPr>
                <w:sz w:val="22"/>
                <w:szCs w:val="22"/>
              </w:rPr>
            </w:pPr>
            <w:r w:rsidRPr="00F939DA">
              <w:rPr>
                <w:sz w:val="22"/>
                <w:szCs w:val="22"/>
              </w:rPr>
              <w:t>x</w:t>
            </w:r>
          </w:p>
        </w:tc>
      </w:tr>
      <w:tr w:rsidR="008A4773" w:rsidRPr="00F939DA" w14:paraId="095E1D97"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CDE187" w14:textId="77777777" w:rsidR="008A4773" w:rsidRPr="00F939DA" w:rsidRDefault="008A4773" w:rsidP="008A4773">
            <w:pPr>
              <w:jc w:val="center"/>
              <w:rPr>
                <w:sz w:val="22"/>
                <w:szCs w:val="22"/>
              </w:rPr>
            </w:pPr>
            <w:r w:rsidRPr="00F939DA">
              <w:rPr>
                <w:sz w:val="22"/>
                <w:szCs w:val="22"/>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519CC1"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F79876"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7A0ECD8"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3AAC541" w14:textId="77777777" w:rsidR="008A4773" w:rsidRPr="00F939DA" w:rsidRDefault="008A4773" w:rsidP="008A4773">
            <w:pPr>
              <w:jc w:val="center"/>
              <w:rPr>
                <w:sz w:val="22"/>
                <w:szCs w:val="22"/>
              </w:rPr>
            </w:pPr>
          </w:p>
        </w:tc>
      </w:tr>
      <w:tr w:rsidR="008A4773" w:rsidRPr="00F939DA" w14:paraId="546C24EB"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A1EE90" w14:textId="77777777" w:rsidR="008A4773" w:rsidRPr="00F939DA" w:rsidRDefault="008A4773" w:rsidP="008A4773">
            <w:pPr>
              <w:jc w:val="center"/>
              <w:rPr>
                <w:sz w:val="22"/>
                <w:szCs w:val="22"/>
              </w:rPr>
            </w:pPr>
            <w:r w:rsidRPr="00F939DA">
              <w:rPr>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49F9CF"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013876"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FE004E6"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2028B31D" w14:textId="77777777" w:rsidR="008A4773" w:rsidRPr="00F939DA" w:rsidRDefault="008A4773" w:rsidP="008A4773">
            <w:pPr>
              <w:jc w:val="center"/>
              <w:rPr>
                <w:sz w:val="22"/>
                <w:szCs w:val="22"/>
              </w:rPr>
            </w:pPr>
          </w:p>
        </w:tc>
      </w:tr>
    </w:tbl>
    <w:p w14:paraId="53D12CDA" w14:textId="77777777" w:rsidR="008A4773" w:rsidRPr="0033295D" w:rsidRDefault="008A4773" w:rsidP="001D277C">
      <w:pPr>
        <w:numPr>
          <w:ilvl w:val="0"/>
          <w:numId w:val="28"/>
        </w:numPr>
        <w:tabs>
          <w:tab w:val="left" w:pos="284"/>
        </w:tabs>
        <w:spacing w:before="120" w:after="120"/>
        <w:ind w:hanging="1582"/>
        <w:rPr>
          <w:sz w:val="22"/>
          <w:szCs w:val="22"/>
        </w:rPr>
      </w:pPr>
      <w:r w:rsidRPr="00F939DA">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8A4773" w:rsidRPr="00F939DA" w14:paraId="29E2396C" w14:textId="77777777" w:rsidTr="008A4773">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1AB28D1A"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4EDBD31F" w14:textId="77777777" w:rsidR="008A4773" w:rsidRPr="006F0E8C"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de-DE"/>
              </w:rPr>
            </w:pPr>
            <w:r w:rsidRPr="006F0E8C">
              <w:rPr>
                <w:rStyle w:val="czeinternetowe"/>
                <w:color w:val="auto"/>
                <w:sz w:val="22"/>
                <w:szCs w:val="22"/>
                <w:u w:val="none"/>
                <w:lang w:val="de-DE"/>
              </w:rPr>
              <w:t xml:space="preserve">1. </w:t>
            </w:r>
            <w:proofErr w:type="spellStart"/>
            <w:r w:rsidRPr="006F0E8C">
              <w:rPr>
                <w:rStyle w:val="czeinternetowe"/>
                <w:color w:val="auto"/>
                <w:sz w:val="22"/>
                <w:szCs w:val="22"/>
                <w:u w:val="none"/>
                <w:lang w:val="de-DE"/>
              </w:rPr>
              <w:t>Kotane</w:t>
            </w:r>
            <w:proofErr w:type="spellEnd"/>
            <w:r w:rsidRPr="006F0E8C">
              <w:rPr>
                <w:rStyle w:val="czeinternetowe"/>
                <w:color w:val="auto"/>
                <w:sz w:val="22"/>
                <w:szCs w:val="22"/>
                <w:u w:val="none"/>
                <w:lang w:val="de-DE"/>
              </w:rPr>
              <w:t xml:space="preserve"> L.V., 2014. </w:t>
            </w:r>
            <w:proofErr w:type="spellStart"/>
            <w:r w:rsidRPr="006F0E8C">
              <w:rPr>
                <w:rStyle w:val="czeinternetowe"/>
                <w:color w:val="auto"/>
                <w:sz w:val="22"/>
                <w:szCs w:val="22"/>
                <w:u w:val="none"/>
                <w:lang w:val="de-DE"/>
              </w:rPr>
              <w:t>Русский</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язык</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для</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делового</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общения</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Wyd</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Złatoust</w:t>
            </w:r>
            <w:proofErr w:type="spellEnd"/>
            <w:r w:rsidRPr="006F0E8C">
              <w:rPr>
                <w:rStyle w:val="czeinternetowe"/>
                <w:color w:val="auto"/>
                <w:sz w:val="22"/>
                <w:szCs w:val="22"/>
                <w:u w:val="none"/>
                <w:lang w:val="de-DE"/>
              </w:rPr>
              <w:t>, Sankt Petersburg.</w:t>
            </w:r>
          </w:p>
          <w:p w14:paraId="623F1A56" w14:textId="77777777" w:rsidR="008A4773" w:rsidRPr="006F0E8C"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6F0E8C">
              <w:rPr>
                <w:rStyle w:val="czeinternetowe"/>
                <w:color w:val="auto"/>
                <w:sz w:val="22"/>
                <w:szCs w:val="22"/>
                <w:u w:val="none"/>
                <w:lang w:val="de-DE"/>
              </w:rPr>
              <w:t xml:space="preserve">2. </w:t>
            </w:r>
            <w:proofErr w:type="spellStart"/>
            <w:r w:rsidRPr="006F0E8C">
              <w:rPr>
                <w:rStyle w:val="czeinternetowe"/>
                <w:color w:val="auto"/>
                <w:sz w:val="22"/>
                <w:szCs w:val="22"/>
                <w:u w:val="none"/>
                <w:lang w:val="de-DE"/>
              </w:rPr>
              <w:t>Machnacz</w:t>
            </w:r>
            <w:proofErr w:type="spellEnd"/>
            <w:r w:rsidRPr="006F0E8C">
              <w:rPr>
                <w:rStyle w:val="czeinternetowe"/>
                <w:color w:val="auto"/>
                <w:sz w:val="22"/>
                <w:szCs w:val="22"/>
                <w:u w:val="none"/>
                <w:lang w:val="de-DE"/>
              </w:rPr>
              <w:t xml:space="preserve"> A., 2011. </w:t>
            </w:r>
            <w:proofErr w:type="spellStart"/>
            <w:r w:rsidRPr="006F0E8C">
              <w:rPr>
                <w:rStyle w:val="czeinternetowe"/>
                <w:color w:val="auto"/>
                <w:sz w:val="22"/>
                <w:szCs w:val="22"/>
                <w:u w:val="none"/>
                <w:lang w:val="de-DE"/>
              </w:rPr>
              <w:t>Из</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первых</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уст</w:t>
            </w:r>
            <w:proofErr w:type="spellEnd"/>
            <w:r w:rsidRPr="006F0E8C">
              <w:rPr>
                <w:rStyle w:val="czeinternetowe"/>
                <w:color w:val="auto"/>
                <w:sz w:val="22"/>
                <w:szCs w:val="22"/>
                <w:u w:val="none"/>
                <w:lang w:val="de-DE"/>
              </w:rPr>
              <w:t xml:space="preserve"> – </w:t>
            </w:r>
            <w:proofErr w:type="spellStart"/>
            <w:r w:rsidRPr="006F0E8C">
              <w:rPr>
                <w:rStyle w:val="czeinternetowe"/>
                <w:color w:val="auto"/>
                <w:sz w:val="22"/>
                <w:szCs w:val="22"/>
                <w:u w:val="none"/>
                <w:lang w:val="de-DE"/>
              </w:rPr>
              <w:t>русский</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язык</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для</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среднего</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уровня</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Wydawnictwo</w:t>
            </w:r>
            <w:proofErr w:type="spellEnd"/>
            <w:r w:rsidRPr="006F0E8C">
              <w:rPr>
                <w:rStyle w:val="czeinternetowe"/>
                <w:color w:val="auto"/>
                <w:sz w:val="22"/>
                <w:szCs w:val="22"/>
                <w:u w:val="none"/>
                <w:lang w:val="de-DE"/>
              </w:rPr>
              <w:t xml:space="preserve"> Kram, Kraków.</w:t>
            </w:r>
          </w:p>
        </w:tc>
      </w:tr>
      <w:tr w:rsidR="008A4773" w:rsidRPr="00F939DA" w14:paraId="1ABB089D" w14:textId="77777777" w:rsidTr="008A4773">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66C1B874"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30CE1A46" w14:textId="77777777" w:rsidR="008A4773" w:rsidRPr="006F0E8C"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6F0E8C">
              <w:rPr>
                <w:rStyle w:val="czeinternetowe"/>
                <w:color w:val="auto"/>
                <w:sz w:val="22"/>
                <w:szCs w:val="22"/>
                <w:u w:val="none"/>
                <w:lang w:val="de-DE"/>
              </w:rPr>
              <w:t xml:space="preserve">1. </w:t>
            </w:r>
            <w:proofErr w:type="spellStart"/>
            <w:r w:rsidRPr="006F0E8C">
              <w:rPr>
                <w:rStyle w:val="czeinternetowe"/>
                <w:color w:val="auto"/>
                <w:sz w:val="22"/>
                <w:szCs w:val="22"/>
                <w:u w:val="none"/>
                <w:lang w:val="de-DE"/>
              </w:rPr>
              <w:t>Pado</w:t>
            </w:r>
            <w:proofErr w:type="spellEnd"/>
            <w:r w:rsidRPr="006F0E8C">
              <w:rPr>
                <w:rStyle w:val="czeinternetowe"/>
                <w:color w:val="auto"/>
                <w:sz w:val="22"/>
                <w:szCs w:val="22"/>
                <w:u w:val="none"/>
                <w:lang w:val="de-DE"/>
              </w:rPr>
              <w:t xml:space="preserve"> A., 2006. </w:t>
            </w:r>
            <w:proofErr w:type="spellStart"/>
            <w:r w:rsidRPr="006F0E8C">
              <w:rPr>
                <w:rStyle w:val="czeinternetowe"/>
                <w:color w:val="auto"/>
                <w:sz w:val="22"/>
                <w:szCs w:val="22"/>
                <w:u w:val="none"/>
                <w:lang w:val="de-DE"/>
              </w:rPr>
              <w:t>Start.Ru</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Język</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Rosyjski</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dla</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Średniozaawansowanych</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WSiP</w:t>
            </w:r>
            <w:proofErr w:type="spellEnd"/>
            <w:r w:rsidRPr="006F0E8C">
              <w:rPr>
                <w:rStyle w:val="czeinternetowe"/>
                <w:color w:val="auto"/>
                <w:sz w:val="22"/>
                <w:szCs w:val="22"/>
                <w:u w:val="none"/>
                <w:lang w:val="de-DE"/>
              </w:rPr>
              <w:t>, Warszawa.</w:t>
            </w:r>
          </w:p>
          <w:p w14:paraId="6DD2CAFD" w14:textId="77777777" w:rsidR="008A4773" w:rsidRPr="006F0E8C"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6F0E8C">
              <w:rPr>
                <w:rStyle w:val="czeinternetowe"/>
                <w:color w:val="auto"/>
                <w:sz w:val="22"/>
                <w:szCs w:val="22"/>
                <w:u w:val="none"/>
                <w:lang w:val="de-DE"/>
              </w:rPr>
              <w:t xml:space="preserve">2. </w:t>
            </w:r>
            <w:proofErr w:type="spellStart"/>
            <w:r w:rsidRPr="006F0E8C">
              <w:rPr>
                <w:rStyle w:val="czeinternetowe"/>
                <w:color w:val="auto"/>
                <w:sz w:val="22"/>
                <w:szCs w:val="22"/>
                <w:u w:val="none"/>
                <w:lang w:val="de-DE"/>
              </w:rPr>
              <w:t>Gitner</w:t>
            </w:r>
            <w:proofErr w:type="spellEnd"/>
            <w:r w:rsidRPr="006F0E8C">
              <w:rPr>
                <w:rStyle w:val="czeinternetowe"/>
                <w:color w:val="auto"/>
                <w:sz w:val="22"/>
                <w:szCs w:val="22"/>
                <w:u w:val="none"/>
                <w:lang w:val="de-DE"/>
              </w:rPr>
              <w:t xml:space="preserve"> A., </w:t>
            </w:r>
            <w:proofErr w:type="spellStart"/>
            <w:r w:rsidRPr="006F0E8C">
              <w:rPr>
                <w:rStyle w:val="czeinternetowe"/>
                <w:color w:val="auto"/>
                <w:sz w:val="22"/>
                <w:szCs w:val="22"/>
                <w:u w:val="none"/>
                <w:lang w:val="de-DE"/>
              </w:rPr>
              <w:t>Tulina</w:t>
            </w:r>
            <w:proofErr w:type="spellEnd"/>
            <w:r w:rsidRPr="006F0E8C">
              <w:rPr>
                <w:rStyle w:val="czeinternetowe"/>
                <w:color w:val="auto"/>
                <w:sz w:val="22"/>
                <w:szCs w:val="22"/>
                <w:u w:val="none"/>
                <w:lang w:val="de-DE"/>
              </w:rPr>
              <w:t xml:space="preserve">-Blumental I., 2015. </w:t>
            </w:r>
            <w:proofErr w:type="spellStart"/>
            <w:r w:rsidRPr="006F0E8C">
              <w:rPr>
                <w:rStyle w:val="czeinternetowe"/>
                <w:color w:val="auto"/>
                <w:sz w:val="22"/>
                <w:szCs w:val="22"/>
                <w:u w:val="none"/>
                <w:lang w:val="de-DE"/>
              </w:rPr>
              <w:t>Вот</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лексика</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Repetytorium</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leksykalne</w:t>
            </w:r>
            <w:proofErr w:type="spellEnd"/>
            <w:r w:rsidRPr="006F0E8C">
              <w:rPr>
                <w:rStyle w:val="czeinternetowe"/>
                <w:color w:val="auto"/>
                <w:sz w:val="22"/>
                <w:szCs w:val="22"/>
                <w:u w:val="none"/>
                <w:lang w:val="de-DE"/>
              </w:rPr>
              <w:t xml:space="preserve"> z </w:t>
            </w:r>
            <w:proofErr w:type="spellStart"/>
            <w:r w:rsidRPr="006F0E8C">
              <w:rPr>
                <w:rStyle w:val="czeinternetowe"/>
                <w:color w:val="auto"/>
                <w:sz w:val="22"/>
                <w:szCs w:val="22"/>
                <w:u w:val="none"/>
                <w:lang w:val="de-DE"/>
              </w:rPr>
              <w:t>języka</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rosyjskiego</w:t>
            </w:r>
            <w:proofErr w:type="spellEnd"/>
            <w:r w:rsidRPr="006F0E8C">
              <w:rPr>
                <w:rStyle w:val="czeinternetowe"/>
                <w:color w:val="auto"/>
                <w:sz w:val="22"/>
                <w:szCs w:val="22"/>
                <w:u w:val="none"/>
                <w:lang w:val="de-DE"/>
              </w:rPr>
              <w:t xml:space="preserve"> z </w:t>
            </w:r>
            <w:proofErr w:type="spellStart"/>
            <w:r w:rsidRPr="006F0E8C">
              <w:rPr>
                <w:rStyle w:val="czeinternetowe"/>
                <w:color w:val="auto"/>
                <w:sz w:val="22"/>
                <w:szCs w:val="22"/>
                <w:u w:val="none"/>
                <w:lang w:val="de-DE"/>
              </w:rPr>
              <w:t>ćwiczeniami</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Wydawnictwo</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Szkolne</w:t>
            </w:r>
            <w:proofErr w:type="spellEnd"/>
            <w:r w:rsidRPr="006F0E8C">
              <w:rPr>
                <w:rStyle w:val="czeinternetowe"/>
                <w:color w:val="auto"/>
                <w:sz w:val="22"/>
                <w:szCs w:val="22"/>
                <w:u w:val="none"/>
                <w:lang w:val="de-DE"/>
              </w:rPr>
              <w:t xml:space="preserve"> PWN, Warszawa.</w:t>
            </w:r>
          </w:p>
          <w:p w14:paraId="4AC24AC3" w14:textId="77777777" w:rsidR="008A4773" w:rsidRPr="006F0E8C"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6F0E8C">
              <w:rPr>
                <w:rStyle w:val="czeinternetowe"/>
                <w:color w:val="auto"/>
                <w:sz w:val="22"/>
                <w:szCs w:val="22"/>
                <w:u w:val="none"/>
                <w:lang w:val="de-DE"/>
              </w:rPr>
              <w:t xml:space="preserve">3. </w:t>
            </w:r>
            <w:proofErr w:type="spellStart"/>
            <w:r w:rsidRPr="006F0E8C">
              <w:rPr>
                <w:rStyle w:val="czeinternetowe"/>
                <w:color w:val="auto"/>
                <w:sz w:val="22"/>
                <w:szCs w:val="22"/>
                <w:u w:val="none"/>
                <w:lang w:val="de-DE"/>
              </w:rPr>
              <w:t>Rodimkina</w:t>
            </w:r>
            <w:proofErr w:type="spellEnd"/>
            <w:r w:rsidRPr="006F0E8C">
              <w:rPr>
                <w:rStyle w:val="czeinternetowe"/>
                <w:color w:val="auto"/>
                <w:sz w:val="22"/>
                <w:szCs w:val="22"/>
                <w:u w:val="none"/>
                <w:lang w:val="de-DE"/>
              </w:rPr>
              <w:t xml:space="preserve"> A., </w:t>
            </w:r>
            <w:proofErr w:type="spellStart"/>
            <w:r w:rsidRPr="006F0E8C">
              <w:rPr>
                <w:rStyle w:val="czeinternetowe"/>
                <w:color w:val="auto"/>
                <w:sz w:val="22"/>
                <w:szCs w:val="22"/>
                <w:u w:val="none"/>
                <w:lang w:val="de-DE"/>
              </w:rPr>
              <w:t>Landsman</w:t>
            </w:r>
            <w:proofErr w:type="spellEnd"/>
            <w:r w:rsidRPr="006F0E8C">
              <w:rPr>
                <w:rStyle w:val="czeinternetowe"/>
                <w:color w:val="auto"/>
                <w:sz w:val="22"/>
                <w:szCs w:val="22"/>
                <w:u w:val="none"/>
                <w:lang w:val="de-DE"/>
              </w:rPr>
              <w:t xml:space="preserve"> N., 2005. </w:t>
            </w:r>
            <w:proofErr w:type="spellStart"/>
            <w:r w:rsidRPr="006F0E8C">
              <w:rPr>
                <w:rStyle w:val="czeinternetowe"/>
                <w:color w:val="auto"/>
                <w:sz w:val="22"/>
                <w:szCs w:val="22"/>
                <w:u w:val="none"/>
                <w:lang w:val="de-DE"/>
              </w:rPr>
              <w:t>Rosja</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Dzień</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Dzisiejszy</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teksty</w:t>
            </w:r>
            <w:proofErr w:type="spellEnd"/>
            <w:r w:rsidRPr="006F0E8C">
              <w:rPr>
                <w:rStyle w:val="czeinternetowe"/>
                <w:color w:val="auto"/>
                <w:sz w:val="22"/>
                <w:szCs w:val="22"/>
                <w:u w:val="none"/>
                <w:lang w:val="de-DE"/>
              </w:rPr>
              <w:t xml:space="preserve"> i </w:t>
            </w:r>
            <w:proofErr w:type="spellStart"/>
            <w:r w:rsidRPr="006F0E8C">
              <w:rPr>
                <w:rStyle w:val="czeinternetowe"/>
                <w:color w:val="auto"/>
                <w:sz w:val="22"/>
                <w:szCs w:val="22"/>
                <w:u w:val="none"/>
                <w:lang w:val="de-DE"/>
              </w:rPr>
              <w:t>ćwiczenia</w:t>
            </w:r>
            <w:proofErr w:type="spellEnd"/>
            <w:r w:rsidRPr="006F0E8C">
              <w:rPr>
                <w:rStyle w:val="czeinternetowe"/>
                <w:color w:val="auto"/>
                <w:sz w:val="22"/>
                <w:szCs w:val="22"/>
                <w:u w:val="none"/>
                <w:lang w:val="de-DE"/>
              </w:rPr>
              <w:t xml:space="preserve">. </w:t>
            </w:r>
            <w:proofErr w:type="spellStart"/>
            <w:r w:rsidRPr="006F0E8C">
              <w:rPr>
                <w:rStyle w:val="czeinternetowe"/>
                <w:color w:val="auto"/>
                <w:sz w:val="22"/>
                <w:szCs w:val="22"/>
                <w:u w:val="none"/>
                <w:lang w:val="de-DE"/>
              </w:rPr>
              <w:t>Wydawnictwo</w:t>
            </w:r>
            <w:proofErr w:type="spellEnd"/>
            <w:r w:rsidRPr="006F0E8C">
              <w:rPr>
                <w:rStyle w:val="czeinternetowe"/>
                <w:color w:val="auto"/>
                <w:sz w:val="22"/>
                <w:szCs w:val="22"/>
                <w:u w:val="none"/>
                <w:lang w:val="de-DE"/>
              </w:rPr>
              <w:t xml:space="preserve"> REA, Warszawa.</w:t>
            </w:r>
          </w:p>
        </w:tc>
      </w:tr>
    </w:tbl>
    <w:p w14:paraId="1446267C" w14:textId="77777777" w:rsidR="008A4773" w:rsidRPr="00F939DA" w:rsidRDefault="008A4773" w:rsidP="001D277C">
      <w:pPr>
        <w:numPr>
          <w:ilvl w:val="0"/>
          <w:numId w:val="28"/>
        </w:numPr>
        <w:tabs>
          <w:tab w:val="left" w:pos="284"/>
        </w:tabs>
        <w:spacing w:before="120" w:after="120"/>
        <w:ind w:hanging="1582"/>
        <w:rPr>
          <w:sz w:val="22"/>
          <w:szCs w:val="22"/>
        </w:rPr>
      </w:pPr>
      <w:r w:rsidRPr="00F939DA">
        <w:rPr>
          <w:b/>
          <w:sz w:val="22"/>
          <w:szCs w:val="22"/>
        </w:rPr>
        <w:t xml:space="preserve">NAKŁAD PRACY STUDENTA – BILANS GODZIN I PUNKTÓW ECTS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6"/>
        <w:gridCol w:w="2398"/>
      </w:tblGrid>
      <w:tr w:rsidR="008A4773" w:rsidRPr="00F939DA" w14:paraId="1EA5C735" w14:textId="77777777" w:rsidTr="008A4773">
        <w:trPr>
          <w:trHeight w:val="769"/>
          <w:jc w:val="center"/>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23F2668" w14:textId="77777777" w:rsidR="008A4773" w:rsidRPr="00F939DA" w:rsidRDefault="008A4773" w:rsidP="008A4773">
            <w:pPr>
              <w:jc w:val="center"/>
              <w:rPr>
                <w:sz w:val="22"/>
                <w:szCs w:val="22"/>
              </w:rPr>
            </w:pPr>
            <w:r w:rsidRPr="00F939DA">
              <w:rPr>
                <w:sz w:val="22"/>
                <w:szCs w:val="22"/>
              </w:rPr>
              <w:t>Aktywność studenta</w:t>
            </w:r>
          </w:p>
        </w:tc>
        <w:tc>
          <w:tcPr>
            <w:tcW w:w="23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B148F0" w14:textId="77777777" w:rsidR="008A4773" w:rsidRPr="00F939DA" w:rsidRDefault="008A4773" w:rsidP="008A4773">
            <w:pPr>
              <w:jc w:val="center"/>
              <w:rPr>
                <w:sz w:val="22"/>
                <w:szCs w:val="22"/>
              </w:rPr>
            </w:pPr>
            <w:r w:rsidRPr="00F939DA">
              <w:rPr>
                <w:sz w:val="22"/>
                <w:szCs w:val="22"/>
              </w:rPr>
              <w:t>Obciążenie studenta – Liczba godzin</w:t>
            </w:r>
          </w:p>
          <w:p w14:paraId="4B47DAE8" w14:textId="77777777" w:rsidR="008A4773" w:rsidRPr="00F939DA" w:rsidRDefault="008A4773" w:rsidP="008A4773">
            <w:pPr>
              <w:jc w:val="center"/>
              <w:rPr>
                <w:sz w:val="22"/>
                <w:szCs w:val="22"/>
              </w:rPr>
            </w:pPr>
            <w:r w:rsidRPr="00F939DA">
              <w:rPr>
                <w:sz w:val="22"/>
                <w:szCs w:val="22"/>
              </w:rPr>
              <w:t>(podano przykładowe)</w:t>
            </w:r>
          </w:p>
        </w:tc>
      </w:tr>
      <w:tr w:rsidR="008A4773" w:rsidRPr="00F939DA" w14:paraId="430B942C" w14:textId="77777777" w:rsidTr="008A4773">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D7F652" w14:textId="77777777" w:rsidR="008A4773" w:rsidRPr="00F939DA" w:rsidRDefault="008A4773"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70119F39" w14:textId="77777777" w:rsidR="008A4773" w:rsidRPr="00F939DA" w:rsidRDefault="008A4773" w:rsidP="008A4773">
            <w:pPr>
              <w:ind w:left="88"/>
              <w:rPr>
                <w:sz w:val="22"/>
                <w:szCs w:val="22"/>
              </w:rPr>
            </w:pPr>
            <w:r w:rsidRPr="00F939DA">
              <w:rPr>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F163C13" w14:textId="77777777" w:rsidR="008A4773" w:rsidRPr="00F939DA" w:rsidRDefault="008A4773" w:rsidP="008A4773">
            <w:pPr>
              <w:jc w:val="center"/>
              <w:rPr>
                <w:sz w:val="22"/>
                <w:szCs w:val="22"/>
              </w:rPr>
            </w:pPr>
            <w:r w:rsidRPr="00F939DA">
              <w:rPr>
                <w:sz w:val="22"/>
                <w:szCs w:val="22"/>
              </w:rPr>
              <w:t>30</w:t>
            </w:r>
          </w:p>
        </w:tc>
      </w:tr>
      <w:tr w:rsidR="008A4773" w:rsidRPr="00F939DA" w14:paraId="6E72259F" w14:textId="77777777" w:rsidTr="008A4773">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E402BC9" w14:textId="77777777" w:rsidR="008A4773" w:rsidRPr="00F939DA" w:rsidRDefault="008A4773" w:rsidP="008A4773">
            <w:pP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EDC82A7" w14:textId="77777777" w:rsidR="008A4773" w:rsidRPr="00F939DA" w:rsidRDefault="008A4773" w:rsidP="008A4773">
            <w:pPr>
              <w:ind w:left="88"/>
              <w:rPr>
                <w:sz w:val="22"/>
                <w:szCs w:val="22"/>
              </w:rPr>
            </w:pPr>
            <w:r w:rsidRPr="00F939DA">
              <w:rPr>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C8D2932" w14:textId="77777777" w:rsidR="008A4773" w:rsidRPr="00F939DA" w:rsidRDefault="008A4773" w:rsidP="008A4773">
            <w:pPr>
              <w:jc w:val="center"/>
              <w:rPr>
                <w:sz w:val="22"/>
                <w:szCs w:val="22"/>
              </w:rPr>
            </w:pPr>
            <w:r w:rsidRPr="00F939DA">
              <w:rPr>
                <w:sz w:val="22"/>
                <w:szCs w:val="22"/>
              </w:rPr>
              <w:t>20</w:t>
            </w:r>
          </w:p>
        </w:tc>
      </w:tr>
      <w:tr w:rsidR="008A4773" w:rsidRPr="00F939DA" w14:paraId="03904088" w14:textId="77777777" w:rsidTr="008A4773">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1A4963" w14:textId="77777777" w:rsidR="008A4773" w:rsidRPr="00F939DA" w:rsidRDefault="008A4773" w:rsidP="008A4773">
            <w:pPr>
              <w:rPr>
                <w:sz w:val="22"/>
                <w:szCs w:val="22"/>
              </w:rPr>
            </w:pPr>
          </w:p>
          <w:p w14:paraId="077E21ED" w14:textId="77777777" w:rsidR="008A4773" w:rsidRPr="00F939DA" w:rsidRDefault="008A4773" w:rsidP="008A4773">
            <w:pPr>
              <w:rPr>
                <w:sz w:val="22"/>
                <w:szCs w:val="22"/>
              </w:rPr>
            </w:pPr>
            <w:r w:rsidRPr="00F939DA">
              <w:rPr>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CE8351A" w14:textId="77777777" w:rsidR="008A4773" w:rsidRPr="00F939DA" w:rsidRDefault="008A4773" w:rsidP="008A4773">
            <w:pPr>
              <w:ind w:left="88"/>
              <w:rPr>
                <w:sz w:val="22"/>
                <w:szCs w:val="22"/>
              </w:rPr>
            </w:pPr>
            <w:r w:rsidRPr="00F939DA">
              <w:rPr>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349DC2B" w14:textId="77777777" w:rsidR="008A4773" w:rsidRPr="00F939DA" w:rsidRDefault="008A4773" w:rsidP="008A4773">
            <w:pPr>
              <w:jc w:val="center"/>
              <w:rPr>
                <w:sz w:val="22"/>
                <w:szCs w:val="22"/>
              </w:rPr>
            </w:pPr>
            <w:r w:rsidRPr="00F939DA">
              <w:rPr>
                <w:sz w:val="22"/>
                <w:szCs w:val="22"/>
              </w:rPr>
              <w:t>4</w:t>
            </w:r>
          </w:p>
        </w:tc>
      </w:tr>
      <w:tr w:rsidR="008A4773" w:rsidRPr="00F939DA" w14:paraId="6B27DBAE" w14:textId="77777777" w:rsidTr="008A4773">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50084BE4" w14:textId="77777777" w:rsidR="008A4773" w:rsidRPr="00F939DA" w:rsidRDefault="008A4773"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954434A" w14:textId="77777777" w:rsidR="008A4773" w:rsidRPr="00F939DA" w:rsidRDefault="008A4773" w:rsidP="008A4773">
            <w:pPr>
              <w:ind w:left="88"/>
              <w:rPr>
                <w:sz w:val="22"/>
                <w:szCs w:val="22"/>
              </w:rPr>
            </w:pPr>
            <w:r w:rsidRPr="00F939DA">
              <w:rPr>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0A66970" w14:textId="77777777" w:rsidR="008A4773" w:rsidRPr="00F939DA" w:rsidRDefault="008A4773" w:rsidP="008A4773">
            <w:pPr>
              <w:jc w:val="center"/>
              <w:rPr>
                <w:sz w:val="22"/>
                <w:szCs w:val="22"/>
              </w:rPr>
            </w:pPr>
            <w:r w:rsidRPr="00F939DA">
              <w:rPr>
                <w:sz w:val="22"/>
                <w:szCs w:val="22"/>
              </w:rPr>
              <w:t>4</w:t>
            </w:r>
          </w:p>
        </w:tc>
      </w:tr>
      <w:tr w:rsidR="008A4773" w:rsidRPr="00F939DA" w14:paraId="317FD8EA" w14:textId="77777777" w:rsidTr="008A4773">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732394EC" w14:textId="77777777" w:rsidR="008A4773" w:rsidRPr="00F939DA" w:rsidRDefault="008A4773"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37152589" w14:textId="77777777" w:rsidR="008A4773" w:rsidRPr="00F939DA" w:rsidRDefault="008A4773" w:rsidP="008A4773">
            <w:pPr>
              <w:ind w:left="88"/>
              <w:rPr>
                <w:sz w:val="22"/>
                <w:szCs w:val="22"/>
              </w:rPr>
            </w:pPr>
            <w:r w:rsidRPr="00F939DA">
              <w:rPr>
                <w:sz w:val="22"/>
                <w:szCs w:val="22"/>
              </w:rPr>
              <w:t xml:space="preserve">Inne (przygotowanie do egzaminu, zaliczeń, </w:t>
            </w:r>
          </w:p>
          <w:p w14:paraId="414DBFBA" w14:textId="77777777" w:rsidR="008A4773" w:rsidRPr="00F939DA" w:rsidRDefault="008A4773" w:rsidP="008A4773">
            <w:pPr>
              <w:ind w:left="88"/>
              <w:rPr>
                <w:sz w:val="22"/>
                <w:szCs w:val="22"/>
              </w:rPr>
            </w:pPr>
            <w:r w:rsidRPr="00F939DA">
              <w:rPr>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EC11CEF" w14:textId="77777777" w:rsidR="008A4773" w:rsidRPr="00F939DA" w:rsidRDefault="008A4773" w:rsidP="008A4773">
            <w:pPr>
              <w:jc w:val="center"/>
              <w:rPr>
                <w:sz w:val="22"/>
                <w:szCs w:val="22"/>
              </w:rPr>
            </w:pPr>
            <w:r w:rsidRPr="00F939DA">
              <w:rPr>
                <w:sz w:val="22"/>
                <w:szCs w:val="22"/>
              </w:rPr>
              <w:t>2</w:t>
            </w:r>
          </w:p>
        </w:tc>
      </w:tr>
      <w:tr w:rsidR="008A4773" w:rsidRPr="00F939DA" w14:paraId="7670A300" w14:textId="77777777" w:rsidTr="008A4773">
        <w:trPr>
          <w:trHeight w:val="340"/>
          <w:jc w:val="center"/>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F2F2F2"/>
          </w:tcPr>
          <w:p w14:paraId="10B1458E" w14:textId="77777777" w:rsidR="008A4773" w:rsidRPr="00F939DA" w:rsidRDefault="008A4773" w:rsidP="008A4773">
            <w:pPr>
              <w:rPr>
                <w:sz w:val="22"/>
                <w:szCs w:val="22"/>
              </w:rPr>
            </w:pPr>
            <w:r w:rsidRPr="00F939DA">
              <w:rPr>
                <w:sz w:val="22"/>
                <w:szCs w:val="22"/>
              </w:rPr>
              <w:t>Łączny nakład pracy studenta</w:t>
            </w:r>
          </w:p>
        </w:tc>
        <w:tc>
          <w:tcPr>
            <w:tcW w:w="2399" w:type="dxa"/>
            <w:tcBorders>
              <w:top w:val="single" w:sz="4" w:space="0" w:color="000000"/>
              <w:left w:val="single" w:sz="4" w:space="0" w:color="000000"/>
              <w:bottom w:val="single" w:sz="4" w:space="0" w:color="000000"/>
              <w:right w:val="single" w:sz="4" w:space="0" w:color="000000"/>
            </w:tcBorders>
            <w:shd w:val="clear" w:color="auto" w:fill="F2F2F2"/>
          </w:tcPr>
          <w:p w14:paraId="7BC60311" w14:textId="77777777" w:rsidR="008A4773" w:rsidRPr="00F939DA" w:rsidRDefault="008A4773" w:rsidP="008A4773">
            <w:pPr>
              <w:jc w:val="center"/>
              <w:rPr>
                <w:sz w:val="22"/>
                <w:szCs w:val="22"/>
              </w:rPr>
            </w:pPr>
            <w:r w:rsidRPr="00F939DA">
              <w:rPr>
                <w:sz w:val="22"/>
                <w:szCs w:val="22"/>
              </w:rPr>
              <w:t>60</w:t>
            </w:r>
          </w:p>
        </w:tc>
      </w:tr>
      <w:tr w:rsidR="008A4773" w:rsidRPr="00F939DA" w14:paraId="27095722" w14:textId="77777777" w:rsidTr="008A4773">
        <w:trPr>
          <w:trHeight w:val="397"/>
          <w:jc w:val="center"/>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A2A32B5" w14:textId="77777777" w:rsidR="008A4773" w:rsidRPr="00F939DA" w:rsidRDefault="008A4773"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3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E81F66" w14:textId="77777777" w:rsidR="008A4773" w:rsidRPr="00F939DA" w:rsidRDefault="008A4773" w:rsidP="008A4773">
            <w:pPr>
              <w:jc w:val="center"/>
              <w:rPr>
                <w:sz w:val="22"/>
                <w:szCs w:val="22"/>
              </w:rPr>
            </w:pPr>
            <w:r w:rsidRPr="00F939DA">
              <w:rPr>
                <w:sz w:val="22"/>
                <w:szCs w:val="22"/>
              </w:rPr>
              <w:t>2</w:t>
            </w:r>
          </w:p>
        </w:tc>
      </w:tr>
    </w:tbl>
    <w:p w14:paraId="2C608D58" w14:textId="77777777" w:rsidR="0033295D" w:rsidRDefault="0033295D" w:rsidP="00587626">
      <w:pPr>
        <w:rPr>
          <w:b/>
          <w:sz w:val="22"/>
          <w:szCs w:val="22"/>
        </w:rPr>
      </w:pPr>
    </w:p>
    <w:p w14:paraId="0F1B2238" w14:textId="77777777" w:rsidR="008A4773" w:rsidRPr="00F939DA" w:rsidRDefault="0033295D" w:rsidP="00587626">
      <w:pPr>
        <w:rPr>
          <w:rFonts w:cs="Times New Roman"/>
          <w:sz w:val="22"/>
          <w:szCs w:val="22"/>
        </w:rPr>
      </w:pPr>
      <w:r w:rsidRPr="0033295D">
        <w:rPr>
          <w:sz w:val="22"/>
          <w:szCs w:val="22"/>
        </w:rPr>
        <w:br w:type="page"/>
      </w:r>
    </w:p>
    <w:tbl>
      <w:tblPr>
        <w:tblW w:w="10065" w:type="dxa"/>
        <w:jc w:val="center"/>
        <w:tblLayout w:type="fixed"/>
        <w:tblLook w:val="00A0" w:firstRow="1" w:lastRow="0" w:firstColumn="1" w:lastColumn="0" w:noHBand="0" w:noVBand="0"/>
      </w:tblPr>
      <w:tblGrid>
        <w:gridCol w:w="2836"/>
        <w:gridCol w:w="1958"/>
        <w:gridCol w:w="3464"/>
        <w:gridCol w:w="1807"/>
      </w:tblGrid>
      <w:tr w:rsidR="00F939DA" w:rsidRPr="00F939DA" w14:paraId="50972257" w14:textId="77777777" w:rsidTr="00972AC8">
        <w:trPr>
          <w:trHeight w:val="454"/>
          <w:jc w:val="center"/>
        </w:trPr>
        <w:tc>
          <w:tcPr>
            <w:tcW w:w="2836" w:type="dxa"/>
            <w:vAlign w:val="center"/>
          </w:tcPr>
          <w:p w14:paraId="1EFC6921" w14:textId="77777777" w:rsidR="008A4773" w:rsidRPr="00F939DA" w:rsidRDefault="008A4773" w:rsidP="008A4773">
            <w:pPr>
              <w:pStyle w:val="Nagwek1"/>
              <w:spacing w:before="0" w:line="276" w:lineRule="auto"/>
              <w:rPr>
                <w:rFonts w:ascii="Times New Roman" w:hAnsi="Times New Roman"/>
                <w:sz w:val="22"/>
                <w:szCs w:val="22"/>
                <w:lang w:val="pl-PL"/>
              </w:rPr>
            </w:pPr>
            <w:r w:rsidRPr="00F939DA">
              <w:rPr>
                <w:rFonts w:ascii="Times New Roman" w:hAnsi="Times New Roman"/>
                <w:sz w:val="22"/>
                <w:szCs w:val="22"/>
                <w:lang w:val="pl-PL"/>
              </w:rPr>
              <w:t>Kod przedmiotu:</w:t>
            </w:r>
          </w:p>
        </w:tc>
        <w:tc>
          <w:tcPr>
            <w:tcW w:w="1958" w:type="dxa"/>
            <w:vAlign w:val="center"/>
          </w:tcPr>
          <w:p w14:paraId="5459E5F6" w14:textId="77777777" w:rsidR="008A4773" w:rsidRPr="00F939DA" w:rsidRDefault="008A4773" w:rsidP="008A4773">
            <w:pPr>
              <w:pStyle w:val="Nagwek1"/>
              <w:spacing w:before="0" w:line="276" w:lineRule="auto"/>
              <w:jc w:val="center"/>
              <w:rPr>
                <w:rFonts w:ascii="Times New Roman" w:hAnsi="Times New Roman"/>
                <w:b w:val="0"/>
                <w:bCs w:val="0"/>
                <w:sz w:val="22"/>
                <w:szCs w:val="22"/>
                <w:lang w:val="pl-PL"/>
              </w:rPr>
            </w:pPr>
            <w:r w:rsidRPr="00F939DA">
              <w:rPr>
                <w:rFonts w:ascii="Times New Roman" w:hAnsi="Times New Roman"/>
                <w:b w:val="0"/>
                <w:bCs w:val="0"/>
                <w:sz w:val="22"/>
                <w:szCs w:val="22"/>
                <w:lang w:val="pl-PL"/>
              </w:rPr>
              <w:t>……………….</w:t>
            </w:r>
          </w:p>
        </w:tc>
        <w:tc>
          <w:tcPr>
            <w:tcW w:w="3464" w:type="dxa"/>
            <w:vAlign w:val="center"/>
          </w:tcPr>
          <w:p w14:paraId="17D7F971" w14:textId="77777777" w:rsidR="008A4773" w:rsidRPr="00F939DA" w:rsidRDefault="008A4773" w:rsidP="008A4773">
            <w:pPr>
              <w:pStyle w:val="Nagwek1"/>
              <w:spacing w:before="0" w:line="276" w:lineRule="auto"/>
              <w:jc w:val="right"/>
              <w:rPr>
                <w:rFonts w:ascii="Times New Roman" w:hAnsi="Times New Roman"/>
                <w:sz w:val="22"/>
                <w:szCs w:val="22"/>
                <w:lang w:val="pl-PL"/>
              </w:rPr>
            </w:pPr>
            <w:r w:rsidRPr="00F939DA">
              <w:rPr>
                <w:rFonts w:ascii="Times New Roman" w:hAnsi="Times New Roman"/>
                <w:sz w:val="22"/>
                <w:szCs w:val="22"/>
                <w:lang w:val="pl-PL"/>
              </w:rPr>
              <w:t>Pozycja planu:</w:t>
            </w:r>
          </w:p>
        </w:tc>
        <w:tc>
          <w:tcPr>
            <w:tcW w:w="1807" w:type="dxa"/>
            <w:vAlign w:val="center"/>
          </w:tcPr>
          <w:p w14:paraId="53892D2E" w14:textId="77777777" w:rsidR="008A4773" w:rsidRPr="00F873B3" w:rsidRDefault="007C2510" w:rsidP="00F873B3">
            <w:pPr>
              <w:pStyle w:val="Nagwek1"/>
              <w:spacing w:before="0" w:line="276" w:lineRule="auto"/>
              <w:jc w:val="center"/>
              <w:rPr>
                <w:rFonts w:ascii="Times New Roman" w:hAnsi="Times New Roman"/>
                <w:b w:val="0"/>
                <w:bCs w:val="0"/>
                <w:sz w:val="22"/>
                <w:szCs w:val="22"/>
                <w:lang w:val="pl-PL"/>
              </w:rPr>
            </w:pPr>
            <w:r>
              <w:rPr>
                <w:rFonts w:ascii="Times New Roman" w:hAnsi="Times New Roman"/>
                <w:b w:val="0"/>
                <w:bCs w:val="0"/>
                <w:sz w:val="22"/>
                <w:szCs w:val="22"/>
                <w:lang w:val="pl-PL"/>
              </w:rPr>
              <w:t>A.</w:t>
            </w:r>
            <w:r w:rsidR="008A4773" w:rsidRPr="00F873B3">
              <w:rPr>
                <w:rFonts w:ascii="Times New Roman" w:hAnsi="Times New Roman"/>
                <w:b w:val="0"/>
                <w:bCs w:val="0"/>
                <w:sz w:val="22"/>
                <w:szCs w:val="22"/>
                <w:lang w:val="pl-PL"/>
              </w:rPr>
              <w:t>2</w:t>
            </w:r>
            <w:r w:rsidR="00F873B3" w:rsidRPr="00F873B3">
              <w:rPr>
                <w:rFonts w:ascii="Times New Roman" w:hAnsi="Times New Roman"/>
                <w:b w:val="0"/>
                <w:bCs w:val="0"/>
                <w:sz w:val="22"/>
                <w:szCs w:val="22"/>
                <w:lang w:val="pl-PL"/>
              </w:rPr>
              <w:t>.</w:t>
            </w:r>
          </w:p>
        </w:tc>
      </w:tr>
    </w:tbl>
    <w:p w14:paraId="510D3B45" w14:textId="77777777" w:rsidR="008A4773" w:rsidRPr="00F939DA" w:rsidRDefault="008A4773" w:rsidP="008A4773">
      <w:pPr>
        <w:pStyle w:val="Nagwek1"/>
        <w:spacing w:before="0"/>
        <w:rPr>
          <w:rFonts w:ascii="Times New Roman" w:hAnsi="Times New Roman"/>
          <w:sz w:val="22"/>
          <w:szCs w:val="22"/>
        </w:rPr>
      </w:pPr>
    </w:p>
    <w:p w14:paraId="03A7B3D7" w14:textId="77777777" w:rsidR="008A4773" w:rsidRPr="00F939DA" w:rsidRDefault="008A4773" w:rsidP="00491A68">
      <w:pPr>
        <w:numPr>
          <w:ilvl w:val="0"/>
          <w:numId w:val="22"/>
        </w:numPr>
        <w:tabs>
          <w:tab w:val="left" w:pos="284"/>
        </w:tabs>
        <w:suppressAutoHyphens w:val="0"/>
        <w:spacing w:before="120"/>
        <w:rPr>
          <w:rFonts w:cs="Times New Roman"/>
          <w:b/>
          <w:bCs/>
          <w:sz w:val="22"/>
          <w:szCs w:val="22"/>
        </w:rPr>
      </w:pPr>
      <w:r w:rsidRPr="00F939DA">
        <w:rPr>
          <w:rFonts w:cs="Times New Roman"/>
          <w:b/>
          <w:bCs/>
          <w:sz w:val="22"/>
          <w:szCs w:val="22"/>
        </w:rPr>
        <w:t>INFORMACJE O PRZEDMIOCIE</w:t>
      </w:r>
    </w:p>
    <w:p w14:paraId="53AAF68D" w14:textId="77777777" w:rsidR="008A4773" w:rsidRPr="00F939DA" w:rsidRDefault="008A4773" w:rsidP="00491A68">
      <w:pPr>
        <w:pStyle w:val="Akapitzlist1"/>
        <w:numPr>
          <w:ilvl w:val="1"/>
          <w:numId w:val="22"/>
        </w:numPr>
        <w:spacing w:before="120" w:after="120"/>
        <w:ind w:left="567" w:hanging="283"/>
        <w:rPr>
          <w:b/>
          <w:bCs/>
          <w:sz w:val="22"/>
          <w:szCs w:val="22"/>
        </w:rPr>
      </w:pPr>
      <w:r w:rsidRPr="00F939DA">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939DA" w:rsidRPr="00F939DA" w14:paraId="21A3FB42"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0C168F2"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76E3F110"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KULTURA I ELEMENTY SZTUKI WSPÓŁCZESNEJ</w:t>
            </w:r>
          </w:p>
        </w:tc>
      </w:tr>
      <w:tr w:rsidR="00F939DA" w:rsidRPr="00F939DA" w14:paraId="6998FADF"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AEAE3FA"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038AEDC"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b/>
                <w:bCs/>
                <w:sz w:val="22"/>
                <w:szCs w:val="22"/>
              </w:rPr>
              <w:t>Zarządzanie</w:t>
            </w:r>
          </w:p>
        </w:tc>
      </w:tr>
      <w:tr w:rsidR="00F939DA" w:rsidRPr="00F939DA" w14:paraId="46ADD788"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CDD2BC2"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3BE476C9" w14:textId="77777777" w:rsidR="008A4773" w:rsidRPr="00F939DA" w:rsidRDefault="00972AC8" w:rsidP="008A4773">
            <w:pPr>
              <w:widowControl w:val="0"/>
              <w:autoSpaceDE w:val="0"/>
              <w:autoSpaceDN w:val="0"/>
              <w:adjustRightInd w:val="0"/>
              <w:rPr>
                <w:rFonts w:cs="Times New Roman"/>
                <w:sz w:val="22"/>
                <w:szCs w:val="22"/>
              </w:rPr>
            </w:pPr>
            <w:r w:rsidRPr="00F939DA">
              <w:rPr>
                <w:rFonts w:cs="Times New Roman"/>
                <w:iCs/>
                <w:sz w:val="22"/>
                <w:szCs w:val="22"/>
              </w:rPr>
              <w:t>II stopnia</w:t>
            </w:r>
          </w:p>
        </w:tc>
      </w:tr>
      <w:tr w:rsidR="00F939DA" w:rsidRPr="00F939DA" w14:paraId="0C711FBA"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632666F"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14:paraId="269064A0" w14:textId="77777777" w:rsidR="008A4773" w:rsidRPr="00F939DA" w:rsidRDefault="008A4773" w:rsidP="008A4773">
            <w:pPr>
              <w:widowControl w:val="0"/>
              <w:autoSpaceDE w:val="0"/>
              <w:autoSpaceDN w:val="0"/>
              <w:adjustRightInd w:val="0"/>
              <w:rPr>
                <w:rFonts w:cs="Times New Roman"/>
                <w:sz w:val="22"/>
                <w:szCs w:val="22"/>
              </w:rPr>
            </w:pPr>
            <w:proofErr w:type="spellStart"/>
            <w:r w:rsidRPr="00F939DA">
              <w:rPr>
                <w:rFonts w:cs="Times New Roman"/>
                <w:sz w:val="22"/>
                <w:szCs w:val="22"/>
              </w:rPr>
              <w:t>Ogólnoakademicki</w:t>
            </w:r>
            <w:proofErr w:type="spellEnd"/>
          </w:p>
        </w:tc>
      </w:tr>
      <w:tr w:rsidR="00F939DA" w:rsidRPr="00F939DA" w14:paraId="15668533"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ADACEA0"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735C8D5"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Stacjonarne</w:t>
            </w:r>
          </w:p>
        </w:tc>
      </w:tr>
      <w:tr w:rsidR="00F939DA" w:rsidRPr="00F939DA" w14:paraId="0433F3F4"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910A5A2"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EAF02DB" w14:textId="77777777" w:rsidR="0033295D" w:rsidRPr="0033295D" w:rsidRDefault="0033295D" w:rsidP="0033295D">
            <w:pPr>
              <w:rPr>
                <w:sz w:val="22"/>
                <w:szCs w:val="22"/>
              </w:rPr>
            </w:pPr>
            <w:r w:rsidRPr="0033295D">
              <w:rPr>
                <w:sz w:val="22"/>
                <w:szCs w:val="22"/>
              </w:rPr>
              <w:t>1. Zarządzanie przedsiębiorstwem</w:t>
            </w:r>
          </w:p>
          <w:p w14:paraId="0B0D5E95" w14:textId="77777777" w:rsidR="0033295D" w:rsidRPr="0033295D" w:rsidRDefault="0033295D" w:rsidP="0033295D">
            <w:pPr>
              <w:rPr>
                <w:sz w:val="22"/>
                <w:szCs w:val="22"/>
              </w:rPr>
            </w:pPr>
            <w:r w:rsidRPr="0033295D">
              <w:rPr>
                <w:sz w:val="22"/>
                <w:szCs w:val="22"/>
              </w:rPr>
              <w:t>2. Zarządzanie logistyką</w:t>
            </w:r>
          </w:p>
          <w:p w14:paraId="1AF2377F" w14:textId="77777777" w:rsidR="0033295D" w:rsidRPr="0033295D" w:rsidRDefault="0033295D" w:rsidP="0033295D">
            <w:pPr>
              <w:rPr>
                <w:sz w:val="22"/>
                <w:szCs w:val="22"/>
              </w:rPr>
            </w:pPr>
            <w:r w:rsidRPr="0033295D">
              <w:rPr>
                <w:sz w:val="22"/>
                <w:szCs w:val="22"/>
              </w:rPr>
              <w:t xml:space="preserve">3. Informatyka w zarządzaniu </w:t>
            </w:r>
          </w:p>
          <w:p w14:paraId="5947D3E8" w14:textId="77777777" w:rsidR="0033295D" w:rsidRPr="0033295D" w:rsidRDefault="0033295D" w:rsidP="0033295D">
            <w:pPr>
              <w:rPr>
                <w:sz w:val="22"/>
                <w:szCs w:val="22"/>
              </w:rPr>
            </w:pPr>
            <w:r w:rsidRPr="0033295D">
              <w:rPr>
                <w:sz w:val="22"/>
                <w:szCs w:val="22"/>
              </w:rPr>
              <w:t>4. Marketingowe zarządzanie przedsiębiorstwem</w:t>
            </w:r>
          </w:p>
          <w:p w14:paraId="33996424" w14:textId="77777777" w:rsidR="0033295D" w:rsidRPr="0033295D" w:rsidRDefault="0033295D" w:rsidP="0033295D">
            <w:pPr>
              <w:rPr>
                <w:sz w:val="22"/>
                <w:szCs w:val="22"/>
              </w:rPr>
            </w:pPr>
            <w:r w:rsidRPr="0033295D">
              <w:rPr>
                <w:sz w:val="22"/>
                <w:szCs w:val="22"/>
              </w:rPr>
              <w:t>5. Rachunkowość dla menedżerów</w:t>
            </w:r>
          </w:p>
          <w:p w14:paraId="1EA39265" w14:textId="77777777" w:rsidR="008A4773" w:rsidRPr="00F939DA" w:rsidRDefault="0033295D" w:rsidP="0033295D">
            <w:pPr>
              <w:rPr>
                <w:rFonts w:cs="Times New Roman"/>
                <w:sz w:val="22"/>
                <w:szCs w:val="22"/>
              </w:rPr>
            </w:pPr>
            <w:r w:rsidRPr="0033295D">
              <w:rPr>
                <w:sz w:val="22"/>
                <w:szCs w:val="22"/>
              </w:rPr>
              <w:t>6. Zarządzanie agrobiznesem</w:t>
            </w:r>
          </w:p>
        </w:tc>
      </w:tr>
      <w:tr w:rsidR="00F939DA" w:rsidRPr="00F939DA" w14:paraId="2075E9F9"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228126"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EC180C5"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 xml:space="preserve">Wydział Zarządzania, </w:t>
            </w:r>
            <w:r w:rsidRPr="00F939DA">
              <w:rPr>
                <w:sz w:val="22"/>
                <w:szCs w:val="22"/>
              </w:rPr>
              <w:t>Katedra Zarządzania Innowacjami Organizacyjnymi</w:t>
            </w:r>
            <w:r w:rsidR="00972AC8" w:rsidRPr="00F939DA">
              <w:rPr>
                <w:rFonts w:cs="Times New Roman"/>
                <w:sz w:val="22"/>
                <w:szCs w:val="22"/>
              </w:rPr>
              <w:t xml:space="preserve"> </w:t>
            </w:r>
          </w:p>
        </w:tc>
      </w:tr>
      <w:tr w:rsidR="00F939DA" w:rsidRPr="00F939DA" w14:paraId="62C40538"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69DB837"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Imię i nazwisko nauczyciela (li) i jego stopień lub tytuł naukowy</w:t>
            </w:r>
            <w:r w:rsidR="00D27497">
              <w:rPr>
                <w:rFonts w:cs="Times New Roman"/>
                <w:sz w:val="22"/>
                <w:szCs w:val="22"/>
              </w:rPr>
              <w:t xml:space="preserve"> </w:t>
            </w:r>
            <w:r w:rsidR="00D27497" w:rsidRPr="00D27497">
              <w:rPr>
                <w:rFonts w:cs="Times New Roman"/>
                <w:sz w:val="22"/>
                <w:szCs w:val="22"/>
              </w:rPr>
              <w:t>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4BB1101D" w14:textId="77777777" w:rsidR="008A4773" w:rsidRPr="00F939DA" w:rsidRDefault="008A4773" w:rsidP="0062387E">
            <w:pPr>
              <w:widowControl w:val="0"/>
              <w:autoSpaceDE w:val="0"/>
              <w:autoSpaceDN w:val="0"/>
              <w:adjustRightInd w:val="0"/>
              <w:rPr>
                <w:rFonts w:cs="Times New Roman"/>
                <w:sz w:val="22"/>
                <w:szCs w:val="22"/>
              </w:rPr>
            </w:pPr>
            <w:r w:rsidRPr="00F939DA">
              <w:rPr>
                <w:rFonts w:cs="Times New Roman"/>
                <w:sz w:val="22"/>
                <w:szCs w:val="22"/>
              </w:rPr>
              <w:t xml:space="preserve">Dr </w:t>
            </w:r>
            <w:r w:rsidR="0062387E" w:rsidRPr="00F939DA">
              <w:rPr>
                <w:rFonts w:cs="Times New Roman"/>
                <w:sz w:val="22"/>
                <w:szCs w:val="22"/>
              </w:rPr>
              <w:t>Ewa Urbańska</w:t>
            </w:r>
          </w:p>
        </w:tc>
      </w:tr>
      <w:tr w:rsidR="00F939DA" w:rsidRPr="00F939DA" w14:paraId="58502F2E"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50929A3"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1B8F0219"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Brak</w:t>
            </w:r>
          </w:p>
        </w:tc>
      </w:tr>
      <w:tr w:rsidR="00F939DA" w:rsidRPr="00F939DA" w14:paraId="13D9C97E"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72ED719"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7AFE9652"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Brak wymagań</w:t>
            </w:r>
          </w:p>
        </w:tc>
      </w:tr>
    </w:tbl>
    <w:p w14:paraId="2513AA70" w14:textId="77777777" w:rsidR="008A4773" w:rsidRPr="00F939DA" w:rsidRDefault="008A4773" w:rsidP="00491A68">
      <w:pPr>
        <w:pStyle w:val="Akapitzlist1"/>
        <w:numPr>
          <w:ilvl w:val="1"/>
          <w:numId w:val="22"/>
        </w:numPr>
        <w:spacing w:before="120" w:after="120"/>
        <w:ind w:left="567" w:hanging="283"/>
        <w:rPr>
          <w:b/>
          <w:bCs/>
          <w:sz w:val="22"/>
          <w:szCs w:val="22"/>
        </w:rPr>
      </w:pPr>
      <w:r w:rsidRPr="00F939DA">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4773" w:rsidRPr="00F939DA" w14:paraId="398FECC5" w14:textId="77777777" w:rsidTr="00EB6548">
        <w:trPr>
          <w:trHeight w:val="371"/>
          <w:jc w:val="center"/>
        </w:trPr>
        <w:tc>
          <w:tcPr>
            <w:tcW w:w="956" w:type="dxa"/>
            <w:vMerge w:val="restart"/>
            <w:shd w:val="clear" w:color="auto" w:fill="F2F2F2"/>
            <w:vAlign w:val="center"/>
          </w:tcPr>
          <w:p w14:paraId="7E7E3EFC" w14:textId="77777777" w:rsidR="008A4773" w:rsidRPr="00F939DA" w:rsidRDefault="008A4773" w:rsidP="008A4773">
            <w:pPr>
              <w:jc w:val="center"/>
              <w:rPr>
                <w:rFonts w:cs="Times New Roman"/>
                <w:sz w:val="22"/>
                <w:szCs w:val="22"/>
              </w:rPr>
            </w:pPr>
            <w:r w:rsidRPr="00F939DA">
              <w:rPr>
                <w:rFonts w:cs="Times New Roman"/>
                <w:b/>
                <w:bCs/>
                <w:i/>
                <w:iCs/>
                <w:sz w:val="22"/>
                <w:szCs w:val="22"/>
              </w:rPr>
              <w:t> </w:t>
            </w:r>
            <w:r w:rsidRPr="00F939DA">
              <w:rPr>
                <w:rFonts w:cs="Times New Roman"/>
                <w:sz w:val="22"/>
                <w:szCs w:val="22"/>
              </w:rPr>
              <w:t>Semestr</w:t>
            </w:r>
          </w:p>
        </w:tc>
        <w:tc>
          <w:tcPr>
            <w:tcW w:w="1035" w:type="dxa"/>
            <w:tcBorders>
              <w:bottom w:val="nil"/>
            </w:tcBorders>
            <w:shd w:val="clear" w:color="auto" w:fill="F2F2F2"/>
            <w:vAlign w:val="center"/>
          </w:tcPr>
          <w:p w14:paraId="4C434182" w14:textId="77777777" w:rsidR="008A4773" w:rsidRPr="00F939DA" w:rsidRDefault="00052D80" w:rsidP="008A4773">
            <w:pPr>
              <w:jc w:val="center"/>
              <w:rPr>
                <w:rFonts w:cs="Times New Roman"/>
                <w:sz w:val="22"/>
                <w:szCs w:val="22"/>
              </w:rPr>
            </w:pPr>
            <w:r>
              <w:rPr>
                <w:rFonts w:cs="Times New Roman"/>
                <w:sz w:val="22"/>
                <w:szCs w:val="22"/>
              </w:rPr>
              <w:t>Wykłady</w:t>
            </w:r>
          </w:p>
        </w:tc>
        <w:tc>
          <w:tcPr>
            <w:tcW w:w="1390" w:type="dxa"/>
            <w:tcBorders>
              <w:bottom w:val="nil"/>
            </w:tcBorders>
            <w:shd w:val="clear" w:color="auto" w:fill="F2F2F2"/>
            <w:vAlign w:val="center"/>
          </w:tcPr>
          <w:p w14:paraId="4B34EAB9" w14:textId="77777777" w:rsidR="008A4773" w:rsidRPr="00F939DA" w:rsidRDefault="008A4773" w:rsidP="008A4773">
            <w:pPr>
              <w:jc w:val="center"/>
              <w:rPr>
                <w:rFonts w:cs="Times New Roman"/>
                <w:sz w:val="22"/>
                <w:szCs w:val="22"/>
              </w:rPr>
            </w:pPr>
            <w:r w:rsidRPr="00F939DA">
              <w:rPr>
                <w:rFonts w:cs="Times New Roman"/>
                <w:sz w:val="22"/>
                <w:szCs w:val="22"/>
              </w:rPr>
              <w:t>Ćwiczenia audytoryjne</w:t>
            </w:r>
          </w:p>
        </w:tc>
        <w:tc>
          <w:tcPr>
            <w:tcW w:w="1545" w:type="dxa"/>
            <w:tcBorders>
              <w:bottom w:val="nil"/>
            </w:tcBorders>
            <w:shd w:val="clear" w:color="auto" w:fill="F2F2F2"/>
            <w:vAlign w:val="center"/>
          </w:tcPr>
          <w:p w14:paraId="481D9485" w14:textId="77777777" w:rsidR="008A4773" w:rsidRPr="00F939DA" w:rsidRDefault="008A4773" w:rsidP="008A4773">
            <w:pPr>
              <w:jc w:val="center"/>
              <w:rPr>
                <w:rFonts w:cs="Times New Roman"/>
                <w:sz w:val="22"/>
                <w:szCs w:val="22"/>
              </w:rPr>
            </w:pPr>
            <w:r w:rsidRPr="00F939DA">
              <w:rPr>
                <w:rFonts w:cs="Times New Roman"/>
                <w:sz w:val="22"/>
                <w:szCs w:val="22"/>
              </w:rPr>
              <w:t>Ćwiczenia laboratoryjne</w:t>
            </w:r>
          </w:p>
        </w:tc>
        <w:tc>
          <w:tcPr>
            <w:tcW w:w="1330" w:type="dxa"/>
            <w:tcBorders>
              <w:bottom w:val="nil"/>
            </w:tcBorders>
            <w:shd w:val="clear" w:color="auto" w:fill="F2F2F2"/>
            <w:vAlign w:val="center"/>
          </w:tcPr>
          <w:p w14:paraId="31D79FF0" w14:textId="77777777" w:rsidR="008A4773" w:rsidRPr="00F939DA" w:rsidRDefault="008A4773" w:rsidP="008A4773">
            <w:pPr>
              <w:jc w:val="center"/>
              <w:rPr>
                <w:rFonts w:cs="Times New Roman"/>
                <w:sz w:val="22"/>
                <w:szCs w:val="22"/>
              </w:rPr>
            </w:pPr>
            <w:r w:rsidRPr="00F939DA">
              <w:rPr>
                <w:rFonts w:cs="Times New Roman"/>
                <w:sz w:val="22"/>
                <w:szCs w:val="22"/>
              </w:rPr>
              <w:t>Ćwiczenia projektowe</w:t>
            </w:r>
          </w:p>
        </w:tc>
        <w:tc>
          <w:tcPr>
            <w:tcW w:w="1174" w:type="dxa"/>
            <w:tcBorders>
              <w:bottom w:val="nil"/>
            </w:tcBorders>
            <w:shd w:val="clear" w:color="auto" w:fill="F2F2F2"/>
            <w:vAlign w:val="center"/>
          </w:tcPr>
          <w:p w14:paraId="381F8A10" w14:textId="77777777" w:rsidR="008A4773" w:rsidRPr="00F939DA" w:rsidRDefault="008A4773" w:rsidP="008A4773">
            <w:pPr>
              <w:jc w:val="center"/>
              <w:rPr>
                <w:rFonts w:cs="Times New Roman"/>
                <w:sz w:val="22"/>
                <w:szCs w:val="22"/>
              </w:rPr>
            </w:pPr>
            <w:r w:rsidRPr="00F939DA">
              <w:rPr>
                <w:rFonts w:cs="Times New Roman"/>
                <w:sz w:val="22"/>
                <w:szCs w:val="22"/>
              </w:rPr>
              <w:t>Seminaria</w:t>
            </w:r>
          </w:p>
        </w:tc>
        <w:tc>
          <w:tcPr>
            <w:tcW w:w="1147" w:type="dxa"/>
            <w:tcBorders>
              <w:bottom w:val="nil"/>
            </w:tcBorders>
            <w:shd w:val="clear" w:color="auto" w:fill="F2F2F2"/>
            <w:vAlign w:val="center"/>
          </w:tcPr>
          <w:p w14:paraId="2D00536B" w14:textId="77777777" w:rsidR="008A4773" w:rsidRPr="00F939DA" w:rsidRDefault="008A4773" w:rsidP="008A4773">
            <w:pPr>
              <w:jc w:val="center"/>
              <w:rPr>
                <w:rFonts w:cs="Times New Roman"/>
                <w:sz w:val="22"/>
                <w:szCs w:val="22"/>
              </w:rPr>
            </w:pPr>
            <w:r w:rsidRPr="00F939DA">
              <w:rPr>
                <w:rFonts w:cs="Times New Roman"/>
                <w:sz w:val="22"/>
                <w:szCs w:val="22"/>
              </w:rPr>
              <w:t xml:space="preserve">Zajęcia terenowe </w:t>
            </w:r>
          </w:p>
        </w:tc>
        <w:tc>
          <w:tcPr>
            <w:tcW w:w="1062" w:type="dxa"/>
            <w:tcBorders>
              <w:bottom w:val="nil"/>
            </w:tcBorders>
            <w:shd w:val="clear" w:color="auto" w:fill="F2F2F2"/>
          </w:tcPr>
          <w:p w14:paraId="008CEDEA" w14:textId="77777777" w:rsidR="008A4773" w:rsidRPr="00F939DA" w:rsidRDefault="008A4773" w:rsidP="008A4773">
            <w:pPr>
              <w:jc w:val="center"/>
              <w:rPr>
                <w:rFonts w:cs="Times New Roman"/>
                <w:sz w:val="22"/>
                <w:szCs w:val="22"/>
              </w:rPr>
            </w:pPr>
            <w:r w:rsidRPr="00F939DA">
              <w:rPr>
                <w:rFonts w:cs="Times New Roman"/>
                <w:sz w:val="22"/>
                <w:szCs w:val="22"/>
              </w:rPr>
              <w:t xml:space="preserve">Liczba punktów </w:t>
            </w:r>
          </w:p>
        </w:tc>
      </w:tr>
      <w:tr w:rsidR="008A4773" w:rsidRPr="00F939DA" w14:paraId="3E453839" w14:textId="77777777" w:rsidTr="00EB6548">
        <w:trPr>
          <w:jc w:val="center"/>
        </w:trPr>
        <w:tc>
          <w:tcPr>
            <w:tcW w:w="956" w:type="dxa"/>
            <w:vMerge/>
            <w:shd w:val="clear" w:color="auto" w:fill="F2F2F2"/>
            <w:vAlign w:val="center"/>
          </w:tcPr>
          <w:p w14:paraId="617B1556" w14:textId="77777777" w:rsidR="008A4773" w:rsidRPr="00F939DA" w:rsidRDefault="008A4773" w:rsidP="008A4773">
            <w:pPr>
              <w:jc w:val="center"/>
              <w:rPr>
                <w:rFonts w:cs="Times New Roman"/>
                <w:sz w:val="22"/>
                <w:szCs w:val="22"/>
              </w:rPr>
            </w:pPr>
          </w:p>
        </w:tc>
        <w:tc>
          <w:tcPr>
            <w:tcW w:w="1035" w:type="dxa"/>
            <w:tcBorders>
              <w:top w:val="nil"/>
            </w:tcBorders>
            <w:shd w:val="clear" w:color="auto" w:fill="F2F2F2"/>
            <w:vAlign w:val="center"/>
          </w:tcPr>
          <w:p w14:paraId="49EE6C64" w14:textId="77777777" w:rsidR="008A4773" w:rsidRPr="00F939DA" w:rsidRDefault="008A4773" w:rsidP="008A4773">
            <w:pPr>
              <w:jc w:val="center"/>
              <w:rPr>
                <w:rFonts w:cs="Times New Roman"/>
                <w:sz w:val="22"/>
                <w:szCs w:val="22"/>
              </w:rPr>
            </w:pPr>
            <w:r w:rsidRPr="00F939DA">
              <w:rPr>
                <w:rFonts w:cs="Times New Roman"/>
                <w:sz w:val="22"/>
                <w:szCs w:val="22"/>
              </w:rPr>
              <w:t>(W)</w:t>
            </w:r>
          </w:p>
        </w:tc>
        <w:tc>
          <w:tcPr>
            <w:tcW w:w="1390" w:type="dxa"/>
            <w:tcBorders>
              <w:top w:val="nil"/>
            </w:tcBorders>
            <w:shd w:val="clear" w:color="auto" w:fill="F2F2F2"/>
            <w:vAlign w:val="center"/>
          </w:tcPr>
          <w:p w14:paraId="5AC12499" w14:textId="77777777" w:rsidR="008A4773" w:rsidRPr="00F939DA" w:rsidRDefault="008A4773" w:rsidP="008A4773">
            <w:pPr>
              <w:jc w:val="center"/>
              <w:rPr>
                <w:rFonts w:cs="Times New Roman"/>
                <w:sz w:val="22"/>
                <w:szCs w:val="22"/>
              </w:rPr>
            </w:pPr>
            <w:r w:rsidRPr="00F939DA">
              <w:rPr>
                <w:rFonts w:cs="Times New Roman"/>
                <w:sz w:val="22"/>
                <w:szCs w:val="22"/>
              </w:rPr>
              <w:t>(Ć)</w:t>
            </w:r>
          </w:p>
        </w:tc>
        <w:tc>
          <w:tcPr>
            <w:tcW w:w="1545" w:type="dxa"/>
            <w:tcBorders>
              <w:top w:val="nil"/>
            </w:tcBorders>
            <w:shd w:val="clear" w:color="auto" w:fill="F2F2F2"/>
            <w:vAlign w:val="center"/>
          </w:tcPr>
          <w:p w14:paraId="3EA5ED7B" w14:textId="77777777" w:rsidR="008A4773" w:rsidRPr="00F939DA" w:rsidRDefault="008A4773" w:rsidP="008A4773">
            <w:pPr>
              <w:jc w:val="center"/>
              <w:rPr>
                <w:rFonts w:cs="Times New Roman"/>
                <w:sz w:val="22"/>
                <w:szCs w:val="22"/>
              </w:rPr>
            </w:pPr>
            <w:r w:rsidRPr="00F939DA">
              <w:rPr>
                <w:rFonts w:cs="Times New Roman"/>
                <w:sz w:val="22"/>
                <w:szCs w:val="22"/>
              </w:rPr>
              <w:t>(L)</w:t>
            </w:r>
          </w:p>
        </w:tc>
        <w:tc>
          <w:tcPr>
            <w:tcW w:w="1330" w:type="dxa"/>
            <w:tcBorders>
              <w:top w:val="nil"/>
            </w:tcBorders>
            <w:shd w:val="clear" w:color="auto" w:fill="F2F2F2"/>
            <w:vAlign w:val="center"/>
          </w:tcPr>
          <w:p w14:paraId="7E9450BC" w14:textId="77777777" w:rsidR="008A4773" w:rsidRPr="00F939DA" w:rsidRDefault="008A4773" w:rsidP="008A4773">
            <w:pPr>
              <w:jc w:val="center"/>
              <w:rPr>
                <w:rFonts w:cs="Times New Roman"/>
                <w:sz w:val="22"/>
                <w:szCs w:val="22"/>
              </w:rPr>
            </w:pPr>
            <w:r w:rsidRPr="00F939DA">
              <w:rPr>
                <w:rFonts w:cs="Times New Roman"/>
                <w:sz w:val="22"/>
                <w:szCs w:val="22"/>
              </w:rPr>
              <w:t>(P)</w:t>
            </w:r>
          </w:p>
        </w:tc>
        <w:tc>
          <w:tcPr>
            <w:tcW w:w="1174" w:type="dxa"/>
            <w:tcBorders>
              <w:top w:val="nil"/>
            </w:tcBorders>
            <w:shd w:val="clear" w:color="auto" w:fill="F2F2F2"/>
            <w:vAlign w:val="center"/>
          </w:tcPr>
          <w:p w14:paraId="1AEA4053" w14:textId="77777777" w:rsidR="008A4773" w:rsidRPr="00F939DA" w:rsidRDefault="008A4773" w:rsidP="008A4773">
            <w:pPr>
              <w:jc w:val="center"/>
              <w:rPr>
                <w:rFonts w:cs="Times New Roman"/>
                <w:sz w:val="22"/>
                <w:szCs w:val="22"/>
              </w:rPr>
            </w:pPr>
            <w:r w:rsidRPr="00F939DA">
              <w:rPr>
                <w:rFonts w:cs="Times New Roman"/>
                <w:sz w:val="22"/>
                <w:szCs w:val="22"/>
              </w:rPr>
              <w:t>(S)</w:t>
            </w:r>
          </w:p>
        </w:tc>
        <w:tc>
          <w:tcPr>
            <w:tcW w:w="1147" w:type="dxa"/>
            <w:tcBorders>
              <w:top w:val="nil"/>
            </w:tcBorders>
            <w:shd w:val="clear" w:color="auto" w:fill="F2F2F2"/>
            <w:vAlign w:val="center"/>
          </w:tcPr>
          <w:p w14:paraId="27B265BA" w14:textId="77777777" w:rsidR="008A4773" w:rsidRPr="00F939DA" w:rsidRDefault="008A4773" w:rsidP="008A4773">
            <w:pPr>
              <w:jc w:val="center"/>
              <w:rPr>
                <w:rFonts w:cs="Times New Roman"/>
                <w:sz w:val="22"/>
                <w:szCs w:val="22"/>
              </w:rPr>
            </w:pPr>
            <w:r w:rsidRPr="00F939DA">
              <w:rPr>
                <w:rFonts w:cs="Times New Roman"/>
                <w:sz w:val="22"/>
                <w:szCs w:val="22"/>
              </w:rPr>
              <w:t>(T)</w:t>
            </w:r>
          </w:p>
        </w:tc>
        <w:tc>
          <w:tcPr>
            <w:tcW w:w="1062" w:type="dxa"/>
            <w:tcBorders>
              <w:top w:val="nil"/>
            </w:tcBorders>
            <w:shd w:val="clear" w:color="auto" w:fill="F2F2F2"/>
          </w:tcPr>
          <w:p w14:paraId="01F5658B" w14:textId="77777777" w:rsidR="008A4773" w:rsidRPr="00F939DA" w:rsidRDefault="008A4773" w:rsidP="008A4773">
            <w:pPr>
              <w:jc w:val="center"/>
              <w:rPr>
                <w:rFonts w:cs="Times New Roman"/>
                <w:sz w:val="22"/>
                <w:szCs w:val="22"/>
              </w:rPr>
            </w:pPr>
            <w:r w:rsidRPr="00F939DA">
              <w:rPr>
                <w:rFonts w:cs="Times New Roman"/>
                <w:sz w:val="22"/>
                <w:szCs w:val="22"/>
              </w:rPr>
              <w:t>ECTS</w:t>
            </w:r>
          </w:p>
        </w:tc>
      </w:tr>
      <w:tr w:rsidR="008A4773" w:rsidRPr="00F939DA" w14:paraId="1ECCC77A" w14:textId="77777777" w:rsidTr="008A4773">
        <w:trPr>
          <w:trHeight w:val="340"/>
          <w:jc w:val="center"/>
        </w:trPr>
        <w:tc>
          <w:tcPr>
            <w:tcW w:w="956" w:type="dxa"/>
          </w:tcPr>
          <w:p w14:paraId="008ABB6E" w14:textId="77777777" w:rsidR="008A4773" w:rsidRPr="00F939DA" w:rsidRDefault="008A4773" w:rsidP="008A4773">
            <w:pPr>
              <w:spacing w:line="276" w:lineRule="auto"/>
              <w:jc w:val="center"/>
              <w:rPr>
                <w:rFonts w:cs="Times New Roman"/>
                <w:sz w:val="22"/>
                <w:szCs w:val="22"/>
              </w:rPr>
            </w:pPr>
            <w:r w:rsidRPr="00F939DA">
              <w:rPr>
                <w:rFonts w:cs="Times New Roman"/>
                <w:sz w:val="22"/>
                <w:szCs w:val="22"/>
              </w:rPr>
              <w:t>III</w:t>
            </w:r>
          </w:p>
        </w:tc>
        <w:tc>
          <w:tcPr>
            <w:tcW w:w="1035" w:type="dxa"/>
          </w:tcPr>
          <w:p w14:paraId="65451179" w14:textId="77777777" w:rsidR="008A4773" w:rsidRPr="00F939DA" w:rsidRDefault="008A4773" w:rsidP="008A4773">
            <w:pPr>
              <w:spacing w:line="276" w:lineRule="auto"/>
              <w:jc w:val="center"/>
              <w:rPr>
                <w:rFonts w:cs="Times New Roman"/>
                <w:sz w:val="22"/>
                <w:szCs w:val="22"/>
              </w:rPr>
            </w:pPr>
            <w:r w:rsidRPr="00F939DA">
              <w:rPr>
                <w:rFonts w:cs="Times New Roman"/>
                <w:sz w:val="22"/>
                <w:szCs w:val="22"/>
              </w:rPr>
              <w:t>15</w:t>
            </w:r>
          </w:p>
        </w:tc>
        <w:tc>
          <w:tcPr>
            <w:tcW w:w="1390" w:type="dxa"/>
          </w:tcPr>
          <w:p w14:paraId="25BC36BC" w14:textId="77777777" w:rsidR="008A4773" w:rsidRPr="00F939DA" w:rsidRDefault="008A4773" w:rsidP="008A4773">
            <w:pPr>
              <w:spacing w:line="276" w:lineRule="auto"/>
              <w:jc w:val="center"/>
              <w:rPr>
                <w:sz w:val="22"/>
                <w:szCs w:val="22"/>
              </w:rPr>
            </w:pPr>
            <w:r w:rsidRPr="00F939DA">
              <w:rPr>
                <w:sz w:val="22"/>
                <w:szCs w:val="22"/>
              </w:rPr>
              <w:t>15</w:t>
            </w:r>
          </w:p>
        </w:tc>
        <w:tc>
          <w:tcPr>
            <w:tcW w:w="1545" w:type="dxa"/>
          </w:tcPr>
          <w:p w14:paraId="408C9F31" w14:textId="77777777" w:rsidR="008A4773" w:rsidRPr="00F939DA" w:rsidRDefault="008A4773" w:rsidP="008A4773">
            <w:pPr>
              <w:spacing w:line="276" w:lineRule="auto"/>
              <w:jc w:val="center"/>
              <w:rPr>
                <w:sz w:val="22"/>
                <w:szCs w:val="22"/>
              </w:rPr>
            </w:pPr>
          </w:p>
        </w:tc>
        <w:tc>
          <w:tcPr>
            <w:tcW w:w="1330" w:type="dxa"/>
          </w:tcPr>
          <w:p w14:paraId="6DC3ECEB" w14:textId="77777777" w:rsidR="008A4773" w:rsidRPr="00F939DA" w:rsidRDefault="008A4773" w:rsidP="008A4773">
            <w:pPr>
              <w:spacing w:line="276" w:lineRule="auto"/>
              <w:jc w:val="center"/>
              <w:rPr>
                <w:sz w:val="22"/>
                <w:szCs w:val="22"/>
              </w:rPr>
            </w:pPr>
          </w:p>
        </w:tc>
        <w:tc>
          <w:tcPr>
            <w:tcW w:w="1174" w:type="dxa"/>
          </w:tcPr>
          <w:p w14:paraId="1064F693" w14:textId="77777777" w:rsidR="008A4773" w:rsidRPr="00F939DA" w:rsidRDefault="008A4773" w:rsidP="008A4773">
            <w:pPr>
              <w:spacing w:line="276" w:lineRule="auto"/>
              <w:jc w:val="center"/>
              <w:rPr>
                <w:sz w:val="22"/>
                <w:szCs w:val="22"/>
              </w:rPr>
            </w:pPr>
          </w:p>
        </w:tc>
        <w:tc>
          <w:tcPr>
            <w:tcW w:w="1147" w:type="dxa"/>
          </w:tcPr>
          <w:p w14:paraId="0C541AFB" w14:textId="77777777" w:rsidR="008A4773" w:rsidRPr="00F939DA" w:rsidRDefault="008A4773" w:rsidP="008A4773">
            <w:pPr>
              <w:spacing w:line="276" w:lineRule="auto"/>
              <w:jc w:val="center"/>
              <w:rPr>
                <w:sz w:val="22"/>
                <w:szCs w:val="22"/>
              </w:rPr>
            </w:pPr>
          </w:p>
        </w:tc>
        <w:tc>
          <w:tcPr>
            <w:tcW w:w="1062" w:type="dxa"/>
          </w:tcPr>
          <w:p w14:paraId="119BBDCB" w14:textId="77777777" w:rsidR="008A4773" w:rsidRPr="00F939DA" w:rsidRDefault="008A4773" w:rsidP="008A4773">
            <w:pPr>
              <w:spacing w:line="276" w:lineRule="auto"/>
              <w:jc w:val="center"/>
              <w:rPr>
                <w:rFonts w:cs="Times New Roman"/>
                <w:sz w:val="22"/>
                <w:szCs w:val="22"/>
              </w:rPr>
            </w:pPr>
            <w:r w:rsidRPr="00F939DA">
              <w:rPr>
                <w:rFonts w:cs="Times New Roman"/>
                <w:sz w:val="22"/>
                <w:szCs w:val="22"/>
              </w:rPr>
              <w:t>2</w:t>
            </w:r>
          </w:p>
        </w:tc>
      </w:tr>
    </w:tbl>
    <w:p w14:paraId="310D45AC" w14:textId="77777777" w:rsidR="008A4773" w:rsidRPr="00F939DA" w:rsidRDefault="008A4773" w:rsidP="00491A68">
      <w:pPr>
        <w:numPr>
          <w:ilvl w:val="0"/>
          <w:numId w:val="22"/>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EFEKTY</w:t>
      </w:r>
      <w:r w:rsidR="00B35E6D">
        <w:rPr>
          <w:rFonts w:cs="Times New Roman"/>
          <w:b/>
          <w:bCs/>
          <w:sz w:val="22"/>
          <w:szCs w:val="22"/>
        </w:rPr>
        <w:t xml:space="preserve"> UCZENIA SIĘ </w:t>
      </w:r>
      <w:r w:rsidR="00972AC8" w:rsidRPr="00F939DA">
        <w:rPr>
          <w:rFonts w:cs="Times New Roman"/>
          <w:b/>
          <w:bCs/>
          <w:sz w:val="22"/>
          <w:szCs w:val="22"/>
        </w:rPr>
        <w:t>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939DA" w:rsidRPr="00F939DA" w14:paraId="33514424" w14:textId="77777777" w:rsidTr="00EB6548">
        <w:trPr>
          <w:jc w:val="center"/>
        </w:trPr>
        <w:tc>
          <w:tcPr>
            <w:tcW w:w="1090" w:type="dxa"/>
            <w:shd w:val="clear" w:color="auto" w:fill="F2F2F2"/>
            <w:vAlign w:val="center"/>
          </w:tcPr>
          <w:p w14:paraId="6536B3B8" w14:textId="77777777" w:rsidR="008A4773" w:rsidRPr="00F939DA" w:rsidRDefault="008A4773" w:rsidP="008A4773">
            <w:pPr>
              <w:jc w:val="center"/>
              <w:rPr>
                <w:rFonts w:cs="Times New Roman"/>
                <w:sz w:val="22"/>
                <w:szCs w:val="22"/>
              </w:rPr>
            </w:pPr>
            <w:r w:rsidRPr="00F939DA">
              <w:rPr>
                <w:rFonts w:cs="Times New Roman"/>
                <w:sz w:val="22"/>
                <w:szCs w:val="22"/>
              </w:rPr>
              <w:t>Lp.</w:t>
            </w:r>
          </w:p>
        </w:tc>
        <w:tc>
          <w:tcPr>
            <w:tcW w:w="5386" w:type="dxa"/>
            <w:shd w:val="clear" w:color="auto" w:fill="F2F2F2"/>
            <w:vAlign w:val="center"/>
          </w:tcPr>
          <w:p w14:paraId="7E998AAF" w14:textId="77777777" w:rsidR="008A4773" w:rsidRPr="00F939DA" w:rsidRDefault="008A4773" w:rsidP="00972AC8">
            <w:pPr>
              <w:jc w:val="center"/>
              <w:rPr>
                <w:rFonts w:cs="Times New Roman"/>
                <w:sz w:val="22"/>
                <w:szCs w:val="22"/>
              </w:rPr>
            </w:pPr>
            <w:r w:rsidRPr="00F939DA">
              <w:rPr>
                <w:rFonts w:cs="Times New Roman"/>
                <w:sz w:val="22"/>
                <w:szCs w:val="22"/>
              </w:rPr>
              <w:t xml:space="preserve">Opis efektów </w:t>
            </w:r>
            <w:r w:rsidR="00972AC8" w:rsidRPr="00F939DA">
              <w:rPr>
                <w:rFonts w:cs="Times New Roman"/>
                <w:sz w:val="22"/>
                <w:szCs w:val="22"/>
              </w:rPr>
              <w:t>uczenia się dla przedmiotu</w:t>
            </w:r>
          </w:p>
        </w:tc>
        <w:tc>
          <w:tcPr>
            <w:tcW w:w="1585" w:type="dxa"/>
            <w:shd w:val="clear" w:color="auto" w:fill="F2F2F2"/>
            <w:vAlign w:val="center"/>
          </w:tcPr>
          <w:p w14:paraId="636A4A8B" w14:textId="77777777" w:rsidR="008A4773" w:rsidRPr="00F939DA" w:rsidRDefault="008A4773" w:rsidP="00972AC8">
            <w:pPr>
              <w:jc w:val="center"/>
              <w:rPr>
                <w:rFonts w:cs="Times New Roman"/>
                <w:sz w:val="22"/>
                <w:szCs w:val="22"/>
              </w:rPr>
            </w:pPr>
            <w:r w:rsidRPr="00F939DA">
              <w:rPr>
                <w:rFonts w:cs="Times New Roman"/>
                <w:sz w:val="22"/>
                <w:szCs w:val="22"/>
              </w:rPr>
              <w:t xml:space="preserve">Odniesienie do kierunkowych efektów </w:t>
            </w:r>
            <w:r w:rsidR="00972AC8" w:rsidRPr="00F939DA">
              <w:rPr>
                <w:rFonts w:cs="Times New Roman"/>
                <w:sz w:val="22"/>
                <w:szCs w:val="22"/>
              </w:rPr>
              <w:t>uczenia się</w:t>
            </w:r>
          </w:p>
        </w:tc>
        <w:tc>
          <w:tcPr>
            <w:tcW w:w="1596" w:type="dxa"/>
            <w:shd w:val="clear" w:color="auto" w:fill="F2F2F2"/>
            <w:vAlign w:val="center"/>
          </w:tcPr>
          <w:p w14:paraId="7FBA90C8" w14:textId="77777777" w:rsidR="008A4773" w:rsidRPr="00F939DA" w:rsidRDefault="008A4773" w:rsidP="00972AC8">
            <w:pPr>
              <w:jc w:val="center"/>
              <w:rPr>
                <w:rFonts w:cs="Times New Roman"/>
                <w:sz w:val="22"/>
                <w:szCs w:val="22"/>
              </w:rPr>
            </w:pPr>
            <w:r w:rsidRPr="00F939DA">
              <w:rPr>
                <w:rFonts w:cs="Times New Roman"/>
                <w:sz w:val="22"/>
                <w:szCs w:val="22"/>
              </w:rPr>
              <w:t xml:space="preserve">Odniesienie do </w:t>
            </w:r>
            <w:r w:rsidR="00972AC8" w:rsidRPr="00F939DA">
              <w:rPr>
                <w:rFonts w:cs="Times New Roman"/>
                <w:sz w:val="22"/>
                <w:szCs w:val="22"/>
              </w:rPr>
              <w:t>charakterystyk II stopnia (kod składnika opisu)</w:t>
            </w:r>
          </w:p>
        </w:tc>
      </w:tr>
      <w:tr w:rsidR="008A4773" w:rsidRPr="00F939DA" w14:paraId="28411E80" w14:textId="77777777" w:rsidTr="00EB6548">
        <w:trPr>
          <w:jc w:val="center"/>
        </w:trPr>
        <w:tc>
          <w:tcPr>
            <w:tcW w:w="9657" w:type="dxa"/>
            <w:gridSpan w:val="4"/>
            <w:shd w:val="clear" w:color="auto" w:fill="F2F2F2"/>
            <w:vAlign w:val="center"/>
          </w:tcPr>
          <w:p w14:paraId="4FAFD9BE" w14:textId="77777777" w:rsidR="008A4773" w:rsidRPr="00F939DA" w:rsidRDefault="008A4773" w:rsidP="008A4773">
            <w:pPr>
              <w:jc w:val="center"/>
              <w:rPr>
                <w:rFonts w:cs="Times New Roman"/>
                <w:sz w:val="22"/>
                <w:szCs w:val="22"/>
              </w:rPr>
            </w:pPr>
            <w:r w:rsidRPr="00F939DA">
              <w:rPr>
                <w:rFonts w:cs="Times New Roman"/>
                <w:sz w:val="22"/>
                <w:szCs w:val="22"/>
              </w:rPr>
              <w:t>WIEDZA</w:t>
            </w:r>
          </w:p>
        </w:tc>
      </w:tr>
      <w:tr w:rsidR="00972AC8" w:rsidRPr="00F939DA" w14:paraId="4342A985" w14:textId="77777777" w:rsidTr="008A4773">
        <w:trPr>
          <w:trHeight w:val="283"/>
          <w:jc w:val="center"/>
        </w:trPr>
        <w:tc>
          <w:tcPr>
            <w:tcW w:w="1090" w:type="dxa"/>
          </w:tcPr>
          <w:p w14:paraId="653BCB1F" w14:textId="77777777" w:rsidR="00972AC8" w:rsidRPr="00F939DA" w:rsidRDefault="00972AC8" w:rsidP="00972AC8">
            <w:pPr>
              <w:jc w:val="both"/>
              <w:rPr>
                <w:rFonts w:cs="Times New Roman"/>
                <w:sz w:val="22"/>
                <w:szCs w:val="22"/>
              </w:rPr>
            </w:pPr>
            <w:r w:rsidRPr="00F939DA">
              <w:rPr>
                <w:rFonts w:cs="Times New Roman"/>
                <w:sz w:val="22"/>
                <w:szCs w:val="22"/>
              </w:rPr>
              <w:t>W1</w:t>
            </w:r>
          </w:p>
        </w:tc>
        <w:tc>
          <w:tcPr>
            <w:tcW w:w="5386" w:type="dxa"/>
          </w:tcPr>
          <w:p w14:paraId="41EC4E10" w14:textId="77777777" w:rsidR="00972AC8" w:rsidRPr="00F939DA" w:rsidRDefault="00972AC8" w:rsidP="00972AC8">
            <w:pPr>
              <w:jc w:val="both"/>
              <w:rPr>
                <w:sz w:val="22"/>
                <w:szCs w:val="22"/>
              </w:rPr>
            </w:pPr>
            <w:r w:rsidRPr="00F939DA">
              <w:rPr>
                <w:sz w:val="22"/>
                <w:szCs w:val="22"/>
              </w:rPr>
              <w:t>Student powinien wskazać wyróżniające cechy kultury współczesnej na tle wcześniejszych epok.</w:t>
            </w:r>
          </w:p>
        </w:tc>
        <w:tc>
          <w:tcPr>
            <w:tcW w:w="1585" w:type="dxa"/>
          </w:tcPr>
          <w:p w14:paraId="217B8193"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1A269C00" w14:textId="77777777" w:rsidR="00972AC8" w:rsidRPr="00F939DA" w:rsidRDefault="00972AC8" w:rsidP="00972AC8">
            <w:pPr>
              <w:jc w:val="both"/>
              <w:rPr>
                <w:rFonts w:cs="Times New Roman"/>
                <w:sz w:val="22"/>
                <w:szCs w:val="22"/>
              </w:rPr>
            </w:pPr>
            <w:r w:rsidRPr="00F939DA">
              <w:rPr>
                <w:rFonts w:cs="Times New Roman"/>
                <w:sz w:val="22"/>
                <w:szCs w:val="22"/>
              </w:rPr>
              <w:t xml:space="preserve"> </w:t>
            </w:r>
            <w:r w:rsidR="000B36E9">
              <w:rPr>
                <w:rFonts w:cs="Times New Roman"/>
                <w:sz w:val="22"/>
                <w:szCs w:val="22"/>
              </w:rPr>
              <w:t xml:space="preserve">        </w:t>
            </w:r>
          </w:p>
        </w:tc>
        <w:tc>
          <w:tcPr>
            <w:tcW w:w="1596" w:type="dxa"/>
          </w:tcPr>
          <w:p w14:paraId="563B7D4C" w14:textId="77777777" w:rsidR="00972AC8" w:rsidRPr="00F939DA" w:rsidRDefault="00972AC8" w:rsidP="00972AC8">
            <w:pPr>
              <w:rPr>
                <w:sz w:val="22"/>
                <w:szCs w:val="22"/>
              </w:rPr>
            </w:pPr>
            <w:r w:rsidRPr="00F939DA">
              <w:rPr>
                <w:sz w:val="22"/>
                <w:szCs w:val="22"/>
              </w:rPr>
              <w:t>P7S_WG</w:t>
            </w:r>
          </w:p>
        </w:tc>
      </w:tr>
      <w:tr w:rsidR="00972AC8" w:rsidRPr="00F939DA" w14:paraId="2D838A1B" w14:textId="77777777" w:rsidTr="008A4773">
        <w:trPr>
          <w:trHeight w:val="283"/>
          <w:jc w:val="center"/>
        </w:trPr>
        <w:tc>
          <w:tcPr>
            <w:tcW w:w="1090" w:type="dxa"/>
          </w:tcPr>
          <w:p w14:paraId="6F6E3625" w14:textId="77777777" w:rsidR="00972AC8" w:rsidRPr="00F939DA" w:rsidRDefault="00972AC8" w:rsidP="00972AC8">
            <w:pPr>
              <w:jc w:val="both"/>
              <w:rPr>
                <w:rFonts w:cs="Times New Roman"/>
                <w:sz w:val="22"/>
                <w:szCs w:val="22"/>
              </w:rPr>
            </w:pPr>
            <w:r w:rsidRPr="00F939DA">
              <w:rPr>
                <w:rFonts w:cs="Times New Roman"/>
                <w:sz w:val="22"/>
                <w:szCs w:val="22"/>
              </w:rPr>
              <w:t>W2</w:t>
            </w:r>
          </w:p>
        </w:tc>
        <w:tc>
          <w:tcPr>
            <w:tcW w:w="5386" w:type="dxa"/>
          </w:tcPr>
          <w:p w14:paraId="722019AE" w14:textId="77777777" w:rsidR="00972AC8" w:rsidRPr="00F939DA" w:rsidRDefault="00972AC8" w:rsidP="00972AC8">
            <w:pPr>
              <w:jc w:val="both"/>
              <w:rPr>
                <w:sz w:val="22"/>
                <w:szCs w:val="22"/>
              </w:rPr>
            </w:pPr>
            <w:r w:rsidRPr="00F939DA">
              <w:rPr>
                <w:sz w:val="22"/>
                <w:szCs w:val="22"/>
              </w:rPr>
              <w:t>Powinien rozpoznawać i charakteryzować zachodzące przeobrażenia w obrębie poszczególnych dziedzin kultury współczesnej: filozofii, nauce, religii, etyce, obyczajowości, życiu społecznym, polityce, ekonomii i sztuce.</w:t>
            </w:r>
          </w:p>
        </w:tc>
        <w:tc>
          <w:tcPr>
            <w:tcW w:w="1585" w:type="dxa"/>
          </w:tcPr>
          <w:p w14:paraId="54862C4F"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3A5EB588" w14:textId="77777777" w:rsidR="00972AC8" w:rsidRPr="00F939DA" w:rsidRDefault="00972AC8" w:rsidP="00972AC8">
            <w:pPr>
              <w:jc w:val="both"/>
              <w:rPr>
                <w:rFonts w:cs="Times New Roman"/>
                <w:sz w:val="22"/>
                <w:szCs w:val="22"/>
              </w:rPr>
            </w:pPr>
            <w:r w:rsidRPr="00F939DA">
              <w:rPr>
                <w:rFonts w:cs="Times New Roman"/>
                <w:sz w:val="22"/>
                <w:szCs w:val="22"/>
              </w:rPr>
              <w:t xml:space="preserve"> </w:t>
            </w:r>
            <w:r w:rsidR="000B36E9">
              <w:rPr>
                <w:rFonts w:cs="Times New Roman"/>
                <w:sz w:val="22"/>
                <w:szCs w:val="22"/>
              </w:rPr>
              <w:t xml:space="preserve">        </w:t>
            </w:r>
          </w:p>
        </w:tc>
        <w:tc>
          <w:tcPr>
            <w:tcW w:w="1596" w:type="dxa"/>
          </w:tcPr>
          <w:p w14:paraId="5E66EC49" w14:textId="77777777" w:rsidR="00972AC8" w:rsidRPr="00F939DA" w:rsidRDefault="00972AC8" w:rsidP="00972AC8">
            <w:pPr>
              <w:rPr>
                <w:sz w:val="22"/>
                <w:szCs w:val="22"/>
              </w:rPr>
            </w:pPr>
            <w:r w:rsidRPr="00F939DA">
              <w:rPr>
                <w:sz w:val="22"/>
                <w:szCs w:val="22"/>
              </w:rPr>
              <w:t>P7S_WG</w:t>
            </w:r>
          </w:p>
        </w:tc>
      </w:tr>
      <w:tr w:rsidR="00972AC8" w:rsidRPr="00F939DA" w14:paraId="22AF6EF4" w14:textId="77777777" w:rsidTr="008A4773">
        <w:trPr>
          <w:trHeight w:val="283"/>
          <w:jc w:val="center"/>
        </w:trPr>
        <w:tc>
          <w:tcPr>
            <w:tcW w:w="1090" w:type="dxa"/>
          </w:tcPr>
          <w:p w14:paraId="2A5602A1" w14:textId="77777777" w:rsidR="00972AC8" w:rsidRPr="00F939DA" w:rsidRDefault="00972AC8" w:rsidP="00972AC8">
            <w:pPr>
              <w:jc w:val="both"/>
              <w:rPr>
                <w:rFonts w:cs="Times New Roman"/>
                <w:sz w:val="22"/>
                <w:szCs w:val="22"/>
              </w:rPr>
            </w:pPr>
            <w:r w:rsidRPr="00F939DA">
              <w:rPr>
                <w:rFonts w:cs="Times New Roman"/>
                <w:sz w:val="22"/>
                <w:szCs w:val="22"/>
              </w:rPr>
              <w:t>W3</w:t>
            </w:r>
          </w:p>
        </w:tc>
        <w:tc>
          <w:tcPr>
            <w:tcW w:w="5386" w:type="dxa"/>
          </w:tcPr>
          <w:p w14:paraId="40AFA5A4" w14:textId="77777777" w:rsidR="00972AC8" w:rsidRPr="00F939DA" w:rsidRDefault="00972AC8" w:rsidP="00972AC8">
            <w:pPr>
              <w:jc w:val="both"/>
              <w:rPr>
                <w:sz w:val="22"/>
                <w:szCs w:val="22"/>
              </w:rPr>
            </w:pPr>
            <w:r w:rsidRPr="00F939DA">
              <w:rPr>
                <w:sz w:val="22"/>
                <w:szCs w:val="22"/>
              </w:rPr>
              <w:t xml:space="preserve">Powinien umieć scharakteryzować ważne dla kultury współczesnej zjawiska takie jak np.: postmodernizm, globalizacja, glokalizacja, wirtualizacja, profesjonalizacja, </w:t>
            </w:r>
            <w:r w:rsidRPr="00F939DA">
              <w:rPr>
                <w:sz w:val="22"/>
                <w:szCs w:val="22"/>
              </w:rPr>
              <w:lastRenderedPageBreak/>
              <w:t>demokratyzacja, kapitalizm, terroryzm, wzrost znaczenia ekologii, nowe media, sekularyzacja, zagadnienia bioetyczne, powstanie i rozwój sportu, nowa duchowość itp.</w:t>
            </w:r>
          </w:p>
        </w:tc>
        <w:tc>
          <w:tcPr>
            <w:tcW w:w="1585" w:type="dxa"/>
          </w:tcPr>
          <w:p w14:paraId="2D726589" w14:textId="77777777" w:rsidR="00972AC8" w:rsidRPr="00F939DA" w:rsidRDefault="00972AC8" w:rsidP="00972AC8">
            <w:pPr>
              <w:jc w:val="both"/>
              <w:rPr>
                <w:rFonts w:cs="Times New Roman"/>
                <w:sz w:val="22"/>
                <w:szCs w:val="22"/>
              </w:rPr>
            </w:pPr>
            <w:r w:rsidRPr="00F939DA">
              <w:rPr>
                <w:rFonts w:cs="Times New Roman"/>
                <w:sz w:val="22"/>
                <w:szCs w:val="22"/>
              </w:rPr>
              <w:lastRenderedPageBreak/>
              <w:t xml:space="preserve">K_W02 </w:t>
            </w:r>
          </w:p>
          <w:p w14:paraId="18AE1442" w14:textId="77777777" w:rsidR="00972AC8" w:rsidRPr="00F939DA" w:rsidRDefault="000B36E9" w:rsidP="00972AC8">
            <w:pPr>
              <w:jc w:val="both"/>
              <w:rPr>
                <w:rFonts w:cs="Times New Roman"/>
                <w:sz w:val="22"/>
                <w:szCs w:val="22"/>
              </w:rPr>
            </w:pPr>
            <w:r>
              <w:rPr>
                <w:rFonts w:cs="Times New Roman"/>
                <w:sz w:val="22"/>
                <w:szCs w:val="22"/>
              </w:rPr>
              <w:t xml:space="preserve">        </w:t>
            </w:r>
          </w:p>
        </w:tc>
        <w:tc>
          <w:tcPr>
            <w:tcW w:w="1596" w:type="dxa"/>
          </w:tcPr>
          <w:p w14:paraId="694BF97F" w14:textId="77777777" w:rsidR="00972AC8" w:rsidRPr="00F939DA" w:rsidRDefault="00972AC8" w:rsidP="00972AC8">
            <w:pPr>
              <w:rPr>
                <w:sz w:val="22"/>
                <w:szCs w:val="22"/>
              </w:rPr>
            </w:pPr>
            <w:r w:rsidRPr="00F939DA">
              <w:rPr>
                <w:sz w:val="22"/>
                <w:szCs w:val="22"/>
              </w:rPr>
              <w:t>P7S_WG</w:t>
            </w:r>
          </w:p>
        </w:tc>
      </w:tr>
      <w:tr w:rsidR="00972AC8" w:rsidRPr="00F939DA" w14:paraId="476FD816" w14:textId="77777777" w:rsidTr="008A4773">
        <w:trPr>
          <w:trHeight w:val="283"/>
          <w:jc w:val="center"/>
        </w:trPr>
        <w:tc>
          <w:tcPr>
            <w:tcW w:w="1090" w:type="dxa"/>
          </w:tcPr>
          <w:p w14:paraId="3F405D1C" w14:textId="77777777" w:rsidR="00972AC8" w:rsidRPr="00F939DA" w:rsidRDefault="00972AC8" w:rsidP="00972AC8">
            <w:pPr>
              <w:jc w:val="both"/>
              <w:rPr>
                <w:rFonts w:cs="Times New Roman"/>
                <w:sz w:val="22"/>
                <w:szCs w:val="22"/>
              </w:rPr>
            </w:pPr>
            <w:r w:rsidRPr="00F939DA">
              <w:rPr>
                <w:rFonts w:cs="Times New Roman"/>
                <w:sz w:val="22"/>
                <w:szCs w:val="22"/>
              </w:rPr>
              <w:t>W4</w:t>
            </w:r>
          </w:p>
        </w:tc>
        <w:tc>
          <w:tcPr>
            <w:tcW w:w="5386" w:type="dxa"/>
          </w:tcPr>
          <w:p w14:paraId="2340C62D" w14:textId="77777777" w:rsidR="00972AC8" w:rsidRPr="00F939DA" w:rsidRDefault="00972AC8" w:rsidP="00972AC8">
            <w:pPr>
              <w:jc w:val="both"/>
              <w:rPr>
                <w:sz w:val="22"/>
                <w:szCs w:val="22"/>
              </w:rPr>
            </w:pPr>
            <w:r w:rsidRPr="00F939DA">
              <w:rPr>
                <w:sz w:val="22"/>
                <w:szCs w:val="22"/>
              </w:rPr>
              <w:t>Po ukończeniu przedmiotu student powinien wymienić, zdefiniować i scharakteryzować główne kierunki i przedstawicieli sztuki współczesnej, biorąc pod uwagę podstawowe jej dziedziny: plastykę, architekturę, teatr, film, muzykę i literaturę.</w:t>
            </w:r>
          </w:p>
        </w:tc>
        <w:tc>
          <w:tcPr>
            <w:tcW w:w="1585" w:type="dxa"/>
          </w:tcPr>
          <w:p w14:paraId="06FF7F5F"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12C61CE2" w14:textId="77777777" w:rsidR="00972AC8" w:rsidRPr="00F939DA" w:rsidRDefault="000B36E9" w:rsidP="00972AC8">
            <w:pPr>
              <w:jc w:val="both"/>
              <w:rPr>
                <w:rFonts w:cs="Times New Roman"/>
                <w:sz w:val="22"/>
                <w:szCs w:val="22"/>
              </w:rPr>
            </w:pPr>
            <w:r>
              <w:rPr>
                <w:rFonts w:cs="Times New Roman"/>
                <w:sz w:val="22"/>
                <w:szCs w:val="22"/>
              </w:rPr>
              <w:t xml:space="preserve">        </w:t>
            </w:r>
          </w:p>
        </w:tc>
        <w:tc>
          <w:tcPr>
            <w:tcW w:w="1596" w:type="dxa"/>
          </w:tcPr>
          <w:p w14:paraId="554EB483" w14:textId="77777777" w:rsidR="00972AC8" w:rsidRPr="00F939DA" w:rsidRDefault="00972AC8" w:rsidP="00972AC8">
            <w:pPr>
              <w:rPr>
                <w:sz w:val="22"/>
                <w:szCs w:val="22"/>
              </w:rPr>
            </w:pPr>
            <w:r w:rsidRPr="00F939DA">
              <w:rPr>
                <w:sz w:val="22"/>
                <w:szCs w:val="22"/>
              </w:rPr>
              <w:t>P7S_WG</w:t>
            </w:r>
          </w:p>
        </w:tc>
      </w:tr>
      <w:tr w:rsidR="00972AC8" w:rsidRPr="00F939DA" w14:paraId="297DAADA" w14:textId="77777777" w:rsidTr="008A4773">
        <w:trPr>
          <w:trHeight w:val="283"/>
          <w:jc w:val="center"/>
        </w:trPr>
        <w:tc>
          <w:tcPr>
            <w:tcW w:w="1090" w:type="dxa"/>
          </w:tcPr>
          <w:p w14:paraId="28C19D4F" w14:textId="77777777" w:rsidR="00972AC8" w:rsidRPr="00F939DA" w:rsidRDefault="00972AC8" w:rsidP="00972AC8">
            <w:pPr>
              <w:jc w:val="both"/>
              <w:rPr>
                <w:rFonts w:cs="Times New Roman"/>
                <w:sz w:val="22"/>
                <w:szCs w:val="22"/>
              </w:rPr>
            </w:pPr>
            <w:r w:rsidRPr="00F939DA">
              <w:rPr>
                <w:rFonts w:cs="Times New Roman"/>
                <w:sz w:val="22"/>
                <w:szCs w:val="22"/>
              </w:rPr>
              <w:t>W5</w:t>
            </w:r>
          </w:p>
        </w:tc>
        <w:tc>
          <w:tcPr>
            <w:tcW w:w="5386" w:type="dxa"/>
          </w:tcPr>
          <w:p w14:paraId="26BCA6F5" w14:textId="77777777" w:rsidR="00972AC8" w:rsidRPr="00F939DA" w:rsidRDefault="00972AC8" w:rsidP="00972AC8">
            <w:pPr>
              <w:jc w:val="both"/>
              <w:rPr>
                <w:sz w:val="22"/>
                <w:szCs w:val="22"/>
              </w:rPr>
            </w:pPr>
            <w:r w:rsidRPr="00F939DA">
              <w:rPr>
                <w:sz w:val="22"/>
                <w:szCs w:val="22"/>
              </w:rPr>
              <w:t>Powinien wymienić podstawowe problemy wiązane ze sztuką współczesną.</w:t>
            </w:r>
          </w:p>
        </w:tc>
        <w:tc>
          <w:tcPr>
            <w:tcW w:w="1585" w:type="dxa"/>
          </w:tcPr>
          <w:p w14:paraId="2E5DD4E1"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60BC8757" w14:textId="77777777" w:rsidR="00972AC8" w:rsidRPr="00F939DA" w:rsidRDefault="000B36E9" w:rsidP="00972AC8">
            <w:pPr>
              <w:jc w:val="both"/>
              <w:rPr>
                <w:rFonts w:cs="Times New Roman"/>
                <w:sz w:val="22"/>
                <w:szCs w:val="22"/>
              </w:rPr>
            </w:pPr>
            <w:r>
              <w:rPr>
                <w:rFonts w:cs="Times New Roman"/>
                <w:sz w:val="22"/>
                <w:szCs w:val="22"/>
              </w:rPr>
              <w:t xml:space="preserve">        </w:t>
            </w:r>
          </w:p>
        </w:tc>
        <w:tc>
          <w:tcPr>
            <w:tcW w:w="1596" w:type="dxa"/>
          </w:tcPr>
          <w:p w14:paraId="3BA0F903" w14:textId="77777777" w:rsidR="00972AC8" w:rsidRPr="00F939DA" w:rsidRDefault="00972AC8" w:rsidP="00972AC8">
            <w:pPr>
              <w:rPr>
                <w:sz w:val="22"/>
                <w:szCs w:val="22"/>
              </w:rPr>
            </w:pPr>
            <w:r w:rsidRPr="00F939DA">
              <w:rPr>
                <w:sz w:val="22"/>
                <w:szCs w:val="22"/>
              </w:rPr>
              <w:t>P7S_WG</w:t>
            </w:r>
          </w:p>
        </w:tc>
      </w:tr>
      <w:tr w:rsidR="00F939DA" w:rsidRPr="00F939DA" w14:paraId="3A5E08C9" w14:textId="77777777" w:rsidTr="008A4773">
        <w:trPr>
          <w:trHeight w:val="283"/>
          <w:jc w:val="center"/>
        </w:trPr>
        <w:tc>
          <w:tcPr>
            <w:tcW w:w="1090" w:type="dxa"/>
          </w:tcPr>
          <w:p w14:paraId="551040F7" w14:textId="77777777" w:rsidR="00972AC8" w:rsidRPr="00F939DA" w:rsidRDefault="00972AC8" w:rsidP="00972AC8">
            <w:pPr>
              <w:jc w:val="both"/>
              <w:rPr>
                <w:rFonts w:cs="Times New Roman"/>
                <w:sz w:val="22"/>
                <w:szCs w:val="22"/>
              </w:rPr>
            </w:pPr>
            <w:r w:rsidRPr="00F939DA">
              <w:rPr>
                <w:rFonts w:cs="Times New Roman"/>
                <w:sz w:val="22"/>
                <w:szCs w:val="22"/>
              </w:rPr>
              <w:t>W6</w:t>
            </w:r>
          </w:p>
        </w:tc>
        <w:tc>
          <w:tcPr>
            <w:tcW w:w="5386" w:type="dxa"/>
          </w:tcPr>
          <w:p w14:paraId="6B99206A" w14:textId="77777777" w:rsidR="00972AC8" w:rsidRPr="00F939DA" w:rsidRDefault="00972AC8" w:rsidP="00972AC8">
            <w:pPr>
              <w:jc w:val="both"/>
              <w:rPr>
                <w:sz w:val="22"/>
                <w:szCs w:val="22"/>
              </w:rPr>
            </w:pPr>
            <w:r w:rsidRPr="00F939DA">
              <w:rPr>
                <w:sz w:val="22"/>
                <w:szCs w:val="22"/>
              </w:rPr>
              <w:t xml:space="preserve">Powinien rozumieć znaczenie sztuki i kultury dla rozwoju gospodarczego. </w:t>
            </w:r>
          </w:p>
        </w:tc>
        <w:tc>
          <w:tcPr>
            <w:tcW w:w="1585" w:type="dxa"/>
          </w:tcPr>
          <w:p w14:paraId="6C7D76CB"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2443465B" w14:textId="77777777" w:rsidR="00972AC8" w:rsidRPr="00F939DA" w:rsidRDefault="000B36E9" w:rsidP="00972AC8">
            <w:pPr>
              <w:jc w:val="both"/>
              <w:rPr>
                <w:rFonts w:cs="Times New Roman"/>
                <w:sz w:val="22"/>
                <w:szCs w:val="22"/>
              </w:rPr>
            </w:pPr>
            <w:r>
              <w:rPr>
                <w:rFonts w:cs="Times New Roman"/>
                <w:sz w:val="22"/>
                <w:szCs w:val="22"/>
              </w:rPr>
              <w:t xml:space="preserve">        </w:t>
            </w:r>
          </w:p>
        </w:tc>
        <w:tc>
          <w:tcPr>
            <w:tcW w:w="1596" w:type="dxa"/>
          </w:tcPr>
          <w:p w14:paraId="43EEC73B" w14:textId="77777777" w:rsidR="00972AC8" w:rsidRPr="00F939DA" w:rsidRDefault="00972AC8" w:rsidP="00972AC8">
            <w:pPr>
              <w:rPr>
                <w:sz w:val="22"/>
                <w:szCs w:val="22"/>
              </w:rPr>
            </w:pPr>
            <w:r w:rsidRPr="00F939DA">
              <w:rPr>
                <w:sz w:val="22"/>
                <w:szCs w:val="22"/>
              </w:rPr>
              <w:t>P7S_WG</w:t>
            </w:r>
          </w:p>
        </w:tc>
      </w:tr>
      <w:tr w:rsidR="008A4773" w:rsidRPr="00F939DA" w14:paraId="13086194" w14:textId="77777777" w:rsidTr="00EB6548">
        <w:trPr>
          <w:trHeight w:val="283"/>
          <w:jc w:val="center"/>
        </w:trPr>
        <w:tc>
          <w:tcPr>
            <w:tcW w:w="9657" w:type="dxa"/>
            <w:gridSpan w:val="4"/>
            <w:shd w:val="clear" w:color="auto" w:fill="F2F2F2"/>
          </w:tcPr>
          <w:p w14:paraId="4483E581" w14:textId="77777777" w:rsidR="008A4773" w:rsidRPr="00F939DA" w:rsidRDefault="008A4773" w:rsidP="008A4773">
            <w:pPr>
              <w:jc w:val="center"/>
              <w:rPr>
                <w:rFonts w:cs="Times New Roman"/>
                <w:sz w:val="22"/>
                <w:szCs w:val="22"/>
              </w:rPr>
            </w:pPr>
            <w:r w:rsidRPr="00F939DA">
              <w:rPr>
                <w:rFonts w:cs="Times New Roman"/>
                <w:sz w:val="22"/>
                <w:szCs w:val="22"/>
              </w:rPr>
              <w:t>UMIEJĘTNOŚCI</w:t>
            </w:r>
          </w:p>
        </w:tc>
      </w:tr>
      <w:tr w:rsidR="00972AC8" w:rsidRPr="00F939DA" w14:paraId="02F164B0" w14:textId="77777777" w:rsidTr="008A4773">
        <w:trPr>
          <w:trHeight w:val="283"/>
          <w:jc w:val="center"/>
        </w:trPr>
        <w:tc>
          <w:tcPr>
            <w:tcW w:w="1090" w:type="dxa"/>
          </w:tcPr>
          <w:p w14:paraId="43942AD4" w14:textId="77777777" w:rsidR="00972AC8" w:rsidRPr="00F939DA" w:rsidRDefault="00972AC8" w:rsidP="00972AC8">
            <w:pPr>
              <w:jc w:val="both"/>
              <w:rPr>
                <w:sz w:val="22"/>
                <w:szCs w:val="22"/>
              </w:rPr>
            </w:pPr>
            <w:r w:rsidRPr="00F939DA">
              <w:rPr>
                <w:sz w:val="22"/>
                <w:szCs w:val="22"/>
              </w:rPr>
              <w:t>U1</w:t>
            </w:r>
          </w:p>
        </w:tc>
        <w:tc>
          <w:tcPr>
            <w:tcW w:w="5386" w:type="dxa"/>
          </w:tcPr>
          <w:p w14:paraId="263BEC78" w14:textId="77777777" w:rsidR="00972AC8" w:rsidRPr="00F939DA" w:rsidRDefault="00972AC8" w:rsidP="00972AC8">
            <w:pPr>
              <w:jc w:val="both"/>
              <w:rPr>
                <w:sz w:val="22"/>
                <w:szCs w:val="22"/>
              </w:rPr>
            </w:pPr>
            <w:r w:rsidRPr="00F939DA">
              <w:rPr>
                <w:iCs/>
                <w:sz w:val="22"/>
                <w:szCs w:val="22"/>
              </w:rPr>
              <w:t xml:space="preserve">Student potrafi </w:t>
            </w:r>
            <w:r w:rsidRPr="00F939DA">
              <w:rPr>
                <w:sz w:val="22"/>
                <w:szCs w:val="22"/>
              </w:rPr>
              <w:t>ocenić i poddać krytyce zmiany, kierunki i oryginalne zjawiska kultury współczesnej.</w:t>
            </w:r>
          </w:p>
        </w:tc>
        <w:tc>
          <w:tcPr>
            <w:tcW w:w="1585" w:type="dxa"/>
          </w:tcPr>
          <w:p w14:paraId="63EB8F2F" w14:textId="77777777" w:rsidR="00972AC8" w:rsidRPr="00F939DA" w:rsidRDefault="00972AC8" w:rsidP="00972AC8">
            <w:pPr>
              <w:jc w:val="both"/>
              <w:rPr>
                <w:rFonts w:cs="Times New Roman"/>
                <w:sz w:val="22"/>
                <w:szCs w:val="22"/>
              </w:rPr>
            </w:pPr>
            <w:r w:rsidRPr="00F939DA">
              <w:rPr>
                <w:rFonts w:cs="Times New Roman"/>
                <w:sz w:val="22"/>
                <w:szCs w:val="22"/>
              </w:rPr>
              <w:t>K_U01</w:t>
            </w:r>
            <w:r w:rsidR="000B36E9">
              <w:rPr>
                <w:rFonts w:cs="Times New Roman"/>
                <w:sz w:val="22"/>
                <w:szCs w:val="22"/>
              </w:rPr>
              <w:t xml:space="preserve">      </w:t>
            </w:r>
          </w:p>
          <w:p w14:paraId="5EE0E4E0" w14:textId="77777777" w:rsidR="00972AC8" w:rsidRPr="00F939DA" w:rsidRDefault="00972AC8" w:rsidP="00972AC8">
            <w:pPr>
              <w:jc w:val="both"/>
              <w:rPr>
                <w:rFonts w:cs="Times New Roman"/>
                <w:sz w:val="22"/>
                <w:szCs w:val="22"/>
              </w:rPr>
            </w:pPr>
          </w:p>
        </w:tc>
        <w:tc>
          <w:tcPr>
            <w:tcW w:w="1596" w:type="dxa"/>
          </w:tcPr>
          <w:p w14:paraId="74B9474E" w14:textId="77777777" w:rsidR="00972AC8" w:rsidRPr="00F939DA" w:rsidRDefault="00972AC8" w:rsidP="00972AC8">
            <w:pPr>
              <w:rPr>
                <w:sz w:val="22"/>
                <w:szCs w:val="22"/>
              </w:rPr>
            </w:pPr>
            <w:r w:rsidRPr="00F939DA">
              <w:rPr>
                <w:sz w:val="22"/>
                <w:szCs w:val="22"/>
              </w:rPr>
              <w:t>P7S_UK</w:t>
            </w:r>
          </w:p>
        </w:tc>
      </w:tr>
      <w:tr w:rsidR="00972AC8" w:rsidRPr="00F939DA" w14:paraId="7268AFDF" w14:textId="77777777" w:rsidTr="008A4773">
        <w:trPr>
          <w:trHeight w:val="283"/>
          <w:jc w:val="center"/>
        </w:trPr>
        <w:tc>
          <w:tcPr>
            <w:tcW w:w="1090" w:type="dxa"/>
          </w:tcPr>
          <w:p w14:paraId="01B07667" w14:textId="77777777" w:rsidR="00972AC8" w:rsidRPr="00F939DA" w:rsidRDefault="00972AC8" w:rsidP="00972AC8">
            <w:pPr>
              <w:jc w:val="both"/>
              <w:rPr>
                <w:sz w:val="22"/>
                <w:szCs w:val="22"/>
              </w:rPr>
            </w:pPr>
            <w:r w:rsidRPr="00F939DA">
              <w:rPr>
                <w:sz w:val="22"/>
                <w:szCs w:val="22"/>
              </w:rPr>
              <w:t>U2</w:t>
            </w:r>
          </w:p>
        </w:tc>
        <w:tc>
          <w:tcPr>
            <w:tcW w:w="5386" w:type="dxa"/>
          </w:tcPr>
          <w:p w14:paraId="69BB0551" w14:textId="77777777" w:rsidR="00972AC8" w:rsidRPr="00F939DA" w:rsidRDefault="00972AC8" w:rsidP="00972AC8">
            <w:pPr>
              <w:jc w:val="both"/>
              <w:rPr>
                <w:iCs/>
                <w:sz w:val="22"/>
                <w:szCs w:val="22"/>
              </w:rPr>
            </w:pPr>
            <w:r w:rsidRPr="00F939DA">
              <w:rPr>
                <w:iCs/>
                <w:sz w:val="22"/>
                <w:szCs w:val="22"/>
              </w:rPr>
              <w:t>Student winien umieć samodzielnie rozpoznać i scharakteryzować najbardziej znane dzieła sztuki współczesnej</w:t>
            </w:r>
          </w:p>
        </w:tc>
        <w:tc>
          <w:tcPr>
            <w:tcW w:w="1585" w:type="dxa"/>
          </w:tcPr>
          <w:p w14:paraId="46C7D23B" w14:textId="77777777" w:rsidR="00972AC8" w:rsidRPr="00F939DA" w:rsidRDefault="00972AC8" w:rsidP="00972AC8">
            <w:pPr>
              <w:jc w:val="both"/>
              <w:rPr>
                <w:rFonts w:cs="Times New Roman"/>
                <w:sz w:val="22"/>
                <w:szCs w:val="22"/>
              </w:rPr>
            </w:pPr>
            <w:r w:rsidRPr="00F939DA">
              <w:rPr>
                <w:rFonts w:cs="Times New Roman"/>
                <w:sz w:val="22"/>
                <w:szCs w:val="22"/>
              </w:rPr>
              <w:t xml:space="preserve">K_U01 </w:t>
            </w:r>
            <w:r w:rsidR="000B36E9">
              <w:rPr>
                <w:rFonts w:cs="Times New Roman"/>
                <w:sz w:val="22"/>
                <w:szCs w:val="22"/>
              </w:rPr>
              <w:t xml:space="preserve">      </w:t>
            </w:r>
          </w:p>
        </w:tc>
        <w:tc>
          <w:tcPr>
            <w:tcW w:w="1596" w:type="dxa"/>
          </w:tcPr>
          <w:p w14:paraId="7AD90383" w14:textId="77777777" w:rsidR="00972AC8" w:rsidRPr="00F939DA" w:rsidRDefault="00972AC8" w:rsidP="00972AC8">
            <w:pPr>
              <w:rPr>
                <w:sz w:val="22"/>
                <w:szCs w:val="22"/>
              </w:rPr>
            </w:pPr>
            <w:r w:rsidRPr="00F939DA">
              <w:rPr>
                <w:sz w:val="22"/>
                <w:szCs w:val="22"/>
              </w:rPr>
              <w:t>P7S_UK</w:t>
            </w:r>
          </w:p>
        </w:tc>
      </w:tr>
      <w:tr w:rsidR="00972AC8" w:rsidRPr="00F939DA" w14:paraId="30C15347" w14:textId="77777777" w:rsidTr="008A4773">
        <w:trPr>
          <w:trHeight w:val="283"/>
          <w:jc w:val="center"/>
        </w:trPr>
        <w:tc>
          <w:tcPr>
            <w:tcW w:w="1090" w:type="dxa"/>
          </w:tcPr>
          <w:p w14:paraId="353004CF" w14:textId="77777777" w:rsidR="00972AC8" w:rsidRPr="00F939DA" w:rsidRDefault="00972AC8" w:rsidP="00972AC8">
            <w:pPr>
              <w:jc w:val="both"/>
              <w:rPr>
                <w:sz w:val="22"/>
                <w:szCs w:val="22"/>
              </w:rPr>
            </w:pPr>
            <w:r w:rsidRPr="00F939DA">
              <w:rPr>
                <w:sz w:val="22"/>
                <w:szCs w:val="22"/>
              </w:rPr>
              <w:t>U3</w:t>
            </w:r>
          </w:p>
        </w:tc>
        <w:tc>
          <w:tcPr>
            <w:tcW w:w="5386" w:type="dxa"/>
          </w:tcPr>
          <w:p w14:paraId="0E354A5A" w14:textId="77777777" w:rsidR="00972AC8" w:rsidRPr="00F939DA" w:rsidRDefault="00972AC8" w:rsidP="00972AC8">
            <w:pPr>
              <w:jc w:val="both"/>
              <w:rPr>
                <w:sz w:val="22"/>
                <w:szCs w:val="22"/>
              </w:rPr>
            </w:pPr>
            <w:r w:rsidRPr="00F939DA">
              <w:rPr>
                <w:sz w:val="22"/>
                <w:szCs w:val="22"/>
              </w:rPr>
              <w:t>Powinien umieć samodzielnie ocenić dane dzieło i uzasadnić swoją decyzję.</w:t>
            </w:r>
          </w:p>
        </w:tc>
        <w:tc>
          <w:tcPr>
            <w:tcW w:w="1585" w:type="dxa"/>
          </w:tcPr>
          <w:p w14:paraId="2D72074F" w14:textId="77777777" w:rsidR="00972AC8" w:rsidRPr="00F939DA" w:rsidRDefault="00972AC8" w:rsidP="00972AC8">
            <w:pPr>
              <w:jc w:val="both"/>
              <w:rPr>
                <w:rFonts w:cs="Times New Roman"/>
                <w:sz w:val="22"/>
                <w:szCs w:val="22"/>
              </w:rPr>
            </w:pPr>
            <w:r w:rsidRPr="00F939DA">
              <w:rPr>
                <w:rFonts w:cs="Times New Roman"/>
                <w:sz w:val="22"/>
                <w:szCs w:val="22"/>
              </w:rPr>
              <w:t xml:space="preserve">K_U01 </w:t>
            </w:r>
            <w:r w:rsidR="000B36E9">
              <w:rPr>
                <w:rFonts w:cs="Times New Roman"/>
                <w:sz w:val="22"/>
                <w:szCs w:val="22"/>
              </w:rPr>
              <w:t xml:space="preserve">      </w:t>
            </w:r>
          </w:p>
        </w:tc>
        <w:tc>
          <w:tcPr>
            <w:tcW w:w="1596" w:type="dxa"/>
          </w:tcPr>
          <w:p w14:paraId="0A8F2669" w14:textId="77777777" w:rsidR="00972AC8" w:rsidRPr="00F939DA" w:rsidRDefault="00972AC8" w:rsidP="00972AC8">
            <w:pPr>
              <w:rPr>
                <w:sz w:val="22"/>
                <w:szCs w:val="22"/>
              </w:rPr>
            </w:pPr>
            <w:r w:rsidRPr="00F939DA">
              <w:rPr>
                <w:sz w:val="22"/>
                <w:szCs w:val="22"/>
              </w:rPr>
              <w:t>P7S_UK</w:t>
            </w:r>
          </w:p>
        </w:tc>
      </w:tr>
      <w:tr w:rsidR="00F939DA" w:rsidRPr="00F939DA" w14:paraId="66064D2A" w14:textId="77777777" w:rsidTr="008A4773">
        <w:trPr>
          <w:trHeight w:val="283"/>
          <w:jc w:val="center"/>
        </w:trPr>
        <w:tc>
          <w:tcPr>
            <w:tcW w:w="1090" w:type="dxa"/>
          </w:tcPr>
          <w:p w14:paraId="03A48910" w14:textId="77777777" w:rsidR="00972AC8" w:rsidRPr="00F939DA" w:rsidRDefault="00972AC8" w:rsidP="00972AC8">
            <w:pPr>
              <w:jc w:val="both"/>
              <w:rPr>
                <w:sz w:val="22"/>
                <w:szCs w:val="22"/>
              </w:rPr>
            </w:pPr>
            <w:r w:rsidRPr="00F939DA">
              <w:rPr>
                <w:sz w:val="22"/>
                <w:szCs w:val="22"/>
              </w:rPr>
              <w:t>U4</w:t>
            </w:r>
          </w:p>
        </w:tc>
        <w:tc>
          <w:tcPr>
            <w:tcW w:w="5386" w:type="dxa"/>
          </w:tcPr>
          <w:p w14:paraId="5A2ADC1D" w14:textId="77777777" w:rsidR="00972AC8" w:rsidRPr="00F939DA" w:rsidRDefault="00972AC8" w:rsidP="00972AC8">
            <w:pPr>
              <w:jc w:val="both"/>
              <w:rPr>
                <w:sz w:val="22"/>
                <w:szCs w:val="22"/>
              </w:rPr>
            </w:pPr>
            <w:r w:rsidRPr="00F939DA">
              <w:rPr>
                <w:sz w:val="22"/>
                <w:szCs w:val="22"/>
              </w:rPr>
              <w:t>Powinien rozpoznawać wątki charakterystyczne dla danego kierunku w reklamie.</w:t>
            </w:r>
          </w:p>
        </w:tc>
        <w:tc>
          <w:tcPr>
            <w:tcW w:w="1585" w:type="dxa"/>
          </w:tcPr>
          <w:p w14:paraId="394B324E" w14:textId="77777777" w:rsidR="00972AC8" w:rsidRPr="00F939DA" w:rsidRDefault="00972AC8" w:rsidP="00972AC8">
            <w:pPr>
              <w:jc w:val="both"/>
              <w:rPr>
                <w:rFonts w:cs="Times New Roman"/>
                <w:sz w:val="22"/>
                <w:szCs w:val="22"/>
              </w:rPr>
            </w:pPr>
            <w:r w:rsidRPr="00F939DA">
              <w:rPr>
                <w:rFonts w:cs="Times New Roman"/>
                <w:sz w:val="22"/>
                <w:szCs w:val="22"/>
              </w:rPr>
              <w:t xml:space="preserve">K_U01 </w:t>
            </w:r>
            <w:r w:rsidR="000B36E9">
              <w:rPr>
                <w:rFonts w:cs="Times New Roman"/>
                <w:sz w:val="22"/>
                <w:szCs w:val="22"/>
              </w:rPr>
              <w:t xml:space="preserve">      </w:t>
            </w:r>
          </w:p>
        </w:tc>
        <w:tc>
          <w:tcPr>
            <w:tcW w:w="1596" w:type="dxa"/>
          </w:tcPr>
          <w:p w14:paraId="14D5B826" w14:textId="77777777" w:rsidR="00972AC8" w:rsidRPr="00F939DA" w:rsidRDefault="00972AC8" w:rsidP="00972AC8">
            <w:pPr>
              <w:rPr>
                <w:sz w:val="22"/>
                <w:szCs w:val="22"/>
              </w:rPr>
            </w:pPr>
            <w:r w:rsidRPr="00F939DA">
              <w:rPr>
                <w:sz w:val="22"/>
                <w:szCs w:val="22"/>
              </w:rPr>
              <w:t>P7S_UK</w:t>
            </w:r>
          </w:p>
        </w:tc>
      </w:tr>
      <w:tr w:rsidR="008A4773" w:rsidRPr="00F939DA" w14:paraId="7F008339" w14:textId="77777777" w:rsidTr="00EB6548">
        <w:trPr>
          <w:trHeight w:val="283"/>
          <w:jc w:val="center"/>
        </w:trPr>
        <w:tc>
          <w:tcPr>
            <w:tcW w:w="9657" w:type="dxa"/>
            <w:gridSpan w:val="4"/>
            <w:shd w:val="clear" w:color="auto" w:fill="F2F2F2"/>
          </w:tcPr>
          <w:p w14:paraId="1ACB296A" w14:textId="77777777" w:rsidR="008A4773" w:rsidRPr="00F939DA" w:rsidRDefault="008A4773" w:rsidP="008A4773">
            <w:pPr>
              <w:jc w:val="center"/>
              <w:rPr>
                <w:rFonts w:cs="Times New Roman"/>
                <w:sz w:val="22"/>
                <w:szCs w:val="22"/>
              </w:rPr>
            </w:pPr>
            <w:r w:rsidRPr="00F939DA">
              <w:rPr>
                <w:rFonts w:cs="Times New Roman"/>
                <w:sz w:val="22"/>
                <w:szCs w:val="22"/>
              </w:rPr>
              <w:t>KOMPETENCJE SPOŁECZNE</w:t>
            </w:r>
          </w:p>
        </w:tc>
      </w:tr>
      <w:tr w:rsidR="00972AC8" w:rsidRPr="00F939DA" w14:paraId="7A5D5FC0" w14:textId="77777777" w:rsidTr="008A4773">
        <w:trPr>
          <w:trHeight w:val="283"/>
          <w:jc w:val="center"/>
        </w:trPr>
        <w:tc>
          <w:tcPr>
            <w:tcW w:w="1090" w:type="dxa"/>
          </w:tcPr>
          <w:p w14:paraId="51B718FE" w14:textId="77777777" w:rsidR="00972AC8" w:rsidRPr="00F939DA" w:rsidRDefault="00972AC8" w:rsidP="00972AC8">
            <w:pPr>
              <w:jc w:val="both"/>
              <w:rPr>
                <w:rFonts w:cs="Times New Roman"/>
                <w:sz w:val="22"/>
                <w:szCs w:val="22"/>
              </w:rPr>
            </w:pPr>
            <w:r w:rsidRPr="00F939DA">
              <w:rPr>
                <w:rFonts w:cs="Times New Roman"/>
                <w:sz w:val="22"/>
                <w:szCs w:val="22"/>
              </w:rPr>
              <w:t>K1</w:t>
            </w:r>
          </w:p>
        </w:tc>
        <w:tc>
          <w:tcPr>
            <w:tcW w:w="5386" w:type="dxa"/>
          </w:tcPr>
          <w:p w14:paraId="7846A8B4" w14:textId="77777777" w:rsidR="00972AC8" w:rsidRPr="00F939DA" w:rsidRDefault="00972AC8" w:rsidP="00972AC8">
            <w:pPr>
              <w:jc w:val="both"/>
              <w:rPr>
                <w:sz w:val="22"/>
                <w:szCs w:val="22"/>
              </w:rPr>
            </w:pPr>
            <w:r w:rsidRPr="00F939DA">
              <w:rPr>
                <w:sz w:val="22"/>
                <w:szCs w:val="22"/>
              </w:rPr>
              <w:t>Po zakończeniu przedmiotu student powinien wykazywać otwartość na i zrozumienie dla oryginalnych zjawisk w kulturze współczesnej.</w:t>
            </w:r>
          </w:p>
        </w:tc>
        <w:tc>
          <w:tcPr>
            <w:tcW w:w="1585" w:type="dxa"/>
          </w:tcPr>
          <w:p w14:paraId="49C2F8D3" w14:textId="77777777" w:rsidR="00972AC8" w:rsidRPr="00F939DA" w:rsidRDefault="00972AC8" w:rsidP="00972AC8">
            <w:pPr>
              <w:jc w:val="both"/>
              <w:rPr>
                <w:rFonts w:cs="Times New Roman"/>
                <w:sz w:val="22"/>
                <w:szCs w:val="22"/>
              </w:rPr>
            </w:pPr>
            <w:r w:rsidRPr="00F939DA">
              <w:rPr>
                <w:rFonts w:cs="Times New Roman"/>
                <w:sz w:val="22"/>
                <w:szCs w:val="22"/>
              </w:rPr>
              <w:t>K_K01</w:t>
            </w:r>
            <w:r w:rsidR="000B36E9">
              <w:rPr>
                <w:rFonts w:cs="Times New Roman"/>
                <w:sz w:val="22"/>
                <w:szCs w:val="22"/>
              </w:rPr>
              <w:t xml:space="preserve">        </w:t>
            </w:r>
          </w:p>
        </w:tc>
        <w:tc>
          <w:tcPr>
            <w:tcW w:w="1596" w:type="dxa"/>
          </w:tcPr>
          <w:p w14:paraId="57D0A52C" w14:textId="77777777" w:rsidR="00972AC8" w:rsidRPr="00F939DA" w:rsidRDefault="00972AC8" w:rsidP="00972AC8">
            <w:pPr>
              <w:rPr>
                <w:sz w:val="22"/>
              </w:rPr>
            </w:pPr>
            <w:r w:rsidRPr="00F939DA">
              <w:rPr>
                <w:sz w:val="22"/>
                <w:szCs w:val="16"/>
              </w:rPr>
              <w:t>P7S_KK</w:t>
            </w:r>
          </w:p>
        </w:tc>
      </w:tr>
      <w:tr w:rsidR="00972AC8" w:rsidRPr="00F939DA" w14:paraId="331CCE25" w14:textId="77777777" w:rsidTr="008A4773">
        <w:trPr>
          <w:trHeight w:val="283"/>
          <w:jc w:val="center"/>
        </w:trPr>
        <w:tc>
          <w:tcPr>
            <w:tcW w:w="1090" w:type="dxa"/>
          </w:tcPr>
          <w:p w14:paraId="6B2F2FA0" w14:textId="77777777" w:rsidR="00972AC8" w:rsidRPr="00F939DA" w:rsidRDefault="00972AC8" w:rsidP="00972AC8">
            <w:pPr>
              <w:jc w:val="both"/>
              <w:rPr>
                <w:rFonts w:cs="Times New Roman"/>
                <w:sz w:val="22"/>
                <w:szCs w:val="22"/>
              </w:rPr>
            </w:pPr>
            <w:r w:rsidRPr="00F939DA">
              <w:rPr>
                <w:rFonts w:cs="Times New Roman"/>
                <w:sz w:val="22"/>
                <w:szCs w:val="22"/>
              </w:rPr>
              <w:t>K2</w:t>
            </w:r>
          </w:p>
        </w:tc>
        <w:tc>
          <w:tcPr>
            <w:tcW w:w="5386" w:type="dxa"/>
          </w:tcPr>
          <w:p w14:paraId="0C42F61A" w14:textId="77777777" w:rsidR="00972AC8" w:rsidRPr="00F939DA" w:rsidRDefault="00972AC8" w:rsidP="00972AC8">
            <w:pPr>
              <w:jc w:val="both"/>
              <w:rPr>
                <w:sz w:val="22"/>
                <w:szCs w:val="22"/>
              </w:rPr>
            </w:pPr>
            <w:r w:rsidRPr="00F939DA">
              <w:rPr>
                <w:sz w:val="22"/>
                <w:szCs w:val="22"/>
              </w:rPr>
              <w:t>Powinien wykazywać zainteresowanie w działaniu kulturotwórczym (udział w tworzeniu sztuki, udział w wyborach politycznych, sondażach, debatach społecznych, zaangażowanie w wolontariat itp.).</w:t>
            </w:r>
          </w:p>
        </w:tc>
        <w:tc>
          <w:tcPr>
            <w:tcW w:w="1585" w:type="dxa"/>
          </w:tcPr>
          <w:p w14:paraId="7FE8095A" w14:textId="77777777" w:rsidR="00972AC8" w:rsidRPr="00F939DA" w:rsidRDefault="00972AC8" w:rsidP="00972AC8">
            <w:pPr>
              <w:jc w:val="both"/>
              <w:rPr>
                <w:rFonts w:cs="Times New Roman"/>
                <w:sz w:val="22"/>
                <w:szCs w:val="22"/>
              </w:rPr>
            </w:pPr>
            <w:r w:rsidRPr="00F939DA">
              <w:rPr>
                <w:rFonts w:cs="Times New Roman"/>
                <w:sz w:val="22"/>
                <w:szCs w:val="22"/>
              </w:rPr>
              <w:t>K_K01</w:t>
            </w:r>
            <w:r w:rsidR="000B36E9">
              <w:rPr>
                <w:rFonts w:cs="Times New Roman"/>
                <w:sz w:val="22"/>
                <w:szCs w:val="22"/>
              </w:rPr>
              <w:t xml:space="preserve">        </w:t>
            </w:r>
          </w:p>
          <w:p w14:paraId="03BBAD99" w14:textId="77777777" w:rsidR="00972AC8" w:rsidRPr="00F939DA" w:rsidRDefault="00972AC8" w:rsidP="00972AC8">
            <w:pPr>
              <w:jc w:val="both"/>
              <w:rPr>
                <w:rFonts w:cs="Times New Roman"/>
                <w:sz w:val="22"/>
                <w:szCs w:val="22"/>
              </w:rPr>
            </w:pPr>
          </w:p>
          <w:p w14:paraId="51FF6946" w14:textId="77777777" w:rsidR="00972AC8" w:rsidRPr="00F939DA" w:rsidRDefault="00972AC8" w:rsidP="00972AC8">
            <w:pPr>
              <w:jc w:val="both"/>
              <w:rPr>
                <w:rFonts w:cs="Times New Roman"/>
                <w:sz w:val="22"/>
                <w:szCs w:val="22"/>
              </w:rPr>
            </w:pPr>
          </w:p>
        </w:tc>
        <w:tc>
          <w:tcPr>
            <w:tcW w:w="1596" w:type="dxa"/>
          </w:tcPr>
          <w:p w14:paraId="4E768017" w14:textId="77777777" w:rsidR="00972AC8" w:rsidRPr="00F939DA" w:rsidRDefault="00972AC8" w:rsidP="00972AC8">
            <w:pPr>
              <w:rPr>
                <w:sz w:val="22"/>
              </w:rPr>
            </w:pPr>
            <w:r w:rsidRPr="00F939DA">
              <w:rPr>
                <w:sz w:val="22"/>
                <w:szCs w:val="16"/>
              </w:rPr>
              <w:t>P7S_KK</w:t>
            </w:r>
          </w:p>
        </w:tc>
      </w:tr>
      <w:tr w:rsidR="00972AC8" w:rsidRPr="00F939DA" w14:paraId="2F8BA2C0" w14:textId="77777777" w:rsidTr="008A4773">
        <w:trPr>
          <w:trHeight w:val="283"/>
          <w:jc w:val="center"/>
        </w:trPr>
        <w:tc>
          <w:tcPr>
            <w:tcW w:w="1090" w:type="dxa"/>
          </w:tcPr>
          <w:p w14:paraId="731D2878" w14:textId="77777777" w:rsidR="00972AC8" w:rsidRPr="00F939DA" w:rsidRDefault="00972AC8" w:rsidP="00972AC8">
            <w:pPr>
              <w:jc w:val="both"/>
              <w:rPr>
                <w:rFonts w:cs="Times New Roman"/>
                <w:sz w:val="22"/>
                <w:szCs w:val="22"/>
              </w:rPr>
            </w:pPr>
            <w:r w:rsidRPr="00F939DA">
              <w:rPr>
                <w:rFonts w:cs="Times New Roman"/>
                <w:sz w:val="22"/>
                <w:szCs w:val="22"/>
              </w:rPr>
              <w:t>K3</w:t>
            </w:r>
          </w:p>
        </w:tc>
        <w:tc>
          <w:tcPr>
            <w:tcW w:w="5386" w:type="dxa"/>
          </w:tcPr>
          <w:p w14:paraId="40A68B4A" w14:textId="77777777" w:rsidR="00972AC8" w:rsidRPr="00F939DA" w:rsidRDefault="00972AC8" w:rsidP="00972AC8">
            <w:pPr>
              <w:jc w:val="both"/>
              <w:rPr>
                <w:sz w:val="22"/>
                <w:szCs w:val="22"/>
              </w:rPr>
            </w:pPr>
            <w:r w:rsidRPr="00F939DA">
              <w:rPr>
                <w:sz w:val="22"/>
                <w:szCs w:val="22"/>
              </w:rPr>
              <w:t>Powinien być świadomy znaczenia dominujących zmian w kulturze współczesnej dla codziennego życia jednostki, jej wyborów etycznych i politycznych, celów życiowych, postaw, ocen i preferencji.</w:t>
            </w:r>
          </w:p>
        </w:tc>
        <w:tc>
          <w:tcPr>
            <w:tcW w:w="1585" w:type="dxa"/>
          </w:tcPr>
          <w:p w14:paraId="503A6DEC" w14:textId="77777777" w:rsidR="00972AC8" w:rsidRPr="00F939DA" w:rsidRDefault="00972AC8" w:rsidP="00972AC8">
            <w:pPr>
              <w:jc w:val="both"/>
              <w:rPr>
                <w:rFonts w:cs="Times New Roman"/>
                <w:sz w:val="22"/>
                <w:szCs w:val="22"/>
              </w:rPr>
            </w:pPr>
            <w:r w:rsidRPr="00F939DA">
              <w:rPr>
                <w:rFonts w:cs="Times New Roman"/>
                <w:sz w:val="22"/>
                <w:szCs w:val="22"/>
              </w:rPr>
              <w:t>K_K01</w:t>
            </w:r>
            <w:r w:rsidR="000B36E9">
              <w:rPr>
                <w:rFonts w:cs="Times New Roman"/>
                <w:sz w:val="22"/>
                <w:szCs w:val="22"/>
              </w:rPr>
              <w:t xml:space="preserve">        </w:t>
            </w:r>
          </w:p>
          <w:p w14:paraId="6C97E0FB" w14:textId="77777777" w:rsidR="00972AC8" w:rsidRPr="00F939DA" w:rsidRDefault="00972AC8" w:rsidP="00972AC8">
            <w:pPr>
              <w:jc w:val="both"/>
              <w:rPr>
                <w:rFonts w:cs="Times New Roman"/>
                <w:sz w:val="22"/>
                <w:szCs w:val="22"/>
              </w:rPr>
            </w:pPr>
          </w:p>
          <w:p w14:paraId="199EECC1" w14:textId="77777777" w:rsidR="00972AC8" w:rsidRPr="00F939DA" w:rsidRDefault="00972AC8" w:rsidP="00972AC8">
            <w:pPr>
              <w:jc w:val="both"/>
              <w:rPr>
                <w:rFonts w:cs="Times New Roman"/>
                <w:sz w:val="22"/>
                <w:szCs w:val="22"/>
              </w:rPr>
            </w:pPr>
          </w:p>
        </w:tc>
        <w:tc>
          <w:tcPr>
            <w:tcW w:w="1596" w:type="dxa"/>
          </w:tcPr>
          <w:p w14:paraId="00ED6D6D" w14:textId="77777777" w:rsidR="00972AC8" w:rsidRPr="00F939DA" w:rsidRDefault="00972AC8" w:rsidP="00972AC8">
            <w:pPr>
              <w:rPr>
                <w:sz w:val="22"/>
              </w:rPr>
            </w:pPr>
            <w:r w:rsidRPr="00F939DA">
              <w:rPr>
                <w:sz w:val="22"/>
                <w:szCs w:val="16"/>
              </w:rPr>
              <w:t>P7S_KK</w:t>
            </w:r>
          </w:p>
        </w:tc>
      </w:tr>
      <w:tr w:rsidR="00972AC8" w:rsidRPr="00F939DA" w14:paraId="2E6FB5C2" w14:textId="77777777" w:rsidTr="008A4773">
        <w:trPr>
          <w:trHeight w:val="283"/>
          <w:jc w:val="center"/>
        </w:trPr>
        <w:tc>
          <w:tcPr>
            <w:tcW w:w="1090" w:type="dxa"/>
          </w:tcPr>
          <w:p w14:paraId="1AEF636A" w14:textId="77777777" w:rsidR="00972AC8" w:rsidRPr="00F939DA" w:rsidRDefault="00972AC8" w:rsidP="00972AC8">
            <w:pPr>
              <w:jc w:val="both"/>
              <w:rPr>
                <w:rFonts w:cs="Times New Roman"/>
                <w:sz w:val="22"/>
                <w:szCs w:val="22"/>
              </w:rPr>
            </w:pPr>
            <w:r w:rsidRPr="00F939DA">
              <w:rPr>
                <w:rFonts w:cs="Times New Roman"/>
                <w:sz w:val="22"/>
                <w:szCs w:val="22"/>
              </w:rPr>
              <w:t>K4</w:t>
            </w:r>
          </w:p>
        </w:tc>
        <w:tc>
          <w:tcPr>
            <w:tcW w:w="5386" w:type="dxa"/>
          </w:tcPr>
          <w:p w14:paraId="6CC5994F" w14:textId="77777777" w:rsidR="00972AC8" w:rsidRPr="00F939DA" w:rsidRDefault="00972AC8" w:rsidP="00972AC8">
            <w:pPr>
              <w:jc w:val="both"/>
              <w:rPr>
                <w:sz w:val="22"/>
                <w:szCs w:val="22"/>
              </w:rPr>
            </w:pPr>
            <w:r w:rsidRPr="00F939DA">
              <w:rPr>
                <w:sz w:val="22"/>
                <w:szCs w:val="22"/>
              </w:rPr>
              <w:t xml:space="preserve">Po zakończeniu przedmiotu student powinien wykazywać otwartość na sztukę współczesną i być zainteresowany samodzielnym uczestnictwem w wydarzeniach kulturalnych. </w:t>
            </w:r>
          </w:p>
        </w:tc>
        <w:tc>
          <w:tcPr>
            <w:tcW w:w="1585" w:type="dxa"/>
          </w:tcPr>
          <w:p w14:paraId="73974BF1" w14:textId="77777777" w:rsidR="00972AC8" w:rsidRPr="00F939DA" w:rsidRDefault="00972AC8" w:rsidP="00972AC8">
            <w:pPr>
              <w:jc w:val="both"/>
              <w:rPr>
                <w:rFonts w:cs="Times New Roman"/>
                <w:sz w:val="22"/>
                <w:szCs w:val="22"/>
              </w:rPr>
            </w:pPr>
            <w:r w:rsidRPr="00F939DA">
              <w:rPr>
                <w:rFonts w:cs="Times New Roman"/>
                <w:sz w:val="22"/>
                <w:szCs w:val="22"/>
              </w:rPr>
              <w:t>K_K01</w:t>
            </w:r>
            <w:r w:rsidR="000B36E9">
              <w:rPr>
                <w:rFonts w:cs="Times New Roman"/>
                <w:sz w:val="22"/>
                <w:szCs w:val="22"/>
              </w:rPr>
              <w:t xml:space="preserve">        </w:t>
            </w:r>
          </w:p>
        </w:tc>
        <w:tc>
          <w:tcPr>
            <w:tcW w:w="1596" w:type="dxa"/>
          </w:tcPr>
          <w:p w14:paraId="0E4955DD" w14:textId="77777777" w:rsidR="00972AC8" w:rsidRPr="00F939DA" w:rsidRDefault="00972AC8" w:rsidP="00972AC8">
            <w:pPr>
              <w:rPr>
                <w:sz w:val="22"/>
              </w:rPr>
            </w:pPr>
            <w:r w:rsidRPr="00F939DA">
              <w:rPr>
                <w:sz w:val="22"/>
                <w:szCs w:val="16"/>
              </w:rPr>
              <w:t>P7S_KK</w:t>
            </w:r>
          </w:p>
        </w:tc>
      </w:tr>
      <w:tr w:rsidR="00F939DA" w:rsidRPr="00F939DA" w14:paraId="35901BCB" w14:textId="77777777" w:rsidTr="008A4773">
        <w:trPr>
          <w:trHeight w:val="283"/>
          <w:jc w:val="center"/>
        </w:trPr>
        <w:tc>
          <w:tcPr>
            <w:tcW w:w="1090" w:type="dxa"/>
          </w:tcPr>
          <w:p w14:paraId="0E9CAF58" w14:textId="77777777" w:rsidR="00972AC8" w:rsidRPr="00F939DA" w:rsidRDefault="00972AC8" w:rsidP="00972AC8">
            <w:pPr>
              <w:jc w:val="both"/>
              <w:rPr>
                <w:rFonts w:cs="Times New Roman"/>
                <w:sz w:val="22"/>
                <w:szCs w:val="22"/>
              </w:rPr>
            </w:pPr>
            <w:r w:rsidRPr="00F939DA">
              <w:rPr>
                <w:rFonts w:cs="Times New Roman"/>
                <w:sz w:val="22"/>
                <w:szCs w:val="22"/>
              </w:rPr>
              <w:t>K5</w:t>
            </w:r>
          </w:p>
        </w:tc>
        <w:tc>
          <w:tcPr>
            <w:tcW w:w="5386" w:type="dxa"/>
          </w:tcPr>
          <w:p w14:paraId="2BFF6A9B" w14:textId="77777777" w:rsidR="00972AC8" w:rsidRPr="00F939DA" w:rsidRDefault="00972AC8" w:rsidP="00972AC8">
            <w:pPr>
              <w:jc w:val="both"/>
              <w:rPr>
                <w:sz w:val="22"/>
                <w:szCs w:val="22"/>
              </w:rPr>
            </w:pPr>
            <w:r w:rsidRPr="00F939DA">
              <w:rPr>
                <w:sz w:val="22"/>
                <w:szCs w:val="22"/>
              </w:rPr>
              <w:t>Powinien doceniać tradycję i dziedzictwo kultury europejskiej</w:t>
            </w:r>
          </w:p>
        </w:tc>
        <w:tc>
          <w:tcPr>
            <w:tcW w:w="1585" w:type="dxa"/>
          </w:tcPr>
          <w:p w14:paraId="00A99986" w14:textId="77777777" w:rsidR="00972AC8" w:rsidRPr="00F939DA" w:rsidRDefault="00972AC8" w:rsidP="00972AC8">
            <w:pPr>
              <w:jc w:val="both"/>
              <w:rPr>
                <w:rFonts w:cs="Times New Roman"/>
                <w:sz w:val="22"/>
                <w:szCs w:val="22"/>
              </w:rPr>
            </w:pPr>
            <w:r w:rsidRPr="00F939DA">
              <w:rPr>
                <w:rFonts w:cs="Times New Roman"/>
                <w:sz w:val="22"/>
                <w:szCs w:val="22"/>
              </w:rPr>
              <w:t xml:space="preserve">K_K01 </w:t>
            </w:r>
            <w:r w:rsidR="000B36E9">
              <w:rPr>
                <w:rFonts w:cs="Times New Roman"/>
                <w:sz w:val="22"/>
                <w:szCs w:val="22"/>
              </w:rPr>
              <w:t xml:space="preserve">        </w:t>
            </w:r>
          </w:p>
        </w:tc>
        <w:tc>
          <w:tcPr>
            <w:tcW w:w="1596" w:type="dxa"/>
          </w:tcPr>
          <w:p w14:paraId="05735BA9" w14:textId="77777777" w:rsidR="00972AC8" w:rsidRPr="00F939DA" w:rsidRDefault="00972AC8" w:rsidP="00972AC8">
            <w:pPr>
              <w:rPr>
                <w:sz w:val="22"/>
              </w:rPr>
            </w:pPr>
            <w:r w:rsidRPr="00F939DA">
              <w:rPr>
                <w:sz w:val="22"/>
                <w:szCs w:val="16"/>
              </w:rPr>
              <w:t>P7S_KK</w:t>
            </w:r>
          </w:p>
        </w:tc>
      </w:tr>
    </w:tbl>
    <w:p w14:paraId="7486FEF6" w14:textId="77777777" w:rsidR="008A4773" w:rsidRPr="00F939DA" w:rsidRDefault="008A4773" w:rsidP="00491A68">
      <w:pPr>
        <w:numPr>
          <w:ilvl w:val="0"/>
          <w:numId w:val="22"/>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4773" w:rsidRPr="00F939DA" w14:paraId="0AC29EB0" w14:textId="77777777" w:rsidTr="008A4773">
        <w:trPr>
          <w:jc w:val="center"/>
        </w:trPr>
        <w:tc>
          <w:tcPr>
            <w:tcW w:w="9638" w:type="dxa"/>
          </w:tcPr>
          <w:p w14:paraId="79F01781" w14:textId="77777777" w:rsidR="008A4773" w:rsidRPr="00F939DA" w:rsidRDefault="008A4773" w:rsidP="008A4773">
            <w:pPr>
              <w:jc w:val="both"/>
              <w:rPr>
                <w:rFonts w:cs="Times New Roman"/>
                <w:sz w:val="22"/>
                <w:szCs w:val="22"/>
              </w:rPr>
            </w:pPr>
            <w:r w:rsidRPr="00F939DA">
              <w:rPr>
                <w:sz w:val="22"/>
                <w:szCs w:val="22"/>
              </w:rPr>
              <w:t>Dyskusja, prelekcja, pokaz multimedialny, udział w wydarzeniach kulturalnych</w:t>
            </w:r>
          </w:p>
        </w:tc>
      </w:tr>
    </w:tbl>
    <w:p w14:paraId="674E6BED" w14:textId="77777777" w:rsidR="008A4773" w:rsidRPr="00F939DA" w:rsidRDefault="008A4773" w:rsidP="00491A68">
      <w:pPr>
        <w:numPr>
          <w:ilvl w:val="0"/>
          <w:numId w:val="22"/>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4773" w:rsidRPr="00F939DA" w14:paraId="00A8AEC9" w14:textId="77777777" w:rsidTr="008A4773">
        <w:trPr>
          <w:jc w:val="center"/>
        </w:trPr>
        <w:tc>
          <w:tcPr>
            <w:tcW w:w="9638" w:type="dxa"/>
          </w:tcPr>
          <w:p w14:paraId="468F4075" w14:textId="77777777" w:rsidR="008A4773" w:rsidRPr="00F939DA" w:rsidRDefault="007C2510" w:rsidP="006F0E8C">
            <w:pPr>
              <w:pStyle w:val="Akapitzlist1"/>
              <w:ind w:left="34"/>
              <w:jc w:val="both"/>
              <w:rPr>
                <w:b/>
                <w:bCs/>
                <w:sz w:val="22"/>
                <w:szCs w:val="22"/>
              </w:rPr>
            </w:pPr>
            <w:r>
              <w:rPr>
                <w:sz w:val="22"/>
                <w:szCs w:val="22"/>
              </w:rPr>
              <w:t>Zaliczenie w formie prezentacji multimedialnej</w:t>
            </w:r>
            <w:r w:rsidR="006F0E8C">
              <w:rPr>
                <w:sz w:val="22"/>
                <w:szCs w:val="22"/>
              </w:rPr>
              <w:t>,</w:t>
            </w:r>
            <w:r w:rsidR="008A4773" w:rsidRPr="00F939DA">
              <w:rPr>
                <w:sz w:val="22"/>
                <w:szCs w:val="22"/>
              </w:rPr>
              <w:t xml:space="preserve"> sprawdzenie jakości przygotowania i uczestnictwa w zajęciach podczas dyskusji i bezpośrednich pytań</w:t>
            </w:r>
          </w:p>
        </w:tc>
      </w:tr>
    </w:tbl>
    <w:p w14:paraId="6246062C" w14:textId="77777777" w:rsidR="008A4773" w:rsidRPr="00F939DA" w:rsidRDefault="008A4773" w:rsidP="00491A68">
      <w:pPr>
        <w:numPr>
          <w:ilvl w:val="0"/>
          <w:numId w:val="22"/>
        </w:numPr>
        <w:tabs>
          <w:tab w:val="left" w:pos="284"/>
        </w:tabs>
        <w:suppressAutoHyphens w:val="0"/>
        <w:spacing w:before="120" w:after="120"/>
        <w:ind w:left="284" w:hanging="284"/>
        <w:rPr>
          <w:rFonts w:cs="Times New Roman"/>
          <w:sz w:val="22"/>
          <w:szCs w:val="22"/>
        </w:rPr>
      </w:pPr>
      <w:r w:rsidRPr="00F939DA">
        <w:rPr>
          <w:rFonts w:cs="Times New Roman"/>
          <w:b/>
          <w:b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4773" w:rsidRPr="00F939DA" w14:paraId="392565AF" w14:textId="77777777" w:rsidTr="00EB6548">
        <w:trPr>
          <w:jc w:val="center"/>
        </w:trPr>
        <w:tc>
          <w:tcPr>
            <w:tcW w:w="2214" w:type="dxa"/>
            <w:shd w:val="clear" w:color="auto" w:fill="F2F2F2"/>
          </w:tcPr>
          <w:p w14:paraId="3367A5D2"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rFonts w:cs="Times New Roman"/>
                <w:sz w:val="22"/>
                <w:szCs w:val="22"/>
              </w:rPr>
              <w:t>Ćwiczenia</w:t>
            </w:r>
          </w:p>
        </w:tc>
        <w:tc>
          <w:tcPr>
            <w:tcW w:w="7424" w:type="dxa"/>
          </w:tcPr>
          <w:p w14:paraId="2A513472"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Problem definicji i chronologii kultury współczesnej (pojęcie kultury, pojęcie współczesności). </w:t>
            </w:r>
          </w:p>
          <w:p w14:paraId="0855B403"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lastRenderedPageBreak/>
              <w:t xml:space="preserve">Kultura współczesna na tle wcześniejszych epok. </w:t>
            </w:r>
          </w:p>
          <w:p w14:paraId="5AE78C36"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Modernizm i postmodernizm. </w:t>
            </w:r>
          </w:p>
          <w:p w14:paraId="7FFAEB80"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Wybrane problemy współczesnej filozofii: problem totalności i różnicy, problem innego, problem ciała, płci, problem komunikacji, rozumienia, języka, techniki. </w:t>
            </w:r>
          </w:p>
          <w:p w14:paraId="58297F5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Przeobrażenia zachodzące w obrębie poszczególnych dziedzin kultury współczesnej takich jak: </w:t>
            </w:r>
          </w:p>
          <w:p w14:paraId="4B061CF8"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religia: nowe formy duchowości, nowe zadania i formy instytucji kościelnych, sekularyzacja, znaczenie działalności Jana Pawła II.</w:t>
            </w:r>
          </w:p>
          <w:p w14:paraId="4492281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nauka: rozstanie z wizją stabilnego i uporządkowanego świata materialnego, powstanie i rozwój genetyki, zmiany w humanistyce, związek między nauką i techniką;</w:t>
            </w:r>
          </w:p>
          <w:p w14:paraId="3617E314"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 społeczeństwo: upadek tradycyjnych form życia społecznego, powstanie nowych wzorców osobowych, nowych zjawisk, </w:t>
            </w:r>
            <w:proofErr w:type="spellStart"/>
            <w:r w:rsidRPr="00F939DA">
              <w:rPr>
                <w:iCs/>
                <w:sz w:val="22"/>
                <w:szCs w:val="22"/>
              </w:rPr>
              <w:t>zachowań</w:t>
            </w:r>
            <w:proofErr w:type="spellEnd"/>
            <w:r w:rsidRPr="00F939DA">
              <w:rPr>
                <w:iCs/>
                <w:sz w:val="22"/>
                <w:szCs w:val="22"/>
              </w:rPr>
              <w:t>, sytuacji, instytucji i postaw społecznych, teorie i krytyka społeczeństwa nowoczesnego;</w:t>
            </w:r>
          </w:p>
          <w:p w14:paraId="4D6F3402"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gospodarka: socjalizm i kapitalizm, globalizacja, działanie koncernów, współczesne podziały klasowe, Unia Europejska;</w:t>
            </w:r>
          </w:p>
          <w:p w14:paraId="3E2AFDFA"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F939DA">
              <w:rPr>
                <w:iCs/>
                <w:sz w:val="22"/>
                <w:szCs w:val="22"/>
              </w:rPr>
              <w:t>- technika: technicyzacja wszystkich dziedzin życia, znaczenie technologii cyfrowych, zniszczenie środowiska, problemy bioetyczne, podbój kosmosu;</w:t>
            </w:r>
          </w:p>
          <w:p w14:paraId="125E4414"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F939DA">
              <w:rPr>
                <w:sz w:val="22"/>
                <w:szCs w:val="22"/>
              </w:rPr>
              <w:t xml:space="preserve">- sztuka: </w:t>
            </w:r>
          </w:p>
          <w:p w14:paraId="45666817" w14:textId="77777777" w:rsidR="008A4773" w:rsidRPr="00F939DA" w:rsidRDefault="008A4773" w:rsidP="00491A68">
            <w:pPr>
              <w:pStyle w:val="Akapitzlist"/>
              <w:numPr>
                <w:ilvl w:val="0"/>
                <w:numId w:val="23"/>
              </w:numPr>
              <w:autoSpaceDE w:val="0"/>
              <w:autoSpaceDN w:val="0"/>
              <w:spacing w:line="276" w:lineRule="auto"/>
              <w:ind w:left="229" w:hanging="141"/>
              <w:rPr>
                <w:sz w:val="22"/>
                <w:szCs w:val="22"/>
              </w:rPr>
            </w:pPr>
            <w:r w:rsidRPr="00F939DA">
              <w:rPr>
                <w:sz w:val="22"/>
                <w:szCs w:val="22"/>
              </w:rPr>
              <w:t xml:space="preserve">sztuka współczesna na tle historii sztuki. Sztuka końca XIX i pierwszej połowy XX wieku. </w:t>
            </w:r>
          </w:p>
          <w:p w14:paraId="04B4165F" w14:textId="77777777" w:rsidR="008A4773" w:rsidRPr="00F939DA" w:rsidRDefault="008A4773" w:rsidP="00491A68">
            <w:pPr>
              <w:pStyle w:val="Akapitzlist"/>
              <w:numPr>
                <w:ilvl w:val="0"/>
                <w:numId w:val="23"/>
              </w:numPr>
              <w:autoSpaceDE w:val="0"/>
              <w:autoSpaceDN w:val="0"/>
              <w:spacing w:line="276" w:lineRule="auto"/>
              <w:ind w:left="229" w:hanging="141"/>
              <w:rPr>
                <w:sz w:val="22"/>
                <w:szCs w:val="22"/>
              </w:rPr>
            </w:pPr>
            <w:r w:rsidRPr="00F939DA">
              <w:rPr>
                <w:sz w:val="22"/>
                <w:szCs w:val="22"/>
              </w:rPr>
              <w:t xml:space="preserve">Charakterystyka sztuki współczesnej. Główne kierunki i ich przedstawiciele: pop-art, socrealizm, hiperrealizm, konceptualizm, minimalizm, taszyzm, nowa figuracja, </w:t>
            </w:r>
            <w:proofErr w:type="spellStart"/>
            <w:r w:rsidRPr="00F939DA">
              <w:rPr>
                <w:sz w:val="22"/>
                <w:szCs w:val="22"/>
              </w:rPr>
              <w:t>streetart</w:t>
            </w:r>
            <w:proofErr w:type="spellEnd"/>
            <w:r w:rsidRPr="00F939DA">
              <w:rPr>
                <w:sz w:val="22"/>
                <w:szCs w:val="22"/>
              </w:rPr>
              <w:t xml:space="preserve">, </w:t>
            </w:r>
            <w:proofErr w:type="spellStart"/>
            <w:r w:rsidRPr="00F939DA">
              <w:rPr>
                <w:sz w:val="22"/>
                <w:szCs w:val="22"/>
              </w:rPr>
              <w:t>opart</w:t>
            </w:r>
            <w:proofErr w:type="spellEnd"/>
            <w:r w:rsidRPr="00F939DA">
              <w:rPr>
                <w:sz w:val="22"/>
                <w:szCs w:val="22"/>
              </w:rPr>
              <w:t xml:space="preserve">, performance, </w:t>
            </w:r>
            <w:proofErr w:type="spellStart"/>
            <w:r w:rsidRPr="00F939DA">
              <w:rPr>
                <w:sz w:val="22"/>
                <w:szCs w:val="22"/>
              </w:rPr>
              <w:t>fluxus</w:t>
            </w:r>
            <w:proofErr w:type="spellEnd"/>
            <w:r w:rsidRPr="00F939DA">
              <w:rPr>
                <w:sz w:val="22"/>
                <w:szCs w:val="22"/>
              </w:rPr>
              <w:t xml:space="preserve">, </w:t>
            </w:r>
            <w:proofErr w:type="spellStart"/>
            <w:r w:rsidRPr="00F939DA">
              <w:rPr>
                <w:sz w:val="22"/>
                <w:szCs w:val="22"/>
              </w:rPr>
              <w:t>bodyart</w:t>
            </w:r>
            <w:proofErr w:type="spellEnd"/>
            <w:r w:rsidRPr="00F939DA">
              <w:rPr>
                <w:sz w:val="22"/>
                <w:szCs w:val="22"/>
              </w:rPr>
              <w:t xml:space="preserve">, happening, </w:t>
            </w:r>
            <w:proofErr w:type="spellStart"/>
            <w:r w:rsidRPr="00F939DA">
              <w:rPr>
                <w:sz w:val="22"/>
                <w:szCs w:val="22"/>
              </w:rPr>
              <w:t>netart</w:t>
            </w:r>
            <w:proofErr w:type="spellEnd"/>
            <w:r w:rsidRPr="00F939DA">
              <w:rPr>
                <w:sz w:val="22"/>
                <w:szCs w:val="22"/>
              </w:rPr>
              <w:t xml:space="preserve">, </w:t>
            </w:r>
            <w:proofErr w:type="spellStart"/>
            <w:r w:rsidRPr="00F939DA">
              <w:rPr>
                <w:sz w:val="22"/>
                <w:szCs w:val="22"/>
              </w:rPr>
              <w:t>videoart</w:t>
            </w:r>
            <w:proofErr w:type="spellEnd"/>
            <w:r w:rsidRPr="00F939DA">
              <w:rPr>
                <w:sz w:val="22"/>
                <w:szCs w:val="22"/>
              </w:rPr>
              <w:t xml:space="preserve">, </w:t>
            </w:r>
            <w:proofErr w:type="spellStart"/>
            <w:r w:rsidRPr="00F939DA">
              <w:rPr>
                <w:sz w:val="22"/>
                <w:szCs w:val="22"/>
              </w:rPr>
              <w:t>earthart</w:t>
            </w:r>
            <w:proofErr w:type="spellEnd"/>
            <w:r w:rsidRPr="00F939DA">
              <w:rPr>
                <w:sz w:val="22"/>
                <w:szCs w:val="22"/>
              </w:rPr>
              <w:t xml:space="preserve">, </w:t>
            </w:r>
            <w:proofErr w:type="spellStart"/>
            <w:r w:rsidRPr="00F939DA">
              <w:rPr>
                <w:sz w:val="22"/>
                <w:szCs w:val="22"/>
              </w:rPr>
              <w:t>toyizm</w:t>
            </w:r>
            <w:proofErr w:type="spellEnd"/>
            <w:r w:rsidRPr="00F939DA">
              <w:rPr>
                <w:sz w:val="22"/>
                <w:szCs w:val="22"/>
              </w:rPr>
              <w:t xml:space="preserve">. Sztuka postmodernistyczna. </w:t>
            </w:r>
          </w:p>
          <w:p w14:paraId="0BCAF017" w14:textId="77777777" w:rsidR="008A4773" w:rsidRPr="00F939DA" w:rsidRDefault="008A4773" w:rsidP="00491A68">
            <w:pPr>
              <w:pStyle w:val="Akapitzlist"/>
              <w:numPr>
                <w:ilvl w:val="0"/>
                <w:numId w:val="23"/>
              </w:numPr>
              <w:autoSpaceDE w:val="0"/>
              <w:autoSpaceDN w:val="0"/>
              <w:spacing w:line="276" w:lineRule="auto"/>
              <w:ind w:left="229" w:hanging="141"/>
              <w:rPr>
                <w:sz w:val="22"/>
                <w:szCs w:val="22"/>
              </w:rPr>
            </w:pPr>
            <w:r w:rsidRPr="00F939DA">
              <w:rPr>
                <w:sz w:val="22"/>
                <w:szCs w:val="22"/>
              </w:rPr>
              <w:t xml:space="preserve">Nowoczesne formy i środki wyrazy artystycznego: abstrakcje, kolaż, instalacja, performance, happening, </w:t>
            </w:r>
            <w:proofErr w:type="spellStart"/>
            <w:r w:rsidRPr="00F939DA">
              <w:rPr>
                <w:sz w:val="22"/>
                <w:szCs w:val="22"/>
              </w:rPr>
              <w:t>asamblaż</w:t>
            </w:r>
            <w:proofErr w:type="spellEnd"/>
            <w:r w:rsidRPr="00F939DA">
              <w:rPr>
                <w:sz w:val="22"/>
                <w:szCs w:val="22"/>
              </w:rPr>
              <w:t xml:space="preserve">, video, </w:t>
            </w:r>
            <w:proofErr w:type="spellStart"/>
            <w:r w:rsidRPr="00F939DA">
              <w:rPr>
                <w:sz w:val="22"/>
                <w:szCs w:val="22"/>
              </w:rPr>
              <w:t>internet</w:t>
            </w:r>
            <w:proofErr w:type="spellEnd"/>
            <w:r w:rsidRPr="00F939DA">
              <w:rPr>
                <w:sz w:val="22"/>
                <w:szCs w:val="22"/>
              </w:rPr>
              <w:t xml:space="preserve"> itp. </w:t>
            </w:r>
          </w:p>
          <w:p w14:paraId="036950F7" w14:textId="77777777" w:rsidR="008A4773" w:rsidRPr="00F939DA" w:rsidRDefault="008A4773" w:rsidP="00491A68">
            <w:pPr>
              <w:pStyle w:val="Akapitzlist"/>
              <w:numPr>
                <w:ilvl w:val="0"/>
                <w:numId w:val="23"/>
              </w:numPr>
              <w:autoSpaceDE w:val="0"/>
              <w:autoSpaceDN w:val="0"/>
              <w:spacing w:line="276" w:lineRule="auto"/>
              <w:ind w:left="229" w:hanging="141"/>
              <w:rPr>
                <w:sz w:val="22"/>
                <w:szCs w:val="22"/>
              </w:rPr>
            </w:pPr>
            <w:r w:rsidRPr="00F939DA">
              <w:rPr>
                <w:sz w:val="22"/>
                <w:szCs w:val="22"/>
              </w:rPr>
              <w:t xml:space="preserve">Współczesna estetyka i myślenie o sztuce. Funkcje sztuki. Sztuka i życie codzienne. </w:t>
            </w:r>
          </w:p>
          <w:p w14:paraId="7A53C674" w14:textId="77777777" w:rsidR="008A4773" w:rsidRPr="00F939DA" w:rsidRDefault="008A4773" w:rsidP="00491A68">
            <w:pPr>
              <w:pStyle w:val="Akapitzlist"/>
              <w:numPr>
                <w:ilvl w:val="0"/>
                <w:numId w:val="23"/>
              </w:numPr>
              <w:autoSpaceDE w:val="0"/>
              <w:autoSpaceDN w:val="0"/>
              <w:spacing w:line="276" w:lineRule="auto"/>
              <w:ind w:left="229" w:hanging="141"/>
              <w:rPr>
                <w:sz w:val="22"/>
                <w:szCs w:val="22"/>
              </w:rPr>
            </w:pPr>
            <w:r w:rsidRPr="00F939DA">
              <w:rPr>
                <w:sz w:val="22"/>
                <w:szCs w:val="22"/>
              </w:rPr>
              <w:t xml:space="preserve">Rynek sztuki i współczesne formy mecenatu. </w:t>
            </w:r>
          </w:p>
          <w:p w14:paraId="7AF14F37" w14:textId="77777777" w:rsidR="008A4773" w:rsidRPr="00F939DA" w:rsidRDefault="008A4773" w:rsidP="00491A68">
            <w:pPr>
              <w:pStyle w:val="Akapitzlist"/>
              <w:numPr>
                <w:ilvl w:val="0"/>
                <w:numId w:val="23"/>
              </w:numPr>
              <w:autoSpaceDE w:val="0"/>
              <w:autoSpaceDN w:val="0"/>
              <w:spacing w:line="276" w:lineRule="auto"/>
              <w:ind w:left="229" w:hanging="141"/>
              <w:rPr>
                <w:sz w:val="22"/>
                <w:szCs w:val="22"/>
              </w:rPr>
            </w:pPr>
            <w:r w:rsidRPr="00F939DA">
              <w:rPr>
                <w:sz w:val="22"/>
                <w:szCs w:val="22"/>
              </w:rPr>
              <w:t xml:space="preserve">Animacja artystyczna i zarządzanie instytucjami kultury. </w:t>
            </w:r>
          </w:p>
          <w:p w14:paraId="1678F395"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sz w:val="22"/>
                <w:szCs w:val="22"/>
              </w:rPr>
              <w:t>Znaczenie sztuki dla rozwoju regionalnego.</w:t>
            </w:r>
          </w:p>
        </w:tc>
      </w:tr>
    </w:tbl>
    <w:p w14:paraId="6ABABA25" w14:textId="77777777" w:rsidR="008A4773" w:rsidRPr="00F939DA" w:rsidRDefault="008A4773" w:rsidP="00491A68">
      <w:pPr>
        <w:numPr>
          <w:ilvl w:val="0"/>
          <w:numId w:val="22"/>
        </w:numPr>
        <w:tabs>
          <w:tab w:val="left" w:pos="0"/>
        </w:tabs>
        <w:suppressAutoHyphens w:val="0"/>
        <w:spacing w:before="120" w:after="120"/>
        <w:ind w:left="0" w:hanging="284"/>
        <w:rPr>
          <w:rFonts w:cs="Times New Roman"/>
          <w:b/>
          <w:bCs/>
          <w:sz w:val="22"/>
          <w:szCs w:val="22"/>
        </w:rPr>
      </w:pPr>
      <w:r w:rsidRPr="00F939DA">
        <w:rPr>
          <w:rFonts w:cs="Times New Roman"/>
          <w:b/>
          <w:bCs/>
          <w:sz w:val="22"/>
          <w:szCs w:val="22"/>
        </w:rPr>
        <w:lastRenderedPageBreak/>
        <w:t xml:space="preserve">METODY </w:t>
      </w:r>
      <w:r w:rsidR="00972AC8" w:rsidRPr="00F939DA">
        <w:rPr>
          <w:rFonts w:cs="Times New Roman"/>
          <w:b/>
          <w:bCs/>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354"/>
        <w:gridCol w:w="1354"/>
        <w:gridCol w:w="1392"/>
        <w:gridCol w:w="1299"/>
        <w:gridCol w:w="1500"/>
        <w:gridCol w:w="1361"/>
      </w:tblGrid>
      <w:tr w:rsidR="008A4773" w:rsidRPr="00F939DA" w14:paraId="6CCCF5E4" w14:textId="77777777" w:rsidTr="00EB6548">
        <w:trPr>
          <w:jc w:val="center"/>
        </w:trPr>
        <w:tc>
          <w:tcPr>
            <w:tcW w:w="1386" w:type="dxa"/>
            <w:vMerge w:val="restart"/>
            <w:shd w:val="clear" w:color="auto" w:fill="F2F2F2"/>
            <w:vAlign w:val="center"/>
          </w:tcPr>
          <w:p w14:paraId="188419E6" w14:textId="77777777" w:rsidR="008A4773" w:rsidRPr="00F939DA" w:rsidRDefault="00B12209" w:rsidP="008A4773">
            <w:pPr>
              <w:jc w:val="center"/>
              <w:rPr>
                <w:sz w:val="22"/>
                <w:szCs w:val="22"/>
              </w:rPr>
            </w:pPr>
            <w:r>
              <w:rPr>
                <w:sz w:val="22"/>
                <w:szCs w:val="22"/>
              </w:rPr>
              <w:t>Efekt uczenia się</w:t>
            </w:r>
          </w:p>
        </w:tc>
        <w:tc>
          <w:tcPr>
            <w:tcW w:w="8253" w:type="dxa"/>
            <w:gridSpan w:val="6"/>
            <w:shd w:val="clear" w:color="auto" w:fill="F2F2F2"/>
            <w:vAlign w:val="center"/>
          </w:tcPr>
          <w:p w14:paraId="1EE25B15" w14:textId="77777777" w:rsidR="008A4773" w:rsidRPr="00F939DA" w:rsidRDefault="008A4773" w:rsidP="008A4773">
            <w:pPr>
              <w:jc w:val="center"/>
              <w:rPr>
                <w:sz w:val="22"/>
                <w:szCs w:val="22"/>
              </w:rPr>
            </w:pPr>
            <w:r w:rsidRPr="00F939DA">
              <w:rPr>
                <w:sz w:val="22"/>
                <w:szCs w:val="22"/>
              </w:rPr>
              <w:t>Forma oceny (podano przykładowe)</w:t>
            </w:r>
          </w:p>
        </w:tc>
      </w:tr>
      <w:tr w:rsidR="008A4773" w:rsidRPr="00F939DA" w14:paraId="3E9F2F75" w14:textId="77777777" w:rsidTr="00EB6548">
        <w:trPr>
          <w:jc w:val="center"/>
        </w:trPr>
        <w:tc>
          <w:tcPr>
            <w:tcW w:w="1386" w:type="dxa"/>
            <w:vMerge/>
            <w:shd w:val="clear" w:color="auto" w:fill="F2F2F2"/>
            <w:vAlign w:val="center"/>
          </w:tcPr>
          <w:p w14:paraId="0E020DB0" w14:textId="77777777" w:rsidR="008A4773" w:rsidRPr="00F939DA" w:rsidRDefault="008A4773" w:rsidP="008A4773">
            <w:pPr>
              <w:jc w:val="center"/>
              <w:rPr>
                <w:b/>
                <w:bCs/>
                <w:sz w:val="22"/>
                <w:szCs w:val="22"/>
              </w:rPr>
            </w:pPr>
          </w:p>
        </w:tc>
        <w:tc>
          <w:tcPr>
            <w:tcW w:w="1360" w:type="dxa"/>
            <w:shd w:val="clear" w:color="auto" w:fill="F2F2F2"/>
            <w:vAlign w:val="center"/>
          </w:tcPr>
          <w:p w14:paraId="7FD3D51A" w14:textId="77777777" w:rsidR="008A4773" w:rsidRPr="00F939DA" w:rsidRDefault="008A4773" w:rsidP="008A4773">
            <w:pPr>
              <w:jc w:val="center"/>
              <w:rPr>
                <w:sz w:val="22"/>
                <w:szCs w:val="22"/>
              </w:rPr>
            </w:pPr>
            <w:r w:rsidRPr="00F939DA">
              <w:rPr>
                <w:sz w:val="22"/>
                <w:szCs w:val="22"/>
              </w:rPr>
              <w:t>Egzamin ustny</w:t>
            </w:r>
          </w:p>
        </w:tc>
        <w:tc>
          <w:tcPr>
            <w:tcW w:w="1360" w:type="dxa"/>
            <w:shd w:val="clear" w:color="auto" w:fill="F2F2F2"/>
            <w:vAlign w:val="center"/>
          </w:tcPr>
          <w:p w14:paraId="7CA3412D" w14:textId="77777777" w:rsidR="008A4773" w:rsidRPr="00F939DA" w:rsidRDefault="008A4773" w:rsidP="008A4773">
            <w:pPr>
              <w:jc w:val="center"/>
              <w:rPr>
                <w:sz w:val="22"/>
                <w:szCs w:val="22"/>
              </w:rPr>
            </w:pPr>
            <w:r w:rsidRPr="00F939DA">
              <w:rPr>
                <w:sz w:val="22"/>
                <w:szCs w:val="22"/>
              </w:rPr>
              <w:t>Egzamin pisemny</w:t>
            </w:r>
          </w:p>
        </w:tc>
        <w:tc>
          <w:tcPr>
            <w:tcW w:w="1394" w:type="dxa"/>
            <w:shd w:val="clear" w:color="auto" w:fill="F2F2F2"/>
            <w:vAlign w:val="center"/>
          </w:tcPr>
          <w:p w14:paraId="1E084992" w14:textId="77777777" w:rsidR="008A4773" w:rsidRPr="00F939DA" w:rsidRDefault="008A4773" w:rsidP="008A4773">
            <w:pPr>
              <w:jc w:val="center"/>
              <w:rPr>
                <w:sz w:val="22"/>
                <w:szCs w:val="22"/>
              </w:rPr>
            </w:pPr>
            <w:r w:rsidRPr="00F939DA">
              <w:rPr>
                <w:sz w:val="22"/>
                <w:szCs w:val="22"/>
              </w:rPr>
              <w:t>Kolokwium</w:t>
            </w:r>
          </w:p>
        </w:tc>
        <w:tc>
          <w:tcPr>
            <w:tcW w:w="1310" w:type="dxa"/>
            <w:shd w:val="clear" w:color="auto" w:fill="F2F2F2"/>
            <w:vAlign w:val="center"/>
          </w:tcPr>
          <w:p w14:paraId="3EFB2102" w14:textId="77777777" w:rsidR="008A4773" w:rsidRPr="00F939DA" w:rsidRDefault="008A4773" w:rsidP="008A4773">
            <w:pPr>
              <w:jc w:val="center"/>
              <w:rPr>
                <w:sz w:val="22"/>
                <w:szCs w:val="22"/>
              </w:rPr>
            </w:pPr>
            <w:r w:rsidRPr="00F939DA">
              <w:rPr>
                <w:sz w:val="22"/>
                <w:szCs w:val="22"/>
              </w:rPr>
              <w:t>Esej</w:t>
            </w:r>
          </w:p>
        </w:tc>
        <w:tc>
          <w:tcPr>
            <w:tcW w:w="1463" w:type="dxa"/>
            <w:shd w:val="clear" w:color="auto" w:fill="F2F2F2"/>
            <w:vAlign w:val="center"/>
          </w:tcPr>
          <w:p w14:paraId="432E21B1" w14:textId="77777777" w:rsidR="008A4773" w:rsidRPr="00F939DA" w:rsidRDefault="008A4773" w:rsidP="008A4773">
            <w:pPr>
              <w:jc w:val="center"/>
              <w:rPr>
                <w:sz w:val="22"/>
                <w:szCs w:val="22"/>
              </w:rPr>
            </w:pPr>
            <w:r w:rsidRPr="00F939DA">
              <w:rPr>
                <w:sz w:val="22"/>
                <w:szCs w:val="22"/>
              </w:rPr>
              <w:t>Projekt multimedialny</w:t>
            </w:r>
          </w:p>
        </w:tc>
        <w:tc>
          <w:tcPr>
            <w:tcW w:w="1366" w:type="dxa"/>
            <w:shd w:val="clear" w:color="auto" w:fill="F2F2F2"/>
            <w:vAlign w:val="center"/>
          </w:tcPr>
          <w:p w14:paraId="5BCF6694" w14:textId="77777777" w:rsidR="008A4773" w:rsidRPr="00F939DA" w:rsidRDefault="008A4773" w:rsidP="008A4773">
            <w:pPr>
              <w:jc w:val="center"/>
              <w:rPr>
                <w:sz w:val="22"/>
                <w:szCs w:val="22"/>
              </w:rPr>
            </w:pPr>
            <w:r w:rsidRPr="00F939DA">
              <w:rPr>
                <w:sz w:val="22"/>
                <w:szCs w:val="22"/>
              </w:rPr>
              <w:t>Dyskusja</w:t>
            </w:r>
          </w:p>
        </w:tc>
      </w:tr>
      <w:tr w:rsidR="008A4773" w:rsidRPr="00F939DA" w14:paraId="383358F8" w14:textId="77777777" w:rsidTr="008A4773">
        <w:trPr>
          <w:trHeight w:val="283"/>
          <w:jc w:val="center"/>
        </w:trPr>
        <w:tc>
          <w:tcPr>
            <w:tcW w:w="1386" w:type="dxa"/>
          </w:tcPr>
          <w:p w14:paraId="7BEC605C" w14:textId="77777777" w:rsidR="008A4773" w:rsidRPr="00F939DA" w:rsidRDefault="008A4773" w:rsidP="008A4773">
            <w:pPr>
              <w:jc w:val="center"/>
              <w:rPr>
                <w:sz w:val="22"/>
                <w:szCs w:val="22"/>
              </w:rPr>
            </w:pPr>
            <w:r w:rsidRPr="00F939DA">
              <w:rPr>
                <w:sz w:val="22"/>
                <w:szCs w:val="22"/>
              </w:rPr>
              <w:t>W1</w:t>
            </w:r>
          </w:p>
        </w:tc>
        <w:tc>
          <w:tcPr>
            <w:tcW w:w="1360" w:type="dxa"/>
          </w:tcPr>
          <w:p w14:paraId="3639A6DA" w14:textId="77777777" w:rsidR="008A4773" w:rsidRPr="0033295D" w:rsidRDefault="008A4773" w:rsidP="008A4773">
            <w:pPr>
              <w:jc w:val="center"/>
              <w:rPr>
                <w:sz w:val="22"/>
                <w:szCs w:val="22"/>
              </w:rPr>
            </w:pPr>
          </w:p>
        </w:tc>
        <w:tc>
          <w:tcPr>
            <w:tcW w:w="1360" w:type="dxa"/>
          </w:tcPr>
          <w:p w14:paraId="5CC2D5BB" w14:textId="77777777" w:rsidR="008A4773" w:rsidRPr="0033295D" w:rsidRDefault="008A4773" w:rsidP="008A4773">
            <w:pPr>
              <w:jc w:val="center"/>
              <w:rPr>
                <w:sz w:val="22"/>
                <w:szCs w:val="22"/>
              </w:rPr>
            </w:pPr>
          </w:p>
        </w:tc>
        <w:tc>
          <w:tcPr>
            <w:tcW w:w="1394" w:type="dxa"/>
          </w:tcPr>
          <w:p w14:paraId="398E4D49" w14:textId="77777777" w:rsidR="008A4773" w:rsidRPr="0033295D" w:rsidRDefault="008A4773" w:rsidP="008A4773">
            <w:pPr>
              <w:jc w:val="center"/>
              <w:rPr>
                <w:sz w:val="22"/>
                <w:szCs w:val="22"/>
              </w:rPr>
            </w:pPr>
          </w:p>
        </w:tc>
        <w:tc>
          <w:tcPr>
            <w:tcW w:w="1310" w:type="dxa"/>
          </w:tcPr>
          <w:p w14:paraId="2337C802" w14:textId="77777777" w:rsidR="008A4773" w:rsidRPr="0033295D" w:rsidRDefault="008A4773" w:rsidP="008A4773">
            <w:pPr>
              <w:jc w:val="center"/>
              <w:rPr>
                <w:sz w:val="22"/>
                <w:szCs w:val="22"/>
              </w:rPr>
            </w:pPr>
          </w:p>
        </w:tc>
        <w:tc>
          <w:tcPr>
            <w:tcW w:w="1463" w:type="dxa"/>
          </w:tcPr>
          <w:p w14:paraId="2E00AA14" w14:textId="77777777" w:rsidR="008A4773" w:rsidRPr="0033295D" w:rsidRDefault="008A4773" w:rsidP="008A4773">
            <w:pPr>
              <w:jc w:val="center"/>
              <w:rPr>
                <w:sz w:val="22"/>
                <w:szCs w:val="22"/>
              </w:rPr>
            </w:pPr>
          </w:p>
        </w:tc>
        <w:tc>
          <w:tcPr>
            <w:tcW w:w="1366" w:type="dxa"/>
          </w:tcPr>
          <w:p w14:paraId="6A898154" w14:textId="77777777" w:rsidR="008A4773" w:rsidRPr="0033295D" w:rsidRDefault="0033295D" w:rsidP="008A4773">
            <w:pPr>
              <w:jc w:val="center"/>
              <w:rPr>
                <w:sz w:val="22"/>
                <w:szCs w:val="22"/>
              </w:rPr>
            </w:pPr>
            <w:r w:rsidRPr="0033295D">
              <w:rPr>
                <w:sz w:val="22"/>
                <w:szCs w:val="22"/>
              </w:rPr>
              <w:t>x</w:t>
            </w:r>
          </w:p>
        </w:tc>
      </w:tr>
      <w:tr w:rsidR="008A4773" w:rsidRPr="00F939DA" w14:paraId="39755552" w14:textId="77777777" w:rsidTr="008A4773">
        <w:trPr>
          <w:trHeight w:val="283"/>
          <w:jc w:val="center"/>
        </w:trPr>
        <w:tc>
          <w:tcPr>
            <w:tcW w:w="1386" w:type="dxa"/>
          </w:tcPr>
          <w:p w14:paraId="24E8F9B0" w14:textId="77777777" w:rsidR="008A4773" w:rsidRPr="00F939DA" w:rsidRDefault="008A4773" w:rsidP="008A4773">
            <w:pPr>
              <w:jc w:val="center"/>
              <w:rPr>
                <w:sz w:val="22"/>
                <w:szCs w:val="22"/>
              </w:rPr>
            </w:pPr>
            <w:r w:rsidRPr="00F939DA">
              <w:rPr>
                <w:sz w:val="22"/>
                <w:szCs w:val="22"/>
              </w:rPr>
              <w:t>W2</w:t>
            </w:r>
          </w:p>
        </w:tc>
        <w:tc>
          <w:tcPr>
            <w:tcW w:w="1360" w:type="dxa"/>
          </w:tcPr>
          <w:p w14:paraId="18BF9561" w14:textId="77777777" w:rsidR="008A4773" w:rsidRPr="0033295D" w:rsidRDefault="008A4773" w:rsidP="008A4773">
            <w:pPr>
              <w:jc w:val="center"/>
              <w:rPr>
                <w:sz w:val="22"/>
                <w:szCs w:val="22"/>
              </w:rPr>
            </w:pPr>
          </w:p>
        </w:tc>
        <w:tc>
          <w:tcPr>
            <w:tcW w:w="1360" w:type="dxa"/>
          </w:tcPr>
          <w:p w14:paraId="08D265CF" w14:textId="77777777" w:rsidR="008A4773" w:rsidRPr="0033295D" w:rsidRDefault="008A4773" w:rsidP="008A4773">
            <w:pPr>
              <w:jc w:val="center"/>
              <w:rPr>
                <w:sz w:val="22"/>
                <w:szCs w:val="22"/>
              </w:rPr>
            </w:pPr>
          </w:p>
        </w:tc>
        <w:tc>
          <w:tcPr>
            <w:tcW w:w="1394" w:type="dxa"/>
          </w:tcPr>
          <w:p w14:paraId="0A987930" w14:textId="77777777" w:rsidR="008A4773" w:rsidRPr="0033295D" w:rsidRDefault="008A4773" w:rsidP="008A4773">
            <w:pPr>
              <w:jc w:val="center"/>
              <w:rPr>
                <w:sz w:val="22"/>
                <w:szCs w:val="22"/>
              </w:rPr>
            </w:pPr>
          </w:p>
        </w:tc>
        <w:tc>
          <w:tcPr>
            <w:tcW w:w="1310" w:type="dxa"/>
          </w:tcPr>
          <w:p w14:paraId="166DE8C0" w14:textId="77777777" w:rsidR="008A4773" w:rsidRPr="0033295D" w:rsidRDefault="008A4773" w:rsidP="008A4773">
            <w:pPr>
              <w:jc w:val="center"/>
              <w:rPr>
                <w:sz w:val="22"/>
                <w:szCs w:val="22"/>
              </w:rPr>
            </w:pPr>
          </w:p>
        </w:tc>
        <w:tc>
          <w:tcPr>
            <w:tcW w:w="1463" w:type="dxa"/>
          </w:tcPr>
          <w:p w14:paraId="1186DE14" w14:textId="77777777" w:rsidR="008A4773" w:rsidRPr="0033295D" w:rsidRDefault="008A4773" w:rsidP="008A4773">
            <w:pPr>
              <w:jc w:val="center"/>
              <w:rPr>
                <w:sz w:val="22"/>
                <w:szCs w:val="22"/>
              </w:rPr>
            </w:pPr>
          </w:p>
        </w:tc>
        <w:tc>
          <w:tcPr>
            <w:tcW w:w="1366" w:type="dxa"/>
          </w:tcPr>
          <w:p w14:paraId="7E024DF3" w14:textId="77777777" w:rsidR="008A4773" w:rsidRPr="0033295D" w:rsidRDefault="0033295D" w:rsidP="008A4773">
            <w:pPr>
              <w:jc w:val="center"/>
              <w:rPr>
                <w:sz w:val="22"/>
                <w:szCs w:val="22"/>
              </w:rPr>
            </w:pPr>
            <w:r w:rsidRPr="0033295D">
              <w:rPr>
                <w:sz w:val="22"/>
                <w:szCs w:val="22"/>
              </w:rPr>
              <w:t>x</w:t>
            </w:r>
          </w:p>
        </w:tc>
      </w:tr>
      <w:tr w:rsidR="008A4773" w:rsidRPr="00F939DA" w14:paraId="311ACED6" w14:textId="77777777" w:rsidTr="008A4773">
        <w:trPr>
          <w:trHeight w:val="283"/>
          <w:jc w:val="center"/>
        </w:trPr>
        <w:tc>
          <w:tcPr>
            <w:tcW w:w="1386" w:type="dxa"/>
          </w:tcPr>
          <w:p w14:paraId="6556EFF2" w14:textId="77777777" w:rsidR="008A4773" w:rsidRPr="00F939DA" w:rsidRDefault="008A4773" w:rsidP="008A4773">
            <w:pPr>
              <w:jc w:val="center"/>
              <w:rPr>
                <w:sz w:val="22"/>
                <w:szCs w:val="22"/>
              </w:rPr>
            </w:pPr>
            <w:r w:rsidRPr="00F939DA">
              <w:rPr>
                <w:sz w:val="22"/>
                <w:szCs w:val="22"/>
              </w:rPr>
              <w:t>W3</w:t>
            </w:r>
          </w:p>
        </w:tc>
        <w:tc>
          <w:tcPr>
            <w:tcW w:w="1360" w:type="dxa"/>
          </w:tcPr>
          <w:p w14:paraId="534009DA" w14:textId="77777777" w:rsidR="008A4773" w:rsidRPr="0033295D" w:rsidRDefault="008A4773" w:rsidP="008A4773">
            <w:pPr>
              <w:jc w:val="center"/>
              <w:rPr>
                <w:sz w:val="22"/>
                <w:szCs w:val="22"/>
              </w:rPr>
            </w:pPr>
          </w:p>
        </w:tc>
        <w:tc>
          <w:tcPr>
            <w:tcW w:w="1360" w:type="dxa"/>
          </w:tcPr>
          <w:p w14:paraId="5AC6E276" w14:textId="77777777" w:rsidR="008A4773" w:rsidRPr="0033295D" w:rsidRDefault="008A4773" w:rsidP="008A4773">
            <w:pPr>
              <w:jc w:val="center"/>
              <w:rPr>
                <w:sz w:val="22"/>
                <w:szCs w:val="22"/>
              </w:rPr>
            </w:pPr>
          </w:p>
        </w:tc>
        <w:tc>
          <w:tcPr>
            <w:tcW w:w="1394" w:type="dxa"/>
          </w:tcPr>
          <w:p w14:paraId="1AEAA2C9" w14:textId="77777777" w:rsidR="008A4773" w:rsidRPr="0033295D" w:rsidRDefault="008A4773" w:rsidP="008A4773">
            <w:pPr>
              <w:jc w:val="center"/>
              <w:rPr>
                <w:sz w:val="22"/>
                <w:szCs w:val="22"/>
              </w:rPr>
            </w:pPr>
          </w:p>
        </w:tc>
        <w:tc>
          <w:tcPr>
            <w:tcW w:w="1310" w:type="dxa"/>
          </w:tcPr>
          <w:p w14:paraId="3673AB4C" w14:textId="77777777" w:rsidR="008A4773" w:rsidRPr="0033295D" w:rsidRDefault="008A4773" w:rsidP="008A4773">
            <w:pPr>
              <w:jc w:val="center"/>
              <w:rPr>
                <w:sz w:val="22"/>
                <w:szCs w:val="22"/>
              </w:rPr>
            </w:pPr>
          </w:p>
        </w:tc>
        <w:tc>
          <w:tcPr>
            <w:tcW w:w="1463" w:type="dxa"/>
          </w:tcPr>
          <w:p w14:paraId="0E7F57E2" w14:textId="77777777" w:rsidR="008A4773" w:rsidRPr="0033295D" w:rsidRDefault="008A4773" w:rsidP="008A4773">
            <w:pPr>
              <w:jc w:val="center"/>
              <w:rPr>
                <w:sz w:val="22"/>
                <w:szCs w:val="22"/>
              </w:rPr>
            </w:pPr>
          </w:p>
        </w:tc>
        <w:tc>
          <w:tcPr>
            <w:tcW w:w="1366" w:type="dxa"/>
          </w:tcPr>
          <w:p w14:paraId="465B2157" w14:textId="77777777" w:rsidR="008A4773" w:rsidRPr="0033295D" w:rsidRDefault="0033295D" w:rsidP="008A4773">
            <w:pPr>
              <w:jc w:val="center"/>
              <w:rPr>
                <w:sz w:val="22"/>
                <w:szCs w:val="22"/>
              </w:rPr>
            </w:pPr>
            <w:r w:rsidRPr="0033295D">
              <w:rPr>
                <w:sz w:val="22"/>
                <w:szCs w:val="22"/>
              </w:rPr>
              <w:t>x</w:t>
            </w:r>
          </w:p>
        </w:tc>
      </w:tr>
      <w:tr w:rsidR="008A4773" w:rsidRPr="00F939DA" w14:paraId="0679AF72" w14:textId="77777777" w:rsidTr="008A4773">
        <w:trPr>
          <w:trHeight w:val="283"/>
          <w:jc w:val="center"/>
        </w:trPr>
        <w:tc>
          <w:tcPr>
            <w:tcW w:w="1386" w:type="dxa"/>
          </w:tcPr>
          <w:p w14:paraId="6C7DC57A" w14:textId="77777777" w:rsidR="008A4773" w:rsidRPr="00F939DA" w:rsidRDefault="008A4773" w:rsidP="008A4773">
            <w:pPr>
              <w:jc w:val="center"/>
              <w:rPr>
                <w:sz w:val="22"/>
                <w:szCs w:val="22"/>
              </w:rPr>
            </w:pPr>
            <w:r w:rsidRPr="00F939DA">
              <w:rPr>
                <w:sz w:val="22"/>
                <w:szCs w:val="22"/>
              </w:rPr>
              <w:t>W4</w:t>
            </w:r>
          </w:p>
        </w:tc>
        <w:tc>
          <w:tcPr>
            <w:tcW w:w="1360" w:type="dxa"/>
          </w:tcPr>
          <w:p w14:paraId="300DBC14" w14:textId="77777777" w:rsidR="008A4773" w:rsidRPr="0033295D" w:rsidRDefault="008A4773" w:rsidP="008A4773">
            <w:pPr>
              <w:jc w:val="center"/>
              <w:rPr>
                <w:sz w:val="22"/>
                <w:szCs w:val="22"/>
              </w:rPr>
            </w:pPr>
          </w:p>
        </w:tc>
        <w:tc>
          <w:tcPr>
            <w:tcW w:w="1360" w:type="dxa"/>
          </w:tcPr>
          <w:p w14:paraId="19F50E54" w14:textId="77777777" w:rsidR="008A4773" w:rsidRPr="0033295D" w:rsidRDefault="008A4773" w:rsidP="008A4773">
            <w:pPr>
              <w:jc w:val="center"/>
              <w:rPr>
                <w:sz w:val="22"/>
                <w:szCs w:val="22"/>
              </w:rPr>
            </w:pPr>
          </w:p>
        </w:tc>
        <w:tc>
          <w:tcPr>
            <w:tcW w:w="1394" w:type="dxa"/>
          </w:tcPr>
          <w:p w14:paraId="693375CB" w14:textId="77777777" w:rsidR="008A4773" w:rsidRPr="0033295D" w:rsidRDefault="008A4773" w:rsidP="008A4773">
            <w:pPr>
              <w:jc w:val="center"/>
              <w:rPr>
                <w:sz w:val="22"/>
                <w:szCs w:val="22"/>
              </w:rPr>
            </w:pPr>
          </w:p>
        </w:tc>
        <w:tc>
          <w:tcPr>
            <w:tcW w:w="1310" w:type="dxa"/>
          </w:tcPr>
          <w:p w14:paraId="763ADF4F" w14:textId="77777777" w:rsidR="008A4773" w:rsidRPr="0033295D" w:rsidRDefault="008A4773" w:rsidP="008A4773">
            <w:pPr>
              <w:jc w:val="center"/>
              <w:rPr>
                <w:sz w:val="22"/>
                <w:szCs w:val="22"/>
              </w:rPr>
            </w:pPr>
          </w:p>
        </w:tc>
        <w:tc>
          <w:tcPr>
            <w:tcW w:w="1463" w:type="dxa"/>
          </w:tcPr>
          <w:p w14:paraId="4B95CF7C" w14:textId="77777777" w:rsidR="008A4773" w:rsidRPr="0033295D" w:rsidRDefault="0033295D" w:rsidP="008A4773">
            <w:pPr>
              <w:jc w:val="center"/>
              <w:rPr>
                <w:sz w:val="22"/>
                <w:szCs w:val="22"/>
              </w:rPr>
            </w:pPr>
            <w:r w:rsidRPr="0033295D">
              <w:rPr>
                <w:sz w:val="22"/>
                <w:szCs w:val="22"/>
              </w:rPr>
              <w:t>x</w:t>
            </w:r>
          </w:p>
        </w:tc>
        <w:tc>
          <w:tcPr>
            <w:tcW w:w="1366" w:type="dxa"/>
          </w:tcPr>
          <w:p w14:paraId="4D45B691" w14:textId="77777777" w:rsidR="008A4773" w:rsidRPr="0033295D" w:rsidRDefault="0033295D" w:rsidP="008A4773">
            <w:pPr>
              <w:jc w:val="center"/>
              <w:rPr>
                <w:sz w:val="22"/>
                <w:szCs w:val="22"/>
              </w:rPr>
            </w:pPr>
            <w:r w:rsidRPr="0033295D">
              <w:rPr>
                <w:sz w:val="22"/>
                <w:szCs w:val="22"/>
              </w:rPr>
              <w:t>x</w:t>
            </w:r>
          </w:p>
        </w:tc>
      </w:tr>
      <w:tr w:rsidR="008A4773" w:rsidRPr="00F939DA" w14:paraId="54369BBA" w14:textId="77777777" w:rsidTr="008A4773">
        <w:trPr>
          <w:trHeight w:val="283"/>
          <w:jc w:val="center"/>
        </w:trPr>
        <w:tc>
          <w:tcPr>
            <w:tcW w:w="1386" w:type="dxa"/>
          </w:tcPr>
          <w:p w14:paraId="054C68EE" w14:textId="77777777" w:rsidR="008A4773" w:rsidRPr="00F939DA" w:rsidRDefault="008A4773" w:rsidP="008A4773">
            <w:pPr>
              <w:jc w:val="center"/>
              <w:rPr>
                <w:sz w:val="22"/>
                <w:szCs w:val="22"/>
              </w:rPr>
            </w:pPr>
            <w:r w:rsidRPr="00F939DA">
              <w:rPr>
                <w:sz w:val="22"/>
                <w:szCs w:val="22"/>
              </w:rPr>
              <w:t>W5</w:t>
            </w:r>
          </w:p>
        </w:tc>
        <w:tc>
          <w:tcPr>
            <w:tcW w:w="1360" w:type="dxa"/>
          </w:tcPr>
          <w:p w14:paraId="5F6234FF" w14:textId="77777777" w:rsidR="008A4773" w:rsidRPr="0033295D" w:rsidRDefault="008A4773" w:rsidP="008A4773">
            <w:pPr>
              <w:jc w:val="center"/>
              <w:rPr>
                <w:sz w:val="22"/>
                <w:szCs w:val="22"/>
              </w:rPr>
            </w:pPr>
          </w:p>
        </w:tc>
        <w:tc>
          <w:tcPr>
            <w:tcW w:w="1360" w:type="dxa"/>
          </w:tcPr>
          <w:p w14:paraId="5597FFDD" w14:textId="77777777" w:rsidR="008A4773" w:rsidRPr="0033295D" w:rsidRDefault="008A4773" w:rsidP="008A4773">
            <w:pPr>
              <w:jc w:val="center"/>
              <w:rPr>
                <w:sz w:val="22"/>
                <w:szCs w:val="22"/>
              </w:rPr>
            </w:pPr>
          </w:p>
        </w:tc>
        <w:tc>
          <w:tcPr>
            <w:tcW w:w="1394" w:type="dxa"/>
          </w:tcPr>
          <w:p w14:paraId="433FAA56" w14:textId="77777777" w:rsidR="008A4773" w:rsidRPr="0033295D" w:rsidRDefault="008A4773" w:rsidP="008A4773">
            <w:pPr>
              <w:jc w:val="center"/>
              <w:rPr>
                <w:sz w:val="22"/>
                <w:szCs w:val="22"/>
              </w:rPr>
            </w:pPr>
          </w:p>
        </w:tc>
        <w:tc>
          <w:tcPr>
            <w:tcW w:w="1310" w:type="dxa"/>
          </w:tcPr>
          <w:p w14:paraId="7C76720A" w14:textId="77777777" w:rsidR="008A4773" w:rsidRPr="0033295D" w:rsidRDefault="008A4773" w:rsidP="008A4773">
            <w:pPr>
              <w:jc w:val="center"/>
              <w:rPr>
                <w:sz w:val="22"/>
                <w:szCs w:val="22"/>
              </w:rPr>
            </w:pPr>
          </w:p>
        </w:tc>
        <w:tc>
          <w:tcPr>
            <w:tcW w:w="1463" w:type="dxa"/>
          </w:tcPr>
          <w:p w14:paraId="6701F0CD" w14:textId="77777777" w:rsidR="008A4773" w:rsidRPr="0033295D" w:rsidRDefault="0033295D" w:rsidP="008A4773">
            <w:pPr>
              <w:jc w:val="center"/>
              <w:rPr>
                <w:sz w:val="22"/>
                <w:szCs w:val="22"/>
              </w:rPr>
            </w:pPr>
            <w:r w:rsidRPr="0033295D">
              <w:rPr>
                <w:sz w:val="22"/>
                <w:szCs w:val="22"/>
              </w:rPr>
              <w:t>x</w:t>
            </w:r>
          </w:p>
        </w:tc>
        <w:tc>
          <w:tcPr>
            <w:tcW w:w="1366" w:type="dxa"/>
          </w:tcPr>
          <w:p w14:paraId="507FDC63" w14:textId="77777777" w:rsidR="008A4773" w:rsidRPr="0033295D" w:rsidRDefault="0033295D" w:rsidP="008A4773">
            <w:pPr>
              <w:jc w:val="center"/>
              <w:rPr>
                <w:sz w:val="22"/>
                <w:szCs w:val="22"/>
              </w:rPr>
            </w:pPr>
            <w:r w:rsidRPr="0033295D">
              <w:rPr>
                <w:sz w:val="22"/>
                <w:szCs w:val="22"/>
              </w:rPr>
              <w:t>x</w:t>
            </w:r>
          </w:p>
        </w:tc>
      </w:tr>
      <w:tr w:rsidR="008A4773" w:rsidRPr="00F939DA" w14:paraId="7C19AB2E" w14:textId="77777777" w:rsidTr="008A4773">
        <w:trPr>
          <w:trHeight w:val="283"/>
          <w:jc w:val="center"/>
        </w:trPr>
        <w:tc>
          <w:tcPr>
            <w:tcW w:w="1386" w:type="dxa"/>
          </w:tcPr>
          <w:p w14:paraId="4E011FA3" w14:textId="77777777" w:rsidR="008A4773" w:rsidRPr="00F939DA" w:rsidRDefault="008A4773" w:rsidP="008A4773">
            <w:pPr>
              <w:jc w:val="center"/>
              <w:rPr>
                <w:sz w:val="22"/>
                <w:szCs w:val="22"/>
              </w:rPr>
            </w:pPr>
            <w:r w:rsidRPr="00F939DA">
              <w:rPr>
                <w:sz w:val="22"/>
                <w:szCs w:val="22"/>
              </w:rPr>
              <w:t>W6</w:t>
            </w:r>
          </w:p>
        </w:tc>
        <w:tc>
          <w:tcPr>
            <w:tcW w:w="1360" w:type="dxa"/>
          </w:tcPr>
          <w:p w14:paraId="1C278DBA" w14:textId="77777777" w:rsidR="008A4773" w:rsidRPr="0033295D" w:rsidRDefault="008A4773" w:rsidP="008A4773">
            <w:pPr>
              <w:jc w:val="center"/>
              <w:rPr>
                <w:sz w:val="22"/>
                <w:szCs w:val="22"/>
              </w:rPr>
            </w:pPr>
          </w:p>
        </w:tc>
        <w:tc>
          <w:tcPr>
            <w:tcW w:w="1360" w:type="dxa"/>
          </w:tcPr>
          <w:p w14:paraId="3474E66C" w14:textId="77777777" w:rsidR="008A4773" w:rsidRPr="0033295D" w:rsidRDefault="008A4773" w:rsidP="008A4773">
            <w:pPr>
              <w:jc w:val="center"/>
              <w:rPr>
                <w:sz w:val="22"/>
                <w:szCs w:val="22"/>
              </w:rPr>
            </w:pPr>
          </w:p>
        </w:tc>
        <w:tc>
          <w:tcPr>
            <w:tcW w:w="1394" w:type="dxa"/>
          </w:tcPr>
          <w:p w14:paraId="03B88C83" w14:textId="77777777" w:rsidR="008A4773" w:rsidRPr="0033295D" w:rsidRDefault="008A4773" w:rsidP="008A4773">
            <w:pPr>
              <w:jc w:val="center"/>
              <w:rPr>
                <w:sz w:val="22"/>
                <w:szCs w:val="22"/>
              </w:rPr>
            </w:pPr>
          </w:p>
        </w:tc>
        <w:tc>
          <w:tcPr>
            <w:tcW w:w="1310" w:type="dxa"/>
          </w:tcPr>
          <w:p w14:paraId="59F337CF" w14:textId="77777777" w:rsidR="008A4773" w:rsidRPr="0033295D" w:rsidRDefault="008A4773" w:rsidP="008A4773">
            <w:pPr>
              <w:jc w:val="center"/>
              <w:rPr>
                <w:sz w:val="22"/>
                <w:szCs w:val="22"/>
              </w:rPr>
            </w:pPr>
          </w:p>
        </w:tc>
        <w:tc>
          <w:tcPr>
            <w:tcW w:w="1463" w:type="dxa"/>
          </w:tcPr>
          <w:p w14:paraId="62B0DF35" w14:textId="77777777" w:rsidR="008A4773" w:rsidRPr="0033295D" w:rsidRDefault="0033295D" w:rsidP="008A4773">
            <w:pPr>
              <w:jc w:val="center"/>
              <w:rPr>
                <w:sz w:val="22"/>
                <w:szCs w:val="22"/>
              </w:rPr>
            </w:pPr>
            <w:r w:rsidRPr="0033295D">
              <w:rPr>
                <w:sz w:val="22"/>
                <w:szCs w:val="22"/>
              </w:rPr>
              <w:t>x</w:t>
            </w:r>
          </w:p>
        </w:tc>
        <w:tc>
          <w:tcPr>
            <w:tcW w:w="1366" w:type="dxa"/>
          </w:tcPr>
          <w:p w14:paraId="366FDA62" w14:textId="77777777" w:rsidR="008A4773" w:rsidRPr="0033295D" w:rsidRDefault="0033295D" w:rsidP="008A4773">
            <w:pPr>
              <w:jc w:val="center"/>
              <w:rPr>
                <w:sz w:val="22"/>
                <w:szCs w:val="22"/>
              </w:rPr>
            </w:pPr>
            <w:r w:rsidRPr="0033295D">
              <w:rPr>
                <w:sz w:val="22"/>
                <w:szCs w:val="22"/>
              </w:rPr>
              <w:t>x</w:t>
            </w:r>
          </w:p>
        </w:tc>
      </w:tr>
      <w:tr w:rsidR="008A4773" w:rsidRPr="00F939DA" w14:paraId="2666376D" w14:textId="77777777" w:rsidTr="008A4773">
        <w:trPr>
          <w:trHeight w:val="283"/>
          <w:jc w:val="center"/>
        </w:trPr>
        <w:tc>
          <w:tcPr>
            <w:tcW w:w="1386" w:type="dxa"/>
          </w:tcPr>
          <w:p w14:paraId="7FC8EBC8" w14:textId="77777777" w:rsidR="008A4773" w:rsidRPr="00F939DA" w:rsidRDefault="008A4773" w:rsidP="008A4773">
            <w:pPr>
              <w:jc w:val="center"/>
              <w:rPr>
                <w:sz w:val="22"/>
                <w:szCs w:val="22"/>
              </w:rPr>
            </w:pPr>
            <w:r w:rsidRPr="00F939DA">
              <w:rPr>
                <w:sz w:val="22"/>
                <w:szCs w:val="22"/>
              </w:rPr>
              <w:t>U1</w:t>
            </w:r>
          </w:p>
        </w:tc>
        <w:tc>
          <w:tcPr>
            <w:tcW w:w="1360" w:type="dxa"/>
          </w:tcPr>
          <w:p w14:paraId="5A0A6365" w14:textId="77777777" w:rsidR="008A4773" w:rsidRPr="0033295D" w:rsidRDefault="008A4773" w:rsidP="008A4773">
            <w:pPr>
              <w:jc w:val="center"/>
              <w:rPr>
                <w:sz w:val="22"/>
                <w:szCs w:val="22"/>
              </w:rPr>
            </w:pPr>
          </w:p>
        </w:tc>
        <w:tc>
          <w:tcPr>
            <w:tcW w:w="1360" w:type="dxa"/>
          </w:tcPr>
          <w:p w14:paraId="5B9410C0" w14:textId="77777777" w:rsidR="008A4773" w:rsidRPr="0033295D" w:rsidRDefault="008A4773" w:rsidP="008A4773">
            <w:pPr>
              <w:jc w:val="center"/>
              <w:rPr>
                <w:sz w:val="22"/>
                <w:szCs w:val="22"/>
              </w:rPr>
            </w:pPr>
          </w:p>
        </w:tc>
        <w:tc>
          <w:tcPr>
            <w:tcW w:w="1394" w:type="dxa"/>
          </w:tcPr>
          <w:p w14:paraId="5A5387A4" w14:textId="77777777" w:rsidR="008A4773" w:rsidRPr="0033295D" w:rsidRDefault="008A4773" w:rsidP="008A4773">
            <w:pPr>
              <w:jc w:val="center"/>
              <w:rPr>
                <w:sz w:val="22"/>
                <w:szCs w:val="22"/>
              </w:rPr>
            </w:pPr>
          </w:p>
        </w:tc>
        <w:tc>
          <w:tcPr>
            <w:tcW w:w="1310" w:type="dxa"/>
          </w:tcPr>
          <w:p w14:paraId="51877C03" w14:textId="77777777" w:rsidR="008A4773" w:rsidRPr="0033295D" w:rsidRDefault="008A4773" w:rsidP="008A4773">
            <w:pPr>
              <w:jc w:val="center"/>
              <w:rPr>
                <w:sz w:val="22"/>
                <w:szCs w:val="22"/>
              </w:rPr>
            </w:pPr>
          </w:p>
        </w:tc>
        <w:tc>
          <w:tcPr>
            <w:tcW w:w="1463" w:type="dxa"/>
          </w:tcPr>
          <w:p w14:paraId="55AD6C56" w14:textId="77777777" w:rsidR="008A4773" w:rsidRPr="0033295D" w:rsidRDefault="008A4773" w:rsidP="008A4773">
            <w:pPr>
              <w:jc w:val="center"/>
              <w:rPr>
                <w:sz w:val="22"/>
                <w:szCs w:val="22"/>
              </w:rPr>
            </w:pPr>
          </w:p>
        </w:tc>
        <w:tc>
          <w:tcPr>
            <w:tcW w:w="1366" w:type="dxa"/>
          </w:tcPr>
          <w:p w14:paraId="7921F2A2" w14:textId="77777777" w:rsidR="008A4773" w:rsidRPr="0033295D" w:rsidRDefault="0033295D" w:rsidP="008A4773">
            <w:pPr>
              <w:jc w:val="center"/>
              <w:rPr>
                <w:sz w:val="22"/>
                <w:szCs w:val="22"/>
              </w:rPr>
            </w:pPr>
            <w:r w:rsidRPr="0033295D">
              <w:rPr>
                <w:sz w:val="22"/>
                <w:szCs w:val="22"/>
              </w:rPr>
              <w:t>x</w:t>
            </w:r>
          </w:p>
        </w:tc>
      </w:tr>
      <w:tr w:rsidR="008A4773" w:rsidRPr="00F939DA" w14:paraId="2B0A926A" w14:textId="77777777" w:rsidTr="008A4773">
        <w:trPr>
          <w:trHeight w:val="283"/>
          <w:jc w:val="center"/>
        </w:trPr>
        <w:tc>
          <w:tcPr>
            <w:tcW w:w="1386" w:type="dxa"/>
          </w:tcPr>
          <w:p w14:paraId="3A690CC4" w14:textId="77777777" w:rsidR="008A4773" w:rsidRPr="00F939DA" w:rsidRDefault="008A4773" w:rsidP="008A4773">
            <w:pPr>
              <w:jc w:val="center"/>
              <w:rPr>
                <w:sz w:val="22"/>
                <w:szCs w:val="22"/>
              </w:rPr>
            </w:pPr>
            <w:r w:rsidRPr="00F939DA">
              <w:rPr>
                <w:sz w:val="22"/>
                <w:szCs w:val="22"/>
              </w:rPr>
              <w:t>U2</w:t>
            </w:r>
          </w:p>
        </w:tc>
        <w:tc>
          <w:tcPr>
            <w:tcW w:w="1360" w:type="dxa"/>
          </w:tcPr>
          <w:p w14:paraId="6B1B8F92" w14:textId="77777777" w:rsidR="008A4773" w:rsidRPr="0033295D" w:rsidRDefault="008A4773" w:rsidP="008A4773">
            <w:pPr>
              <w:jc w:val="center"/>
              <w:rPr>
                <w:sz w:val="22"/>
                <w:szCs w:val="22"/>
              </w:rPr>
            </w:pPr>
          </w:p>
        </w:tc>
        <w:tc>
          <w:tcPr>
            <w:tcW w:w="1360" w:type="dxa"/>
          </w:tcPr>
          <w:p w14:paraId="1B5FC21C" w14:textId="77777777" w:rsidR="008A4773" w:rsidRPr="0033295D" w:rsidRDefault="008A4773" w:rsidP="008A4773">
            <w:pPr>
              <w:jc w:val="center"/>
              <w:rPr>
                <w:sz w:val="22"/>
                <w:szCs w:val="22"/>
              </w:rPr>
            </w:pPr>
          </w:p>
        </w:tc>
        <w:tc>
          <w:tcPr>
            <w:tcW w:w="1394" w:type="dxa"/>
          </w:tcPr>
          <w:p w14:paraId="43A67F91" w14:textId="77777777" w:rsidR="008A4773" w:rsidRPr="0033295D" w:rsidRDefault="008A4773" w:rsidP="008A4773">
            <w:pPr>
              <w:jc w:val="center"/>
              <w:rPr>
                <w:sz w:val="22"/>
                <w:szCs w:val="22"/>
              </w:rPr>
            </w:pPr>
          </w:p>
        </w:tc>
        <w:tc>
          <w:tcPr>
            <w:tcW w:w="1310" w:type="dxa"/>
          </w:tcPr>
          <w:p w14:paraId="6578BDE2" w14:textId="77777777" w:rsidR="008A4773" w:rsidRPr="0033295D" w:rsidRDefault="008A4773" w:rsidP="008A4773">
            <w:pPr>
              <w:jc w:val="center"/>
              <w:rPr>
                <w:sz w:val="22"/>
                <w:szCs w:val="22"/>
              </w:rPr>
            </w:pPr>
          </w:p>
        </w:tc>
        <w:tc>
          <w:tcPr>
            <w:tcW w:w="1463" w:type="dxa"/>
          </w:tcPr>
          <w:p w14:paraId="641969A1" w14:textId="77777777" w:rsidR="008A4773" w:rsidRPr="0033295D" w:rsidRDefault="0033295D" w:rsidP="008A4773">
            <w:pPr>
              <w:jc w:val="center"/>
              <w:rPr>
                <w:sz w:val="22"/>
                <w:szCs w:val="22"/>
              </w:rPr>
            </w:pPr>
            <w:r w:rsidRPr="0033295D">
              <w:rPr>
                <w:sz w:val="22"/>
                <w:szCs w:val="22"/>
              </w:rPr>
              <w:t>x</w:t>
            </w:r>
          </w:p>
        </w:tc>
        <w:tc>
          <w:tcPr>
            <w:tcW w:w="1366" w:type="dxa"/>
          </w:tcPr>
          <w:p w14:paraId="3DF64039" w14:textId="77777777" w:rsidR="008A4773" w:rsidRPr="0033295D" w:rsidRDefault="0033295D" w:rsidP="008A4773">
            <w:pPr>
              <w:jc w:val="center"/>
              <w:rPr>
                <w:sz w:val="22"/>
                <w:szCs w:val="22"/>
              </w:rPr>
            </w:pPr>
            <w:r w:rsidRPr="0033295D">
              <w:rPr>
                <w:sz w:val="22"/>
                <w:szCs w:val="22"/>
              </w:rPr>
              <w:t>x</w:t>
            </w:r>
          </w:p>
        </w:tc>
      </w:tr>
      <w:tr w:rsidR="008A4773" w:rsidRPr="00F939DA" w14:paraId="1B700545" w14:textId="77777777" w:rsidTr="008A4773">
        <w:trPr>
          <w:trHeight w:val="283"/>
          <w:jc w:val="center"/>
        </w:trPr>
        <w:tc>
          <w:tcPr>
            <w:tcW w:w="1386" w:type="dxa"/>
          </w:tcPr>
          <w:p w14:paraId="4F9FBFD4" w14:textId="77777777" w:rsidR="008A4773" w:rsidRPr="00F939DA" w:rsidRDefault="008A4773" w:rsidP="008A4773">
            <w:pPr>
              <w:jc w:val="center"/>
              <w:rPr>
                <w:sz w:val="22"/>
                <w:szCs w:val="22"/>
              </w:rPr>
            </w:pPr>
            <w:r w:rsidRPr="00F939DA">
              <w:rPr>
                <w:sz w:val="22"/>
                <w:szCs w:val="22"/>
              </w:rPr>
              <w:t>U3</w:t>
            </w:r>
          </w:p>
        </w:tc>
        <w:tc>
          <w:tcPr>
            <w:tcW w:w="1360" w:type="dxa"/>
          </w:tcPr>
          <w:p w14:paraId="3E8F0141" w14:textId="77777777" w:rsidR="008A4773" w:rsidRPr="0033295D" w:rsidRDefault="008A4773" w:rsidP="008A4773">
            <w:pPr>
              <w:jc w:val="center"/>
              <w:rPr>
                <w:sz w:val="22"/>
                <w:szCs w:val="22"/>
              </w:rPr>
            </w:pPr>
          </w:p>
        </w:tc>
        <w:tc>
          <w:tcPr>
            <w:tcW w:w="1360" w:type="dxa"/>
          </w:tcPr>
          <w:p w14:paraId="0F300145" w14:textId="77777777" w:rsidR="008A4773" w:rsidRPr="0033295D" w:rsidRDefault="008A4773" w:rsidP="008A4773">
            <w:pPr>
              <w:jc w:val="center"/>
              <w:rPr>
                <w:sz w:val="22"/>
                <w:szCs w:val="22"/>
              </w:rPr>
            </w:pPr>
          </w:p>
        </w:tc>
        <w:tc>
          <w:tcPr>
            <w:tcW w:w="1394" w:type="dxa"/>
          </w:tcPr>
          <w:p w14:paraId="3FAD61B3" w14:textId="77777777" w:rsidR="008A4773" w:rsidRPr="0033295D" w:rsidRDefault="008A4773" w:rsidP="008A4773">
            <w:pPr>
              <w:jc w:val="center"/>
              <w:rPr>
                <w:sz w:val="22"/>
                <w:szCs w:val="22"/>
              </w:rPr>
            </w:pPr>
          </w:p>
        </w:tc>
        <w:tc>
          <w:tcPr>
            <w:tcW w:w="1310" w:type="dxa"/>
          </w:tcPr>
          <w:p w14:paraId="7989DB41" w14:textId="77777777" w:rsidR="008A4773" w:rsidRPr="0033295D" w:rsidRDefault="008A4773" w:rsidP="008A4773">
            <w:pPr>
              <w:jc w:val="center"/>
              <w:rPr>
                <w:sz w:val="22"/>
                <w:szCs w:val="22"/>
              </w:rPr>
            </w:pPr>
          </w:p>
        </w:tc>
        <w:tc>
          <w:tcPr>
            <w:tcW w:w="1463" w:type="dxa"/>
          </w:tcPr>
          <w:p w14:paraId="38AD348A" w14:textId="77777777" w:rsidR="008A4773" w:rsidRPr="0033295D" w:rsidRDefault="0033295D" w:rsidP="008A4773">
            <w:pPr>
              <w:jc w:val="center"/>
              <w:rPr>
                <w:sz w:val="22"/>
                <w:szCs w:val="22"/>
              </w:rPr>
            </w:pPr>
            <w:r w:rsidRPr="0033295D">
              <w:rPr>
                <w:sz w:val="22"/>
                <w:szCs w:val="22"/>
              </w:rPr>
              <w:t>x</w:t>
            </w:r>
          </w:p>
        </w:tc>
        <w:tc>
          <w:tcPr>
            <w:tcW w:w="1366" w:type="dxa"/>
          </w:tcPr>
          <w:p w14:paraId="67C56992" w14:textId="77777777" w:rsidR="008A4773" w:rsidRPr="0033295D" w:rsidRDefault="0033295D" w:rsidP="008A4773">
            <w:pPr>
              <w:jc w:val="center"/>
              <w:rPr>
                <w:sz w:val="22"/>
                <w:szCs w:val="22"/>
              </w:rPr>
            </w:pPr>
            <w:r w:rsidRPr="0033295D">
              <w:rPr>
                <w:sz w:val="22"/>
                <w:szCs w:val="22"/>
              </w:rPr>
              <w:t>x</w:t>
            </w:r>
          </w:p>
        </w:tc>
      </w:tr>
      <w:tr w:rsidR="008A4773" w:rsidRPr="00F939DA" w14:paraId="13DFBFF0" w14:textId="77777777" w:rsidTr="008A4773">
        <w:trPr>
          <w:trHeight w:val="283"/>
          <w:jc w:val="center"/>
        </w:trPr>
        <w:tc>
          <w:tcPr>
            <w:tcW w:w="1386" w:type="dxa"/>
          </w:tcPr>
          <w:p w14:paraId="3386EBE1" w14:textId="77777777" w:rsidR="008A4773" w:rsidRPr="00F939DA" w:rsidRDefault="008A4773" w:rsidP="008A4773">
            <w:pPr>
              <w:jc w:val="center"/>
              <w:rPr>
                <w:sz w:val="22"/>
                <w:szCs w:val="22"/>
              </w:rPr>
            </w:pPr>
            <w:r w:rsidRPr="00F939DA">
              <w:rPr>
                <w:sz w:val="22"/>
                <w:szCs w:val="22"/>
              </w:rPr>
              <w:lastRenderedPageBreak/>
              <w:t>U4</w:t>
            </w:r>
          </w:p>
        </w:tc>
        <w:tc>
          <w:tcPr>
            <w:tcW w:w="1360" w:type="dxa"/>
          </w:tcPr>
          <w:p w14:paraId="5A13D8F9" w14:textId="77777777" w:rsidR="008A4773" w:rsidRPr="0033295D" w:rsidRDefault="008A4773" w:rsidP="008A4773">
            <w:pPr>
              <w:jc w:val="center"/>
              <w:rPr>
                <w:sz w:val="22"/>
                <w:szCs w:val="22"/>
              </w:rPr>
            </w:pPr>
          </w:p>
        </w:tc>
        <w:tc>
          <w:tcPr>
            <w:tcW w:w="1360" w:type="dxa"/>
          </w:tcPr>
          <w:p w14:paraId="4677B82D" w14:textId="77777777" w:rsidR="008A4773" w:rsidRPr="0033295D" w:rsidRDefault="008A4773" w:rsidP="008A4773">
            <w:pPr>
              <w:jc w:val="center"/>
              <w:rPr>
                <w:sz w:val="22"/>
                <w:szCs w:val="22"/>
              </w:rPr>
            </w:pPr>
          </w:p>
        </w:tc>
        <w:tc>
          <w:tcPr>
            <w:tcW w:w="1394" w:type="dxa"/>
          </w:tcPr>
          <w:p w14:paraId="79E16984" w14:textId="77777777" w:rsidR="008A4773" w:rsidRPr="0033295D" w:rsidRDefault="008A4773" w:rsidP="008A4773">
            <w:pPr>
              <w:jc w:val="center"/>
              <w:rPr>
                <w:sz w:val="22"/>
                <w:szCs w:val="22"/>
              </w:rPr>
            </w:pPr>
          </w:p>
        </w:tc>
        <w:tc>
          <w:tcPr>
            <w:tcW w:w="1310" w:type="dxa"/>
          </w:tcPr>
          <w:p w14:paraId="5799DE9E" w14:textId="77777777" w:rsidR="008A4773" w:rsidRPr="0033295D" w:rsidRDefault="008A4773" w:rsidP="008A4773">
            <w:pPr>
              <w:jc w:val="center"/>
              <w:rPr>
                <w:sz w:val="22"/>
                <w:szCs w:val="22"/>
              </w:rPr>
            </w:pPr>
          </w:p>
        </w:tc>
        <w:tc>
          <w:tcPr>
            <w:tcW w:w="1463" w:type="dxa"/>
          </w:tcPr>
          <w:p w14:paraId="44FE425E" w14:textId="77777777" w:rsidR="008A4773" w:rsidRPr="0033295D" w:rsidRDefault="0033295D" w:rsidP="008A4773">
            <w:pPr>
              <w:jc w:val="center"/>
              <w:rPr>
                <w:sz w:val="22"/>
                <w:szCs w:val="22"/>
              </w:rPr>
            </w:pPr>
            <w:r w:rsidRPr="0033295D">
              <w:rPr>
                <w:sz w:val="22"/>
                <w:szCs w:val="22"/>
              </w:rPr>
              <w:t>x</w:t>
            </w:r>
          </w:p>
        </w:tc>
        <w:tc>
          <w:tcPr>
            <w:tcW w:w="1366" w:type="dxa"/>
          </w:tcPr>
          <w:p w14:paraId="6944EA5C" w14:textId="77777777" w:rsidR="008A4773" w:rsidRPr="0033295D" w:rsidRDefault="0033295D" w:rsidP="008A4773">
            <w:pPr>
              <w:jc w:val="center"/>
              <w:rPr>
                <w:sz w:val="22"/>
                <w:szCs w:val="22"/>
              </w:rPr>
            </w:pPr>
            <w:r w:rsidRPr="0033295D">
              <w:rPr>
                <w:sz w:val="22"/>
                <w:szCs w:val="22"/>
              </w:rPr>
              <w:t>x</w:t>
            </w:r>
          </w:p>
        </w:tc>
      </w:tr>
      <w:tr w:rsidR="008A4773" w:rsidRPr="00F939DA" w14:paraId="139CCB97" w14:textId="77777777" w:rsidTr="008A4773">
        <w:trPr>
          <w:trHeight w:val="283"/>
          <w:jc w:val="center"/>
        </w:trPr>
        <w:tc>
          <w:tcPr>
            <w:tcW w:w="1386" w:type="dxa"/>
          </w:tcPr>
          <w:p w14:paraId="09D31EFA" w14:textId="77777777" w:rsidR="008A4773" w:rsidRPr="00F939DA" w:rsidRDefault="008A4773" w:rsidP="008A4773">
            <w:pPr>
              <w:jc w:val="center"/>
              <w:rPr>
                <w:sz w:val="22"/>
                <w:szCs w:val="22"/>
              </w:rPr>
            </w:pPr>
            <w:r w:rsidRPr="00F939DA">
              <w:rPr>
                <w:sz w:val="22"/>
                <w:szCs w:val="22"/>
              </w:rPr>
              <w:t>K1</w:t>
            </w:r>
          </w:p>
        </w:tc>
        <w:tc>
          <w:tcPr>
            <w:tcW w:w="1360" w:type="dxa"/>
          </w:tcPr>
          <w:p w14:paraId="0358068F" w14:textId="77777777" w:rsidR="008A4773" w:rsidRPr="0033295D" w:rsidRDefault="008A4773" w:rsidP="008A4773">
            <w:pPr>
              <w:jc w:val="center"/>
              <w:rPr>
                <w:sz w:val="22"/>
                <w:szCs w:val="22"/>
              </w:rPr>
            </w:pPr>
          </w:p>
        </w:tc>
        <w:tc>
          <w:tcPr>
            <w:tcW w:w="1360" w:type="dxa"/>
          </w:tcPr>
          <w:p w14:paraId="63005617" w14:textId="77777777" w:rsidR="008A4773" w:rsidRPr="0033295D" w:rsidRDefault="008A4773" w:rsidP="008A4773">
            <w:pPr>
              <w:jc w:val="center"/>
              <w:rPr>
                <w:sz w:val="22"/>
                <w:szCs w:val="22"/>
              </w:rPr>
            </w:pPr>
          </w:p>
        </w:tc>
        <w:tc>
          <w:tcPr>
            <w:tcW w:w="1394" w:type="dxa"/>
          </w:tcPr>
          <w:p w14:paraId="1EF3AEC3" w14:textId="77777777" w:rsidR="008A4773" w:rsidRPr="0033295D" w:rsidRDefault="008A4773" w:rsidP="008A4773">
            <w:pPr>
              <w:jc w:val="center"/>
              <w:rPr>
                <w:sz w:val="22"/>
                <w:szCs w:val="22"/>
              </w:rPr>
            </w:pPr>
          </w:p>
        </w:tc>
        <w:tc>
          <w:tcPr>
            <w:tcW w:w="1310" w:type="dxa"/>
          </w:tcPr>
          <w:p w14:paraId="058432BB" w14:textId="77777777" w:rsidR="008A4773" w:rsidRPr="0033295D" w:rsidRDefault="008A4773" w:rsidP="008A4773">
            <w:pPr>
              <w:jc w:val="center"/>
              <w:rPr>
                <w:sz w:val="22"/>
                <w:szCs w:val="22"/>
              </w:rPr>
            </w:pPr>
          </w:p>
        </w:tc>
        <w:tc>
          <w:tcPr>
            <w:tcW w:w="1463" w:type="dxa"/>
          </w:tcPr>
          <w:p w14:paraId="3B9AD2C7" w14:textId="77777777" w:rsidR="008A4773" w:rsidRPr="0033295D" w:rsidRDefault="008A4773" w:rsidP="008A4773">
            <w:pPr>
              <w:jc w:val="center"/>
              <w:rPr>
                <w:sz w:val="22"/>
                <w:szCs w:val="22"/>
              </w:rPr>
            </w:pPr>
          </w:p>
        </w:tc>
        <w:tc>
          <w:tcPr>
            <w:tcW w:w="1366" w:type="dxa"/>
          </w:tcPr>
          <w:p w14:paraId="3D94E187" w14:textId="77777777" w:rsidR="008A4773" w:rsidRPr="0033295D" w:rsidRDefault="0033295D" w:rsidP="008A4773">
            <w:pPr>
              <w:jc w:val="center"/>
              <w:rPr>
                <w:sz w:val="22"/>
                <w:szCs w:val="22"/>
              </w:rPr>
            </w:pPr>
            <w:r w:rsidRPr="0033295D">
              <w:rPr>
                <w:sz w:val="22"/>
                <w:szCs w:val="22"/>
              </w:rPr>
              <w:t>x</w:t>
            </w:r>
          </w:p>
        </w:tc>
      </w:tr>
      <w:tr w:rsidR="008A4773" w:rsidRPr="00F939DA" w14:paraId="50420DC2" w14:textId="77777777" w:rsidTr="008A4773">
        <w:trPr>
          <w:trHeight w:val="283"/>
          <w:jc w:val="center"/>
        </w:trPr>
        <w:tc>
          <w:tcPr>
            <w:tcW w:w="1386" w:type="dxa"/>
          </w:tcPr>
          <w:p w14:paraId="013B27A4" w14:textId="77777777" w:rsidR="008A4773" w:rsidRPr="00F939DA" w:rsidRDefault="008A4773" w:rsidP="008A4773">
            <w:pPr>
              <w:jc w:val="center"/>
              <w:rPr>
                <w:sz w:val="22"/>
                <w:szCs w:val="22"/>
              </w:rPr>
            </w:pPr>
            <w:r w:rsidRPr="00F939DA">
              <w:rPr>
                <w:sz w:val="22"/>
                <w:szCs w:val="22"/>
              </w:rPr>
              <w:t>K2</w:t>
            </w:r>
          </w:p>
        </w:tc>
        <w:tc>
          <w:tcPr>
            <w:tcW w:w="1360" w:type="dxa"/>
          </w:tcPr>
          <w:p w14:paraId="556C7281" w14:textId="77777777" w:rsidR="008A4773" w:rsidRPr="0033295D" w:rsidRDefault="008A4773" w:rsidP="008A4773">
            <w:pPr>
              <w:jc w:val="center"/>
              <w:rPr>
                <w:sz w:val="22"/>
                <w:szCs w:val="22"/>
              </w:rPr>
            </w:pPr>
          </w:p>
        </w:tc>
        <w:tc>
          <w:tcPr>
            <w:tcW w:w="1360" w:type="dxa"/>
          </w:tcPr>
          <w:p w14:paraId="3C7193FC" w14:textId="77777777" w:rsidR="008A4773" w:rsidRPr="0033295D" w:rsidRDefault="008A4773" w:rsidP="008A4773">
            <w:pPr>
              <w:jc w:val="center"/>
              <w:rPr>
                <w:sz w:val="22"/>
                <w:szCs w:val="22"/>
              </w:rPr>
            </w:pPr>
          </w:p>
        </w:tc>
        <w:tc>
          <w:tcPr>
            <w:tcW w:w="1394" w:type="dxa"/>
          </w:tcPr>
          <w:p w14:paraId="6C46F6AC" w14:textId="77777777" w:rsidR="008A4773" w:rsidRPr="0033295D" w:rsidRDefault="008A4773" w:rsidP="008A4773">
            <w:pPr>
              <w:jc w:val="center"/>
              <w:rPr>
                <w:sz w:val="22"/>
                <w:szCs w:val="22"/>
              </w:rPr>
            </w:pPr>
          </w:p>
        </w:tc>
        <w:tc>
          <w:tcPr>
            <w:tcW w:w="1310" w:type="dxa"/>
          </w:tcPr>
          <w:p w14:paraId="7972134D" w14:textId="77777777" w:rsidR="008A4773" w:rsidRPr="0033295D" w:rsidRDefault="008A4773" w:rsidP="008A4773">
            <w:pPr>
              <w:jc w:val="center"/>
              <w:rPr>
                <w:sz w:val="22"/>
                <w:szCs w:val="22"/>
              </w:rPr>
            </w:pPr>
          </w:p>
        </w:tc>
        <w:tc>
          <w:tcPr>
            <w:tcW w:w="1463" w:type="dxa"/>
          </w:tcPr>
          <w:p w14:paraId="285B63B1" w14:textId="77777777" w:rsidR="008A4773" w:rsidRPr="0033295D" w:rsidRDefault="008A4773" w:rsidP="008A4773">
            <w:pPr>
              <w:jc w:val="center"/>
              <w:rPr>
                <w:sz w:val="22"/>
                <w:szCs w:val="22"/>
              </w:rPr>
            </w:pPr>
          </w:p>
        </w:tc>
        <w:tc>
          <w:tcPr>
            <w:tcW w:w="1366" w:type="dxa"/>
          </w:tcPr>
          <w:p w14:paraId="550C345F" w14:textId="77777777" w:rsidR="008A4773" w:rsidRPr="0033295D" w:rsidRDefault="0033295D" w:rsidP="008A4773">
            <w:pPr>
              <w:jc w:val="center"/>
              <w:rPr>
                <w:sz w:val="22"/>
                <w:szCs w:val="22"/>
              </w:rPr>
            </w:pPr>
            <w:r w:rsidRPr="0033295D">
              <w:rPr>
                <w:sz w:val="22"/>
                <w:szCs w:val="22"/>
              </w:rPr>
              <w:t>x</w:t>
            </w:r>
          </w:p>
        </w:tc>
      </w:tr>
      <w:tr w:rsidR="008A4773" w:rsidRPr="00F939DA" w14:paraId="280BA4BD" w14:textId="77777777" w:rsidTr="008A4773">
        <w:trPr>
          <w:trHeight w:val="283"/>
          <w:jc w:val="center"/>
        </w:trPr>
        <w:tc>
          <w:tcPr>
            <w:tcW w:w="1386" w:type="dxa"/>
          </w:tcPr>
          <w:p w14:paraId="11169EE0" w14:textId="77777777" w:rsidR="008A4773" w:rsidRPr="00F939DA" w:rsidRDefault="008A4773" w:rsidP="008A4773">
            <w:pPr>
              <w:jc w:val="center"/>
              <w:rPr>
                <w:sz w:val="22"/>
                <w:szCs w:val="22"/>
              </w:rPr>
            </w:pPr>
            <w:r w:rsidRPr="00F939DA">
              <w:rPr>
                <w:sz w:val="22"/>
                <w:szCs w:val="22"/>
              </w:rPr>
              <w:t>K3</w:t>
            </w:r>
          </w:p>
        </w:tc>
        <w:tc>
          <w:tcPr>
            <w:tcW w:w="1360" w:type="dxa"/>
          </w:tcPr>
          <w:p w14:paraId="2BD9B139" w14:textId="77777777" w:rsidR="008A4773" w:rsidRPr="0033295D" w:rsidRDefault="008A4773" w:rsidP="008A4773">
            <w:pPr>
              <w:jc w:val="center"/>
              <w:rPr>
                <w:sz w:val="22"/>
                <w:szCs w:val="22"/>
              </w:rPr>
            </w:pPr>
          </w:p>
        </w:tc>
        <w:tc>
          <w:tcPr>
            <w:tcW w:w="1360" w:type="dxa"/>
          </w:tcPr>
          <w:p w14:paraId="597093E0" w14:textId="77777777" w:rsidR="008A4773" w:rsidRPr="0033295D" w:rsidRDefault="008A4773" w:rsidP="008A4773">
            <w:pPr>
              <w:jc w:val="center"/>
              <w:rPr>
                <w:sz w:val="22"/>
                <w:szCs w:val="22"/>
              </w:rPr>
            </w:pPr>
          </w:p>
        </w:tc>
        <w:tc>
          <w:tcPr>
            <w:tcW w:w="1394" w:type="dxa"/>
          </w:tcPr>
          <w:p w14:paraId="4EE5CCBE" w14:textId="77777777" w:rsidR="008A4773" w:rsidRPr="0033295D" w:rsidRDefault="008A4773" w:rsidP="008A4773">
            <w:pPr>
              <w:jc w:val="center"/>
              <w:rPr>
                <w:sz w:val="22"/>
                <w:szCs w:val="22"/>
              </w:rPr>
            </w:pPr>
          </w:p>
        </w:tc>
        <w:tc>
          <w:tcPr>
            <w:tcW w:w="1310" w:type="dxa"/>
          </w:tcPr>
          <w:p w14:paraId="60EC8317" w14:textId="77777777" w:rsidR="008A4773" w:rsidRPr="0033295D" w:rsidRDefault="008A4773" w:rsidP="008A4773">
            <w:pPr>
              <w:jc w:val="center"/>
              <w:rPr>
                <w:sz w:val="22"/>
                <w:szCs w:val="22"/>
              </w:rPr>
            </w:pPr>
          </w:p>
        </w:tc>
        <w:tc>
          <w:tcPr>
            <w:tcW w:w="1463" w:type="dxa"/>
          </w:tcPr>
          <w:p w14:paraId="6C6E0309" w14:textId="77777777" w:rsidR="008A4773" w:rsidRPr="0033295D" w:rsidRDefault="008A4773" w:rsidP="008A4773">
            <w:pPr>
              <w:jc w:val="center"/>
              <w:rPr>
                <w:sz w:val="22"/>
                <w:szCs w:val="22"/>
              </w:rPr>
            </w:pPr>
          </w:p>
        </w:tc>
        <w:tc>
          <w:tcPr>
            <w:tcW w:w="1366" w:type="dxa"/>
          </w:tcPr>
          <w:p w14:paraId="53776FDF" w14:textId="77777777" w:rsidR="008A4773" w:rsidRPr="0033295D" w:rsidRDefault="0033295D" w:rsidP="008A4773">
            <w:pPr>
              <w:jc w:val="center"/>
              <w:rPr>
                <w:sz w:val="22"/>
                <w:szCs w:val="22"/>
              </w:rPr>
            </w:pPr>
            <w:r w:rsidRPr="0033295D">
              <w:rPr>
                <w:sz w:val="22"/>
                <w:szCs w:val="22"/>
              </w:rPr>
              <w:t>x</w:t>
            </w:r>
          </w:p>
        </w:tc>
      </w:tr>
      <w:tr w:rsidR="008A4773" w:rsidRPr="00F939DA" w14:paraId="74A999C0" w14:textId="77777777" w:rsidTr="008A4773">
        <w:trPr>
          <w:trHeight w:val="283"/>
          <w:jc w:val="center"/>
        </w:trPr>
        <w:tc>
          <w:tcPr>
            <w:tcW w:w="1386" w:type="dxa"/>
          </w:tcPr>
          <w:p w14:paraId="61BBC19F" w14:textId="77777777" w:rsidR="008A4773" w:rsidRPr="00F939DA" w:rsidRDefault="008A4773" w:rsidP="008A4773">
            <w:pPr>
              <w:jc w:val="center"/>
              <w:rPr>
                <w:sz w:val="22"/>
                <w:szCs w:val="22"/>
              </w:rPr>
            </w:pPr>
            <w:r w:rsidRPr="00F939DA">
              <w:rPr>
                <w:sz w:val="22"/>
                <w:szCs w:val="22"/>
              </w:rPr>
              <w:t>K4</w:t>
            </w:r>
          </w:p>
        </w:tc>
        <w:tc>
          <w:tcPr>
            <w:tcW w:w="1360" w:type="dxa"/>
          </w:tcPr>
          <w:p w14:paraId="7AFFDE3B" w14:textId="77777777" w:rsidR="008A4773" w:rsidRPr="0033295D" w:rsidRDefault="008A4773" w:rsidP="008A4773">
            <w:pPr>
              <w:jc w:val="center"/>
              <w:rPr>
                <w:sz w:val="22"/>
                <w:szCs w:val="22"/>
              </w:rPr>
            </w:pPr>
          </w:p>
        </w:tc>
        <w:tc>
          <w:tcPr>
            <w:tcW w:w="1360" w:type="dxa"/>
          </w:tcPr>
          <w:p w14:paraId="44FD65BC" w14:textId="77777777" w:rsidR="008A4773" w:rsidRPr="0033295D" w:rsidRDefault="008A4773" w:rsidP="008A4773">
            <w:pPr>
              <w:jc w:val="center"/>
              <w:rPr>
                <w:sz w:val="22"/>
                <w:szCs w:val="22"/>
              </w:rPr>
            </w:pPr>
          </w:p>
        </w:tc>
        <w:tc>
          <w:tcPr>
            <w:tcW w:w="1394" w:type="dxa"/>
          </w:tcPr>
          <w:p w14:paraId="4834B124" w14:textId="77777777" w:rsidR="008A4773" w:rsidRPr="0033295D" w:rsidRDefault="008A4773" w:rsidP="008A4773">
            <w:pPr>
              <w:jc w:val="center"/>
              <w:rPr>
                <w:sz w:val="22"/>
                <w:szCs w:val="22"/>
              </w:rPr>
            </w:pPr>
          </w:p>
        </w:tc>
        <w:tc>
          <w:tcPr>
            <w:tcW w:w="1310" w:type="dxa"/>
          </w:tcPr>
          <w:p w14:paraId="287C95BC" w14:textId="77777777" w:rsidR="008A4773" w:rsidRPr="0033295D" w:rsidRDefault="008A4773" w:rsidP="008A4773">
            <w:pPr>
              <w:jc w:val="center"/>
              <w:rPr>
                <w:sz w:val="22"/>
                <w:szCs w:val="22"/>
              </w:rPr>
            </w:pPr>
          </w:p>
        </w:tc>
        <w:tc>
          <w:tcPr>
            <w:tcW w:w="1463" w:type="dxa"/>
          </w:tcPr>
          <w:p w14:paraId="4E89171A" w14:textId="77777777" w:rsidR="008A4773" w:rsidRPr="0033295D" w:rsidRDefault="008A4773" w:rsidP="008A4773">
            <w:pPr>
              <w:jc w:val="center"/>
              <w:rPr>
                <w:sz w:val="22"/>
                <w:szCs w:val="22"/>
              </w:rPr>
            </w:pPr>
          </w:p>
        </w:tc>
        <w:tc>
          <w:tcPr>
            <w:tcW w:w="1366" w:type="dxa"/>
          </w:tcPr>
          <w:p w14:paraId="7C48170F" w14:textId="77777777" w:rsidR="008A4773" w:rsidRPr="0033295D" w:rsidRDefault="0033295D" w:rsidP="008A4773">
            <w:pPr>
              <w:jc w:val="center"/>
              <w:rPr>
                <w:sz w:val="22"/>
                <w:szCs w:val="22"/>
              </w:rPr>
            </w:pPr>
            <w:r w:rsidRPr="0033295D">
              <w:rPr>
                <w:sz w:val="22"/>
                <w:szCs w:val="22"/>
              </w:rPr>
              <w:t>x</w:t>
            </w:r>
          </w:p>
        </w:tc>
      </w:tr>
      <w:tr w:rsidR="008A4773" w:rsidRPr="00F939DA" w14:paraId="060A96F6" w14:textId="77777777" w:rsidTr="008A4773">
        <w:trPr>
          <w:trHeight w:val="283"/>
          <w:jc w:val="center"/>
        </w:trPr>
        <w:tc>
          <w:tcPr>
            <w:tcW w:w="1386" w:type="dxa"/>
          </w:tcPr>
          <w:p w14:paraId="297C4BF8" w14:textId="77777777" w:rsidR="008A4773" w:rsidRPr="00F939DA" w:rsidRDefault="008A4773" w:rsidP="008A4773">
            <w:pPr>
              <w:jc w:val="center"/>
              <w:rPr>
                <w:sz w:val="22"/>
                <w:szCs w:val="22"/>
              </w:rPr>
            </w:pPr>
            <w:r w:rsidRPr="00F939DA">
              <w:rPr>
                <w:sz w:val="22"/>
                <w:szCs w:val="22"/>
              </w:rPr>
              <w:t>K5</w:t>
            </w:r>
          </w:p>
        </w:tc>
        <w:tc>
          <w:tcPr>
            <w:tcW w:w="1360" w:type="dxa"/>
          </w:tcPr>
          <w:p w14:paraId="207B2E41" w14:textId="77777777" w:rsidR="008A4773" w:rsidRPr="0033295D" w:rsidRDefault="008A4773" w:rsidP="008A4773">
            <w:pPr>
              <w:jc w:val="center"/>
              <w:rPr>
                <w:sz w:val="22"/>
                <w:szCs w:val="22"/>
              </w:rPr>
            </w:pPr>
          </w:p>
        </w:tc>
        <w:tc>
          <w:tcPr>
            <w:tcW w:w="1360" w:type="dxa"/>
          </w:tcPr>
          <w:p w14:paraId="30AA4031" w14:textId="77777777" w:rsidR="008A4773" w:rsidRPr="0033295D" w:rsidRDefault="008A4773" w:rsidP="008A4773">
            <w:pPr>
              <w:jc w:val="center"/>
              <w:rPr>
                <w:sz w:val="22"/>
                <w:szCs w:val="22"/>
              </w:rPr>
            </w:pPr>
          </w:p>
        </w:tc>
        <w:tc>
          <w:tcPr>
            <w:tcW w:w="1394" w:type="dxa"/>
          </w:tcPr>
          <w:p w14:paraId="0E6D63B5" w14:textId="77777777" w:rsidR="008A4773" w:rsidRPr="0033295D" w:rsidRDefault="008A4773" w:rsidP="008A4773">
            <w:pPr>
              <w:jc w:val="center"/>
              <w:rPr>
                <w:sz w:val="22"/>
                <w:szCs w:val="22"/>
              </w:rPr>
            </w:pPr>
          </w:p>
        </w:tc>
        <w:tc>
          <w:tcPr>
            <w:tcW w:w="1310" w:type="dxa"/>
          </w:tcPr>
          <w:p w14:paraId="1596CA4F" w14:textId="77777777" w:rsidR="008A4773" w:rsidRPr="0033295D" w:rsidRDefault="008A4773" w:rsidP="008A4773">
            <w:pPr>
              <w:jc w:val="center"/>
              <w:rPr>
                <w:sz w:val="22"/>
                <w:szCs w:val="22"/>
              </w:rPr>
            </w:pPr>
          </w:p>
        </w:tc>
        <w:tc>
          <w:tcPr>
            <w:tcW w:w="1463" w:type="dxa"/>
          </w:tcPr>
          <w:p w14:paraId="54DBEAFA" w14:textId="77777777" w:rsidR="008A4773" w:rsidRPr="0033295D" w:rsidRDefault="008A4773" w:rsidP="008A4773">
            <w:pPr>
              <w:jc w:val="center"/>
              <w:rPr>
                <w:sz w:val="22"/>
                <w:szCs w:val="22"/>
              </w:rPr>
            </w:pPr>
          </w:p>
        </w:tc>
        <w:tc>
          <w:tcPr>
            <w:tcW w:w="1366" w:type="dxa"/>
          </w:tcPr>
          <w:p w14:paraId="13D24E17" w14:textId="77777777" w:rsidR="008A4773" w:rsidRPr="0033295D" w:rsidRDefault="0033295D" w:rsidP="008A4773">
            <w:pPr>
              <w:jc w:val="center"/>
              <w:rPr>
                <w:sz w:val="22"/>
                <w:szCs w:val="22"/>
              </w:rPr>
            </w:pPr>
            <w:r w:rsidRPr="0033295D">
              <w:rPr>
                <w:sz w:val="22"/>
                <w:szCs w:val="22"/>
              </w:rPr>
              <w:t>x</w:t>
            </w:r>
          </w:p>
        </w:tc>
      </w:tr>
    </w:tbl>
    <w:p w14:paraId="5F4DFD3C" w14:textId="77777777" w:rsidR="008A4773" w:rsidRPr="00F939DA" w:rsidRDefault="008A4773" w:rsidP="00491A68">
      <w:pPr>
        <w:numPr>
          <w:ilvl w:val="0"/>
          <w:numId w:val="22"/>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4773" w:rsidRPr="00F939DA" w14:paraId="6476E7F6" w14:textId="77777777" w:rsidTr="00EB6548">
        <w:trPr>
          <w:jc w:val="center"/>
        </w:trPr>
        <w:tc>
          <w:tcPr>
            <w:tcW w:w="1789" w:type="dxa"/>
            <w:shd w:val="clear" w:color="auto" w:fill="F2F2F2"/>
          </w:tcPr>
          <w:p w14:paraId="4DF8C488"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rFonts w:cs="Times New Roman"/>
                <w:sz w:val="22"/>
                <w:szCs w:val="22"/>
              </w:rPr>
              <w:t>Literatura podstawowa</w:t>
            </w:r>
          </w:p>
        </w:tc>
        <w:tc>
          <w:tcPr>
            <w:tcW w:w="7849" w:type="dxa"/>
          </w:tcPr>
          <w:p w14:paraId="5B987829" w14:textId="77777777" w:rsidR="008A4773" w:rsidRPr="00F939DA" w:rsidRDefault="008A4773" w:rsidP="00491A68">
            <w:pPr>
              <w:numPr>
                <w:ilvl w:val="0"/>
                <w:numId w:val="20"/>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proofErr w:type="spellStart"/>
            <w:r w:rsidRPr="00F939DA">
              <w:rPr>
                <w:rFonts w:cs="Times New Roman"/>
                <w:sz w:val="22"/>
                <w:szCs w:val="22"/>
              </w:rPr>
              <w:t>Szahaj</w:t>
            </w:r>
            <w:proofErr w:type="spellEnd"/>
            <w:r w:rsidRPr="00F939DA">
              <w:rPr>
                <w:rFonts w:cs="Times New Roman"/>
                <w:sz w:val="22"/>
                <w:szCs w:val="22"/>
              </w:rPr>
              <w:t>, Postmodernizm w kulturze współczesnej, Bydgoszcz, Wers, 2001;</w:t>
            </w:r>
          </w:p>
          <w:p w14:paraId="0346A62C" w14:textId="77777777" w:rsidR="008A4773" w:rsidRPr="00F939DA" w:rsidRDefault="008A4773" w:rsidP="00491A68">
            <w:pPr>
              <w:numPr>
                <w:ilvl w:val="0"/>
                <w:numId w:val="20"/>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Z. Bauman, Płynna nowoczesność. Kraków, Wydawnictwo Literackie, 2006;</w:t>
            </w:r>
          </w:p>
          <w:p w14:paraId="4861A154" w14:textId="77777777" w:rsidR="008A4773" w:rsidRPr="00F939DA" w:rsidRDefault="008A4773" w:rsidP="00491A68">
            <w:pPr>
              <w:numPr>
                <w:ilvl w:val="0"/>
                <w:numId w:val="20"/>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 xml:space="preserve">D. </w:t>
            </w:r>
            <w:proofErr w:type="spellStart"/>
            <w:r w:rsidRPr="00F939DA">
              <w:rPr>
                <w:rFonts w:cs="Times New Roman"/>
                <w:sz w:val="22"/>
                <w:szCs w:val="22"/>
              </w:rPr>
              <w:t>Strinati</w:t>
            </w:r>
            <w:proofErr w:type="spellEnd"/>
            <w:r w:rsidRPr="00F939DA">
              <w:rPr>
                <w:rFonts w:cs="Times New Roman"/>
                <w:sz w:val="22"/>
                <w:szCs w:val="22"/>
              </w:rPr>
              <w:t>, Wprowadzenie do kultury popularnej, Poznań 1998,</w:t>
            </w:r>
          </w:p>
        </w:tc>
      </w:tr>
      <w:tr w:rsidR="008A4773" w:rsidRPr="00F939DA" w14:paraId="3ABDFB6B" w14:textId="77777777" w:rsidTr="00EB6548">
        <w:trPr>
          <w:jc w:val="center"/>
        </w:trPr>
        <w:tc>
          <w:tcPr>
            <w:tcW w:w="1789" w:type="dxa"/>
            <w:shd w:val="clear" w:color="auto" w:fill="F2F2F2"/>
          </w:tcPr>
          <w:p w14:paraId="40ADAE0C"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rFonts w:cs="Times New Roman"/>
                <w:sz w:val="22"/>
                <w:szCs w:val="22"/>
              </w:rPr>
              <w:t>Literatura uzupełniająca</w:t>
            </w:r>
          </w:p>
        </w:tc>
        <w:tc>
          <w:tcPr>
            <w:tcW w:w="7849" w:type="dxa"/>
          </w:tcPr>
          <w:p w14:paraId="61FAC87E" w14:textId="77777777" w:rsidR="008A4773" w:rsidRPr="00F939DA" w:rsidRDefault="008A4773" w:rsidP="00491A68">
            <w:pPr>
              <w:numPr>
                <w:ilvl w:val="0"/>
                <w:numId w:val="20"/>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 xml:space="preserve">M. </w:t>
            </w:r>
            <w:proofErr w:type="spellStart"/>
            <w:r w:rsidRPr="00F939DA">
              <w:rPr>
                <w:rFonts w:cs="Times New Roman"/>
                <w:sz w:val="22"/>
                <w:szCs w:val="22"/>
              </w:rPr>
              <w:t>Dantini</w:t>
            </w:r>
            <w:proofErr w:type="spellEnd"/>
            <w:r w:rsidRPr="00F939DA">
              <w:rPr>
                <w:rFonts w:cs="Times New Roman"/>
                <w:sz w:val="22"/>
                <w:szCs w:val="22"/>
              </w:rPr>
              <w:t>, Wielkie epoki w dziejach sztuki. 4. Sztuka współczesna, PWN, Warszawa 2007;</w:t>
            </w:r>
          </w:p>
          <w:p w14:paraId="6CEA6436" w14:textId="77777777" w:rsidR="008A4773" w:rsidRPr="00F939DA" w:rsidRDefault="008A4773" w:rsidP="00491A68">
            <w:pPr>
              <w:numPr>
                <w:ilvl w:val="0"/>
                <w:numId w:val="20"/>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 xml:space="preserve">Art </w:t>
            </w:r>
            <w:proofErr w:type="spellStart"/>
            <w:r w:rsidRPr="00F939DA">
              <w:rPr>
                <w:rFonts w:cs="Times New Roman"/>
                <w:sz w:val="22"/>
                <w:szCs w:val="22"/>
              </w:rPr>
              <w:t>now</w:t>
            </w:r>
            <w:proofErr w:type="spellEnd"/>
            <w:r w:rsidRPr="00F939DA">
              <w:rPr>
                <w:rFonts w:cs="Times New Roman"/>
                <w:sz w:val="22"/>
                <w:szCs w:val="22"/>
              </w:rPr>
              <w:t xml:space="preserve">. Nowy przegląd sztuki współczesnej: 81 artystów z całego świata, (red.) U. </w:t>
            </w:r>
            <w:proofErr w:type="spellStart"/>
            <w:r w:rsidRPr="00F939DA">
              <w:rPr>
                <w:rFonts w:cs="Times New Roman"/>
                <w:sz w:val="22"/>
                <w:szCs w:val="22"/>
              </w:rPr>
              <w:t>Grosenick</w:t>
            </w:r>
            <w:proofErr w:type="spellEnd"/>
            <w:r w:rsidRPr="00F939DA">
              <w:rPr>
                <w:rFonts w:cs="Times New Roman"/>
                <w:sz w:val="22"/>
                <w:szCs w:val="22"/>
              </w:rPr>
              <w:t xml:space="preserve">, wyd. </w:t>
            </w:r>
            <w:proofErr w:type="spellStart"/>
            <w:r w:rsidRPr="00F939DA">
              <w:rPr>
                <w:rFonts w:cs="Times New Roman"/>
                <w:sz w:val="22"/>
                <w:szCs w:val="22"/>
              </w:rPr>
              <w:t>Taschen</w:t>
            </w:r>
            <w:proofErr w:type="spellEnd"/>
            <w:r w:rsidRPr="00F939DA">
              <w:rPr>
                <w:rFonts w:cs="Times New Roman"/>
                <w:sz w:val="22"/>
                <w:szCs w:val="22"/>
              </w:rPr>
              <w:t>, 2008, t.1-2.</w:t>
            </w:r>
          </w:p>
          <w:p w14:paraId="77134EAB" w14:textId="77777777" w:rsidR="008A4773" w:rsidRPr="00F939DA" w:rsidRDefault="008A4773" w:rsidP="00491A68">
            <w:pPr>
              <w:numPr>
                <w:ilvl w:val="0"/>
                <w:numId w:val="20"/>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iCs/>
                <w:sz w:val="22"/>
                <w:szCs w:val="22"/>
              </w:rPr>
            </w:pPr>
            <w:r w:rsidRPr="00F939DA">
              <w:rPr>
                <w:rFonts w:cs="Times New Roman"/>
                <w:sz w:val="22"/>
                <w:szCs w:val="22"/>
              </w:rPr>
              <w:t>Sztuka świata, t. 10, (red.), W. Włodarczyk, Arkady, 2006.</w:t>
            </w:r>
          </w:p>
        </w:tc>
      </w:tr>
    </w:tbl>
    <w:p w14:paraId="2563171B" w14:textId="77777777" w:rsidR="008A4773" w:rsidRPr="0033295D" w:rsidRDefault="008A4773" w:rsidP="008A4773">
      <w:pPr>
        <w:numPr>
          <w:ilvl w:val="0"/>
          <w:numId w:val="22"/>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D27497" w:rsidRPr="00F939DA" w14:paraId="015290DB" w14:textId="77777777" w:rsidTr="00EB6548">
        <w:trPr>
          <w:trHeight w:val="769"/>
          <w:jc w:val="center"/>
        </w:trPr>
        <w:tc>
          <w:tcPr>
            <w:tcW w:w="7230" w:type="dxa"/>
            <w:gridSpan w:val="2"/>
            <w:shd w:val="clear" w:color="auto" w:fill="F2F2F2"/>
            <w:vAlign w:val="center"/>
          </w:tcPr>
          <w:p w14:paraId="657A3B7A" w14:textId="77777777" w:rsidR="008A4773" w:rsidRPr="00F939DA" w:rsidRDefault="008A4773" w:rsidP="008A4773">
            <w:pPr>
              <w:jc w:val="center"/>
              <w:rPr>
                <w:rFonts w:cs="Times New Roman"/>
                <w:sz w:val="22"/>
                <w:szCs w:val="22"/>
              </w:rPr>
            </w:pPr>
            <w:r w:rsidRPr="00F939DA">
              <w:rPr>
                <w:rFonts w:cs="Times New Roman"/>
                <w:sz w:val="22"/>
                <w:szCs w:val="22"/>
              </w:rPr>
              <w:t>Aktywność studenta</w:t>
            </w:r>
          </w:p>
        </w:tc>
        <w:tc>
          <w:tcPr>
            <w:tcW w:w="2409" w:type="dxa"/>
            <w:gridSpan w:val="2"/>
            <w:shd w:val="clear" w:color="auto" w:fill="F2F2F2"/>
            <w:vAlign w:val="center"/>
          </w:tcPr>
          <w:p w14:paraId="1D489AE7" w14:textId="77777777" w:rsidR="008A4773" w:rsidRPr="00F939DA" w:rsidRDefault="008A4773" w:rsidP="008A4773">
            <w:pPr>
              <w:jc w:val="center"/>
              <w:rPr>
                <w:rFonts w:cs="Times New Roman"/>
                <w:sz w:val="22"/>
                <w:szCs w:val="22"/>
              </w:rPr>
            </w:pPr>
            <w:r w:rsidRPr="00F939DA">
              <w:rPr>
                <w:rFonts w:cs="Times New Roman"/>
                <w:sz w:val="22"/>
                <w:szCs w:val="22"/>
              </w:rPr>
              <w:t>Obciążenie studenta – Liczba godzin</w:t>
            </w:r>
          </w:p>
          <w:p w14:paraId="056B52C2" w14:textId="77777777" w:rsidR="008A4773" w:rsidRPr="00F939DA" w:rsidRDefault="008A4773" w:rsidP="008A4773">
            <w:pPr>
              <w:jc w:val="center"/>
              <w:rPr>
                <w:rFonts w:cs="Times New Roman"/>
                <w:sz w:val="22"/>
                <w:szCs w:val="22"/>
              </w:rPr>
            </w:pPr>
            <w:r w:rsidRPr="00F939DA">
              <w:rPr>
                <w:rFonts w:cs="Times New Roman"/>
                <w:sz w:val="22"/>
                <w:szCs w:val="22"/>
              </w:rPr>
              <w:t>(podano przykładowe)</w:t>
            </w:r>
          </w:p>
        </w:tc>
      </w:tr>
      <w:tr w:rsidR="00D27497" w:rsidRPr="00F939DA" w14:paraId="1668E58B" w14:textId="77777777" w:rsidTr="00D27497">
        <w:trPr>
          <w:trHeight w:val="340"/>
          <w:jc w:val="center"/>
        </w:trPr>
        <w:tc>
          <w:tcPr>
            <w:tcW w:w="2978" w:type="dxa"/>
            <w:vMerge w:val="restart"/>
          </w:tcPr>
          <w:p w14:paraId="578BD3C2" w14:textId="77777777" w:rsidR="008A4773" w:rsidRPr="00F939DA" w:rsidRDefault="008A4773"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gridSpan w:val="2"/>
          </w:tcPr>
          <w:p w14:paraId="2A47AE25" w14:textId="77777777" w:rsidR="008A4773" w:rsidRPr="00F939DA" w:rsidRDefault="008A4773" w:rsidP="008A4773">
            <w:pPr>
              <w:ind w:left="88"/>
              <w:rPr>
                <w:sz w:val="22"/>
                <w:szCs w:val="22"/>
              </w:rPr>
            </w:pPr>
            <w:r w:rsidRPr="00F939DA">
              <w:rPr>
                <w:sz w:val="22"/>
                <w:szCs w:val="22"/>
              </w:rPr>
              <w:t>Udział w zajęciach dydaktycznych, wskazanych w pkt. 1B</w:t>
            </w:r>
          </w:p>
        </w:tc>
        <w:tc>
          <w:tcPr>
            <w:tcW w:w="2393" w:type="dxa"/>
          </w:tcPr>
          <w:p w14:paraId="1AF07944" w14:textId="77777777" w:rsidR="008A4773" w:rsidRPr="00F939DA" w:rsidRDefault="008A4773" w:rsidP="008A4773">
            <w:pPr>
              <w:jc w:val="center"/>
              <w:rPr>
                <w:sz w:val="22"/>
                <w:szCs w:val="22"/>
              </w:rPr>
            </w:pPr>
            <w:r w:rsidRPr="00F939DA">
              <w:rPr>
                <w:sz w:val="22"/>
                <w:szCs w:val="22"/>
              </w:rPr>
              <w:t>30</w:t>
            </w:r>
          </w:p>
        </w:tc>
      </w:tr>
      <w:tr w:rsidR="00D27497" w:rsidRPr="00F939DA" w14:paraId="6DB9EF22" w14:textId="77777777" w:rsidTr="00D27497">
        <w:trPr>
          <w:trHeight w:val="271"/>
          <w:jc w:val="center"/>
        </w:trPr>
        <w:tc>
          <w:tcPr>
            <w:tcW w:w="2978" w:type="dxa"/>
            <w:vMerge/>
          </w:tcPr>
          <w:p w14:paraId="513AD60B" w14:textId="77777777" w:rsidR="008A4773" w:rsidRPr="00F939DA" w:rsidRDefault="008A4773" w:rsidP="008A4773">
            <w:pPr>
              <w:rPr>
                <w:sz w:val="22"/>
                <w:szCs w:val="22"/>
              </w:rPr>
            </w:pPr>
          </w:p>
        </w:tc>
        <w:tc>
          <w:tcPr>
            <w:tcW w:w="4268" w:type="dxa"/>
            <w:gridSpan w:val="2"/>
          </w:tcPr>
          <w:p w14:paraId="593247F3" w14:textId="77777777" w:rsidR="008A4773" w:rsidRPr="00F939DA" w:rsidRDefault="008A4773" w:rsidP="008A4773">
            <w:pPr>
              <w:ind w:left="88"/>
              <w:rPr>
                <w:sz w:val="22"/>
                <w:szCs w:val="22"/>
              </w:rPr>
            </w:pPr>
            <w:r w:rsidRPr="00F939DA">
              <w:rPr>
                <w:sz w:val="22"/>
                <w:szCs w:val="22"/>
              </w:rPr>
              <w:t xml:space="preserve">Konsultacje </w:t>
            </w:r>
          </w:p>
        </w:tc>
        <w:tc>
          <w:tcPr>
            <w:tcW w:w="2393" w:type="dxa"/>
          </w:tcPr>
          <w:p w14:paraId="78FF1AF4" w14:textId="77777777" w:rsidR="008A4773" w:rsidRPr="00F939DA" w:rsidRDefault="002C5296" w:rsidP="008A4773">
            <w:pPr>
              <w:jc w:val="center"/>
              <w:rPr>
                <w:sz w:val="22"/>
                <w:szCs w:val="22"/>
              </w:rPr>
            </w:pPr>
            <w:r>
              <w:rPr>
                <w:sz w:val="22"/>
                <w:szCs w:val="22"/>
              </w:rPr>
              <w:t>15</w:t>
            </w:r>
          </w:p>
        </w:tc>
      </w:tr>
      <w:tr w:rsidR="00D27497" w:rsidRPr="00F939DA" w14:paraId="75B4CAC7" w14:textId="77777777" w:rsidTr="00D27497">
        <w:trPr>
          <w:trHeight w:val="177"/>
          <w:jc w:val="center"/>
        </w:trPr>
        <w:tc>
          <w:tcPr>
            <w:tcW w:w="2978" w:type="dxa"/>
            <w:vMerge w:val="restart"/>
          </w:tcPr>
          <w:p w14:paraId="1117EC28" w14:textId="77777777" w:rsidR="008A4773" w:rsidRPr="00F939DA" w:rsidRDefault="008A4773" w:rsidP="008A4773">
            <w:pPr>
              <w:rPr>
                <w:sz w:val="22"/>
                <w:szCs w:val="22"/>
              </w:rPr>
            </w:pPr>
          </w:p>
          <w:p w14:paraId="5DCB774C" w14:textId="77777777" w:rsidR="008A4773" w:rsidRPr="00F939DA" w:rsidRDefault="008A4773" w:rsidP="008A4773">
            <w:pPr>
              <w:rPr>
                <w:sz w:val="22"/>
                <w:szCs w:val="22"/>
              </w:rPr>
            </w:pPr>
            <w:r w:rsidRPr="00F939DA">
              <w:rPr>
                <w:sz w:val="22"/>
                <w:szCs w:val="22"/>
              </w:rPr>
              <w:t xml:space="preserve">Praca własna studenta </w:t>
            </w:r>
          </w:p>
        </w:tc>
        <w:tc>
          <w:tcPr>
            <w:tcW w:w="4268" w:type="dxa"/>
            <w:gridSpan w:val="2"/>
          </w:tcPr>
          <w:p w14:paraId="61AC845C" w14:textId="77777777" w:rsidR="008A4773" w:rsidRPr="00F939DA" w:rsidRDefault="008A4773" w:rsidP="008A4773">
            <w:pPr>
              <w:ind w:left="88"/>
              <w:rPr>
                <w:sz w:val="22"/>
                <w:szCs w:val="22"/>
              </w:rPr>
            </w:pPr>
            <w:r w:rsidRPr="00F939DA">
              <w:rPr>
                <w:sz w:val="22"/>
                <w:szCs w:val="22"/>
              </w:rPr>
              <w:t>Przygotowanie do zajęć</w:t>
            </w:r>
          </w:p>
        </w:tc>
        <w:tc>
          <w:tcPr>
            <w:tcW w:w="2393" w:type="dxa"/>
          </w:tcPr>
          <w:p w14:paraId="325EB0E3" w14:textId="77777777" w:rsidR="008A4773" w:rsidRPr="00F939DA" w:rsidRDefault="002C5296" w:rsidP="008A4773">
            <w:pPr>
              <w:jc w:val="center"/>
              <w:rPr>
                <w:sz w:val="22"/>
                <w:szCs w:val="22"/>
              </w:rPr>
            </w:pPr>
            <w:r>
              <w:rPr>
                <w:sz w:val="22"/>
                <w:szCs w:val="22"/>
              </w:rPr>
              <w:t>3</w:t>
            </w:r>
          </w:p>
        </w:tc>
      </w:tr>
      <w:tr w:rsidR="00D27497" w:rsidRPr="00F939DA" w14:paraId="6F70FE13" w14:textId="77777777" w:rsidTr="00D27497">
        <w:trPr>
          <w:trHeight w:val="137"/>
          <w:jc w:val="center"/>
        </w:trPr>
        <w:tc>
          <w:tcPr>
            <w:tcW w:w="2978" w:type="dxa"/>
            <w:vMerge/>
          </w:tcPr>
          <w:p w14:paraId="33D43E16" w14:textId="77777777" w:rsidR="008A4773" w:rsidRPr="00F939DA" w:rsidRDefault="008A4773" w:rsidP="008A4773">
            <w:pPr>
              <w:jc w:val="center"/>
              <w:rPr>
                <w:sz w:val="22"/>
                <w:szCs w:val="22"/>
              </w:rPr>
            </w:pPr>
          </w:p>
        </w:tc>
        <w:tc>
          <w:tcPr>
            <w:tcW w:w="4268" w:type="dxa"/>
            <w:gridSpan w:val="2"/>
          </w:tcPr>
          <w:p w14:paraId="705EAD54" w14:textId="77777777" w:rsidR="008A4773" w:rsidRPr="00F939DA" w:rsidRDefault="008A4773" w:rsidP="008A4773">
            <w:pPr>
              <w:ind w:left="88"/>
              <w:rPr>
                <w:sz w:val="22"/>
                <w:szCs w:val="22"/>
              </w:rPr>
            </w:pPr>
            <w:r w:rsidRPr="00F939DA">
              <w:rPr>
                <w:sz w:val="22"/>
                <w:szCs w:val="22"/>
              </w:rPr>
              <w:t>Studiowanie literatury</w:t>
            </w:r>
          </w:p>
        </w:tc>
        <w:tc>
          <w:tcPr>
            <w:tcW w:w="2393" w:type="dxa"/>
          </w:tcPr>
          <w:p w14:paraId="7B2C5976" w14:textId="77777777" w:rsidR="008A4773" w:rsidRPr="00F939DA" w:rsidRDefault="002C5296" w:rsidP="008A4773">
            <w:pPr>
              <w:jc w:val="center"/>
              <w:rPr>
                <w:sz w:val="22"/>
                <w:szCs w:val="22"/>
              </w:rPr>
            </w:pPr>
            <w:r>
              <w:rPr>
                <w:sz w:val="22"/>
                <w:szCs w:val="22"/>
              </w:rPr>
              <w:t>1</w:t>
            </w:r>
          </w:p>
        </w:tc>
      </w:tr>
      <w:tr w:rsidR="00D27497" w:rsidRPr="00F939DA" w14:paraId="482E30BA" w14:textId="77777777" w:rsidTr="00D27497">
        <w:trPr>
          <w:trHeight w:val="340"/>
          <w:jc w:val="center"/>
        </w:trPr>
        <w:tc>
          <w:tcPr>
            <w:tcW w:w="2978" w:type="dxa"/>
            <w:vMerge/>
          </w:tcPr>
          <w:p w14:paraId="5CD002A1" w14:textId="77777777" w:rsidR="008A4773" w:rsidRPr="00F939DA" w:rsidRDefault="008A4773" w:rsidP="008A4773">
            <w:pPr>
              <w:jc w:val="center"/>
              <w:rPr>
                <w:sz w:val="22"/>
                <w:szCs w:val="22"/>
              </w:rPr>
            </w:pPr>
          </w:p>
        </w:tc>
        <w:tc>
          <w:tcPr>
            <w:tcW w:w="4268" w:type="dxa"/>
            <w:gridSpan w:val="2"/>
          </w:tcPr>
          <w:p w14:paraId="3301D1B3" w14:textId="77777777" w:rsidR="008A4773" w:rsidRPr="00F939DA" w:rsidRDefault="008A4773" w:rsidP="008A4773">
            <w:pPr>
              <w:ind w:left="88"/>
              <w:rPr>
                <w:sz w:val="22"/>
                <w:szCs w:val="22"/>
              </w:rPr>
            </w:pPr>
            <w:r w:rsidRPr="00F939DA">
              <w:rPr>
                <w:sz w:val="22"/>
                <w:szCs w:val="22"/>
              </w:rPr>
              <w:t xml:space="preserve">Inne (przygotowanie do egzaminu, zaliczeń, </w:t>
            </w:r>
          </w:p>
          <w:p w14:paraId="67D6997D" w14:textId="77777777" w:rsidR="008A4773" w:rsidRPr="00F939DA" w:rsidRDefault="008A4773" w:rsidP="008A4773">
            <w:pPr>
              <w:ind w:left="88"/>
              <w:rPr>
                <w:sz w:val="22"/>
                <w:szCs w:val="22"/>
              </w:rPr>
            </w:pPr>
            <w:r w:rsidRPr="00F939DA">
              <w:rPr>
                <w:sz w:val="22"/>
                <w:szCs w:val="22"/>
              </w:rPr>
              <w:t>przygotowanie projektu itd.)</w:t>
            </w:r>
          </w:p>
        </w:tc>
        <w:tc>
          <w:tcPr>
            <w:tcW w:w="2393" w:type="dxa"/>
          </w:tcPr>
          <w:p w14:paraId="2ECB4BF8" w14:textId="77777777" w:rsidR="008A4773" w:rsidRPr="00F939DA" w:rsidRDefault="002C5296" w:rsidP="008A4773">
            <w:pPr>
              <w:jc w:val="center"/>
              <w:rPr>
                <w:sz w:val="22"/>
                <w:szCs w:val="22"/>
              </w:rPr>
            </w:pPr>
            <w:r>
              <w:rPr>
                <w:sz w:val="22"/>
                <w:szCs w:val="22"/>
              </w:rPr>
              <w:t>1</w:t>
            </w:r>
          </w:p>
        </w:tc>
      </w:tr>
      <w:tr w:rsidR="00D27497" w:rsidRPr="00F939DA" w14:paraId="20EC2100" w14:textId="77777777" w:rsidTr="00D27497">
        <w:trPr>
          <w:trHeight w:val="340"/>
          <w:jc w:val="center"/>
        </w:trPr>
        <w:tc>
          <w:tcPr>
            <w:tcW w:w="7246" w:type="dxa"/>
            <w:gridSpan w:val="3"/>
            <w:shd w:val="clear" w:color="auto" w:fill="F2F2F2"/>
          </w:tcPr>
          <w:p w14:paraId="2F101BEC" w14:textId="77777777" w:rsidR="008A4773" w:rsidRPr="00F939DA" w:rsidRDefault="008A4773" w:rsidP="008A4773">
            <w:pPr>
              <w:rPr>
                <w:sz w:val="22"/>
                <w:szCs w:val="22"/>
              </w:rPr>
            </w:pPr>
            <w:r w:rsidRPr="00F939DA">
              <w:rPr>
                <w:sz w:val="22"/>
                <w:szCs w:val="22"/>
              </w:rPr>
              <w:t>Łączny nakład pracy studenta</w:t>
            </w:r>
          </w:p>
        </w:tc>
        <w:tc>
          <w:tcPr>
            <w:tcW w:w="2393" w:type="dxa"/>
            <w:shd w:val="clear" w:color="auto" w:fill="F2F2F2"/>
          </w:tcPr>
          <w:p w14:paraId="180C0A19" w14:textId="77777777" w:rsidR="008A4773" w:rsidRPr="00F939DA" w:rsidRDefault="002C5296" w:rsidP="008A4773">
            <w:pPr>
              <w:jc w:val="center"/>
              <w:rPr>
                <w:sz w:val="22"/>
                <w:szCs w:val="22"/>
              </w:rPr>
            </w:pPr>
            <w:r>
              <w:rPr>
                <w:sz w:val="22"/>
                <w:szCs w:val="22"/>
              </w:rPr>
              <w:t>50</w:t>
            </w:r>
          </w:p>
        </w:tc>
      </w:tr>
      <w:tr w:rsidR="00D27497" w:rsidRPr="00F939DA" w14:paraId="34325C0E" w14:textId="77777777" w:rsidTr="00D27497">
        <w:trPr>
          <w:trHeight w:val="397"/>
          <w:jc w:val="center"/>
        </w:trPr>
        <w:tc>
          <w:tcPr>
            <w:tcW w:w="7246" w:type="dxa"/>
            <w:gridSpan w:val="3"/>
            <w:shd w:val="clear" w:color="auto" w:fill="F2F2F2"/>
            <w:vAlign w:val="center"/>
          </w:tcPr>
          <w:p w14:paraId="1DBAAE28" w14:textId="77777777" w:rsidR="008A4773" w:rsidRPr="00F939DA" w:rsidRDefault="008A4773"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393" w:type="dxa"/>
            <w:shd w:val="clear" w:color="auto" w:fill="F2F2F2"/>
            <w:vAlign w:val="center"/>
          </w:tcPr>
          <w:p w14:paraId="1DB7EE01" w14:textId="77777777" w:rsidR="008A4773" w:rsidRPr="00F939DA" w:rsidRDefault="008A4773" w:rsidP="008A4773">
            <w:pPr>
              <w:jc w:val="center"/>
              <w:rPr>
                <w:sz w:val="22"/>
                <w:szCs w:val="22"/>
              </w:rPr>
            </w:pPr>
            <w:r w:rsidRPr="00F939DA">
              <w:rPr>
                <w:sz w:val="22"/>
                <w:szCs w:val="22"/>
              </w:rPr>
              <w:t>2</w:t>
            </w:r>
          </w:p>
        </w:tc>
      </w:tr>
    </w:tbl>
    <w:p w14:paraId="0B0247B3" w14:textId="77777777" w:rsidR="0033295D" w:rsidRDefault="0033295D" w:rsidP="0033295D">
      <w:pPr>
        <w:rPr>
          <w:rFonts w:cs="Times New Roman"/>
          <w:sz w:val="22"/>
          <w:szCs w:val="22"/>
        </w:rPr>
      </w:pPr>
    </w:p>
    <w:p w14:paraId="718563DC" w14:textId="77777777" w:rsidR="00F23B4C" w:rsidRPr="0033295D" w:rsidRDefault="0033295D" w:rsidP="0033295D">
      <w:pPr>
        <w:rPr>
          <w:rFonts w:cs="Times New Roman"/>
          <w:b/>
          <w:bCs/>
          <w:sz w:val="22"/>
          <w:szCs w:val="22"/>
        </w:rPr>
      </w:pPr>
      <w:r>
        <w:rPr>
          <w:rFonts w:cs="Times New Roman"/>
          <w:sz w:val="22"/>
          <w:szCs w:val="22"/>
        </w:rPr>
        <w:br w:type="page"/>
      </w:r>
    </w:p>
    <w:p w14:paraId="2554D3DA"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Wydział Zarządzania</w:t>
      </w:r>
    </w:p>
    <w:p w14:paraId="42501F72" w14:textId="77777777" w:rsidR="00545E60" w:rsidRPr="00F939DA" w:rsidRDefault="00545E60" w:rsidP="00545E60">
      <w:pPr>
        <w:numPr>
          <w:ilvl w:val="0"/>
          <w:numId w:val="2"/>
        </w:numPr>
        <w:jc w:val="center"/>
        <w:rPr>
          <w:rFonts w:cs="Times New Roman"/>
          <w:sz w:val="22"/>
          <w:szCs w:val="22"/>
        </w:rPr>
      </w:pPr>
    </w:p>
    <w:p w14:paraId="16D33CAC"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Studia stacjonarne II stopnia</w:t>
      </w:r>
    </w:p>
    <w:p w14:paraId="40CB474F" w14:textId="77777777" w:rsidR="00545E60" w:rsidRPr="00F939DA" w:rsidRDefault="00545E60" w:rsidP="00545E60">
      <w:pPr>
        <w:numPr>
          <w:ilvl w:val="0"/>
          <w:numId w:val="2"/>
        </w:numPr>
        <w:jc w:val="center"/>
        <w:rPr>
          <w:rFonts w:cs="Times New Roman"/>
          <w:b/>
          <w:bCs/>
          <w:sz w:val="22"/>
          <w:szCs w:val="22"/>
        </w:rPr>
      </w:pPr>
    </w:p>
    <w:p w14:paraId="517B7DB6" w14:textId="77777777" w:rsidR="00545E60" w:rsidRPr="00F939DA" w:rsidRDefault="00545E60" w:rsidP="00545E60">
      <w:pPr>
        <w:numPr>
          <w:ilvl w:val="0"/>
          <w:numId w:val="2"/>
        </w:numPr>
        <w:jc w:val="center"/>
        <w:rPr>
          <w:rFonts w:cs="Times New Roman"/>
          <w:b/>
          <w:bCs/>
          <w:sz w:val="22"/>
          <w:szCs w:val="22"/>
        </w:rPr>
      </w:pPr>
    </w:p>
    <w:p w14:paraId="09928B0F"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Kierunek Zarządzanie</w:t>
      </w:r>
    </w:p>
    <w:p w14:paraId="55ED6D0E" w14:textId="77777777" w:rsidR="00545E60" w:rsidRPr="00F939DA" w:rsidRDefault="00545E60" w:rsidP="00545E60">
      <w:pPr>
        <w:numPr>
          <w:ilvl w:val="0"/>
          <w:numId w:val="2"/>
        </w:numPr>
        <w:jc w:val="center"/>
        <w:rPr>
          <w:rFonts w:cs="Times New Roman"/>
          <w:b/>
          <w:bCs/>
          <w:sz w:val="22"/>
          <w:szCs w:val="22"/>
        </w:rPr>
      </w:pPr>
    </w:p>
    <w:p w14:paraId="107D8B2E" w14:textId="77777777" w:rsidR="00545E60" w:rsidRPr="00F939DA" w:rsidRDefault="00545E60" w:rsidP="00545E60">
      <w:pPr>
        <w:numPr>
          <w:ilvl w:val="0"/>
          <w:numId w:val="2"/>
        </w:numPr>
        <w:jc w:val="center"/>
        <w:rPr>
          <w:rFonts w:cs="Times New Roman"/>
          <w:b/>
          <w:bCs/>
          <w:sz w:val="22"/>
          <w:szCs w:val="22"/>
        </w:rPr>
      </w:pPr>
    </w:p>
    <w:p w14:paraId="3B511610" w14:textId="77777777" w:rsidR="00545E60" w:rsidRPr="00F939DA" w:rsidRDefault="00545E60" w:rsidP="00545E60">
      <w:pPr>
        <w:numPr>
          <w:ilvl w:val="0"/>
          <w:numId w:val="2"/>
        </w:numPr>
        <w:jc w:val="center"/>
        <w:rPr>
          <w:rFonts w:cs="Times New Roman"/>
          <w:b/>
          <w:bCs/>
          <w:sz w:val="22"/>
          <w:szCs w:val="22"/>
        </w:rPr>
      </w:pPr>
    </w:p>
    <w:p w14:paraId="30C8400D" w14:textId="77777777" w:rsidR="00545E60" w:rsidRPr="00F939DA" w:rsidRDefault="00545E60" w:rsidP="00545E60">
      <w:pPr>
        <w:numPr>
          <w:ilvl w:val="0"/>
          <w:numId w:val="2"/>
        </w:numPr>
        <w:jc w:val="center"/>
        <w:rPr>
          <w:rFonts w:cs="Times New Roman"/>
          <w:b/>
          <w:bCs/>
          <w:sz w:val="22"/>
          <w:szCs w:val="22"/>
        </w:rPr>
      </w:pPr>
    </w:p>
    <w:p w14:paraId="0D4DFD34" w14:textId="77777777" w:rsidR="00545E60" w:rsidRPr="00F939DA" w:rsidRDefault="00545E60" w:rsidP="00545E60">
      <w:pPr>
        <w:numPr>
          <w:ilvl w:val="0"/>
          <w:numId w:val="2"/>
        </w:numPr>
        <w:jc w:val="center"/>
        <w:rPr>
          <w:rFonts w:cs="Times New Roman"/>
          <w:b/>
          <w:bCs/>
          <w:sz w:val="22"/>
          <w:szCs w:val="22"/>
        </w:rPr>
      </w:pPr>
    </w:p>
    <w:p w14:paraId="03F77C80" w14:textId="77777777" w:rsidR="00545E60" w:rsidRPr="00F939DA" w:rsidRDefault="00545E60" w:rsidP="00545E60">
      <w:pPr>
        <w:numPr>
          <w:ilvl w:val="0"/>
          <w:numId w:val="2"/>
        </w:numPr>
        <w:jc w:val="center"/>
        <w:rPr>
          <w:rFonts w:cs="Times New Roman"/>
          <w:b/>
          <w:bCs/>
          <w:sz w:val="22"/>
          <w:szCs w:val="22"/>
        </w:rPr>
      </w:pPr>
    </w:p>
    <w:p w14:paraId="486FEE5A"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GRUPA B</w:t>
      </w:r>
    </w:p>
    <w:p w14:paraId="0917C0D9" w14:textId="77777777" w:rsidR="00545E60" w:rsidRPr="00F939DA" w:rsidRDefault="00545E60" w:rsidP="00545E60">
      <w:pPr>
        <w:numPr>
          <w:ilvl w:val="0"/>
          <w:numId w:val="2"/>
        </w:numPr>
        <w:jc w:val="center"/>
        <w:rPr>
          <w:rFonts w:cs="Times New Roman"/>
          <w:b/>
          <w:bCs/>
          <w:sz w:val="22"/>
          <w:szCs w:val="22"/>
        </w:rPr>
      </w:pPr>
    </w:p>
    <w:p w14:paraId="6F4E099D"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PRZEDMIOTY PODSTAWOWE</w:t>
      </w:r>
    </w:p>
    <w:p w14:paraId="1FD3C280" w14:textId="77777777" w:rsidR="00545E60" w:rsidRPr="00F939DA" w:rsidRDefault="00545E60" w:rsidP="00545E60">
      <w:pPr>
        <w:keepNext/>
        <w:numPr>
          <w:ilvl w:val="0"/>
          <w:numId w:val="2"/>
        </w:numPr>
        <w:jc w:val="right"/>
        <w:rPr>
          <w:rFonts w:cs="Times New Roman"/>
          <w:b/>
          <w:bCs/>
          <w:sz w:val="22"/>
          <w:szCs w:val="22"/>
        </w:rPr>
      </w:pPr>
    </w:p>
    <w:p w14:paraId="19D962B9" w14:textId="77777777" w:rsidR="00EC627A" w:rsidRPr="0033295D" w:rsidRDefault="0033295D" w:rsidP="00EC627A">
      <w:pPr>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C627A" w:rsidRPr="00F05BEC" w14:paraId="5D013907" w14:textId="77777777" w:rsidTr="00D50F60">
        <w:trPr>
          <w:trHeight w:val="454"/>
          <w:jc w:val="center"/>
        </w:trPr>
        <w:tc>
          <w:tcPr>
            <w:tcW w:w="2410" w:type="dxa"/>
            <w:vAlign w:val="center"/>
          </w:tcPr>
          <w:p w14:paraId="43AD0BDA" w14:textId="77777777" w:rsidR="00EC627A" w:rsidRPr="00F05BEC" w:rsidRDefault="00EC627A"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0AC9052" w14:textId="77777777" w:rsidR="00EC627A" w:rsidRPr="00F05BEC" w:rsidRDefault="00EC627A" w:rsidP="00D50F60">
            <w:pPr>
              <w:pStyle w:val="Nagwek1"/>
              <w:spacing w:before="0" w:line="276" w:lineRule="auto"/>
              <w:jc w:val="center"/>
              <w:rPr>
                <w:rFonts w:ascii="Times New Roman" w:hAnsi="Times New Roman"/>
                <w:b w:val="0"/>
                <w:sz w:val="20"/>
                <w:szCs w:val="20"/>
              </w:rPr>
            </w:pPr>
          </w:p>
        </w:tc>
        <w:tc>
          <w:tcPr>
            <w:tcW w:w="3464" w:type="dxa"/>
            <w:vAlign w:val="center"/>
          </w:tcPr>
          <w:p w14:paraId="572989BB" w14:textId="77777777" w:rsidR="00EC627A" w:rsidRPr="00F05BEC" w:rsidRDefault="00EC627A"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F95B302" w14:textId="77777777" w:rsidR="00EC627A" w:rsidRPr="00F05BEC" w:rsidRDefault="00EC627A" w:rsidP="00D50F6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B.1.</w:t>
            </w:r>
          </w:p>
        </w:tc>
      </w:tr>
    </w:tbl>
    <w:p w14:paraId="12F5B190" w14:textId="77777777" w:rsidR="00EC627A" w:rsidRPr="00B86DC9" w:rsidRDefault="00EC627A" w:rsidP="00EC627A">
      <w:pPr>
        <w:numPr>
          <w:ilvl w:val="0"/>
          <w:numId w:val="1"/>
        </w:numPr>
        <w:tabs>
          <w:tab w:val="clear" w:pos="1440"/>
          <w:tab w:val="left" w:pos="284"/>
        </w:tabs>
        <w:suppressAutoHyphens w:val="0"/>
        <w:spacing w:before="120"/>
        <w:ind w:left="284" w:hanging="284"/>
        <w:rPr>
          <w:b/>
          <w:sz w:val="22"/>
          <w:szCs w:val="22"/>
        </w:rPr>
      </w:pPr>
      <w:r w:rsidRPr="00B86DC9">
        <w:rPr>
          <w:b/>
          <w:sz w:val="22"/>
          <w:szCs w:val="22"/>
        </w:rPr>
        <w:t>INFORMACJE O PRZEDMIOCIE</w:t>
      </w:r>
    </w:p>
    <w:p w14:paraId="76A9A9FD" w14:textId="77777777" w:rsidR="00EC627A" w:rsidRPr="00B86DC9" w:rsidRDefault="00EC627A" w:rsidP="00EC627A">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C627A" w:rsidRPr="00B86DC9" w14:paraId="63987CCC" w14:textId="77777777" w:rsidTr="00EC627A">
        <w:trPr>
          <w:trHeight w:val="340"/>
          <w:jc w:val="center"/>
        </w:trPr>
        <w:tc>
          <w:tcPr>
            <w:tcW w:w="3775" w:type="dxa"/>
            <w:shd w:val="clear" w:color="auto" w:fill="F2F2F2"/>
            <w:vAlign w:val="center"/>
          </w:tcPr>
          <w:p w14:paraId="65EB5674" w14:textId="77777777" w:rsidR="00EC627A" w:rsidRPr="00B86DC9" w:rsidRDefault="00EC627A"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1060909C" w14:textId="77777777" w:rsidR="00EC627A" w:rsidRPr="00B86DC9" w:rsidRDefault="00EC627A" w:rsidP="00D50F60">
            <w:pPr>
              <w:widowControl w:val="0"/>
              <w:autoSpaceDE w:val="0"/>
              <w:autoSpaceDN w:val="0"/>
              <w:adjustRightInd w:val="0"/>
              <w:rPr>
                <w:iCs/>
                <w:color w:val="000000"/>
                <w:sz w:val="22"/>
                <w:szCs w:val="22"/>
              </w:rPr>
            </w:pPr>
            <w:r>
              <w:rPr>
                <w:iCs/>
                <w:color w:val="000000"/>
                <w:sz w:val="22"/>
                <w:szCs w:val="22"/>
              </w:rPr>
              <w:t>KONCEPCJE ZARZĄDZANIA</w:t>
            </w:r>
          </w:p>
        </w:tc>
      </w:tr>
      <w:tr w:rsidR="00EC627A" w:rsidRPr="00B86DC9" w14:paraId="66C9F333" w14:textId="77777777" w:rsidTr="00EC627A">
        <w:trPr>
          <w:trHeight w:val="340"/>
          <w:jc w:val="center"/>
        </w:trPr>
        <w:tc>
          <w:tcPr>
            <w:tcW w:w="3775" w:type="dxa"/>
            <w:shd w:val="clear" w:color="auto" w:fill="F2F2F2"/>
            <w:vAlign w:val="center"/>
          </w:tcPr>
          <w:p w14:paraId="6BF88CED"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94352BD" w14:textId="77777777" w:rsidR="00EC627A" w:rsidRPr="007C2510" w:rsidRDefault="00EC627A" w:rsidP="00D50F60">
            <w:pPr>
              <w:widowControl w:val="0"/>
              <w:autoSpaceDE w:val="0"/>
              <w:autoSpaceDN w:val="0"/>
              <w:adjustRightInd w:val="0"/>
              <w:rPr>
                <w:b/>
                <w:iCs/>
                <w:color w:val="000000"/>
                <w:sz w:val="22"/>
                <w:szCs w:val="22"/>
              </w:rPr>
            </w:pPr>
            <w:r w:rsidRPr="007C2510">
              <w:rPr>
                <w:b/>
                <w:iCs/>
                <w:color w:val="000000"/>
                <w:sz w:val="22"/>
                <w:szCs w:val="22"/>
              </w:rPr>
              <w:t>Zarządzanie</w:t>
            </w:r>
          </w:p>
        </w:tc>
      </w:tr>
      <w:tr w:rsidR="00EC627A" w:rsidRPr="00B86DC9" w14:paraId="3B154341" w14:textId="77777777" w:rsidTr="00EC627A">
        <w:trPr>
          <w:trHeight w:val="340"/>
          <w:jc w:val="center"/>
        </w:trPr>
        <w:tc>
          <w:tcPr>
            <w:tcW w:w="3775" w:type="dxa"/>
            <w:shd w:val="clear" w:color="auto" w:fill="F2F2F2"/>
            <w:vAlign w:val="center"/>
          </w:tcPr>
          <w:p w14:paraId="6C83E3DC"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1AC96430"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II stopnia</w:t>
            </w:r>
          </w:p>
        </w:tc>
      </w:tr>
      <w:tr w:rsidR="00EC627A" w:rsidRPr="00B86DC9" w14:paraId="3A0F6427" w14:textId="77777777" w:rsidTr="00EC627A">
        <w:trPr>
          <w:trHeight w:val="340"/>
          <w:jc w:val="center"/>
        </w:trPr>
        <w:tc>
          <w:tcPr>
            <w:tcW w:w="3775" w:type="dxa"/>
            <w:shd w:val="clear" w:color="auto" w:fill="F2F2F2"/>
            <w:vAlign w:val="center"/>
          </w:tcPr>
          <w:p w14:paraId="39C1E8D5" w14:textId="77777777" w:rsidR="00EC627A" w:rsidRPr="00B86DC9" w:rsidRDefault="00EC627A"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F0E1383" w14:textId="77777777" w:rsidR="00EC627A" w:rsidRPr="00B86DC9" w:rsidRDefault="00EC627A" w:rsidP="00D50F60">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r w:rsidRPr="00B86DC9">
              <w:rPr>
                <w:iCs/>
                <w:color w:val="000000"/>
                <w:sz w:val="22"/>
                <w:szCs w:val="22"/>
              </w:rPr>
              <w:t xml:space="preserve"> </w:t>
            </w:r>
          </w:p>
        </w:tc>
      </w:tr>
      <w:tr w:rsidR="00EC627A" w:rsidRPr="00B86DC9" w14:paraId="11E54C6A" w14:textId="77777777" w:rsidTr="00EC627A">
        <w:trPr>
          <w:trHeight w:val="340"/>
          <w:jc w:val="center"/>
        </w:trPr>
        <w:tc>
          <w:tcPr>
            <w:tcW w:w="3775" w:type="dxa"/>
            <w:shd w:val="clear" w:color="auto" w:fill="F2F2F2"/>
            <w:vAlign w:val="center"/>
          </w:tcPr>
          <w:p w14:paraId="7B8204A8"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5F98EBA"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Stacjonarne</w:t>
            </w:r>
            <w:r>
              <w:rPr>
                <w:iCs/>
                <w:color w:val="000000"/>
                <w:sz w:val="22"/>
                <w:szCs w:val="22"/>
              </w:rPr>
              <w:t>/</w:t>
            </w:r>
            <w:r w:rsidRPr="00B86DC9">
              <w:rPr>
                <w:iCs/>
                <w:color w:val="000000"/>
                <w:sz w:val="22"/>
                <w:szCs w:val="22"/>
              </w:rPr>
              <w:t>niestacjonarne</w:t>
            </w:r>
          </w:p>
        </w:tc>
      </w:tr>
      <w:tr w:rsidR="00EC627A" w:rsidRPr="00B86DC9" w14:paraId="0ACC397B" w14:textId="77777777" w:rsidTr="00EC627A">
        <w:trPr>
          <w:trHeight w:val="340"/>
          <w:jc w:val="center"/>
        </w:trPr>
        <w:tc>
          <w:tcPr>
            <w:tcW w:w="3775" w:type="dxa"/>
            <w:shd w:val="clear" w:color="auto" w:fill="F2F2F2"/>
            <w:vAlign w:val="center"/>
          </w:tcPr>
          <w:p w14:paraId="24B145FE"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3FD6DFB0"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1. Zarządzanie przedsiębiorstwem</w:t>
            </w:r>
          </w:p>
          <w:p w14:paraId="3150488B"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2. Zarządzanie logistyką</w:t>
            </w:r>
          </w:p>
          <w:p w14:paraId="6FFBBBA8"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 xml:space="preserve">3. Informatyka w zarządzaniu </w:t>
            </w:r>
          </w:p>
          <w:p w14:paraId="275B20F5"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4. Marketingowe zarządzanie przedsiębiorstwem</w:t>
            </w:r>
          </w:p>
          <w:p w14:paraId="6E0C1378"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5. Rachunkowość dla menedżerów</w:t>
            </w:r>
          </w:p>
          <w:p w14:paraId="6053D2D6" w14:textId="77777777" w:rsidR="00EC627A" w:rsidRPr="00B86DC9" w:rsidRDefault="0033295D" w:rsidP="0033295D">
            <w:pPr>
              <w:widowControl w:val="0"/>
              <w:autoSpaceDE w:val="0"/>
              <w:autoSpaceDN w:val="0"/>
              <w:adjustRightInd w:val="0"/>
              <w:rPr>
                <w:iCs/>
                <w:color w:val="000000"/>
                <w:sz w:val="22"/>
                <w:szCs w:val="22"/>
              </w:rPr>
            </w:pPr>
            <w:r w:rsidRPr="0033295D">
              <w:rPr>
                <w:iCs/>
                <w:color w:val="000000"/>
                <w:sz w:val="22"/>
                <w:szCs w:val="22"/>
              </w:rPr>
              <w:t>6. Zarządzanie agrobiznesem</w:t>
            </w:r>
          </w:p>
        </w:tc>
      </w:tr>
      <w:tr w:rsidR="00EC627A" w:rsidRPr="00B86DC9" w14:paraId="6755FA0D" w14:textId="77777777" w:rsidTr="00EC627A">
        <w:trPr>
          <w:trHeight w:val="340"/>
          <w:jc w:val="center"/>
        </w:trPr>
        <w:tc>
          <w:tcPr>
            <w:tcW w:w="3775" w:type="dxa"/>
            <w:shd w:val="clear" w:color="auto" w:fill="F2F2F2"/>
            <w:vAlign w:val="center"/>
          </w:tcPr>
          <w:p w14:paraId="57C5E013"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5D32222D" w14:textId="77777777" w:rsidR="00EC627A" w:rsidRPr="00B86DC9" w:rsidRDefault="00EC627A" w:rsidP="00D50F60">
            <w:pPr>
              <w:widowControl w:val="0"/>
              <w:autoSpaceDE w:val="0"/>
              <w:autoSpaceDN w:val="0"/>
              <w:adjustRightInd w:val="0"/>
              <w:rPr>
                <w:iCs/>
                <w:color w:val="000000"/>
                <w:sz w:val="22"/>
                <w:szCs w:val="22"/>
              </w:rPr>
            </w:pPr>
            <w:r>
              <w:rPr>
                <w:iCs/>
                <w:color w:val="000000"/>
                <w:sz w:val="22"/>
                <w:szCs w:val="22"/>
              </w:rPr>
              <w:t>Wydział Zarządzania/Katedra zarządzania innowacjami organizacyjnymi</w:t>
            </w:r>
          </w:p>
        </w:tc>
      </w:tr>
      <w:tr w:rsidR="00EC627A" w:rsidRPr="00B86DC9" w14:paraId="26717F27" w14:textId="77777777" w:rsidTr="00EC627A">
        <w:trPr>
          <w:trHeight w:val="340"/>
          <w:jc w:val="center"/>
        </w:trPr>
        <w:tc>
          <w:tcPr>
            <w:tcW w:w="3775" w:type="dxa"/>
            <w:shd w:val="clear" w:color="auto" w:fill="F2F2F2"/>
            <w:vAlign w:val="center"/>
          </w:tcPr>
          <w:p w14:paraId="6866BF87"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8CE9315" w14:textId="550886BE" w:rsidR="00EC627A" w:rsidRPr="0033295D" w:rsidRDefault="00EC627A" w:rsidP="00D50F60">
            <w:pPr>
              <w:widowControl w:val="0"/>
              <w:autoSpaceDE w:val="0"/>
              <w:autoSpaceDN w:val="0"/>
              <w:adjustRightInd w:val="0"/>
              <w:rPr>
                <w:iCs/>
                <w:color w:val="000000"/>
                <w:sz w:val="22"/>
                <w:szCs w:val="22"/>
              </w:rPr>
            </w:pPr>
            <w:r w:rsidRPr="0033295D">
              <w:rPr>
                <w:iCs/>
                <w:color w:val="000000"/>
                <w:sz w:val="22"/>
                <w:szCs w:val="22"/>
              </w:rPr>
              <w:t xml:space="preserve">Dr hab. Iwona </w:t>
            </w:r>
            <w:proofErr w:type="spellStart"/>
            <w:r w:rsidRPr="0033295D">
              <w:rPr>
                <w:iCs/>
                <w:color w:val="000000"/>
                <w:sz w:val="22"/>
                <w:szCs w:val="22"/>
              </w:rPr>
              <w:t>Posadzińska</w:t>
            </w:r>
            <w:proofErr w:type="spellEnd"/>
            <w:r w:rsidRPr="0033295D">
              <w:rPr>
                <w:iCs/>
                <w:color w:val="000000"/>
                <w:sz w:val="22"/>
                <w:szCs w:val="22"/>
              </w:rPr>
              <w:t xml:space="preserve"> prof. </w:t>
            </w:r>
            <w:r w:rsidR="00D47E95">
              <w:rPr>
                <w:iCs/>
                <w:color w:val="000000"/>
                <w:sz w:val="22"/>
                <w:szCs w:val="22"/>
              </w:rPr>
              <w:t>PBŚ</w:t>
            </w:r>
          </w:p>
          <w:p w14:paraId="37ED5BD4" w14:textId="77777777" w:rsidR="00EC627A" w:rsidRPr="0033295D" w:rsidRDefault="00EC627A" w:rsidP="00D50F60">
            <w:pPr>
              <w:widowControl w:val="0"/>
              <w:autoSpaceDE w:val="0"/>
              <w:autoSpaceDN w:val="0"/>
              <w:adjustRightInd w:val="0"/>
              <w:rPr>
                <w:iCs/>
                <w:color w:val="000000"/>
                <w:sz w:val="22"/>
                <w:szCs w:val="22"/>
              </w:rPr>
            </w:pPr>
            <w:r w:rsidRPr="0033295D">
              <w:rPr>
                <w:iCs/>
                <w:color w:val="000000"/>
                <w:sz w:val="22"/>
                <w:szCs w:val="22"/>
              </w:rPr>
              <w:t>Prof. dr hab. Robert Karaszewski</w:t>
            </w:r>
          </w:p>
          <w:p w14:paraId="27E8ADA2" w14:textId="6F4993F2" w:rsidR="00EC627A" w:rsidRPr="0033295D" w:rsidRDefault="00EC627A" w:rsidP="00D50F60">
            <w:pPr>
              <w:widowControl w:val="0"/>
              <w:autoSpaceDE w:val="0"/>
              <w:autoSpaceDN w:val="0"/>
              <w:adjustRightInd w:val="0"/>
              <w:rPr>
                <w:iCs/>
                <w:color w:val="000000"/>
                <w:sz w:val="22"/>
                <w:szCs w:val="22"/>
              </w:rPr>
            </w:pPr>
            <w:r w:rsidRPr="0033295D">
              <w:rPr>
                <w:iCs/>
                <w:color w:val="000000"/>
                <w:sz w:val="22"/>
                <w:szCs w:val="22"/>
              </w:rPr>
              <w:t>Dr</w:t>
            </w:r>
            <w:r w:rsidR="00EB1F98" w:rsidRPr="00EB1F98">
              <w:rPr>
                <w:color w:val="000000"/>
                <w:sz w:val="22"/>
                <w:szCs w:val="22"/>
              </w:rPr>
              <w:t xml:space="preserve"> hab. </w:t>
            </w:r>
            <w:r w:rsidR="00EB1F98" w:rsidRPr="0033295D">
              <w:rPr>
                <w:iCs/>
                <w:color w:val="000000"/>
                <w:sz w:val="22"/>
                <w:szCs w:val="22"/>
              </w:rPr>
              <w:t>Rafał Drewniak</w:t>
            </w:r>
            <w:r w:rsidR="00EB1F98" w:rsidRPr="00EB1F98">
              <w:rPr>
                <w:color w:val="000000"/>
                <w:sz w:val="22"/>
                <w:szCs w:val="22"/>
              </w:rPr>
              <w:t>, prof. PBŚ</w:t>
            </w:r>
          </w:p>
          <w:p w14:paraId="2459DC9F" w14:textId="77777777" w:rsidR="00EC627A" w:rsidRPr="00B86DC9" w:rsidRDefault="00EC627A" w:rsidP="00D50F60">
            <w:pPr>
              <w:widowControl w:val="0"/>
              <w:autoSpaceDE w:val="0"/>
              <w:autoSpaceDN w:val="0"/>
              <w:adjustRightInd w:val="0"/>
              <w:rPr>
                <w:iCs/>
                <w:color w:val="000000"/>
                <w:sz w:val="22"/>
                <w:szCs w:val="22"/>
              </w:rPr>
            </w:pPr>
            <w:r w:rsidRPr="0033295D">
              <w:rPr>
                <w:iCs/>
                <w:color w:val="000000"/>
                <w:sz w:val="22"/>
                <w:szCs w:val="22"/>
              </w:rPr>
              <w:t>Dr Urszula Słupska</w:t>
            </w:r>
          </w:p>
        </w:tc>
      </w:tr>
      <w:tr w:rsidR="00EC627A" w:rsidRPr="00B86DC9" w14:paraId="1C18F409" w14:textId="77777777" w:rsidTr="00EC627A">
        <w:trPr>
          <w:trHeight w:val="340"/>
          <w:jc w:val="center"/>
        </w:trPr>
        <w:tc>
          <w:tcPr>
            <w:tcW w:w="3775" w:type="dxa"/>
            <w:shd w:val="clear" w:color="auto" w:fill="F2F2F2"/>
            <w:vAlign w:val="center"/>
          </w:tcPr>
          <w:p w14:paraId="6B27C844"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703AD562" w14:textId="42853A0B" w:rsidR="00EC627A" w:rsidRPr="00B86DC9" w:rsidRDefault="001F58C9" w:rsidP="00D50F60">
            <w:pPr>
              <w:widowControl w:val="0"/>
              <w:autoSpaceDE w:val="0"/>
              <w:autoSpaceDN w:val="0"/>
              <w:adjustRightInd w:val="0"/>
              <w:rPr>
                <w:iCs/>
                <w:color w:val="000000"/>
                <w:sz w:val="22"/>
                <w:szCs w:val="22"/>
              </w:rPr>
            </w:pPr>
            <w:r>
              <w:rPr>
                <w:iCs/>
                <w:color w:val="000000"/>
                <w:sz w:val="22"/>
                <w:szCs w:val="22"/>
              </w:rPr>
              <w:t>Podstawy zarządzania</w:t>
            </w:r>
            <w:r w:rsidR="00EC627A">
              <w:rPr>
                <w:iCs/>
                <w:color w:val="000000"/>
                <w:sz w:val="22"/>
                <w:szCs w:val="22"/>
              </w:rPr>
              <w:t xml:space="preserve">, nauka o organizacji, zachowania organizacyjne </w:t>
            </w:r>
          </w:p>
        </w:tc>
      </w:tr>
      <w:tr w:rsidR="00EC627A" w:rsidRPr="00B86DC9" w14:paraId="75639BA6" w14:textId="77777777" w:rsidTr="00EC627A">
        <w:trPr>
          <w:trHeight w:val="340"/>
          <w:jc w:val="center"/>
        </w:trPr>
        <w:tc>
          <w:tcPr>
            <w:tcW w:w="3775" w:type="dxa"/>
            <w:shd w:val="clear" w:color="auto" w:fill="F2F2F2"/>
            <w:vAlign w:val="center"/>
          </w:tcPr>
          <w:p w14:paraId="0456B23F" w14:textId="77777777" w:rsidR="00EC627A" w:rsidRPr="00B86DC9" w:rsidRDefault="00EC627A" w:rsidP="00D50F60">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0D00DE7A" w14:textId="77777777" w:rsidR="00EC627A" w:rsidRPr="00B86DC9" w:rsidRDefault="00EC627A" w:rsidP="00D50F60">
            <w:pPr>
              <w:widowControl w:val="0"/>
              <w:autoSpaceDE w:val="0"/>
              <w:autoSpaceDN w:val="0"/>
              <w:adjustRightInd w:val="0"/>
              <w:rPr>
                <w:bCs/>
                <w:iCs/>
                <w:color w:val="000000"/>
                <w:sz w:val="22"/>
                <w:szCs w:val="22"/>
              </w:rPr>
            </w:pPr>
            <w:r w:rsidRPr="005B349A">
              <w:rPr>
                <w:bCs/>
                <w:iCs/>
                <w:color w:val="000000"/>
                <w:sz w:val="22"/>
                <w:szCs w:val="22"/>
              </w:rPr>
              <w:t>znajomość podstaw teorii organizacji i zarządzania, umiejętności praktycznej analizy przypadków</w:t>
            </w:r>
          </w:p>
        </w:tc>
      </w:tr>
    </w:tbl>
    <w:p w14:paraId="09572B64" w14:textId="77777777" w:rsidR="00EC627A" w:rsidRPr="00B86DC9" w:rsidRDefault="00EC627A" w:rsidP="00EC627A">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C627A" w:rsidRPr="00B86DC9" w14:paraId="61EC4950" w14:textId="77777777" w:rsidTr="00EC627A">
        <w:trPr>
          <w:trHeight w:val="371"/>
          <w:jc w:val="center"/>
        </w:trPr>
        <w:tc>
          <w:tcPr>
            <w:tcW w:w="888" w:type="dxa"/>
            <w:vMerge w:val="restart"/>
            <w:shd w:val="clear" w:color="auto" w:fill="F2F2F2"/>
            <w:vAlign w:val="center"/>
          </w:tcPr>
          <w:p w14:paraId="70284702" w14:textId="77777777" w:rsidR="00EC627A" w:rsidRPr="00B86DC9" w:rsidRDefault="00EC627A" w:rsidP="00D50F60">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543913F5" w14:textId="77777777" w:rsidR="00EC627A" w:rsidRPr="00B86DC9" w:rsidRDefault="00052D80" w:rsidP="00D50F60">
            <w:pPr>
              <w:jc w:val="center"/>
              <w:rPr>
                <w:iCs/>
                <w:sz w:val="22"/>
                <w:szCs w:val="22"/>
              </w:rPr>
            </w:pPr>
            <w:r>
              <w:rPr>
                <w:iCs/>
                <w:sz w:val="22"/>
                <w:szCs w:val="22"/>
              </w:rPr>
              <w:t>Wykłady</w:t>
            </w:r>
          </w:p>
        </w:tc>
        <w:tc>
          <w:tcPr>
            <w:tcW w:w="1316" w:type="dxa"/>
            <w:tcBorders>
              <w:bottom w:val="nil"/>
            </w:tcBorders>
            <w:shd w:val="clear" w:color="auto" w:fill="F2F2F2"/>
            <w:vAlign w:val="center"/>
          </w:tcPr>
          <w:p w14:paraId="2CBF7E23" w14:textId="77777777" w:rsidR="00EC627A" w:rsidRPr="00B86DC9" w:rsidRDefault="00EC627A" w:rsidP="00D50F60">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4956E047" w14:textId="77777777" w:rsidR="00EC627A" w:rsidRPr="00B86DC9" w:rsidRDefault="00EC627A" w:rsidP="00D50F60">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24E6DC49" w14:textId="77777777" w:rsidR="00EC627A" w:rsidRPr="00B86DC9" w:rsidRDefault="00EC627A" w:rsidP="00D50F60">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479DA3DA" w14:textId="77777777" w:rsidR="00EC627A" w:rsidRPr="00B86DC9" w:rsidRDefault="00EC627A" w:rsidP="00D50F60">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05A3B90B" w14:textId="77777777" w:rsidR="00EC627A" w:rsidRPr="00B86DC9" w:rsidRDefault="00EC627A"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05" w:type="dxa"/>
            <w:tcBorders>
              <w:bottom w:val="nil"/>
            </w:tcBorders>
            <w:shd w:val="clear" w:color="auto" w:fill="F2F2F2"/>
          </w:tcPr>
          <w:p w14:paraId="74FE7C1D" w14:textId="77777777" w:rsidR="00EC627A" w:rsidRPr="00B86DC9" w:rsidRDefault="00EC627A" w:rsidP="00D50F60">
            <w:pPr>
              <w:jc w:val="center"/>
              <w:rPr>
                <w:iCs/>
                <w:sz w:val="22"/>
                <w:szCs w:val="22"/>
              </w:rPr>
            </w:pPr>
            <w:r w:rsidRPr="00B86DC9">
              <w:rPr>
                <w:iCs/>
                <w:sz w:val="22"/>
                <w:szCs w:val="22"/>
              </w:rPr>
              <w:t xml:space="preserve">Liczba punktów </w:t>
            </w:r>
          </w:p>
        </w:tc>
      </w:tr>
      <w:tr w:rsidR="00EC627A" w:rsidRPr="00B86DC9" w14:paraId="6DBF8FAA" w14:textId="77777777" w:rsidTr="00EC627A">
        <w:trPr>
          <w:jc w:val="center"/>
        </w:trPr>
        <w:tc>
          <w:tcPr>
            <w:tcW w:w="888" w:type="dxa"/>
            <w:vMerge/>
            <w:shd w:val="clear" w:color="auto" w:fill="F2F2F2"/>
            <w:vAlign w:val="center"/>
          </w:tcPr>
          <w:p w14:paraId="40C567BE" w14:textId="77777777" w:rsidR="00EC627A" w:rsidRPr="00B86DC9" w:rsidRDefault="00EC627A" w:rsidP="00D50F60">
            <w:pPr>
              <w:jc w:val="center"/>
              <w:rPr>
                <w:iCs/>
                <w:sz w:val="22"/>
                <w:szCs w:val="22"/>
              </w:rPr>
            </w:pPr>
          </w:p>
        </w:tc>
        <w:tc>
          <w:tcPr>
            <w:tcW w:w="980" w:type="dxa"/>
            <w:tcBorders>
              <w:top w:val="nil"/>
            </w:tcBorders>
            <w:shd w:val="clear" w:color="auto" w:fill="F2F2F2"/>
            <w:vAlign w:val="center"/>
          </w:tcPr>
          <w:p w14:paraId="7029AA27" w14:textId="77777777" w:rsidR="00EC627A" w:rsidRPr="00B86DC9" w:rsidRDefault="00EC627A" w:rsidP="00D50F60">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09719AF9" w14:textId="77777777" w:rsidR="00EC627A" w:rsidRPr="00B86DC9" w:rsidRDefault="00EC627A" w:rsidP="00D50F60">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6652FF39" w14:textId="77777777" w:rsidR="00EC627A" w:rsidRPr="00B86DC9" w:rsidRDefault="00EC627A" w:rsidP="00D50F60">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19161376" w14:textId="77777777" w:rsidR="00EC627A" w:rsidRPr="00B86DC9" w:rsidRDefault="00EC627A" w:rsidP="00D50F60">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7EF562F7" w14:textId="77777777" w:rsidR="00EC627A" w:rsidRPr="00B86DC9" w:rsidRDefault="00EC627A" w:rsidP="00D50F60">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26E29A6A" w14:textId="77777777" w:rsidR="00EC627A" w:rsidRPr="00B86DC9" w:rsidRDefault="00EC627A" w:rsidP="00D50F60">
            <w:pPr>
              <w:jc w:val="center"/>
              <w:rPr>
                <w:iCs/>
                <w:sz w:val="22"/>
                <w:szCs w:val="22"/>
              </w:rPr>
            </w:pPr>
            <w:r w:rsidRPr="00B86DC9">
              <w:rPr>
                <w:iCs/>
                <w:sz w:val="22"/>
                <w:szCs w:val="22"/>
              </w:rPr>
              <w:t>(T)</w:t>
            </w:r>
          </w:p>
        </w:tc>
        <w:tc>
          <w:tcPr>
            <w:tcW w:w="1005" w:type="dxa"/>
            <w:tcBorders>
              <w:top w:val="nil"/>
            </w:tcBorders>
            <w:shd w:val="clear" w:color="auto" w:fill="F2F2F2"/>
          </w:tcPr>
          <w:p w14:paraId="5E4A9193" w14:textId="77777777" w:rsidR="00EC627A" w:rsidRPr="00B86DC9" w:rsidRDefault="00EC627A" w:rsidP="00D50F60">
            <w:pPr>
              <w:jc w:val="center"/>
              <w:rPr>
                <w:iCs/>
                <w:sz w:val="22"/>
                <w:szCs w:val="22"/>
              </w:rPr>
            </w:pPr>
            <w:r w:rsidRPr="00B86DC9">
              <w:rPr>
                <w:iCs/>
                <w:sz w:val="22"/>
                <w:szCs w:val="22"/>
              </w:rPr>
              <w:t>ECTS</w:t>
            </w:r>
            <w:r>
              <w:rPr>
                <w:iCs/>
                <w:sz w:val="22"/>
                <w:szCs w:val="22"/>
              </w:rPr>
              <w:t>*</w:t>
            </w:r>
          </w:p>
        </w:tc>
      </w:tr>
      <w:tr w:rsidR="00EC627A" w:rsidRPr="00B86DC9" w14:paraId="03875D13" w14:textId="77777777" w:rsidTr="00D50F60">
        <w:trPr>
          <w:trHeight w:val="340"/>
          <w:jc w:val="center"/>
        </w:trPr>
        <w:tc>
          <w:tcPr>
            <w:tcW w:w="888" w:type="dxa"/>
          </w:tcPr>
          <w:p w14:paraId="68F74FBC" w14:textId="77777777" w:rsidR="00EC627A" w:rsidRPr="00B86DC9" w:rsidRDefault="00EC627A" w:rsidP="00D50F60">
            <w:pPr>
              <w:spacing w:line="276" w:lineRule="auto"/>
              <w:jc w:val="center"/>
              <w:rPr>
                <w:iCs/>
                <w:color w:val="000000"/>
                <w:sz w:val="22"/>
                <w:szCs w:val="22"/>
              </w:rPr>
            </w:pPr>
            <w:r>
              <w:rPr>
                <w:iCs/>
                <w:color w:val="000000"/>
                <w:sz w:val="22"/>
                <w:szCs w:val="22"/>
              </w:rPr>
              <w:t>II</w:t>
            </w:r>
          </w:p>
        </w:tc>
        <w:tc>
          <w:tcPr>
            <w:tcW w:w="980" w:type="dxa"/>
          </w:tcPr>
          <w:p w14:paraId="72BADD8C" w14:textId="77777777" w:rsidR="00EC627A" w:rsidRPr="00B86DC9" w:rsidRDefault="00EC627A" w:rsidP="00D50F60">
            <w:pPr>
              <w:spacing w:line="276" w:lineRule="auto"/>
              <w:jc w:val="center"/>
              <w:rPr>
                <w:iCs/>
                <w:color w:val="000000"/>
                <w:sz w:val="22"/>
                <w:szCs w:val="22"/>
              </w:rPr>
            </w:pPr>
            <w:r>
              <w:rPr>
                <w:iCs/>
                <w:color w:val="000000"/>
                <w:sz w:val="22"/>
                <w:szCs w:val="22"/>
              </w:rPr>
              <w:t>30</w:t>
            </w:r>
            <w:r w:rsidRPr="006F0E8C">
              <w:rPr>
                <w:iCs/>
                <w:color w:val="000000"/>
                <w:sz w:val="22"/>
                <w:szCs w:val="22"/>
                <w:vertAlign w:val="superscript"/>
              </w:rPr>
              <w:t>E</w:t>
            </w:r>
          </w:p>
        </w:tc>
        <w:tc>
          <w:tcPr>
            <w:tcW w:w="1316" w:type="dxa"/>
          </w:tcPr>
          <w:p w14:paraId="05D2468A" w14:textId="77777777" w:rsidR="00EC627A" w:rsidRPr="00B86DC9" w:rsidRDefault="00EC627A" w:rsidP="00D50F60">
            <w:pPr>
              <w:spacing w:line="276" w:lineRule="auto"/>
              <w:jc w:val="center"/>
              <w:rPr>
                <w:iCs/>
                <w:color w:val="000000"/>
                <w:sz w:val="22"/>
                <w:szCs w:val="22"/>
              </w:rPr>
            </w:pPr>
            <w:r>
              <w:rPr>
                <w:iCs/>
                <w:color w:val="000000"/>
                <w:sz w:val="22"/>
                <w:szCs w:val="22"/>
              </w:rPr>
              <w:t>15</w:t>
            </w:r>
          </w:p>
        </w:tc>
        <w:tc>
          <w:tcPr>
            <w:tcW w:w="1462" w:type="dxa"/>
          </w:tcPr>
          <w:p w14:paraId="6EE8C737" w14:textId="77777777" w:rsidR="00EC627A" w:rsidRPr="00B86DC9" w:rsidRDefault="00EC627A" w:rsidP="00D50F60">
            <w:pPr>
              <w:spacing w:line="276" w:lineRule="auto"/>
              <w:jc w:val="center"/>
              <w:rPr>
                <w:iCs/>
                <w:color w:val="000000"/>
                <w:sz w:val="22"/>
                <w:szCs w:val="22"/>
              </w:rPr>
            </w:pPr>
          </w:p>
        </w:tc>
        <w:tc>
          <w:tcPr>
            <w:tcW w:w="1259" w:type="dxa"/>
          </w:tcPr>
          <w:p w14:paraId="732F73D3" w14:textId="77777777" w:rsidR="00EC627A" w:rsidRPr="00B86DC9" w:rsidRDefault="00EC627A" w:rsidP="00D50F60">
            <w:pPr>
              <w:spacing w:line="276" w:lineRule="auto"/>
              <w:jc w:val="center"/>
              <w:rPr>
                <w:iCs/>
                <w:color w:val="000000"/>
                <w:sz w:val="22"/>
                <w:szCs w:val="22"/>
              </w:rPr>
            </w:pPr>
          </w:p>
        </w:tc>
        <w:tc>
          <w:tcPr>
            <w:tcW w:w="1111" w:type="dxa"/>
          </w:tcPr>
          <w:p w14:paraId="7E7B66C0" w14:textId="77777777" w:rsidR="00EC627A" w:rsidRPr="00B86DC9" w:rsidRDefault="00EC627A" w:rsidP="00D50F60">
            <w:pPr>
              <w:spacing w:line="276" w:lineRule="auto"/>
              <w:jc w:val="center"/>
              <w:rPr>
                <w:iCs/>
                <w:color w:val="000000"/>
                <w:sz w:val="22"/>
                <w:szCs w:val="22"/>
              </w:rPr>
            </w:pPr>
          </w:p>
        </w:tc>
        <w:tc>
          <w:tcPr>
            <w:tcW w:w="1086" w:type="dxa"/>
          </w:tcPr>
          <w:p w14:paraId="5F21D2C0" w14:textId="77777777" w:rsidR="00EC627A" w:rsidRPr="00B86DC9" w:rsidRDefault="00EC627A" w:rsidP="00D50F60">
            <w:pPr>
              <w:spacing w:line="276" w:lineRule="auto"/>
              <w:jc w:val="center"/>
              <w:rPr>
                <w:iCs/>
                <w:color w:val="000000"/>
                <w:sz w:val="22"/>
                <w:szCs w:val="22"/>
              </w:rPr>
            </w:pPr>
          </w:p>
        </w:tc>
        <w:tc>
          <w:tcPr>
            <w:tcW w:w="1005" w:type="dxa"/>
          </w:tcPr>
          <w:p w14:paraId="2F9F0B75" w14:textId="77777777" w:rsidR="00EC627A" w:rsidRPr="00B86DC9" w:rsidRDefault="00EC627A" w:rsidP="00D50F60">
            <w:pPr>
              <w:spacing w:line="276" w:lineRule="auto"/>
              <w:jc w:val="center"/>
              <w:rPr>
                <w:iCs/>
                <w:color w:val="000000"/>
                <w:sz w:val="22"/>
                <w:szCs w:val="22"/>
              </w:rPr>
            </w:pPr>
            <w:r>
              <w:rPr>
                <w:iCs/>
                <w:color w:val="000000"/>
                <w:sz w:val="22"/>
                <w:szCs w:val="22"/>
              </w:rPr>
              <w:t>5</w:t>
            </w:r>
          </w:p>
        </w:tc>
      </w:tr>
    </w:tbl>
    <w:p w14:paraId="7B0A6602"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C627A" w:rsidRPr="00B86DC9" w14:paraId="4E3C4109" w14:textId="77777777" w:rsidTr="00EC627A">
        <w:trPr>
          <w:jc w:val="center"/>
        </w:trPr>
        <w:tc>
          <w:tcPr>
            <w:tcW w:w="1090" w:type="dxa"/>
            <w:shd w:val="clear" w:color="auto" w:fill="F2F2F2"/>
            <w:vAlign w:val="center"/>
          </w:tcPr>
          <w:p w14:paraId="58F85F33" w14:textId="77777777" w:rsidR="00EC627A" w:rsidRPr="00B86DC9" w:rsidRDefault="00EC627A" w:rsidP="00D50F60">
            <w:pPr>
              <w:jc w:val="center"/>
              <w:rPr>
                <w:sz w:val="22"/>
                <w:szCs w:val="22"/>
              </w:rPr>
            </w:pPr>
            <w:r w:rsidRPr="00B86DC9">
              <w:rPr>
                <w:sz w:val="22"/>
                <w:szCs w:val="22"/>
              </w:rPr>
              <w:t>Lp.</w:t>
            </w:r>
          </w:p>
        </w:tc>
        <w:tc>
          <w:tcPr>
            <w:tcW w:w="5386" w:type="dxa"/>
            <w:shd w:val="clear" w:color="auto" w:fill="F2F2F2"/>
            <w:vAlign w:val="center"/>
          </w:tcPr>
          <w:p w14:paraId="4B6906C3" w14:textId="77777777" w:rsidR="00EC627A" w:rsidRPr="00B86DC9" w:rsidRDefault="00EC627A"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7353B83" w14:textId="77777777" w:rsidR="00EC627A" w:rsidRPr="00EC627A" w:rsidRDefault="00EC627A" w:rsidP="00D50F60">
            <w:pPr>
              <w:jc w:val="center"/>
              <w:rPr>
                <w:color w:val="000000"/>
                <w:sz w:val="22"/>
                <w:szCs w:val="22"/>
              </w:rPr>
            </w:pPr>
            <w:r w:rsidRPr="00EC627A">
              <w:rPr>
                <w:color w:val="000000"/>
                <w:sz w:val="22"/>
                <w:szCs w:val="22"/>
              </w:rPr>
              <w:t>Odniesienie do kierunkowych efektów uczenia się</w:t>
            </w:r>
          </w:p>
        </w:tc>
        <w:tc>
          <w:tcPr>
            <w:tcW w:w="1596" w:type="dxa"/>
            <w:shd w:val="clear" w:color="auto" w:fill="F2F2F2"/>
            <w:vAlign w:val="center"/>
          </w:tcPr>
          <w:p w14:paraId="7038CDCE" w14:textId="77777777" w:rsidR="00EC627A" w:rsidRPr="00EC627A" w:rsidRDefault="00EC627A" w:rsidP="00D50F60">
            <w:pPr>
              <w:jc w:val="center"/>
              <w:rPr>
                <w:color w:val="000000"/>
                <w:sz w:val="22"/>
                <w:szCs w:val="22"/>
              </w:rPr>
            </w:pPr>
            <w:r w:rsidRPr="00EC627A">
              <w:rPr>
                <w:color w:val="000000"/>
                <w:sz w:val="22"/>
                <w:szCs w:val="22"/>
              </w:rPr>
              <w:t xml:space="preserve">Odniesienie do </w:t>
            </w:r>
            <w:r w:rsidRPr="00EC627A">
              <w:rPr>
                <w:strike/>
                <w:color w:val="000000"/>
                <w:sz w:val="22"/>
                <w:szCs w:val="22"/>
              </w:rPr>
              <w:br/>
            </w:r>
            <w:r w:rsidRPr="00EC627A">
              <w:rPr>
                <w:color w:val="000000"/>
                <w:sz w:val="22"/>
                <w:szCs w:val="22"/>
              </w:rPr>
              <w:t xml:space="preserve">charakterystyk II stopnia </w:t>
            </w:r>
            <w:r w:rsidRPr="00EC627A">
              <w:rPr>
                <w:color w:val="000000"/>
                <w:sz w:val="22"/>
                <w:szCs w:val="22"/>
              </w:rPr>
              <w:br/>
              <w:t xml:space="preserve">(kod składnika opisu) </w:t>
            </w:r>
          </w:p>
        </w:tc>
      </w:tr>
      <w:tr w:rsidR="00EC627A" w:rsidRPr="00B86DC9" w14:paraId="733A124A" w14:textId="77777777" w:rsidTr="00EC627A">
        <w:trPr>
          <w:jc w:val="center"/>
        </w:trPr>
        <w:tc>
          <w:tcPr>
            <w:tcW w:w="9657" w:type="dxa"/>
            <w:gridSpan w:val="4"/>
            <w:shd w:val="clear" w:color="auto" w:fill="F2F2F2"/>
            <w:vAlign w:val="center"/>
          </w:tcPr>
          <w:p w14:paraId="7897D101" w14:textId="77777777" w:rsidR="00EC627A" w:rsidRPr="00EC627A" w:rsidRDefault="00EC627A" w:rsidP="00D50F60">
            <w:pPr>
              <w:jc w:val="center"/>
              <w:rPr>
                <w:color w:val="000000"/>
                <w:sz w:val="22"/>
                <w:szCs w:val="22"/>
              </w:rPr>
            </w:pPr>
            <w:r w:rsidRPr="00EC627A">
              <w:rPr>
                <w:color w:val="000000"/>
                <w:sz w:val="22"/>
                <w:szCs w:val="22"/>
              </w:rPr>
              <w:t>WIEDZA</w:t>
            </w:r>
          </w:p>
        </w:tc>
      </w:tr>
      <w:tr w:rsidR="00EC627A" w:rsidRPr="00B86DC9" w14:paraId="0FD01BC7" w14:textId="77777777" w:rsidTr="00D50F60">
        <w:trPr>
          <w:trHeight w:val="283"/>
          <w:jc w:val="center"/>
        </w:trPr>
        <w:tc>
          <w:tcPr>
            <w:tcW w:w="1090" w:type="dxa"/>
          </w:tcPr>
          <w:p w14:paraId="15DC95B3" w14:textId="77777777" w:rsidR="00EC627A" w:rsidRPr="00B86DC9" w:rsidRDefault="00EC627A" w:rsidP="00D50F60">
            <w:pPr>
              <w:jc w:val="both"/>
              <w:rPr>
                <w:sz w:val="22"/>
                <w:szCs w:val="22"/>
              </w:rPr>
            </w:pPr>
            <w:r w:rsidRPr="00B86DC9">
              <w:rPr>
                <w:sz w:val="22"/>
                <w:szCs w:val="22"/>
              </w:rPr>
              <w:t>W</w:t>
            </w:r>
            <w:r>
              <w:rPr>
                <w:sz w:val="22"/>
                <w:szCs w:val="22"/>
              </w:rPr>
              <w:t>1</w:t>
            </w:r>
          </w:p>
        </w:tc>
        <w:tc>
          <w:tcPr>
            <w:tcW w:w="5386" w:type="dxa"/>
          </w:tcPr>
          <w:p w14:paraId="4A67AE65" w14:textId="77777777" w:rsidR="00EC627A" w:rsidRPr="00EC627A" w:rsidRDefault="00EC627A" w:rsidP="00D50F60">
            <w:pPr>
              <w:jc w:val="both"/>
              <w:rPr>
                <w:color w:val="000000"/>
                <w:sz w:val="22"/>
                <w:szCs w:val="22"/>
              </w:rPr>
            </w:pPr>
            <w:r w:rsidRPr="00EC627A">
              <w:rPr>
                <w:color w:val="000000"/>
                <w:sz w:val="22"/>
                <w:szCs w:val="22"/>
              </w:rPr>
              <w:t xml:space="preserve">Ma pogłębioną wiedzę o klasycznych i współczesnych koncepcjach zarządzania oraz problemach zarządzania. Zna ewolucję poglądów na zarządzanie oraz nowoczesne koncepcje i metody wdrażane przez organizacja biznesowe i niebiznesowe. </w:t>
            </w:r>
          </w:p>
        </w:tc>
        <w:tc>
          <w:tcPr>
            <w:tcW w:w="1585" w:type="dxa"/>
          </w:tcPr>
          <w:p w14:paraId="069A45A4" w14:textId="77777777" w:rsidR="00EC627A" w:rsidRPr="00EC627A" w:rsidRDefault="00EC627A" w:rsidP="00D50F60">
            <w:pPr>
              <w:jc w:val="both"/>
              <w:rPr>
                <w:color w:val="000000"/>
                <w:sz w:val="22"/>
                <w:szCs w:val="22"/>
              </w:rPr>
            </w:pPr>
            <w:r w:rsidRPr="00EC627A">
              <w:rPr>
                <w:color w:val="000000"/>
                <w:sz w:val="22"/>
                <w:szCs w:val="22"/>
              </w:rPr>
              <w:t>K_W03</w:t>
            </w:r>
          </w:p>
        </w:tc>
        <w:tc>
          <w:tcPr>
            <w:tcW w:w="1596" w:type="dxa"/>
          </w:tcPr>
          <w:p w14:paraId="676E5C19" w14:textId="77777777" w:rsidR="00EC627A" w:rsidRPr="00281901" w:rsidRDefault="00EC627A" w:rsidP="00D50F60">
            <w:pPr>
              <w:jc w:val="both"/>
              <w:rPr>
                <w:sz w:val="22"/>
                <w:szCs w:val="22"/>
              </w:rPr>
            </w:pPr>
            <w:r w:rsidRPr="00281901">
              <w:rPr>
                <w:sz w:val="22"/>
                <w:szCs w:val="22"/>
              </w:rPr>
              <w:t>P7S_WG</w:t>
            </w:r>
          </w:p>
        </w:tc>
      </w:tr>
      <w:tr w:rsidR="00EC627A" w:rsidRPr="00B86DC9" w14:paraId="4ACE69D3" w14:textId="77777777" w:rsidTr="00D50F60">
        <w:trPr>
          <w:trHeight w:val="283"/>
          <w:jc w:val="center"/>
        </w:trPr>
        <w:tc>
          <w:tcPr>
            <w:tcW w:w="1090" w:type="dxa"/>
          </w:tcPr>
          <w:p w14:paraId="3DC65BF6" w14:textId="77777777" w:rsidR="00EC627A" w:rsidRPr="00B86DC9" w:rsidRDefault="00EC627A" w:rsidP="00D50F60">
            <w:pPr>
              <w:jc w:val="both"/>
              <w:rPr>
                <w:sz w:val="22"/>
                <w:szCs w:val="22"/>
              </w:rPr>
            </w:pPr>
            <w:r w:rsidRPr="00B86DC9">
              <w:rPr>
                <w:sz w:val="22"/>
                <w:szCs w:val="22"/>
              </w:rPr>
              <w:t>W</w:t>
            </w:r>
            <w:r>
              <w:rPr>
                <w:sz w:val="22"/>
                <w:szCs w:val="22"/>
              </w:rPr>
              <w:t>2</w:t>
            </w:r>
          </w:p>
        </w:tc>
        <w:tc>
          <w:tcPr>
            <w:tcW w:w="5386" w:type="dxa"/>
          </w:tcPr>
          <w:p w14:paraId="7DC2CED2" w14:textId="77777777" w:rsidR="00EC627A" w:rsidRPr="00B86DC9" w:rsidRDefault="00EC627A" w:rsidP="00D50F60">
            <w:pPr>
              <w:jc w:val="both"/>
              <w:rPr>
                <w:sz w:val="22"/>
                <w:szCs w:val="22"/>
              </w:rPr>
            </w:pPr>
            <w:r w:rsidRPr="00EC627A">
              <w:rPr>
                <w:color w:val="000000"/>
                <w:sz w:val="22"/>
                <w:szCs w:val="22"/>
              </w:rPr>
              <w:t>Ma uporządkowaną wiedzę o celach, organizacji i funkcjonowaniu przedsiębiorstwa,</w:t>
            </w:r>
            <w:r>
              <w:rPr>
                <w:sz w:val="22"/>
                <w:szCs w:val="22"/>
              </w:rPr>
              <w:t xml:space="preserve"> zarówno w zakresie tradycyjnych, jak i nowoczesnych rozwiązań warunkowanych zmianami wewnętrznymi i zmianami otoczenia.</w:t>
            </w:r>
          </w:p>
        </w:tc>
        <w:tc>
          <w:tcPr>
            <w:tcW w:w="1585" w:type="dxa"/>
          </w:tcPr>
          <w:p w14:paraId="3585420E" w14:textId="77777777" w:rsidR="00EC627A" w:rsidRPr="00B86DC9" w:rsidRDefault="00EC627A" w:rsidP="00D50F60">
            <w:pPr>
              <w:jc w:val="both"/>
              <w:rPr>
                <w:sz w:val="22"/>
                <w:szCs w:val="22"/>
              </w:rPr>
            </w:pPr>
            <w:r>
              <w:rPr>
                <w:sz w:val="22"/>
                <w:szCs w:val="22"/>
              </w:rPr>
              <w:t>K_W11</w:t>
            </w:r>
          </w:p>
        </w:tc>
        <w:tc>
          <w:tcPr>
            <w:tcW w:w="1596" w:type="dxa"/>
          </w:tcPr>
          <w:p w14:paraId="5443DEFD" w14:textId="77777777" w:rsidR="00EC627A" w:rsidRPr="00B86DC9" w:rsidRDefault="00EC627A" w:rsidP="00D50F60">
            <w:pPr>
              <w:jc w:val="both"/>
              <w:rPr>
                <w:sz w:val="22"/>
                <w:szCs w:val="22"/>
              </w:rPr>
            </w:pPr>
            <w:r w:rsidRPr="00281901">
              <w:rPr>
                <w:sz w:val="22"/>
                <w:szCs w:val="22"/>
              </w:rPr>
              <w:t>P7S_WK</w:t>
            </w:r>
          </w:p>
        </w:tc>
      </w:tr>
      <w:tr w:rsidR="00EC627A" w:rsidRPr="00B86DC9" w14:paraId="0A7EBE85" w14:textId="77777777" w:rsidTr="00EC627A">
        <w:trPr>
          <w:trHeight w:val="283"/>
          <w:jc w:val="center"/>
        </w:trPr>
        <w:tc>
          <w:tcPr>
            <w:tcW w:w="9657" w:type="dxa"/>
            <w:gridSpan w:val="4"/>
            <w:shd w:val="clear" w:color="auto" w:fill="F2F2F2"/>
          </w:tcPr>
          <w:p w14:paraId="6BBE9C4A" w14:textId="77777777" w:rsidR="00EC627A" w:rsidRPr="00B86DC9" w:rsidRDefault="00EC627A" w:rsidP="00D50F60">
            <w:pPr>
              <w:jc w:val="center"/>
              <w:rPr>
                <w:sz w:val="22"/>
                <w:szCs w:val="22"/>
              </w:rPr>
            </w:pPr>
            <w:r w:rsidRPr="00B86DC9">
              <w:rPr>
                <w:sz w:val="22"/>
                <w:szCs w:val="22"/>
              </w:rPr>
              <w:lastRenderedPageBreak/>
              <w:t>UMIEJĘTNOŚCI</w:t>
            </w:r>
          </w:p>
        </w:tc>
      </w:tr>
      <w:tr w:rsidR="00EC627A" w:rsidRPr="00B86DC9" w14:paraId="27D275D2" w14:textId="77777777" w:rsidTr="00D50F60">
        <w:trPr>
          <w:trHeight w:val="283"/>
          <w:jc w:val="center"/>
        </w:trPr>
        <w:tc>
          <w:tcPr>
            <w:tcW w:w="1090" w:type="dxa"/>
          </w:tcPr>
          <w:p w14:paraId="3B5F9CB4" w14:textId="77777777" w:rsidR="00EC627A" w:rsidRPr="00B86DC9" w:rsidRDefault="00EC627A" w:rsidP="00D50F60">
            <w:pPr>
              <w:jc w:val="both"/>
              <w:rPr>
                <w:sz w:val="22"/>
                <w:szCs w:val="22"/>
              </w:rPr>
            </w:pPr>
            <w:r>
              <w:rPr>
                <w:sz w:val="22"/>
                <w:szCs w:val="22"/>
              </w:rPr>
              <w:t>U1</w:t>
            </w:r>
          </w:p>
        </w:tc>
        <w:tc>
          <w:tcPr>
            <w:tcW w:w="5386" w:type="dxa"/>
          </w:tcPr>
          <w:p w14:paraId="5E0B7B8F" w14:textId="77777777" w:rsidR="00EC627A" w:rsidRPr="003471AA" w:rsidRDefault="00EC627A" w:rsidP="00D50F60">
            <w:pPr>
              <w:jc w:val="both"/>
              <w:rPr>
                <w:sz w:val="22"/>
                <w:szCs w:val="22"/>
              </w:rPr>
            </w:pPr>
            <w:r w:rsidRPr="003471AA">
              <w:rPr>
                <w:sz w:val="22"/>
                <w:szCs w:val="22"/>
              </w:rPr>
              <w:t>Potrafi formułować poglądy i wyrażać opinie na temat klasycznych i współczesnych koncepcji zarządzania. Potrafi analizować przypadki zarządzania organizacjami, identyfikować problemy zarządcze oraz wskazywać sposoby ich rozwiązania w oparciu o teoretyczne i empiryczne osiągnięcia nauk o zarządzaniu i jakości.</w:t>
            </w:r>
          </w:p>
        </w:tc>
        <w:tc>
          <w:tcPr>
            <w:tcW w:w="1585" w:type="dxa"/>
          </w:tcPr>
          <w:p w14:paraId="798FF270" w14:textId="77777777" w:rsidR="00EC627A" w:rsidRPr="00B86DC9" w:rsidRDefault="00EC627A" w:rsidP="00D50F60">
            <w:pPr>
              <w:jc w:val="both"/>
              <w:rPr>
                <w:sz w:val="22"/>
                <w:szCs w:val="22"/>
              </w:rPr>
            </w:pPr>
            <w:r>
              <w:rPr>
                <w:sz w:val="22"/>
                <w:szCs w:val="22"/>
              </w:rPr>
              <w:t>K_U02</w:t>
            </w:r>
          </w:p>
        </w:tc>
        <w:tc>
          <w:tcPr>
            <w:tcW w:w="1596" w:type="dxa"/>
          </w:tcPr>
          <w:p w14:paraId="2254BC8F" w14:textId="77777777" w:rsidR="00EC627A" w:rsidRPr="00B86DC9" w:rsidRDefault="00EC627A" w:rsidP="00D50F60">
            <w:pPr>
              <w:jc w:val="both"/>
              <w:rPr>
                <w:sz w:val="22"/>
                <w:szCs w:val="22"/>
              </w:rPr>
            </w:pPr>
            <w:r w:rsidRPr="00281901">
              <w:rPr>
                <w:sz w:val="22"/>
                <w:szCs w:val="22"/>
              </w:rPr>
              <w:t>P7S_UW</w:t>
            </w:r>
          </w:p>
        </w:tc>
      </w:tr>
      <w:tr w:rsidR="00EC627A" w:rsidRPr="00B86DC9" w14:paraId="7D5A946F" w14:textId="77777777" w:rsidTr="00D50F60">
        <w:trPr>
          <w:trHeight w:val="283"/>
          <w:jc w:val="center"/>
        </w:trPr>
        <w:tc>
          <w:tcPr>
            <w:tcW w:w="1090" w:type="dxa"/>
          </w:tcPr>
          <w:p w14:paraId="4FFEB1C9" w14:textId="77777777" w:rsidR="00EC627A" w:rsidRPr="00B86DC9" w:rsidRDefault="00EC627A" w:rsidP="00D50F60">
            <w:pPr>
              <w:jc w:val="both"/>
              <w:rPr>
                <w:sz w:val="22"/>
                <w:szCs w:val="22"/>
              </w:rPr>
            </w:pPr>
            <w:r>
              <w:rPr>
                <w:sz w:val="22"/>
                <w:szCs w:val="22"/>
              </w:rPr>
              <w:t>U2</w:t>
            </w:r>
          </w:p>
        </w:tc>
        <w:tc>
          <w:tcPr>
            <w:tcW w:w="5386" w:type="dxa"/>
          </w:tcPr>
          <w:p w14:paraId="78F74435" w14:textId="77777777" w:rsidR="00EC627A" w:rsidRPr="002D3C69" w:rsidRDefault="00EC627A" w:rsidP="00D50F60">
            <w:pPr>
              <w:jc w:val="both"/>
              <w:rPr>
                <w:sz w:val="22"/>
                <w:szCs w:val="22"/>
              </w:rPr>
            </w:pPr>
            <w:r w:rsidRPr="002D3C69">
              <w:rPr>
                <w:sz w:val="22"/>
                <w:szCs w:val="22"/>
              </w:rPr>
              <w:t xml:space="preserve">Przygotowuje raporty, referaty i prezentacje na wybrane tematy związane z koncepcjami zarządzania. Analizuje i syntetyzuje prace innych autorów przy wyborze koncepcji, metod i technik zarządzania właściwie dobranych do problemów wybranych organizacji. </w:t>
            </w:r>
          </w:p>
        </w:tc>
        <w:tc>
          <w:tcPr>
            <w:tcW w:w="1585" w:type="dxa"/>
          </w:tcPr>
          <w:p w14:paraId="41009D70" w14:textId="77777777" w:rsidR="00EC627A" w:rsidRPr="00B86DC9" w:rsidRDefault="00EC627A" w:rsidP="00D50F60">
            <w:pPr>
              <w:jc w:val="both"/>
              <w:rPr>
                <w:sz w:val="22"/>
                <w:szCs w:val="22"/>
              </w:rPr>
            </w:pPr>
            <w:r>
              <w:rPr>
                <w:sz w:val="22"/>
                <w:szCs w:val="22"/>
              </w:rPr>
              <w:t>K_U15</w:t>
            </w:r>
          </w:p>
        </w:tc>
        <w:tc>
          <w:tcPr>
            <w:tcW w:w="1596" w:type="dxa"/>
          </w:tcPr>
          <w:p w14:paraId="4FA4B903" w14:textId="77777777" w:rsidR="00EC627A" w:rsidRPr="00B86DC9" w:rsidRDefault="00EC627A" w:rsidP="00D50F60">
            <w:pPr>
              <w:jc w:val="both"/>
              <w:rPr>
                <w:sz w:val="22"/>
                <w:szCs w:val="22"/>
              </w:rPr>
            </w:pPr>
            <w:r w:rsidRPr="00281901">
              <w:rPr>
                <w:sz w:val="22"/>
                <w:szCs w:val="22"/>
              </w:rPr>
              <w:t>P7S_UW</w:t>
            </w:r>
          </w:p>
        </w:tc>
      </w:tr>
      <w:tr w:rsidR="00EC627A" w:rsidRPr="00B86DC9" w14:paraId="7D4BE481" w14:textId="77777777" w:rsidTr="00D50F60">
        <w:trPr>
          <w:trHeight w:val="283"/>
          <w:jc w:val="center"/>
        </w:trPr>
        <w:tc>
          <w:tcPr>
            <w:tcW w:w="1090" w:type="dxa"/>
          </w:tcPr>
          <w:p w14:paraId="16FD5931" w14:textId="77777777" w:rsidR="00EC627A" w:rsidRPr="00B86DC9" w:rsidRDefault="00EC627A" w:rsidP="00D50F60">
            <w:pPr>
              <w:jc w:val="both"/>
              <w:rPr>
                <w:sz w:val="22"/>
                <w:szCs w:val="22"/>
              </w:rPr>
            </w:pPr>
            <w:r>
              <w:rPr>
                <w:sz w:val="22"/>
                <w:szCs w:val="22"/>
              </w:rPr>
              <w:t>U3</w:t>
            </w:r>
          </w:p>
        </w:tc>
        <w:tc>
          <w:tcPr>
            <w:tcW w:w="5386" w:type="dxa"/>
          </w:tcPr>
          <w:p w14:paraId="105371D0" w14:textId="77777777" w:rsidR="00EC627A" w:rsidRPr="00281901" w:rsidRDefault="00EC627A" w:rsidP="00D50F60">
            <w:pPr>
              <w:jc w:val="both"/>
              <w:rPr>
                <w:color w:val="FF0000"/>
                <w:sz w:val="22"/>
                <w:szCs w:val="22"/>
              </w:rPr>
            </w:pPr>
            <w:r w:rsidRPr="002D3C69">
              <w:rPr>
                <w:sz w:val="22"/>
                <w:szCs w:val="22"/>
              </w:rPr>
              <w:t>Posiada umiejętność zaprezentowania ustnie pogłębionych problemów w dziedzinie koncepcji zarządzania z zastosowaniem poprawnej terminologii ekonomicznej oraz innych dyscyplin nauki</w:t>
            </w:r>
            <w:r>
              <w:rPr>
                <w:sz w:val="22"/>
                <w:szCs w:val="22"/>
              </w:rPr>
              <w:t xml:space="preserve"> i praktyki</w:t>
            </w:r>
            <w:r w:rsidRPr="002D3C69">
              <w:rPr>
                <w:sz w:val="22"/>
                <w:szCs w:val="22"/>
              </w:rPr>
              <w:t xml:space="preserve"> dotyczących badanych problemów – technicznych, informatycznych, socjologicznych, psychologicznych </w:t>
            </w:r>
            <w:r w:rsidRPr="00281901">
              <w:rPr>
                <w:color w:val="FF0000"/>
                <w:sz w:val="22"/>
                <w:szCs w:val="22"/>
              </w:rPr>
              <w:t>.</w:t>
            </w:r>
          </w:p>
        </w:tc>
        <w:tc>
          <w:tcPr>
            <w:tcW w:w="1585" w:type="dxa"/>
          </w:tcPr>
          <w:p w14:paraId="6C41F733" w14:textId="77777777" w:rsidR="00EC627A" w:rsidRPr="00B86DC9" w:rsidRDefault="00EC627A" w:rsidP="00D50F60">
            <w:pPr>
              <w:jc w:val="both"/>
              <w:rPr>
                <w:sz w:val="22"/>
                <w:szCs w:val="22"/>
              </w:rPr>
            </w:pPr>
            <w:r>
              <w:rPr>
                <w:sz w:val="22"/>
                <w:szCs w:val="22"/>
              </w:rPr>
              <w:t>K_U16</w:t>
            </w:r>
          </w:p>
        </w:tc>
        <w:tc>
          <w:tcPr>
            <w:tcW w:w="1596" w:type="dxa"/>
          </w:tcPr>
          <w:p w14:paraId="39B55A09" w14:textId="77777777" w:rsidR="00EC627A" w:rsidRPr="00B86DC9" w:rsidRDefault="00EC627A" w:rsidP="00D50F60">
            <w:pPr>
              <w:jc w:val="both"/>
              <w:rPr>
                <w:sz w:val="22"/>
                <w:szCs w:val="22"/>
              </w:rPr>
            </w:pPr>
            <w:r w:rsidRPr="00281901">
              <w:rPr>
                <w:sz w:val="22"/>
                <w:szCs w:val="22"/>
              </w:rPr>
              <w:t>P7S_UK</w:t>
            </w:r>
          </w:p>
        </w:tc>
      </w:tr>
      <w:tr w:rsidR="00EC627A" w:rsidRPr="00B86DC9" w14:paraId="4841CCE2" w14:textId="77777777" w:rsidTr="00EC627A">
        <w:trPr>
          <w:trHeight w:val="283"/>
          <w:jc w:val="center"/>
        </w:trPr>
        <w:tc>
          <w:tcPr>
            <w:tcW w:w="9657" w:type="dxa"/>
            <w:gridSpan w:val="4"/>
            <w:shd w:val="clear" w:color="auto" w:fill="F2F2F2"/>
          </w:tcPr>
          <w:p w14:paraId="638A35E0" w14:textId="77777777" w:rsidR="00EC627A" w:rsidRPr="00B86DC9" w:rsidRDefault="00EC627A" w:rsidP="00D50F60">
            <w:pPr>
              <w:jc w:val="center"/>
              <w:rPr>
                <w:sz w:val="22"/>
                <w:szCs w:val="22"/>
              </w:rPr>
            </w:pPr>
            <w:r w:rsidRPr="00B86DC9">
              <w:rPr>
                <w:sz w:val="22"/>
                <w:szCs w:val="22"/>
              </w:rPr>
              <w:t>KOMPETENCJE SPOŁECZNE</w:t>
            </w:r>
          </w:p>
        </w:tc>
      </w:tr>
      <w:tr w:rsidR="00EC627A" w:rsidRPr="00B86DC9" w14:paraId="4F2CBB21" w14:textId="77777777" w:rsidTr="00D50F60">
        <w:trPr>
          <w:trHeight w:val="283"/>
          <w:jc w:val="center"/>
        </w:trPr>
        <w:tc>
          <w:tcPr>
            <w:tcW w:w="1090" w:type="dxa"/>
          </w:tcPr>
          <w:p w14:paraId="1F5DD345" w14:textId="77777777" w:rsidR="00EC627A" w:rsidRPr="00B86DC9" w:rsidRDefault="00EC627A" w:rsidP="00D50F60">
            <w:pPr>
              <w:jc w:val="both"/>
              <w:rPr>
                <w:sz w:val="22"/>
                <w:szCs w:val="22"/>
              </w:rPr>
            </w:pPr>
            <w:r>
              <w:rPr>
                <w:sz w:val="22"/>
                <w:szCs w:val="22"/>
              </w:rPr>
              <w:t>K</w:t>
            </w:r>
            <w:r w:rsidRPr="00B86DC9">
              <w:rPr>
                <w:sz w:val="22"/>
                <w:szCs w:val="22"/>
              </w:rPr>
              <w:t>1</w:t>
            </w:r>
          </w:p>
        </w:tc>
        <w:tc>
          <w:tcPr>
            <w:tcW w:w="5386" w:type="dxa"/>
          </w:tcPr>
          <w:p w14:paraId="6D7EB762" w14:textId="77777777" w:rsidR="00EC627A" w:rsidRPr="00C12308" w:rsidRDefault="00EC627A" w:rsidP="00D50F60">
            <w:pPr>
              <w:jc w:val="both"/>
              <w:rPr>
                <w:color w:val="FF0000"/>
                <w:sz w:val="22"/>
                <w:szCs w:val="22"/>
              </w:rPr>
            </w:pPr>
            <w:r w:rsidRPr="003471AA">
              <w:rPr>
                <w:sz w:val="22"/>
                <w:szCs w:val="22"/>
              </w:rPr>
              <w:t>Ma pogłębioną świadomość poziomu swojej wiedzy i umiejętności z zakresu teorii i praktyki zarządzania. Rozumie potrzebę ciągłego rozwoju intelektualnego i zawodowego wynikające z aktualizacji poglądów na rozwiązywanie problemów współczesnych or</w:t>
            </w:r>
            <w:r>
              <w:rPr>
                <w:sz w:val="22"/>
                <w:szCs w:val="22"/>
              </w:rPr>
              <w:t>g</w:t>
            </w:r>
            <w:r w:rsidRPr="003471AA">
              <w:rPr>
                <w:sz w:val="22"/>
                <w:szCs w:val="22"/>
              </w:rPr>
              <w:t>anizacji</w:t>
            </w:r>
            <w:r>
              <w:rPr>
                <w:color w:val="FF0000"/>
                <w:sz w:val="22"/>
                <w:szCs w:val="22"/>
              </w:rPr>
              <w:t>.</w:t>
            </w:r>
          </w:p>
        </w:tc>
        <w:tc>
          <w:tcPr>
            <w:tcW w:w="1585" w:type="dxa"/>
          </w:tcPr>
          <w:p w14:paraId="314E2915" w14:textId="77777777" w:rsidR="00EC627A" w:rsidRPr="00B86DC9" w:rsidRDefault="00EC627A" w:rsidP="00D50F60">
            <w:pPr>
              <w:jc w:val="both"/>
              <w:rPr>
                <w:sz w:val="22"/>
                <w:szCs w:val="22"/>
              </w:rPr>
            </w:pPr>
            <w:r>
              <w:rPr>
                <w:sz w:val="22"/>
                <w:szCs w:val="22"/>
              </w:rPr>
              <w:t>K_K01</w:t>
            </w:r>
          </w:p>
        </w:tc>
        <w:tc>
          <w:tcPr>
            <w:tcW w:w="1596" w:type="dxa"/>
          </w:tcPr>
          <w:p w14:paraId="1E8AD57C" w14:textId="77777777" w:rsidR="00EC627A" w:rsidRPr="00B86DC9" w:rsidRDefault="00EC627A" w:rsidP="00D50F60">
            <w:pPr>
              <w:jc w:val="both"/>
              <w:rPr>
                <w:sz w:val="22"/>
                <w:szCs w:val="22"/>
              </w:rPr>
            </w:pPr>
            <w:r w:rsidRPr="00C12308">
              <w:rPr>
                <w:sz w:val="22"/>
                <w:szCs w:val="22"/>
              </w:rPr>
              <w:t>P7S_KK</w:t>
            </w:r>
          </w:p>
        </w:tc>
      </w:tr>
      <w:tr w:rsidR="00EC627A" w:rsidRPr="00B86DC9" w14:paraId="2E99315F" w14:textId="77777777" w:rsidTr="00D50F60">
        <w:trPr>
          <w:trHeight w:val="283"/>
          <w:jc w:val="center"/>
        </w:trPr>
        <w:tc>
          <w:tcPr>
            <w:tcW w:w="1090" w:type="dxa"/>
          </w:tcPr>
          <w:p w14:paraId="0213CCF7" w14:textId="77777777" w:rsidR="00EC627A" w:rsidRPr="00B86DC9" w:rsidRDefault="00EC627A" w:rsidP="00D50F60">
            <w:pPr>
              <w:jc w:val="both"/>
              <w:rPr>
                <w:sz w:val="22"/>
                <w:szCs w:val="22"/>
              </w:rPr>
            </w:pPr>
            <w:r>
              <w:rPr>
                <w:sz w:val="22"/>
                <w:szCs w:val="22"/>
              </w:rPr>
              <w:t>K</w:t>
            </w:r>
            <w:r w:rsidRPr="00B86DC9">
              <w:rPr>
                <w:sz w:val="22"/>
                <w:szCs w:val="22"/>
              </w:rPr>
              <w:t>2</w:t>
            </w:r>
          </w:p>
        </w:tc>
        <w:tc>
          <w:tcPr>
            <w:tcW w:w="5386" w:type="dxa"/>
          </w:tcPr>
          <w:p w14:paraId="4CAAC964" w14:textId="77777777" w:rsidR="00EC627A" w:rsidRPr="00B31A6B" w:rsidRDefault="00EC627A" w:rsidP="00D50F60">
            <w:pPr>
              <w:jc w:val="both"/>
              <w:rPr>
                <w:sz w:val="22"/>
                <w:szCs w:val="22"/>
              </w:rPr>
            </w:pPr>
            <w:r w:rsidRPr="00B31A6B">
              <w:rPr>
                <w:sz w:val="22"/>
                <w:szCs w:val="22"/>
              </w:rPr>
              <w:t xml:space="preserve">Jest gotowy do podejmowania wyzwań zawodowych i osobistych w pracy na rzecz organizacji. Wykazuje się aktywnością i wytrwałością w podejmowaniu indywidualnych i zespołowych działań związanych z podejmowaniem decyzji i rozwiązywaniem problemów. </w:t>
            </w:r>
          </w:p>
        </w:tc>
        <w:tc>
          <w:tcPr>
            <w:tcW w:w="1585" w:type="dxa"/>
          </w:tcPr>
          <w:p w14:paraId="4EFCDADF" w14:textId="77777777" w:rsidR="00EC627A" w:rsidRPr="00B86DC9" w:rsidRDefault="00EC627A" w:rsidP="00D50F60">
            <w:pPr>
              <w:jc w:val="both"/>
              <w:rPr>
                <w:sz w:val="22"/>
                <w:szCs w:val="22"/>
              </w:rPr>
            </w:pPr>
            <w:r>
              <w:rPr>
                <w:sz w:val="22"/>
                <w:szCs w:val="22"/>
              </w:rPr>
              <w:t>K_K02</w:t>
            </w:r>
          </w:p>
        </w:tc>
        <w:tc>
          <w:tcPr>
            <w:tcW w:w="1596" w:type="dxa"/>
          </w:tcPr>
          <w:p w14:paraId="556569D0" w14:textId="77777777" w:rsidR="00EC627A" w:rsidRPr="00B86DC9" w:rsidRDefault="00EC627A" w:rsidP="00D50F60">
            <w:pPr>
              <w:jc w:val="both"/>
              <w:rPr>
                <w:sz w:val="22"/>
                <w:szCs w:val="22"/>
              </w:rPr>
            </w:pPr>
            <w:r w:rsidRPr="00C12308">
              <w:rPr>
                <w:sz w:val="22"/>
                <w:szCs w:val="22"/>
              </w:rPr>
              <w:t>P7S_KR</w:t>
            </w:r>
          </w:p>
        </w:tc>
      </w:tr>
      <w:tr w:rsidR="00EC627A" w:rsidRPr="00B86DC9" w14:paraId="427428A9" w14:textId="77777777" w:rsidTr="00D50F60">
        <w:trPr>
          <w:trHeight w:val="283"/>
          <w:jc w:val="center"/>
        </w:trPr>
        <w:tc>
          <w:tcPr>
            <w:tcW w:w="1090" w:type="dxa"/>
          </w:tcPr>
          <w:p w14:paraId="4607D710" w14:textId="77777777" w:rsidR="00EC627A" w:rsidRPr="00B86DC9" w:rsidRDefault="00EC627A" w:rsidP="00D50F60">
            <w:pPr>
              <w:jc w:val="both"/>
              <w:rPr>
                <w:sz w:val="22"/>
                <w:szCs w:val="22"/>
              </w:rPr>
            </w:pPr>
            <w:r>
              <w:rPr>
                <w:sz w:val="22"/>
                <w:szCs w:val="22"/>
              </w:rPr>
              <w:t>K3</w:t>
            </w:r>
          </w:p>
        </w:tc>
        <w:tc>
          <w:tcPr>
            <w:tcW w:w="5386" w:type="dxa"/>
          </w:tcPr>
          <w:p w14:paraId="35D25A94" w14:textId="77777777" w:rsidR="00EC627A" w:rsidRPr="00B31A6B" w:rsidRDefault="00EC627A" w:rsidP="00D50F60">
            <w:pPr>
              <w:jc w:val="both"/>
              <w:rPr>
                <w:sz w:val="22"/>
                <w:szCs w:val="22"/>
              </w:rPr>
            </w:pPr>
            <w:r w:rsidRPr="00B31A6B">
              <w:rPr>
                <w:sz w:val="22"/>
                <w:szCs w:val="22"/>
              </w:rPr>
              <w:t>Potrafi pracować indywidualnie i zespołowo, dzielić zadania i koordynować pracę wykonawców. Potrafi współdziałać w grupie przy rozwiązywaniu problemów zarządzania, realizując różne role społeczne – przywódcze, analityczne, wykonawcze.</w:t>
            </w:r>
          </w:p>
        </w:tc>
        <w:tc>
          <w:tcPr>
            <w:tcW w:w="1585" w:type="dxa"/>
          </w:tcPr>
          <w:p w14:paraId="61E9AA78" w14:textId="77777777" w:rsidR="00EC627A" w:rsidRPr="00B86DC9" w:rsidRDefault="00EC627A" w:rsidP="00D50F60">
            <w:pPr>
              <w:jc w:val="both"/>
              <w:rPr>
                <w:sz w:val="22"/>
                <w:szCs w:val="22"/>
              </w:rPr>
            </w:pPr>
            <w:r>
              <w:rPr>
                <w:sz w:val="22"/>
                <w:szCs w:val="22"/>
              </w:rPr>
              <w:t>K_K03</w:t>
            </w:r>
          </w:p>
        </w:tc>
        <w:tc>
          <w:tcPr>
            <w:tcW w:w="1596" w:type="dxa"/>
          </w:tcPr>
          <w:p w14:paraId="5C3D9B1A" w14:textId="77777777" w:rsidR="00EC627A" w:rsidRPr="00B86DC9" w:rsidRDefault="00EC627A" w:rsidP="00D50F60">
            <w:pPr>
              <w:jc w:val="both"/>
              <w:rPr>
                <w:sz w:val="22"/>
                <w:szCs w:val="22"/>
              </w:rPr>
            </w:pPr>
            <w:r w:rsidRPr="00C12308">
              <w:rPr>
                <w:sz w:val="22"/>
                <w:szCs w:val="22"/>
              </w:rPr>
              <w:t>P7S_KR</w:t>
            </w:r>
          </w:p>
        </w:tc>
      </w:tr>
    </w:tbl>
    <w:p w14:paraId="7D48AAAA"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B86DC9" w14:paraId="08B3D27A" w14:textId="77777777" w:rsidTr="00D50F60">
        <w:trPr>
          <w:jc w:val="center"/>
        </w:trPr>
        <w:tc>
          <w:tcPr>
            <w:tcW w:w="9638" w:type="dxa"/>
          </w:tcPr>
          <w:p w14:paraId="67C842B4" w14:textId="77777777" w:rsidR="00EC627A" w:rsidRPr="00B86DC9" w:rsidRDefault="00EF7BF8" w:rsidP="00D50F60">
            <w:pPr>
              <w:jc w:val="both"/>
              <w:rPr>
                <w:sz w:val="22"/>
                <w:szCs w:val="22"/>
              </w:rPr>
            </w:pPr>
            <w:r>
              <w:rPr>
                <w:sz w:val="22"/>
                <w:szCs w:val="22"/>
              </w:rPr>
              <w:t>Wykład</w:t>
            </w:r>
            <w:r w:rsidR="00EC627A" w:rsidRPr="005B349A">
              <w:rPr>
                <w:sz w:val="22"/>
                <w:szCs w:val="22"/>
              </w:rPr>
              <w:t xml:space="preserve"> multimedialny, dyskusja, metoda przypadków, prezentacja wybranych koncepcji </w:t>
            </w:r>
          </w:p>
        </w:tc>
      </w:tr>
    </w:tbl>
    <w:p w14:paraId="759E590D"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B86DC9" w14:paraId="4C854405" w14:textId="77777777" w:rsidTr="00D50F60">
        <w:trPr>
          <w:jc w:val="center"/>
        </w:trPr>
        <w:tc>
          <w:tcPr>
            <w:tcW w:w="9638" w:type="dxa"/>
          </w:tcPr>
          <w:p w14:paraId="56CB338B" w14:textId="77777777" w:rsidR="00EC627A" w:rsidRPr="00B86DC9" w:rsidRDefault="00EC627A" w:rsidP="00D50F60">
            <w:pPr>
              <w:pStyle w:val="Akapitzlist1"/>
              <w:ind w:left="34"/>
              <w:jc w:val="both"/>
              <w:rPr>
                <w:b/>
                <w:sz w:val="22"/>
                <w:szCs w:val="22"/>
              </w:rPr>
            </w:pPr>
            <w:r w:rsidRPr="005B349A">
              <w:rPr>
                <w:sz w:val="22"/>
                <w:szCs w:val="22"/>
              </w:rPr>
              <w:t xml:space="preserve">egzamin </w:t>
            </w:r>
            <w:r>
              <w:rPr>
                <w:sz w:val="22"/>
                <w:szCs w:val="22"/>
              </w:rPr>
              <w:t>ustny</w:t>
            </w:r>
            <w:r w:rsidRPr="005B349A">
              <w:rPr>
                <w:sz w:val="22"/>
                <w:szCs w:val="22"/>
              </w:rPr>
              <w:t xml:space="preserve">, </w:t>
            </w:r>
            <w:r w:rsidRPr="00270A29">
              <w:rPr>
                <w:sz w:val="22"/>
                <w:szCs w:val="22"/>
              </w:rPr>
              <w:t xml:space="preserve">przygotowanie </w:t>
            </w:r>
            <w:r>
              <w:rPr>
                <w:sz w:val="22"/>
                <w:szCs w:val="22"/>
              </w:rPr>
              <w:t xml:space="preserve">eseju na temat </w:t>
            </w:r>
            <w:r w:rsidRPr="00270A29">
              <w:rPr>
                <w:sz w:val="22"/>
                <w:szCs w:val="22"/>
              </w:rPr>
              <w:t>wybranej koncepcji zarządzania</w:t>
            </w:r>
            <w:r>
              <w:rPr>
                <w:sz w:val="22"/>
                <w:szCs w:val="22"/>
              </w:rPr>
              <w:t>;</w:t>
            </w:r>
            <w:r w:rsidRPr="00270A29">
              <w:rPr>
                <w:sz w:val="22"/>
                <w:szCs w:val="22"/>
              </w:rPr>
              <w:t xml:space="preserve"> </w:t>
            </w:r>
            <w:r w:rsidRPr="005B349A">
              <w:rPr>
                <w:sz w:val="22"/>
                <w:szCs w:val="22"/>
              </w:rPr>
              <w:t xml:space="preserve">ćwiczenia - zaliczenie pisemne, przygotowanie sprawozdania z analizy przypadków </w:t>
            </w:r>
          </w:p>
        </w:tc>
      </w:tr>
    </w:tbl>
    <w:p w14:paraId="2F8F5C91" w14:textId="77777777" w:rsidR="00EC627A" w:rsidRPr="00B86DC9" w:rsidRDefault="00EC627A" w:rsidP="00EC627A">
      <w:pPr>
        <w:numPr>
          <w:ilvl w:val="0"/>
          <w:numId w:val="1"/>
        </w:numPr>
        <w:tabs>
          <w:tab w:val="clear" w:pos="1440"/>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C627A" w:rsidRPr="00B86DC9" w14:paraId="2A6F583C" w14:textId="77777777" w:rsidTr="0033295D">
        <w:trPr>
          <w:trHeight w:val="2570"/>
          <w:jc w:val="center"/>
        </w:trPr>
        <w:tc>
          <w:tcPr>
            <w:tcW w:w="2214" w:type="dxa"/>
            <w:shd w:val="clear" w:color="auto" w:fill="F2F2F2"/>
          </w:tcPr>
          <w:p w14:paraId="29DEFDF8" w14:textId="77777777" w:rsidR="00EC627A" w:rsidRPr="00B86DC9" w:rsidRDefault="00647E84"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6AC1DE05" w14:textId="77777777" w:rsidR="00EC627A" w:rsidRPr="00B86DC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49A">
              <w:rPr>
                <w:iCs/>
                <w:color w:val="000000"/>
                <w:sz w:val="22"/>
                <w:szCs w:val="22"/>
              </w:rPr>
              <w:t xml:space="preserve">Klasyczne i współczesne koncepcje zarządzania. </w:t>
            </w:r>
            <w:r w:rsidRPr="00F23B4C">
              <w:rPr>
                <w:iCs/>
                <w:color w:val="000000"/>
                <w:sz w:val="22"/>
                <w:szCs w:val="22"/>
              </w:rPr>
              <w:t>Podmiotowe koncepcje</w:t>
            </w:r>
            <w:r w:rsidRPr="005B349A">
              <w:rPr>
                <w:iCs/>
                <w:color w:val="000000"/>
                <w:sz w:val="22"/>
                <w:szCs w:val="22"/>
              </w:rPr>
              <w:t xml:space="preserve"> zarządzania – </w:t>
            </w:r>
            <w:proofErr w:type="spellStart"/>
            <w:r w:rsidRPr="005B349A">
              <w:rPr>
                <w:iCs/>
                <w:color w:val="000000"/>
                <w:sz w:val="22"/>
                <w:szCs w:val="22"/>
              </w:rPr>
              <w:t>human</w:t>
            </w:r>
            <w:proofErr w:type="spellEnd"/>
            <w:r w:rsidRPr="005B349A">
              <w:rPr>
                <w:iCs/>
                <w:color w:val="000000"/>
                <w:sz w:val="22"/>
                <w:szCs w:val="22"/>
              </w:rPr>
              <w:t xml:space="preserve"> relations, podejście psychologiczne. </w:t>
            </w:r>
            <w:proofErr w:type="spellStart"/>
            <w:r w:rsidRPr="005B349A">
              <w:rPr>
                <w:iCs/>
                <w:color w:val="000000"/>
                <w:sz w:val="22"/>
                <w:szCs w:val="22"/>
              </w:rPr>
              <w:t>Integratywne</w:t>
            </w:r>
            <w:proofErr w:type="spellEnd"/>
            <w:r w:rsidRPr="005B349A">
              <w:rPr>
                <w:iCs/>
                <w:color w:val="000000"/>
                <w:sz w:val="22"/>
                <w:szCs w:val="22"/>
              </w:rPr>
              <w:t xml:space="preserve"> podejście do zarządzania – teoria gry organizacyjnej, podejście sytuacyjne, podejście systemowe. Współczesne orientacje i koncepcje zarządzania – orientacja na klienta</w:t>
            </w:r>
            <w:r w:rsidRPr="00F23B4C">
              <w:rPr>
                <w:iCs/>
                <w:color w:val="000000"/>
                <w:sz w:val="22"/>
                <w:szCs w:val="22"/>
              </w:rPr>
              <w:t>, orientacja na jakość</w:t>
            </w:r>
            <w:r w:rsidRPr="005B349A">
              <w:rPr>
                <w:iCs/>
                <w:color w:val="000000"/>
                <w:sz w:val="22"/>
                <w:szCs w:val="22"/>
              </w:rPr>
              <w:t xml:space="preserve">, orientacja na innowacje i </w:t>
            </w:r>
            <w:proofErr w:type="spellStart"/>
            <w:r w:rsidRPr="005B349A">
              <w:rPr>
                <w:iCs/>
                <w:color w:val="000000"/>
                <w:sz w:val="22"/>
                <w:szCs w:val="22"/>
              </w:rPr>
              <w:t>know</w:t>
            </w:r>
            <w:proofErr w:type="spellEnd"/>
            <w:r w:rsidRPr="005B349A">
              <w:rPr>
                <w:iCs/>
                <w:color w:val="000000"/>
                <w:sz w:val="22"/>
                <w:szCs w:val="22"/>
              </w:rPr>
              <w:t>–</w:t>
            </w:r>
            <w:proofErr w:type="spellStart"/>
            <w:r w:rsidRPr="005B349A">
              <w:rPr>
                <w:iCs/>
                <w:color w:val="000000"/>
                <w:sz w:val="22"/>
                <w:szCs w:val="22"/>
              </w:rPr>
              <w:t>how</w:t>
            </w:r>
            <w:proofErr w:type="spellEnd"/>
            <w:r w:rsidRPr="005B349A">
              <w:rPr>
                <w:iCs/>
                <w:color w:val="000000"/>
                <w:sz w:val="22"/>
                <w:szCs w:val="22"/>
              </w:rPr>
              <w:t>, orientacja na wynik finansowy, orientacja na wartość przedsiębiorstwa, orientacja na wiedzę, orientacja na człowieka, podejście zasobowe. Koncepcje organizacji uczącej się, inteligentnej, wirtualnej i sieciowej. Paradygmaty procesowości, elastyczności i zmiany w koncepcjach zarządzania.</w:t>
            </w:r>
          </w:p>
        </w:tc>
      </w:tr>
      <w:tr w:rsidR="0033295D" w:rsidRPr="00B86DC9" w14:paraId="25537C64" w14:textId="77777777" w:rsidTr="00EC627A">
        <w:trPr>
          <w:trHeight w:val="631"/>
          <w:jc w:val="center"/>
        </w:trPr>
        <w:tc>
          <w:tcPr>
            <w:tcW w:w="2214" w:type="dxa"/>
            <w:shd w:val="clear" w:color="auto" w:fill="F2F2F2"/>
          </w:tcPr>
          <w:p w14:paraId="0C98B74A" w14:textId="77777777" w:rsidR="0033295D" w:rsidRDefault="0033295D"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lastRenderedPageBreak/>
              <w:t>Ćwiczenia</w:t>
            </w:r>
          </w:p>
        </w:tc>
        <w:tc>
          <w:tcPr>
            <w:tcW w:w="7424" w:type="dxa"/>
          </w:tcPr>
          <w:p w14:paraId="59BC3BEB" w14:textId="77777777" w:rsidR="0033295D" w:rsidRPr="005B349A" w:rsidRDefault="0033295D" w:rsidP="0033295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49A">
              <w:rPr>
                <w:iCs/>
                <w:color w:val="000000"/>
                <w:sz w:val="22"/>
                <w:szCs w:val="22"/>
              </w:rPr>
              <w:t>Identyfikacja i analiza współczesnych orientacji i koncepcji zarządzania na wybranych przykładach – studia przypadków.</w:t>
            </w:r>
          </w:p>
        </w:tc>
      </w:tr>
    </w:tbl>
    <w:p w14:paraId="0ED7CFE3" w14:textId="77777777" w:rsidR="00EC627A" w:rsidRPr="00EC627A" w:rsidRDefault="00EC627A" w:rsidP="00EC627A">
      <w:pPr>
        <w:numPr>
          <w:ilvl w:val="0"/>
          <w:numId w:val="1"/>
        </w:numPr>
        <w:tabs>
          <w:tab w:val="clear" w:pos="1440"/>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9"/>
        <w:gridCol w:w="1369"/>
        <w:gridCol w:w="1369"/>
        <w:gridCol w:w="1397"/>
        <w:gridCol w:w="1354"/>
        <w:gridCol w:w="1463"/>
        <w:gridCol w:w="1328"/>
      </w:tblGrid>
      <w:tr w:rsidR="00EC627A" w:rsidRPr="00B86DC9" w14:paraId="11CACCF8" w14:textId="77777777" w:rsidTr="00EC627A">
        <w:trPr>
          <w:jc w:val="center"/>
        </w:trPr>
        <w:tc>
          <w:tcPr>
            <w:tcW w:w="1359" w:type="dxa"/>
            <w:vMerge w:val="restart"/>
            <w:shd w:val="clear" w:color="auto" w:fill="F2F2F2"/>
            <w:vAlign w:val="center"/>
          </w:tcPr>
          <w:p w14:paraId="084EFCDA" w14:textId="77777777" w:rsidR="00EC627A" w:rsidRPr="002851F8" w:rsidRDefault="00EC627A"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80" w:type="dxa"/>
            <w:gridSpan w:val="6"/>
            <w:shd w:val="clear" w:color="auto" w:fill="F2F2F2"/>
            <w:vAlign w:val="center"/>
          </w:tcPr>
          <w:p w14:paraId="5946F250" w14:textId="77777777" w:rsidR="00EC627A" w:rsidRPr="002851F8" w:rsidRDefault="00EC627A" w:rsidP="00D50F60">
            <w:pPr>
              <w:jc w:val="center"/>
              <w:rPr>
                <w:color w:val="000000"/>
                <w:sz w:val="22"/>
                <w:szCs w:val="22"/>
              </w:rPr>
            </w:pPr>
            <w:r w:rsidRPr="002851F8">
              <w:rPr>
                <w:color w:val="000000"/>
                <w:sz w:val="22"/>
                <w:szCs w:val="22"/>
              </w:rPr>
              <w:t>Forma oceny (podano przykładowe)</w:t>
            </w:r>
          </w:p>
        </w:tc>
      </w:tr>
      <w:tr w:rsidR="00EC627A" w:rsidRPr="00B86DC9" w14:paraId="0D0C8328" w14:textId="77777777" w:rsidTr="00EC627A">
        <w:trPr>
          <w:jc w:val="center"/>
        </w:trPr>
        <w:tc>
          <w:tcPr>
            <w:tcW w:w="1359" w:type="dxa"/>
            <w:vMerge/>
            <w:shd w:val="clear" w:color="auto" w:fill="F2F2F2"/>
            <w:vAlign w:val="center"/>
          </w:tcPr>
          <w:p w14:paraId="2C25FAC5" w14:textId="77777777" w:rsidR="00EC627A" w:rsidRPr="002851F8" w:rsidRDefault="00EC627A" w:rsidP="00D50F60">
            <w:pPr>
              <w:jc w:val="center"/>
              <w:rPr>
                <w:b/>
                <w:color w:val="000000"/>
                <w:sz w:val="22"/>
                <w:szCs w:val="22"/>
              </w:rPr>
            </w:pPr>
          </w:p>
        </w:tc>
        <w:tc>
          <w:tcPr>
            <w:tcW w:w="1369" w:type="dxa"/>
            <w:shd w:val="clear" w:color="auto" w:fill="F2F2F2"/>
            <w:vAlign w:val="center"/>
          </w:tcPr>
          <w:p w14:paraId="481225A4" w14:textId="77777777" w:rsidR="00EC627A" w:rsidRPr="002851F8" w:rsidRDefault="00EC627A" w:rsidP="00D50F60">
            <w:pPr>
              <w:jc w:val="center"/>
              <w:rPr>
                <w:color w:val="000000"/>
                <w:sz w:val="22"/>
                <w:szCs w:val="22"/>
              </w:rPr>
            </w:pPr>
            <w:r w:rsidRPr="002851F8">
              <w:rPr>
                <w:color w:val="000000"/>
                <w:sz w:val="22"/>
                <w:szCs w:val="22"/>
              </w:rPr>
              <w:t>Egzamin ustny</w:t>
            </w:r>
          </w:p>
        </w:tc>
        <w:tc>
          <w:tcPr>
            <w:tcW w:w="1369" w:type="dxa"/>
            <w:shd w:val="clear" w:color="auto" w:fill="F2F2F2"/>
            <w:vAlign w:val="center"/>
          </w:tcPr>
          <w:p w14:paraId="7B3AE8C1" w14:textId="77777777" w:rsidR="00EC627A" w:rsidRPr="002851F8" w:rsidRDefault="00EC627A" w:rsidP="00D50F60">
            <w:pPr>
              <w:jc w:val="center"/>
              <w:rPr>
                <w:color w:val="000000"/>
                <w:sz w:val="22"/>
                <w:szCs w:val="22"/>
              </w:rPr>
            </w:pPr>
            <w:r w:rsidRPr="002851F8">
              <w:rPr>
                <w:color w:val="000000"/>
                <w:sz w:val="22"/>
                <w:szCs w:val="22"/>
              </w:rPr>
              <w:t>Egzamin pisemny</w:t>
            </w:r>
          </w:p>
        </w:tc>
        <w:tc>
          <w:tcPr>
            <w:tcW w:w="1397" w:type="dxa"/>
            <w:shd w:val="clear" w:color="auto" w:fill="F2F2F2"/>
            <w:vAlign w:val="center"/>
          </w:tcPr>
          <w:p w14:paraId="1E002EB3" w14:textId="77777777" w:rsidR="00EC627A" w:rsidRPr="002851F8" w:rsidRDefault="00EC627A" w:rsidP="00D50F60">
            <w:pPr>
              <w:jc w:val="center"/>
              <w:rPr>
                <w:color w:val="000000"/>
                <w:sz w:val="22"/>
                <w:szCs w:val="22"/>
              </w:rPr>
            </w:pPr>
            <w:r w:rsidRPr="002851F8">
              <w:rPr>
                <w:color w:val="000000"/>
                <w:sz w:val="22"/>
                <w:szCs w:val="22"/>
              </w:rPr>
              <w:t>Kolokwium</w:t>
            </w:r>
          </w:p>
        </w:tc>
        <w:tc>
          <w:tcPr>
            <w:tcW w:w="1354" w:type="dxa"/>
            <w:shd w:val="clear" w:color="auto" w:fill="F2F2F2"/>
            <w:vAlign w:val="center"/>
          </w:tcPr>
          <w:p w14:paraId="080C42CD" w14:textId="77777777" w:rsidR="00EC627A" w:rsidRPr="002851F8" w:rsidRDefault="00EC627A"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596B67AC" w14:textId="77777777" w:rsidR="00EC627A" w:rsidRPr="002851F8" w:rsidRDefault="00EC627A" w:rsidP="00D50F60">
            <w:pPr>
              <w:jc w:val="center"/>
              <w:rPr>
                <w:color w:val="000000"/>
                <w:sz w:val="22"/>
                <w:szCs w:val="22"/>
              </w:rPr>
            </w:pPr>
            <w:r w:rsidRPr="002851F8">
              <w:rPr>
                <w:color w:val="000000"/>
                <w:sz w:val="22"/>
                <w:szCs w:val="22"/>
              </w:rPr>
              <w:t>Sprawozdanie</w:t>
            </w:r>
          </w:p>
        </w:tc>
        <w:tc>
          <w:tcPr>
            <w:tcW w:w="1328" w:type="dxa"/>
            <w:shd w:val="clear" w:color="auto" w:fill="F2F2F2"/>
            <w:vAlign w:val="center"/>
          </w:tcPr>
          <w:p w14:paraId="087509FA" w14:textId="77777777" w:rsidR="00EC627A" w:rsidRPr="002851F8" w:rsidRDefault="00EC627A" w:rsidP="00D50F60">
            <w:pPr>
              <w:jc w:val="center"/>
              <w:rPr>
                <w:color w:val="000000"/>
                <w:sz w:val="22"/>
                <w:szCs w:val="22"/>
              </w:rPr>
            </w:pPr>
            <w:r>
              <w:rPr>
                <w:color w:val="000000"/>
                <w:sz w:val="22"/>
                <w:szCs w:val="22"/>
              </w:rPr>
              <w:t>Esej</w:t>
            </w:r>
          </w:p>
        </w:tc>
      </w:tr>
      <w:tr w:rsidR="00EC627A" w:rsidRPr="00B86DC9" w14:paraId="44FE7AE3" w14:textId="77777777" w:rsidTr="00D50F60">
        <w:trPr>
          <w:trHeight w:val="283"/>
          <w:jc w:val="center"/>
        </w:trPr>
        <w:tc>
          <w:tcPr>
            <w:tcW w:w="1359" w:type="dxa"/>
          </w:tcPr>
          <w:p w14:paraId="34104603" w14:textId="77777777" w:rsidR="00EC627A" w:rsidRPr="002851F8" w:rsidRDefault="00EC627A" w:rsidP="000B36E9">
            <w:pPr>
              <w:jc w:val="center"/>
              <w:rPr>
                <w:color w:val="000000"/>
                <w:sz w:val="22"/>
                <w:szCs w:val="22"/>
              </w:rPr>
            </w:pPr>
            <w:r w:rsidRPr="002851F8">
              <w:rPr>
                <w:color w:val="000000"/>
                <w:sz w:val="22"/>
                <w:szCs w:val="22"/>
              </w:rPr>
              <w:t>W</w:t>
            </w:r>
            <w:r w:rsidR="000B36E9">
              <w:rPr>
                <w:color w:val="000000"/>
                <w:sz w:val="22"/>
                <w:szCs w:val="22"/>
              </w:rPr>
              <w:t>1</w:t>
            </w:r>
          </w:p>
        </w:tc>
        <w:tc>
          <w:tcPr>
            <w:tcW w:w="1369" w:type="dxa"/>
          </w:tcPr>
          <w:p w14:paraId="6F5AA892" w14:textId="77777777" w:rsidR="00EC627A" w:rsidRPr="002851F8" w:rsidRDefault="0033295D" w:rsidP="00D50F60">
            <w:pPr>
              <w:jc w:val="center"/>
              <w:rPr>
                <w:color w:val="000000"/>
                <w:sz w:val="22"/>
                <w:szCs w:val="22"/>
              </w:rPr>
            </w:pPr>
            <w:r>
              <w:rPr>
                <w:color w:val="000000"/>
                <w:sz w:val="22"/>
                <w:szCs w:val="22"/>
              </w:rPr>
              <w:t>x</w:t>
            </w:r>
          </w:p>
        </w:tc>
        <w:tc>
          <w:tcPr>
            <w:tcW w:w="1369" w:type="dxa"/>
          </w:tcPr>
          <w:p w14:paraId="0401CDD2" w14:textId="77777777" w:rsidR="00EC627A" w:rsidRPr="002851F8" w:rsidRDefault="00EC627A" w:rsidP="00D50F60">
            <w:pPr>
              <w:jc w:val="center"/>
              <w:rPr>
                <w:color w:val="000000"/>
                <w:sz w:val="22"/>
                <w:szCs w:val="22"/>
              </w:rPr>
            </w:pPr>
          </w:p>
        </w:tc>
        <w:tc>
          <w:tcPr>
            <w:tcW w:w="1397" w:type="dxa"/>
          </w:tcPr>
          <w:p w14:paraId="5441B09A" w14:textId="77777777" w:rsidR="00EC627A" w:rsidRPr="002851F8" w:rsidRDefault="00EC627A" w:rsidP="00D50F60">
            <w:pPr>
              <w:jc w:val="center"/>
              <w:rPr>
                <w:color w:val="000000"/>
                <w:sz w:val="22"/>
                <w:szCs w:val="22"/>
              </w:rPr>
            </w:pPr>
          </w:p>
        </w:tc>
        <w:tc>
          <w:tcPr>
            <w:tcW w:w="1354" w:type="dxa"/>
          </w:tcPr>
          <w:p w14:paraId="7720F070" w14:textId="77777777" w:rsidR="00EC627A" w:rsidRPr="002851F8" w:rsidRDefault="00EC627A" w:rsidP="00D50F60">
            <w:pPr>
              <w:jc w:val="center"/>
              <w:rPr>
                <w:color w:val="000000"/>
                <w:sz w:val="22"/>
                <w:szCs w:val="22"/>
              </w:rPr>
            </w:pPr>
          </w:p>
        </w:tc>
        <w:tc>
          <w:tcPr>
            <w:tcW w:w="1463" w:type="dxa"/>
          </w:tcPr>
          <w:p w14:paraId="45B4F97D" w14:textId="77777777" w:rsidR="00EC627A" w:rsidRPr="002851F8" w:rsidRDefault="00EC627A" w:rsidP="00D50F60">
            <w:pPr>
              <w:jc w:val="center"/>
              <w:rPr>
                <w:color w:val="000000"/>
                <w:sz w:val="22"/>
                <w:szCs w:val="22"/>
              </w:rPr>
            </w:pPr>
          </w:p>
        </w:tc>
        <w:tc>
          <w:tcPr>
            <w:tcW w:w="1328" w:type="dxa"/>
          </w:tcPr>
          <w:p w14:paraId="4AD4138A" w14:textId="77777777" w:rsidR="00EC627A" w:rsidRPr="002851F8" w:rsidRDefault="0033295D" w:rsidP="00D50F60">
            <w:pPr>
              <w:jc w:val="center"/>
              <w:rPr>
                <w:color w:val="000000"/>
                <w:sz w:val="22"/>
                <w:szCs w:val="22"/>
              </w:rPr>
            </w:pPr>
            <w:r>
              <w:rPr>
                <w:color w:val="000000"/>
                <w:sz w:val="22"/>
                <w:szCs w:val="22"/>
              </w:rPr>
              <w:t>x</w:t>
            </w:r>
          </w:p>
        </w:tc>
      </w:tr>
      <w:tr w:rsidR="00EC627A" w:rsidRPr="00B86DC9" w14:paraId="353565C8" w14:textId="77777777" w:rsidTr="00D50F60">
        <w:trPr>
          <w:trHeight w:val="283"/>
          <w:jc w:val="center"/>
        </w:trPr>
        <w:tc>
          <w:tcPr>
            <w:tcW w:w="1359" w:type="dxa"/>
          </w:tcPr>
          <w:p w14:paraId="71BD2390" w14:textId="77777777" w:rsidR="00EC627A" w:rsidRPr="002851F8" w:rsidRDefault="00EC627A" w:rsidP="000B36E9">
            <w:pPr>
              <w:jc w:val="center"/>
              <w:rPr>
                <w:color w:val="000000"/>
                <w:sz w:val="22"/>
                <w:szCs w:val="22"/>
              </w:rPr>
            </w:pPr>
            <w:r>
              <w:rPr>
                <w:color w:val="000000"/>
                <w:sz w:val="22"/>
                <w:szCs w:val="22"/>
              </w:rPr>
              <w:t>W</w:t>
            </w:r>
            <w:r w:rsidR="000B36E9">
              <w:rPr>
                <w:color w:val="000000"/>
                <w:sz w:val="22"/>
                <w:szCs w:val="22"/>
              </w:rPr>
              <w:t>2</w:t>
            </w:r>
          </w:p>
        </w:tc>
        <w:tc>
          <w:tcPr>
            <w:tcW w:w="1369" w:type="dxa"/>
          </w:tcPr>
          <w:p w14:paraId="000A47FF" w14:textId="77777777" w:rsidR="00EC627A" w:rsidRPr="002851F8" w:rsidRDefault="0033295D" w:rsidP="00D50F60">
            <w:pPr>
              <w:jc w:val="center"/>
              <w:rPr>
                <w:color w:val="000000"/>
                <w:sz w:val="22"/>
                <w:szCs w:val="22"/>
              </w:rPr>
            </w:pPr>
            <w:r>
              <w:rPr>
                <w:color w:val="000000"/>
                <w:sz w:val="22"/>
                <w:szCs w:val="22"/>
              </w:rPr>
              <w:t>x</w:t>
            </w:r>
          </w:p>
        </w:tc>
        <w:tc>
          <w:tcPr>
            <w:tcW w:w="1369" w:type="dxa"/>
          </w:tcPr>
          <w:p w14:paraId="2578BEB5" w14:textId="77777777" w:rsidR="00EC627A" w:rsidRPr="002851F8" w:rsidRDefault="00EC627A" w:rsidP="00D50F60">
            <w:pPr>
              <w:jc w:val="center"/>
              <w:rPr>
                <w:color w:val="000000"/>
                <w:sz w:val="22"/>
                <w:szCs w:val="22"/>
              </w:rPr>
            </w:pPr>
          </w:p>
        </w:tc>
        <w:tc>
          <w:tcPr>
            <w:tcW w:w="1397" w:type="dxa"/>
          </w:tcPr>
          <w:p w14:paraId="2438DAA8" w14:textId="77777777" w:rsidR="00EC627A" w:rsidRPr="002851F8" w:rsidRDefault="00EC627A" w:rsidP="00D50F60">
            <w:pPr>
              <w:jc w:val="center"/>
              <w:rPr>
                <w:color w:val="000000"/>
                <w:sz w:val="22"/>
                <w:szCs w:val="22"/>
              </w:rPr>
            </w:pPr>
          </w:p>
        </w:tc>
        <w:tc>
          <w:tcPr>
            <w:tcW w:w="1354" w:type="dxa"/>
          </w:tcPr>
          <w:p w14:paraId="34292949" w14:textId="77777777" w:rsidR="00EC627A" w:rsidRPr="002851F8" w:rsidRDefault="00EC627A" w:rsidP="00D50F60">
            <w:pPr>
              <w:jc w:val="center"/>
              <w:rPr>
                <w:color w:val="000000"/>
                <w:sz w:val="22"/>
                <w:szCs w:val="22"/>
              </w:rPr>
            </w:pPr>
          </w:p>
        </w:tc>
        <w:tc>
          <w:tcPr>
            <w:tcW w:w="1463" w:type="dxa"/>
          </w:tcPr>
          <w:p w14:paraId="2A21AF96" w14:textId="77777777" w:rsidR="00EC627A" w:rsidRPr="002851F8" w:rsidRDefault="00EC627A" w:rsidP="00D50F60">
            <w:pPr>
              <w:jc w:val="center"/>
              <w:rPr>
                <w:color w:val="000000"/>
                <w:sz w:val="22"/>
                <w:szCs w:val="22"/>
              </w:rPr>
            </w:pPr>
          </w:p>
        </w:tc>
        <w:tc>
          <w:tcPr>
            <w:tcW w:w="1328" w:type="dxa"/>
          </w:tcPr>
          <w:p w14:paraId="6959CDB4" w14:textId="77777777" w:rsidR="00EC627A" w:rsidRPr="002851F8" w:rsidRDefault="0033295D" w:rsidP="00D50F60">
            <w:pPr>
              <w:jc w:val="center"/>
              <w:rPr>
                <w:color w:val="000000"/>
                <w:sz w:val="22"/>
                <w:szCs w:val="22"/>
              </w:rPr>
            </w:pPr>
            <w:r>
              <w:rPr>
                <w:color w:val="000000"/>
                <w:sz w:val="22"/>
                <w:szCs w:val="22"/>
              </w:rPr>
              <w:t>x</w:t>
            </w:r>
          </w:p>
        </w:tc>
      </w:tr>
      <w:tr w:rsidR="00EC627A" w:rsidRPr="00B86DC9" w14:paraId="0E779427" w14:textId="77777777" w:rsidTr="00D50F60">
        <w:trPr>
          <w:trHeight w:val="283"/>
          <w:jc w:val="center"/>
        </w:trPr>
        <w:tc>
          <w:tcPr>
            <w:tcW w:w="1359" w:type="dxa"/>
          </w:tcPr>
          <w:p w14:paraId="5C8E7901" w14:textId="77777777" w:rsidR="00EC627A" w:rsidRPr="002851F8" w:rsidRDefault="00EC627A" w:rsidP="00D50F60">
            <w:pPr>
              <w:jc w:val="center"/>
              <w:rPr>
                <w:color w:val="000000"/>
                <w:sz w:val="22"/>
                <w:szCs w:val="22"/>
              </w:rPr>
            </w:pPr>
            <w:r w:rsidRPr="002851F8">
              <w:rPr>
                <w:color w:val="000000"/>
                <w:sz w:val="22"/>
                <w:szCs w:val="22"/>
              </w:rPr>
              <w:t>U</w:t>
            </w:r>
            <w:r w:rsidR="000B36E9">
              <w:rPr>
                <w:color w:val="000000"/>
                <w:sz w:val="22"/>
                <w:szCs w:val="22"/>
              </w:rPr>
              <w:t>1</w:t>
            </w:r>
          </w:p>
        </w:tc>
        <w:tc>
          <w:tcPr>
            <w:tcW w:w="1369" w:type="dxa"/>
          </w:tcPr>
          <w:p w14:paraId="60C502EA" w14:textId="77777777" w:rsidR="00EC627A" w:rsidRPr="002851F8" w:rsidRDefault="0033295D" w:rsidP="00D50F60">
            <w:pPr>
              <w:jc w:val="center"/>
              <w:rPr>
                <w:color w:val="000000"/>
                <w:sz w:val="22"/>
                <w:szCs w:val="22"/>
              </w:rPr>
            </w:pPr>
            <w:r w:rsidRPr="002851F8">
              <w:rPr>
                <w:color w:val="000000"/>
                <w:sz w:val="22"/>
                <w:szCs w:val="22"/>
              </w:rPr>
              <w:t>x</w:t>
            </w:r>
          </w:p>
        </w:tc>
        <w:tc>
          <w:tcPr>
            <w:tcW w:w="1369" w:type="dxa"/>
          </w:tcPr>
          <w:p w14:paraId="010DA5E6" w14:textId="77777777" w:rsidR="00EC627A" w:rsidRPr="002851F8" w:rsidRDefault="00EC627A" w:rsidP="00D50F60">
            <w:pPr>
              <w:jc w:val="center"/>
              <w:rPr>
                <w:color w:val="000000"/>
                <w:sz w:val="22"/>
                <w:szCs w:val="22"/>
              </w:rPr>
            </w:pPr>
          </w:p>
        </w:tc>
        <w:tc>
          <w:tcPr>
            <w:tcW w:w="1397" w:type="dxa"/>
          </w:tcPr>
          <w:p w14:paraId="03A228B3" w14:textId="77777777" w:rsidR="00EC627A" w:rsidRPr="002851F8" w:rsidRDefault="00EC627A" w:rsidP="00D50F60">
            <w:pPr>
              <w:jc w:val="center"/>
              <w:rPr>
                <w:color w:val="000000"/>
                <w:sz w:val="22"/>
                <w:szCs w:val="22"/>
              </w:rPr>
            </w:pPr>
          </w:p>
        </w:tc>
        <w:tc>
          <w:tcPr>
            <w:tcW w:w="1354" w:type="dxa"/>
          </w:tcPr>
          <w:p w14:paraId="7EFFFAB8" w14:textId="77777777" w:rsidR="00EC627A" w:rsidRPr="002851F8" w:rsidRDefault="00EC627A" w:rsidP="00D50F60">
            <w:pPr>
              <w:jc w:val="center"/>
              <w:rPr>
                <w:color w:val="000000"/>
                <w:sz w:val="22"/>
                <w:szCs w:val="22"/>
              </w:rPr>
            </w:pPr>
          </w:p>
        </w:tc>
        <w:tc>
          <w:tcPr>
            <w:tcW w:w="1463" w:type="dxa"/>
          </w:tcPr>
          <w:p w14:paraId="3D426A2D" w14:textId="77777777" w:rsidR="00EC627A" w:rsidRPr="002851F8" w:rsidRDefault="00EC627A" w:rsidP="00D50F60">
            <w:pPr>
              <w:jc w:val="center"/>
              <w:rPr>
                <w:color w:val="000000"/>
                <w:sz w:val="22"/>
                <w:szCs w:val="22"/>
              </w:rPr>
            </w:pPr>
          </w:p>
        </w:tc>
        <w:tc>
          <w:tcPr>
            <w:tcW w:w="1328" w:type="dxa"/>
          </w:tcPr>
          <w:p w14:paraId="37F00834" w14:textId="77777777" w:rsidR="00EC627A" w:rsidRPr="002851F8" w:rsidRDefault="00EC627A" w:rsidP="00D50F60">
            <w:pPr>
              <w:jc w:val="center"/>
              <w:rPr>
                <w:color w:val="000000"/>
                <w:sz w:val="22"/>
                <w:szCs w:val="22"/>
              </w:rPr>
            </w:pPr>
          </w:p>
        </w:tc>
      </w:tr>
      <w:tr w:rsidR="00EC627A" w:rsidRPr="00B86DC9" w14:paraId="63E7EC16" w14:textId="77777777" w:rsidTr="00D50F60">
        <w:trPr>
          <w:trHeight w:val="283"/>
          <w:jc w:val="center"/>
        </w:trPr>
        <w:tc>
          <w:tcPr>
            <w:tcW w:w="1359" w:type="dxa"/>
          </w:tcPr>
          <w:p w14:paraId="1C7B46CE" w14:textId="77777777" w:rsidR="00EC627A" w:rsidRDefault="000B36E9" w:rsidP="00D50F60">
            <w:pPr>
              <w:jc w:val="center"/>
              <w:rPr>
                <w:color w:val="000000"/>
                <w:sz w:val="22"/>
                <w:szCs w:val="22"/>
              </w:rPr>
            </w:pPr>
            <w:r>
              <w:rPr>
                <w:color w:val="000000"/>
                <w:sz w:val="22"/>
                <w:szCs w:val="22"/>
              </w:rPr>
              <w:t>U2</w:t>
            </w:r>
          </w:p>
        </w:tc>
        <w:tc>
          <w:tcPr>
            <w:tcW w:w="1369" w:type="dxa"/>
          </w:tcPr>
          <w:p w14:paraId="40580DE0" w14:textId="77777777" w:rsidR="00EC627A" w:rsidRPr="002851F8" w:rsidRDefault="00EC627A" w:rsidP="00D50F60">
            <w:pPr>
              <w:jc w:val="center"/>
              <w:rPr>
                <w:color w:val="000000"/>
                <w:sz w:val="22"/>
                <w:szCs w:val="22"/>
              </w:rPr>
            </w:pPr>
          </w:p>
        </w:tc>
        <w:tc>
          <w:tcPr>
            <w:tcW w:w="1369" w:type="dxa"/>
          </w:tcPr>
          <w:p w14:paraId="0D191754" w14:textId="77777777" w:rsidR="00EC627A" w:rsidRPr="002851F8" w:rsidRDefault="00EC627A" w:rsidP="00D50F60">
            <w:pPr>
              <w:jc w:val="center"/>
              <w:rPr>
                <w:color w:val="000000"/>
                <w:sz w:val="22"/>
                <w:szCs w:val="22"/>
              </w:rPr>
            </w:pPr>
          </w:p>
        </w:tc>
        <w:tc>
          <w:tcPr>
            <w:tcW w:w="1397" w:type="dxa"/>
          </w:tcPr>
          <w:p w14:paraId="16A0B9E6" w14:textId="77777777" w:rsidR="00EC627A" w:rsidRPr="002851F8" w:rsidRDefault="00EC627A" w:rsidP="00D50F60">
            <w:pPr>
              <w:jc w:val="center"/>
              <w:rPr>
                <w:color w:val="000000"/>
                <w:sz w:val="22"/>
                <w:szCs w:val="22"/>
              </w:rPr>
            </w:pPr>
          </w:p>
        </w:tc>
        <w:tc>
          <w:tcPr>
            <w:tcW w:w="1354" w:type="dxa"/>
          </w:tcPr>
          <w:p w14:paraId="2F0871DD" w14:textId="77777777" w:rsidR="00EC627A" w:rsidRPr="002851F8" w:rsidRDefault="00EC627A" w:rsidP="00D50F60">
            <w:pPr>
              <w:jc w:val="center"/>
              <w:rPr>
                <w:color w:val="000000"/>
                <w:sz w:val="22"/>
                <w:szCs w:val="22"/>
              </w:rPr>
            </w:pPr>
          </w:p>
        </w:tc>
        <w:tc>
          <w:tcPr>
            <w:tcW w:w="1463" w:type="dxa"/>
          </w:tcPr>
          <w:p w14:paraId="720505CC" w14:textId="77777777" w:rsidR="00EC627A" w:rsidRPr="002851F8" w:rsidRDefault="0033295D" w:rsidP="00D50F60">
            <w:pPr>
              <w:jc w:val="center"/>
              <w:rPr>
                <w:color w:val="000000"/>
                <w:sz w:val="22"/>
                <w:szCs w:val="22"/>
              </w:rPr>
            </w:pPr>
            <w:r>
              <w:rPr>
                <w:color w:val="000000"/>
                <w:sz w:val="22"/>
                <w:szCs w:val="22"/>
              </w:rPr>
              <w:t>x</w:t>
            </w:r>
          </w:p>
        </w:tc>
        <w:tc>
          <w:tcPr>
            <w:tcW w:w="1328" w:type="dxa"/>
          </w:tcPr>
          <w:p w14:paraId="45BC4D22" w14:textId="77777777" w:rsidR="00EC627A" w:rsidRPr="002851F8" w:rsidRDefault="00EC627A" w:rsidP="00D50F60">
            <w:pPr>
              <w:jc w:val="center"/>
              <w:rPr>
                <w:color w:val="000000"/>
                <w:sz w:val="22"/>
                <w:szCs w:val="22"/>
              </w:rPr>
            </w:pPr>
          </w:p>
        </w:tc>
      </w:tr>
      <w:tr w:rsidR="00EC627A" w:rsidRPr="00B86DC9" w14:paraId="48BACBD0" w14:textId="77777777" w:rsidTr="00D50F60">
        <w:trPr>
          <w:trHeight w:val="283"/>
          <w:jc w:val="center"/>
        </w:trPr>
        <w:tc>
          <w:tcPr>
            <w:tcW w:w="1359" w:type="dxa"/>
          </w:tcPr>
          <w:p w14:paraId="535906EB" w14:textId="77777777" w:rsidR="00EC627A" w:rsidRDefault="000B36E9" w:rsidP="00D50F60">
            <w:pPr>
              <w:jc w:val="center"/>
              <w:rPr>
                <w:color w:val="000000"/>
                <w:sz w:val="22"/>
                <w:szCs w:val="22"/>
              </w:rPr>
            </w:pPr>
            <w:r>
              <w:rPr>
                <w:color w:val="000000"/>
                <w:sz w:val="22"/>
                <w:szCs w:val="22"/>
              </w:rPr>
              <w:t>U3</w:t>
            </w:r>
          </w:p>
        </w:tc>
        <w:tc>
          <w:tcPr>
            <w:tcW w:w="1369" w:type="dxa"/>
          </w:tcPr>
          <w:p w14:paraId="196B5A0A" w14:textId="77777777" w:rsidR="00EC627A" w:rsidRPr="002851F8" w:rsidRDefault="00EC627A" w:rsidP="00D50F60">
            <w:pPr>
              <w:jc w:val="center"/>
              <w:rPr>
                <w:color w:val="000000"/>
                <w:sz w:val="22"/>
                <w:szCs w:val="22"/>
              </w:rPr>
            </w:pPr>
          </w:p>
        </w:tc>
        <w:tc>
          <w:tcPr>
            <w:tcW w:w="1369" w:type="dxa"/>
          </w:tcPr>
          <w:p w14:paraId="4669DDFE" w14:textId="77777777" w:rsidR="00EC627A" w:rsidRPr="002851F8" w:rsidRDefault="00EC627A" w:rsidP="00D50F60">
            <w:pPr>
              <w:jc w:val="center"/>
              <w:rPr>
                <w:color w:val="000000"/>
                <w:sz w:val="22"/>
                <w:szCs w:val="22"/>
              </w:rPr>
            </w:pPr>
          </w:p>
        </w:tc>
        <w:tc>
          <w:tcPr>
            <w:tcW w:w="1397" w:type="dxa"/>
          </w:tcPr>
          <w:p w14:paraId="66762121" w14:textId="77777777" w:rsidR="00EC627A" w:rsidRPr="002851F8" w:rsidRDefault="00EC627A" w:rsidP="00D50F60">
            <w:pPr>
              <w:jc w:val="center"/>
              <w:rPr>
                <w:color w:val="000000"/>
                <w:sz w:val="22"/>
                <w:szCs w:val="22"/>
              </w:rPr>
            </w:pPr>
          </w:p>
        </w:tc>
        <w:tc>
          <w:tcPr>
            <w:tcW w:w="1354" w:type="dxa"/>
          </w:tcPr>
          <w:p w14:paraId="5CE1D03E" w14:textId="77777777" w:rsidR="00EC627A" w:rsidRPr="002851F8" w:rsidRDefault="00EC627A" w:rsidP="00D50F60">
            <w:pPr>
              <w:jc w:val="center"/>
              <w:rPr>
                <w:color w:val="000000"/>
                <w:sz w:val="22"/>
                <w:szCs w:val="22"/>
              </w:rPr>
            </w:pPr>
          </w:p>
        </w:tc>
        <w:tc>
          <w:tcPr>
            <w:tcW w:w="1463" w:type="dxa"/>
          </w:tcPr>
          <w:p w14:paraId="5DFED1E2" w14:textId="77777777" w:rsidR="00EC627A" w:rsidRPr="002851F8" w:rsidRDefault="0033295D" w:rsidP="00D50F60">
            <w:pPr>
              <w:jc w:val="center"/>
              <w:rPr>
                <w:color w:val="000000"/>
                <w:sz w:val="22"/>
                <w:szCs w:val="22"/>
              </w:rPr>
            </w:pPr>
            <w:r>
              <w:rPr>
                <w:color w:val="000000"/>
                <w:sz w:val="22"/>
                <w:szCs w:val="22"/>
              </w:rPr>
              <w:t>x</w:t>
            </w:r>
          </w:p>
        </w:tc>
        <w:tc>
          <w:tcPr>
            <w:tcW w:w="1328" w:type="dxa"/>
          </w:tcPr>
          <w:p w14:paraId="13C6B281" w14:textId="77777777" w:rsidR="00EC627A" w:rsidRPr="002851F8" w:rsidRDefault="00EC627A" w:rsidP="00D50F60">
            <w:pPr>
              <w:jc w:val="center"/>
              <w:rPr>
                <w:color w:val="000000"/>
                <w:sz w:val="22"/>
                <w:szCs w:val="22"/>
              </w:rPr>
            </w:pPr>
          </w:p>
        </w:tc>
      </w:tr>
      <w:tr w:rsidR="00EC627A" w:rsidRPr="00B86DC9" w14:paraId="168E8867" w14:textId="77777777" w:rsidTr="00D50F60">
        <w:trPr>
          <w:trHeight w:val="283"/>
          <w:jc w:val="center"/>
        </w:trPr>
        <w:tc>
          <w:tcPr>
            <w:tcW w:w="1359" w:type="dxa"/>
          </w:tcPr>
          <w:p w14:paraId="4129D94F" w14:textId="77777777" w:rsidR="00EC627A" w:rsidRDefault="000B36E9" w:rsidP="00D50F60">
            <w:pPr>
              <w:jc w:val="center"/>
              <w:rPr>
                <w:color w:val="000000"/>
                <w:sz w:val="22"/>
                <w:szCs w:val="22"/>
              </w:rPr>
            </w:pPr>
            <w:r>
              <w:rPr>
                <w:color w:val="000000"/>
                <w:sz w:val="22"/>
                <w:szCs w:val="22"/>
              </w:rPr>
              <w:t>K</w:t>
            </w:r>
            <w:r w:rsidR="00EC627A">
              <w:rPr>
                <w:color w:val="000000"/>
                <w:sz w:val="22"/>
                <w:szCs w:val="22"/>
              </w:rPr>
              <w:t>1</w:t>
            </w:r>
          </w:p>
        </w:tc>
        <w:tc>
          <w:tcPr>
            <w:tcW w:w="1369" w:type="dxa"/>
          </w:tcPr>
          <w:p w14:paraId="7D827101" w14:textId="77777777" w:rsidR="00EC627A" w:rsidRPr="002851F8" w:rsidRDefault="00EC627A" w:rsidP="00D50F60">
            <w:pPr>
              <w:jc w:val="center"/>
              <w:rPr>
                <w:color w:val="000000"/>
                <w:sz w:val="22"/>
                <w:szCs w:val="22"/>
              </w:rPr>
            </w:pPr>
          </w:p>
        </w:tc>
        <w:tc>
          <w:tcPr>
            <w:tcW w:w="1369" w:type="dxa"/>
          </w:tcPr>
          <w:p w14:paraId="1036343E" w14:textId="77777777" w:rsidR="00EC627A" w:rsidRPr="002851F8" w:rsidRDefault="00EC627A" w:rsidP="00D50F60">
            <w:pPr>
              <w:jc w:val="center"/>
              <w:rPr>
                <w:color w:val="000000"/>
                <w:sz w:val="22"/>
                <w:szCs w:val="22"/>
              </w:rPr>
            </w:pPr>
          </w:p>
        </w:tc>
        <w:tc>
          <w:tcPr>
            <w:tcW w:w="1397" w:type="dxa"/>
          </w:tcPr>
          <w:p w14:paraId="0A7EF230" w14:textId="77777777" w:rsidR="00EC627A" w:rsidRPr="002851F8" w:rsidRDefault="00EC627A" w:rsidP="00D50F60">
            <w:pPr>
              <w:jc w:val="center"/>
              <w:rPr>
                <w:color w:val="000000"/>
                <w:sz w:val="22"/>
                <w:szCs w:val="22"/>
              </w:rPr>
            </w:pPr>
          </w:p>
        </w:tc>
        <w:tc>
          <w:tcPr>
            <w:tcW w:w="1354" w:type="dxa"/>
          </w:tcPr>
          <w:p w14:paraId="431DCFBD" w14:textId="77777777" w:rsidR="00EC627A" w:rsidRPr="002851F8" w:rsidRDefault="00EC627A" w:rsidP="00D50F60">
            <w:pPr>
              <w:jc w:val="center"/>
              <w:rPr>
                <w:color w:val="000000"/>
                <w:sz w:val="22"/>
                <w:szCs w:val="22"/>
              </w:rPr>
            </w:pPr>
          </w:p>
        </w:tc>
        <w:tc>
          <w:tcPr>
            <w:tcW w:w="1463" w:type="dxa"/>
          </w:tcPr>
          <w:p w14:paraId="69B75741" w14:textId="77777777" w:rsidR="00EC627A" w:rsidRPr="002851F8" w:rsidRDefault="0033295D" w:rsidP="00D50F60">
            <w:pPr>
              <w:jc w:val="center"/>
              <w:rPr>
                <w:color w:val="000000"/>
                <w:sz w:val="22"/>
                <w:szCs w:val="22"/>
              </w:rPr>
            </w:pPr>
            <w:r>
              <w:rPr>
                <w:color w:val="000000"/>
                <w:sz w:val="22"/>
                <w:szCs w:val="22"/>
              </w:rPr>
              <w:t>x</w:t>
            </w:r>
          </w:p>
        </w:tc>
        <w:tc>
          <w:tcPr>
            <w:tcW w:w="1328" w:type="dxa"/>
          </w:tcPr>
          <w:p w14:paraId="399B5166" w14:textId="77777777" w:rsidR="00EC627A" w:rsidRPr="002851F8" w:rsidRDefault="0033295D" w:rsidP="00D50F60">
            <w:pPr>
              <w:jc w:val="center"/>
              <w:rPr>
                <w:color w:val="000000"/>
                <w:sz w:val="22"/>
                <w:szCs w:val="22"/>
              </w:rPr>
            </w:pPr>
            <w:r>
              <w:rPr>
                <w:color w:val="000000"/>
                <w:sz w:val="22"/>
                <w:szCs w:val="22"/>
              </w:rPr>
              <w:t>x</w:t>
            </w:r>
          </w:p>
        </w:tc>
      </w:tr>
      <w:tr w:rsidR="00EC627A" w:rsidRPr="00B86DC9" w14:paraId="6CD5FA91" w14:textId="77777777" w:rsidTr="00D50F60">
        <w:trPr>
          <w:trHeight w:val="283"/>
          <w:jc w:val="center"/>
        </w:trPr>
        <w:tc>
          <w:tcPr>
            <w:tcW w:w="1359" w:type="dxa"/>
          </w:tcPr>
          <w:p w14:paraId="7513A2CB" w14:textId="77777777" w:rsidR="00EC627A" w:rsidRDefault="000B36E9" w:rsidP="00D50F60">
            <w:pPr>
              <w:jc w:val="center"/>
              <w:rPr>
                <w:color w:val="000000"/>
                <w:sz w:val="22"/>
                <w:szCs w:val="22"/>
              </w:rPr>
            </w:pPr>
            <w:r>
              <w:rPr>
                <w:color w:val="000000"/>
                <w:sz w:val="22"/>
                <w:szCs w:val="22"/>
              </w:rPr>
              <w:t>K</w:t>
            </w:r>
            <w:r w:rsidR="00EC627A">
              <w:rPr>
                <w:color w:val="000000"/>
                <w:sz w:val="22"/>
                <w:szCs w:val="22"/>
              </w:rPr>
              <w:t>2</w:t>
            </w:r>
          </w:p>
        </w:tc>
        <w:tc>
          <w:tcPr>
            <w:tcW w:w="1369" w:type="dxa"/>
          </w:tcPr>
          <w:p w14:paraId="0D593B9D" w14:textId="77777777" w:rsidR="00EC627A" w:rsidRPr="002851F8" w:rsidRDefault="00EC627A" w:rsidP="00D50F60">
            <w:pPr>
              <w:jc w:val="center"/>
              <w:rPr>
                <w:color w:val="000000"/>
                <w:sz w:val="22"/>
                <w:szCs w:val="22"/>
              </w:rPr>
            </w:pPr>
          </w:p>
        </w:tc>
        <w:tc>
          <w:tcPr>
            <w:tcW w:w="1369" w:type="dxa"/>
          </w:tcPr>
          <w:p w14:paraId="33509EDF" w14:textId="77777777" w:rsidR="00EC627A" w:rsidRPr="002851F8" w:rsidRDefault="00EC627A" w:rsidP="00D50F60">
            <w:pPr>
              <w:jc w:val="center"/>
              <w:rPr>
                <w:color w:val="000000"/>
                <w:sz w:val="22"/>
                <w:szCs w:val="22"/>
              </w:rPr>
            </w:pPr>
          </w:p>
        </w:tc>
        <w:tc>
          <w:tcPr>
            <w:tcW w:w="1397" w:type="dxa"/>
          </w:tcPr>
          <w:p w14:paraId="36EBAAA0" w14:textId="77777777" w:rsidR="00EC627A" w:rsidRPr="002851F8" w:rsidRDefault="00EC627A" w:rsidP="00D50F60">
            <w:pPr>
              <w:jc w:val="center"/>
              <w:rPr>
                <w:color w:val="000000"/>
                <w:sz w:val="22"/>
                <w:szCs w:val="22"/>
              </w:rPr>
            </w:pPr>
          </w:p>
        </w:tc>
        <w:tc>
          <w:tcPr>
            <w:tcW w:w="1354" w:type="dxa"/>
          </w:tcPr>
          <w:p w14:paraId="09FD9F42" w14:textId="77777777" w:rsidR="00EC627A" w:rsidRPr="002851F8" w:rsidRDefault="00EC627A" w:rsidP="00D50F60">
            <w:pPr>
              <w:jc w:val="center"/>
              <w:rPr>
                <w:color w:val="000000"/>
                <w:sz w:val="22"/>
                <w:szCs w:val="22"/>
              </w:rPr>
            </w:pPr>
          </w:p>
        </w:tc>
        <w:tc>
          <w:tcPr>
            <w:tcW w:w="1463" w:type="dxa"/>
          </w:tcPr>
          <w:p w14:paraId="61D3665D" w14:textId="77777777" w:rsidR="00EC627A" w:rsidRPr="002851F8" w:rsidRDefault="0033295D" w:rsidP="00D50F60">
            <w:pPr>
              <w:jc w:val="center"/>
              <w:rPr>
                <w:color w:val="000000"/>
                <w:sz w:val="22"/>
                <w:szCs w:val="22"/>
              </w:rPr>
            </w:pPr>
            <w:r>
              <w:rPr>
                <w:color w:val="000000"/>
                <w:sz w:val="22"/>
                <w:szCs w:val="22"/>
              </w:rPr>
              <w:t>x</w:t>
            </w:r>
          </w:p>
        </w:tc>
        <w:tc>
          <w:tcPr>
            <w:tcW w:w="1328" w:type="dxa"/>
          </w:tcPr>
          <w:p w14:paraId="060AF141" w14:textId="77777777" w:rsidR="00EC627A" w:rsidRPr="002851F8" w:rsidRDefault="0033295D" w:rsidP="00D50F60">
            <w:pPr>
              <w:jc w:val="center"/>
              <w:rPr>
                <w:color w:val="000000"/>
                <w:sz w:val="22"/>
                <w:szCs w:val="22"/>
              </w:rPr>
            </w:pPr>
            <w:r>
              <w:rPr>
                <w:color w:val="000000"/>
                <w:sz w:val="22"/>
                <w:szCs w:val="22"/>
              </w:rPr>
              <w:t>x</w:t>
            </w:r>
          </w:p>
        </w:tc>
      </w:tr>
      <w:tr w:rsidR="00EC627A" w:rsidRPr="00B86DC9" w14:paraId="100888B3" w14:textId="77777777" w:rsidTr="00D50F60">
        <w:trPr>
          <w:trHeight w:val="283"/>
          <w:jc w:val="center"/>
        </w:trPr>
        <w:tc>
          <w:tcPr>
            <w:tcW w:w="1359" w:type="dxa"/>
          </w:tcPr>
          <w:p w14:paraId="67FA701B" w14:textId="77777777" w:rsidR="00EC627A" w:rsidRDefault="000B36E9" w:rsidP="00D50F60">
            <w:pPr>
              <w:jc w:val="center"/>
              <w:rPr>
                <w:color w:val="000000"/>
                <w:sz w:val="22"/>
                <w:szCs w:val="22"/>
              </w:rPr>
            </w:pPr>
            <w:r>
              <w:rPr>
                <w:color w:val="000000"/>
                <w:sz w:val="22"/>
                <w:szCs w:val="22"/>
              </w:rPr>
              <w:t>K</w:t>
            </w:r>
            <w:r w:rsidR="00EC627A">
              <w:rPr>
                <w:color w:val="000000"/>
                <w:sz w:val="22"/>
                <w:szCs w:val="22"/>
              </w:rPr>
              <w:t>3</w:t>
            </w:r>
          </w:p>
        </w:tc>
        <w:tc>
          <w:tcPr>
            <w:tcW w:w="1369" w:type="dxa"/>
          </w:tcPr>
          <w:p w14:paraId="0DAB9726" w14:textId="77777777" w:rsidR="00EC627A" w:rsidRPr="002851F8" w:rsidRDefault="00EC627A" w:rsidP="00D50F60">
            <w:pPr>
              <w:jc w:val="center"/>
              <w:rPr>
                <w:color w:val="000000"/>
                <w:sz w:val="22"/>
                <w:szCs w:val="22"/>
              </w:rPr>
            </w:pPr>
          </w:p>
        </w:tc>
        <w:tc>
          <w:tcPr>
            <w:tcW w:w="1369" w:type="dxa"/>
          </w:tcPr>
          <w:p w14:paraId="0AD25065" w14:textId="77777777" w:rsidR="00EC627A" w:rsidRPr="002851F8" w:rsidRDefault="00EC627A" w:rsidP="00D50F60">
            <w:pPr>
              <w:jc w:val="center"/>
              <w:rPr>
                <w:color w:val="000000"/>
                <w:sz w:val="22"/>
                <w:szCs w:val="22"/>
              </w:rPr>
            </w:pPr>
          </w:p>
        </w:tc>
        <w:tc>
          <w:tcPr>
            <w:tcW w:w="1397" w:type="dxa"/>
          </w:tcPr>
          <w:p w14:paraId="4162E006" w14:textId="77777777" w:rsidR="00EC627A" w:rsidRPr="002851F8" w:rsidRDefault="00EC627A" w:rsidP="00D50F60">
            <w:pPr>
              <w:jc w:val="center"/>
              <w:rPr>
                <w:color w:val="000000"/>
                <w:sz w:val="22"/>
                <w:szCs w:val="22"/>
              </w:rPr>
            </w:pPr>
          </w:p>
        </w:tc>
        <w:tc>
          <w:tcPr>
            <w:tcW w:w="1354" w:type="dxa"/>
          </w:tcPr>
          <w:p w14:paraId="09391BE7" w14:textId="77777777" w:rsidR="00EC627A" w:rsidRPr="002851F8" w:rsidRDefault="00EC627A" w:rsidP="00D50F60">
            <w:pPr>
              <w:jc w:val="center"/>
              <w:rPr>
                <w:color w:val="000000"/>
                <w:sz w:val="22"/>
                <w:szCs w:val="22"/>
              </w:rPr>
            </w:pPr>
          </w:p>
        </w:tc>
        <w:tc>
          <w:tcPr>
            <w:tcW w:w="1463" w:type="dxa"/>
          </w:tcPr>
          <w:p w14:paraId="6EF01899" w14:textId="77777777" w:rsidR="00EC627A" w:rsidRPr="002851F8" w:rsidRDefault="0033295D" w:rsidP="00D50F60">
            <w:pPr>
              <w:jc w:val="center"/>
              <w:rPr>
                <w:color w:val="000000"/>
                <w:sz w:val="22"/>
                <w:szCs w:val="22"/>
              </w:rPr>
            </w:pPr>
            <w:r>
              <w:rPr>
                <w:color w:val="000000"/>
                <w:sz w:val="22"/>
                <w:szCs w:val="22"/>
              </w:rPr>
              <w:t>x</w:t>
            </w:r>
          </w:p>
        </w:tc>
        <w:tc>
          <w:tcPr>
            <w:tcW w:w="1328" w:type="dxa"/>
          </w:tcPr>
          <w:p w14:paraId="0BECA1D1" w14:textId="77777777" w:rsidR="00EC627A" w:rsidRPr="002851F8" w:rsidRDefault="00EC627A" w:rsidP="00D50F60">
            <w:pPr>
              <w:jc w:val="center"/>
              <w:rPr>
                <w:color w:val="000000"/>
                <w:sz w:val="22"/>
                <w:szCs w:val="22"/>
              </w:rPr>
            </w:pPr>
          </w:p>
        </w:tc>
      </w:tr>
    </w:tbl>
    <w:p w14:paraId="3270F03A"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C627A" w:rsidRPr="00B86DC9" w14:paraId="5CED816D" w14:textId="77777777" w:rsidTr="00EC627A">
        <w:trPr>
          <w:jc w:val="center"/>
        </w:trPr>
        <w:tc>
          <w:tcPr>
            <w:tcW w:w="1789" w:type="dxa"/>
            <w:shd w:val="clear" w:color="auto" w:fill="F2F2F2"/>
          </w:tcPr>
          <w:p w14:paraId="31BCB990" w14:textId="77777777" w:rsidR="00EC627A" w:rsidRPr="00B86DC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302790A5" w14:textId="77777777" w:rsidR="00EC627A" w:rsidRPr="00270A2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70A29">
              <w:rPr>
                <w:iCs/>
                <w:color w:val="000000"/>
                <w:sz w:val="22"/>
                <w:szCs w:val="22"/>
              </w:rPr>
              <w:t xml:space="preserve">1. </w:t>
            </w:r>
            <w:r>
              <w:rPr>
                <w:iCs/>
                <w:color w:val="000000"/>
                <w:sz w:val="22"/>
                <w:szCs w:val="22"/>
              </w:rPr>
              <w:t xml:space="preserve">Czerska M., </w:t>
            </w:r>
            <w:proofErr w:type="spellStart"/>
            <w:r>
              <w:rPr>
                <w:iCs/>
                <w:color w:val="000000"/>
                <w:sz w:val="22"/>
                <w:szCs w:val="22"/>
              </w:rPr>
              <w:t>Szpitter</w:t>
            </w:r>
            <w:proofErr w:type="spellEnd"/>
            <w:r>
              <w:rPr>
                <w:iCs/>
                <w:color w:val="000000"/>
                <w:sz w:val="22"/>
                <w:szCs w:val="22"/>
              </w:rPr>
              <w:t xml:space="preserve"> A.(red.), 2014. </w:t>
            </w:r>
            <w:r w:rsidRPr="00270A29">
              <w:rPr>
                <w:iCs/>
                <w:color w:val="000000"/>
                <w:sz w:val="22"/>
                <w:szCs w:val="22"/>
              </w:rPr>
              <w:t>Koncepcje zarządzania. Podręcznik akademicki</w:t>
            </w:r>
            <w:r>
              <w:rPr>
                <w:iCs/>
                <w:color w:val="000000"/>
                <w:sz w:val="22"/>
                <w:szCs w:val="22"/>
              </w:rPr>
              <w:t xml:space="preserve">. </w:t>
            </w:r>
            <w:r w:rsidRPr="00270A29">
              <w:rPr>
                <w:iCs/>
                <w:color w:val="000000"/>
                <w:sz w:val="22"/>
                <w:szCs w:val="22"/>
              </w:rPr>
              <w:t>Wyd. C.H. Beck, Warszawa.</w:t>
            </w:r>
          </w:p>
          <w:p w14:paraId="78E4E0C8" w14:textId="77777777" w:rsidR="00EC627A" w:rsidRPr="00270A2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70A29">
              <w:rPr>
                <w:iCs/>
                <w:color w:val="000000"/>
                <w:sz w:val="22"/>
                <w:szCs w:val="22"/>
              </w:rPr>
              <w:t>2. Morgan</w:t>
            </w:r>
            <w:r>
              <w:rPr>
                <w:iCs/>
                <w:color w:val="000000"/>
                <w:sz w:val="22"/>
                <w:szCs w:val="22"/>
              </w:rPr>
              <w:t xml:space="preserve"> G.</w:t>
            </w:r>
            <w:r w:rsidRPr="00270A29">
              <w:rPr>
                <w:iCs/>
                <w:color w:val="000000"/>
                <w:sz w:val="22"/>
                <w:szCs w:val="22"/>
              </w:rPr>
              <w:t>,</w:t>
            </w:r>
            <w:r>
              <w:rPr>
                <w:iCs/>
                <w:color w:val="000000"/>
                <w:sz w:val="22"/>
                <w:szCs w:val="22"/>
              </w:rPr>
              <w:t xml:space="preserve"> 2017.</w:t>
            </w:r>
            <w:r w:rsidRPr="00270A29">
              <w:rPr>
                <w:iCs/>
                <w:color w:val="000000"/>
                <w:sz w:val="22"/>
                <w:szCs w:val="22"/>
              </w:rPr>
              <w:t xml:space="preserve"> Obrazy organizacji</w:t>
            </w:r>
            <w:r>
              <w:rPr>
                <w:iCs/>
                <w:color w:val="000000"/>
                <w:sz w:val="22"/>
                <w:szCs w:val="22"/>
              </w:rPr>
              <w:t>.</w:t>
            </w:r>
            <w:r w:rsidRPr="00270A29">
              <w:rPr>
                <w:iCs/>
                <w:color w:val="000000"/>
                <w:sz w:val="22"/>
                <w:szCs w:val="22"/>
              </w:rPr>
              <w:t xml:space="preserve"> PWN, Warszawa.</w:t>
            </w:r>
          </w:p>
          <w:p w14:paraId="7F90467F" w14:textId="77777777" w:rsidR="00EC627A" w:rsidRPr="00BD6648"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70A29">
              <w:rPr>
                <w:iCs/>
                <w:color w:val="000000"/>
                <w:sz w:val="22"/>
                <w:szCs w:val="22"/>
              </w:rPr>
              <w:t>3. Koźmiński</w:t>
            </w:r>
            <w:r>
              <w:rPr>
                <w:iCs/>
                <w:color w:val="000000"/>
                <w:sz w:val="22"/>
                <w:szCs w:val="22"/>
              </w:rPr>
              <w:t xml:space="preserve"> A.</w:t>
            </w:r>
            <w:r w:rsidRPr="00270A29">
              <w:rPr>
                <w:iCs/>
                <w:color w:val="000000"/>
                <w:sz w:val="22"/>
                <w:szCs w:val="22"/>
              </w:rPr>
              <w:t>, Piotrowski</w:t>
            </w:r>
            <w:r>
              <w:rPr>
                <w:iCs/>
                <w:color w:val="000000"/>
                <w:sz w:val="22"/>
                <w:szCs w:val="22"/>
              </w:rPr>
              <w:t xml:space="preserve"> W. 2013.</w:t>
            </w:r>
            <w:r w:rsidRPr="00270A29">
              <w:rPr>
                <w:iCs/>
                <w:color w:val="000000"/>
                <w:sz w:val="22"/>
                <w:szCs w:val="22"/>
              </w:rPr>
              <w:t xml:space="preserve"> Zarządzanie. Teoria i praktyka</w:t>
            </w:r>
            <w:r>
              <w:rPr>
                <w:iCs/>
                <w:color w:val="000000"/>
                <w:sz w:val="22"/>
                <w:szCs w:val="22"/>
              </w:rPr>
              <w:t xml:space="preserve">. </w:t>
            </w:r>
            <w:r w:rsidRPr="00270A29">
              <w:rPr>
                <w:iCs/>
                <w:color w:val="000000"/>
                <w:sz w:val="22"/>
                <w:szCs w:val="22"/>
              </w:rPr>
              <w:t xml:space="preserve">Wydawnictwo Naukowe PWN, Warszawa. </w:t>
            </w:r>
          </w:p>
        </w:tc>
      </w:tr>
      <w:tr w:rsidR="00EC627A" w:rsidRPr="00B86DC9" w14:paraId="2FFBED12" w14:textId="77777777" w:rsidTr="00EC627A">
        <w:trPr>
          <w:jc w:val="center"/>
        </w:trPr>
        <w:tc>
          <w:tcPr>
            <w:tcW w:w="1789" w:type="dxa"/>
            <w:shd w:val="clear" w:color="auto" w:fill="F2F2F2"/>
          </w:tcPr>
          <w:p w14:paraId="1E8B2637" w14:textId="77777777" w:rsidR="00EC627A" w:rsidRPr="00B86DC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5B45C9DF" w14:textId="77777777" w:rsidR="00EC627A" w:rsidRPr="00281901"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val="en-US"/>
              </w:rPr>
            </w:pPr>
            <w:r w:rsidRPr="00281901">
              <w:rPr>
                <w:iCs/>
                <w:color w:val="000000"/>
                <w:sz w:val="22"/>
                <w:szCs w:val="22"/>
                <w:lang w:val="en-US"/>
              </w:rPr>
              <w:t>1. Drucker P., 2008. Managing Oneself. Published by Harvard Business Review Press.</w:t>
            </w:r>
          </w:p>
          <w:p w14:paraId="1F5E4B34" w14:textId="77777777" w:rsidR="00EC627A" w:rsidRPr="00270A2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2. </w:t>
            </w:r>
            <w:proofErr w:type="spellStart"/>
            <w:r w:rsidRPr="00270A29">
              <w:rPr>
                <w:iCs/>
                <w:color w:val="000000"/>
                <w:sz w:val="22"/>
                <w:szCs w:val="22"/>
              </w:rPr>
              <w:t>Zimniewicz</w:t>
            </w:r>
            <w:proofErr w:type="spellEnd"/>
            <w:r>
              <w:rPr>
                <w:iCs/>
                <w:color w:val="000000"/>
                <w:sz w:val="22"/>
                <w:szCs w:val="22"/>
              </w:rPr>
              <w:t xml:space="preserve"> K.</w:t>
            </w:r>
            <w:r w:rsidRPr="00270A29">
              <w:rPr>
                <w:iCs/>
                <w:color w:val="000000"/>
                <w:sz w:val="22"/>
                <w:szCs w:val="22"/>
              </w:rPr>
              <w:t xml:space="preserve">, </w:t>
            </w:r>
            <w:r>
              <w:rPr>
                <w:iCs/>
                <w:color w:val="000000"/>
                <w:sz w:val="22"/>
                <w:szCs w:val="22"/>
              </w:rPr>
              <w:t xml:space="preserve">2014. </w:t>
            </w:r>
            <w:r w:rsidRPr="00270A29">
              <w:rPr>
                <w:iCs/>
                <w:color w:val="000000"/>
                <w:sz w:val="22"/>
                <w:szCs w:val="22"/>
              </w:rPr>
              <w:t>Teoria i praktyka zarządzania. Analiza krytyczna</w:t>
            </w:r>
            <w:r>
              <w:rPr>
                <w:iCs/>
                <w:color w:val="000000"/>
                <w:sz w:val="22"/>
                <w:szCs w:val="22"/>
              </w:rPr>
              <w:t>.</w:t>
            </w:r>
            <w:r w:rsidRPr="00270A29">
              <w:rPr>
                <w:iCs/>
                <w:color w:val="000000"/>
                <w:sz w:val="22"/>
                <w:szCs w:val="22"/>
              </w:rPr>
              <w:t xml:space="preserve"> PWE, Warszawa</w:t>
            </w:r>
            <w:r>
              <w:rPr>
                <w:iCs/>
                <w:color w:val="000000"/>
                <w:sz w:val="22"/>
                <w:szCs w:val="22"/>
              </w:rPr>
              <w:t>.</w:t>
            </w:r>
          </w:p>
          <w:p w14:paraId="7F77BF89" w14:textId="77777777" w:rsidR="00EC627A" w:rsidRPr="00BD6648"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w:t>
            </w:r>
            <w:r w:rsidRPr="00270A29">
              <w:rPr>
                <w:iCs/>
                <w:color w:val="000000"/>
                <w:sz w:val="22"/>
                <w:szCs w:val="22"/>
              </w:rPr>
              <w:t>. Drucker</w:t>
            </w:r>
            <w:r>
              <w:rPr>
                <w:iCs/>
                <w:color w:val="000000"/>
                <w:sz w:val="22"/>
                <w:szCs w:val="22"/>
              </w:rPr>
              <w:t xml:space="preserve"> P. 2017. </w:t>
            </w:r>
            <w:r w:rsidRPr="00270A29">
              <w:rPr>
                <w:iCs/>
                <w:color w:val="000000"/>
                <w:sz w:val="22"/>
                <w:szCs w:val="22"/>
              </w:rPr>
              <w:t>Praktyka zarządzania</w:t>
            </w:r>
            <w:r>
              <w:rPr>
                <w:iCs/>
                <w:color w:val="000000"/>
                <w:sz w:val="22"/>
                <w:szCs w:val="22"/>
              </w:rPr>
              <w:t xml:space="preserve">. </w:t>
            </w:r>
            <w:r w:rsidRPr="00270A29">
              <w:rPr>
                <w:iCs/>
                <w:color w:val="000000"/>
                <w:sz w:val="22"/>
                <w:szCs w:val="22"/>
              </w:rPr>
              <w:t>MT Biznes, Warszawa.</w:t>
            </w:r>
          </w:p>
        </w:tc>
      </w:tr>
    </w:tbl>
    <w:p w14:paraId="6EC2A095" w14:textId="77777777" w:rsidR="00EC627A" w:rsidRPr="00EC627A" w:rsidRDefault="00EC627A" w:rsidP="00EC627A">
      <w:pPr>
        <w:numPr>
          <w:ilvl w:val="0"/>
          <w:numId w:val="1"/>
        </w:numPr>
        <w:tabs>
          <w:tab w:val="clear" w:pos="1440"/>
          <w:tab w:val="left" w:pos="284"/>
        </w:tabs>
        <w:suppressAutoHyphens w:val="0"/>
        <w:spacing w:before="120" w:after="120"/>
        <w:ind w:left="284" w:hanging="284"/>
        <w:rPr>
          <w:b/>
          <w:color w:val="000000"/>
          <w:sz w:val="22"/>
          <w:szCs w:val="22"/>
        </w:rPr>
      </w:pPr>
      <w:r w:rsidRPr="00EC627A">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C627A" w:rsidRPr="00EC627A" w14:paraId="1912F143" w14:textId="77777777" w:rsidTr="0033295D">
        <w:trPr>
          <w:trHeight w:val="769"/>
          <w:jc w:val="center"/>
        </w:trPr>
        <w:tc>
          <w:tcPr>
            <w:tcW w:w="7246" w:type="dxa"/>
            <w:gridSpan w:val="2"/>
            <w:shd w:val="clear" w:color="auto" w:fill="F2F2F2"/>
            <w:vAlign w:val="center"/>
          </w:tcPr>
          <w:p w14:paraId="3B975430" w14:textId="77777777" w:rsidR="00EC627A" w:rsidRPr="00EC627A" w:rsidRDefault="00E5277F" w:rsidP="00D50F60">
            <w:pPr>
              <w:jc w:val="center"/>
              <w:rPr>
                <w:sz w:val="22"/>
                <w:szCs w:val="22"/>
              </w:rPr>
            </w:pPr>
            <w:r>
              <w:rPr>
                <w:b/>
                <w:color w:val="000000"/>
                <w:sz w:val="22"/>
                <w:szCs w:val="22"/>
              </w:rPr>
              <w:t xml:space="preserve"> </w:t>
            </w:r>
            <w:r w:rsidR="00EC627A" w:rsidRPr="00EC627A">
              <w:rPr>
                <w:sz w:val="22"/>
                <w:szCs w:val="22"/>
              </w:rPr>
              <w:t>Aktywność studenta</w:t>
            </w:r>
          </w:p>
        </w:tc>
        <w:tc>
          <w:tcPr>
            <w:tcW w:w="2393" w:type="dxa"/>
            <w:shd w:val="clear" w:color="auto" w:fill="F2F2F2"/>
            <w:vAlign w:val="center"/>
          </w:tcPr>
          <w:p w14:paraId="37858A2F" w14:textId="77777777" w:rsidR="00EC627A" w:rsidRPr="00EC627A" w:rsidRDefault="00EC627A" w:rsidP="00D50F60">
            <w:pPr>
              <w:jc w:val="center"/>
              <w:rPr>
                <w:sz w:val="22"/>
                <w:szCs w:val="22"/>
              </w:rPr>
            </w:pPr>
            <w:r w:rsidRPr="00EC627A">
              <w:rPr>
                <w:sz w:val="22"/>
                <w:szCs w:val="22"/>
              </w:rPr>
              <w:t>Obciążenie studenta – Liczba godzin</w:t>
            </w:r>
          </w:p>
        </w:tc>
      </w:tr>
      <w:tr w:rsidR="00EC627A" w:rsidRPr="00EC627A" w14:paraId="0751F81A" w14:textId="77777777" w:rsidTr="0033295D">
        <w:trPr>
          <w:trHeight w:val="340"/>
          <w:jc w:val="center"/>
        </w:trPr>
        <w:tc>
          <w:tcPr>
            <w:tcW w:w="2978" w:type="dxa"/>
            <w:vMerge w:val="restart"/>
          </w:tcPr>
          <w:p w14:paraId="06BE560F" w14:textId="77777777" w:rsidR="00EC627A" w:rsidRPr="00EC627A" w:rsidRDefault="00EC627A" w:rsidP="00D50F60">
            <w:pPr>
              <w:rPr>
                <w:sz w:val="22"/>
                <w:szCs w:val="22"/>
              </w:rPr>
            </w:pPr>
            <w:r w:rsidRPr="00EC627A">
              <w:rPr>
                <w:sz w:val="22"/>
                <w:szCs w:val="22"/>
              </w:rPr>
              <w:t xml:space="preserve">Zajęcia prowadzone </w:t>
            </w:r>
            <w:r w:rsidRPr="00EC627A">
              <w:rPr>
                <w:sz w:val="22"/>
                <w:szCs w:val="22"/>
              </w:rPr>
              <w:br/>
              <w:t xml:space="preserve">z bezpośrednim udziałem NA </w:t>
            </w:r>
            <w:r w:rsidRPr="00EC627A">
              <w:rPr>
                <w:sz w:val="22"/>
                <w:szCs w:val="22"/>
              </w:rPr>
              <w:br/>
              <w:t xml:space="preserve">lub innych osób prowadzących zajęcia </w:t>
            </w:r>
          </w:p>
        </w:tc>
        <w:tc>
          <w:tcPr>
            <w:tcW w:w="4268" w:type="dxa"/>
          </w:tcPr>
          <w:p w14:paraId="4EF83233" w14:textId="77777777" w:rsidR="00EC627A" w:rsidRPr="00EC627A" w:rsidRDefault="00EC627A" w:rsidP="00D50F60">
            <w:pPr>
              <w:ind w:left="88"/>
              <w:rPr>
                <w:sz w:val="22"/>
                <w:szCs w:val="22"/>
              </w:rPr>
            </w:pPr>
            <w:r w:rsidRPr="00EC627A">
              <w:rPr>
                <w:sz w:val="22"/>
                <w:szCs w:val="22"/>
              </w:rPr>
              <w:t>Udział w zajęciach dydaktycznych, wskazanych w pkt. 1B</w:t>
            </w:r>
          </w:p>
        </w:tc>
        <w:tc>
          <w:tcPr>
            <w:tcW w:w="2393" w:type="dxa"/>
          </w:tcPr>
          <w:p w14:paraId="22AAA393" w14:textId="77777777" w:rsidR="00EC627A" w:rsidRPr="00EC627A" w:rsidRDefault="00EC627A" w:rsidP="00D50F60">
            <w:pPr>
              <w:jc w:val="center"/>
              <w:rPr>
                <w:sz w:val="22"/>
                <w:szCs w:val="22"/>
              </w:rPr>
            </w:pPr>
            <w:r w:rsidRPr="00EC627A">
              <w:rPr>
                <w:sz w:val="22"/>
                <w:szCs w:val="22"/>
              </w:rPr>
              <w:t>45</w:t>
            </w:r>
          </w:p>
        </w:tc>
      </w:tr>
      <w:tr w:rsidR="00EC627A" w:rsidRPr="00EC627A" w14:paraId="7D522203" w14:textId="77777777" w:rsidTr="0033295D">
        <w:trPr>
          <w:trHeight w:val="271"/>
          <w:jc w:val="center"/>
        </w:trPr>
        <w:tc>
          <w:tcPr>
            <w:tcW w:w="2978" w:type="dxa"/>
            <w:vMerge/>
          </w:tcPr>
          <w:p w14:paraId="6EA7ABAC" w14:textId="77777777" w:rsidR="00EC627A" w:rsidRPr="00EC627A" w:rsidRDefault="00EC627A" w:rsidP="00D50F60">
            <w:pPr>
              <w:rPr>
                <w:sz w:val="22"/>
                <w:szCs w:val="22"/>
              </w:rPr>
            </w:pPr>
          </w:p>
        </w:tc>
        <w:tc>
          <w:tcPr>
            <w:tcW w:w="4268" w:type="dxa"/>
          </w:tcPr>
          <w:p w14:paraId="3171E876" w14:textId="77777777" w:rsidR="00EC627A" w:rsidRPr="00EC627A" w:rsidRDefault="00EC627A" w:rsidP="00D50F60">
            <w:pPr>
              <w:ind w:left="88"/>
              <w:rPr>
                <w:sz w:val="22"/>
                <w:szCs w:val="22"/>
              </w:rPr>
            </w:pPr>
            <w:r w:rsidRPr="00EC627A">
              <w:rPr>
                <w:sz w:val="22"/>
                <w:szCs w:val="22"/>
              </w:rPr>
              <w:t xml:space="preserve">Konsultacje </w:t>
            </w:r>
          </w:p>
        </w:tc>
        <w:tc>
          <w:tcPr>
            <w:tcW w:w="2393" w:type="dxa"/>
          </w:tcPr>
          <w:p w14:paraId="79EFBDD2" w14:textId="77777777" w:rsidR="00EC627A" w:rsidRPr="00EC627A" w:rsidRDefault="00EC627A" w:rsidP="00D50F60">
            <w:pPr>
              <w:jc w:val="center"/>
              <w:rPr>
                <w:sz w:val="22"/>
                <w:szCs w:val="22"/>
              </w:rPr>
            </w:pPr>
            <w:r w:rsidRPr="00EC627A">
              <w:rPr>
                <w:sz w:val="22"/>
                <w:szCs w:val="22"/>
              </w:rPr>
              <w:t>20</w:t>
            </w:r>
          </w:p>
        </w:tc>
      </w:tr>
      <w:tr w:rsidR="00EC627A" w:rsidRPr="00EC627A" w14:paraId="7FFB51EF" w14:textId="77777777" w:rsidTr="0033295D">
        <w:trPr>
          <w:trHeight w:val="177"/>
          <w:jc w:val="center"/>
        </w:trPr>
        <w:tc>
          <w:tcPr>
            <w:tcW w:w="2978" w:type="dxa"/>
            <w:vMerge w:val="restart"/>
          </w:tcPr>
          <w:p w14:paraId="52EFCFB0" w14:textId="77777777" w:rsidR="00EC627A" w:rsidRPr="00EC627A" w:rsidRDefault="00EC627A" w:rsidP="00D50F60">
            <w:pPr>
              <w:rPr>
                <w:sz w:val="22"/>
                <w:szCs w:val="22"/>
              </w:rPr>
            </w:pPr>
          </w:p>
          <w:p w14:paraId="54FF83DA" w14:textId="77777777" w:rsidR="00EC627A" w:rsidRPr="00EC627A" w:rsidRDefault="00EC627A" w:rsidP="00D50F60">
            <w:pPr>
              <w:rPr>
                <w:sz w:val="22"/>
                <w:szCs w:val="22"/>
              </w:rPr>
            </w:pPr>
            <w:r w:rsidRPr="00EC627A">
              <w:rPr>
                <w:sz w:val="22"/>
                <w:szCs w:val="22"/>
              </w:rPr>
              <w:t xml:space="preserve">Praca własna studenta </w:t>
            </w:r>
          </w:p>
        </w:tc>
        <w:tc>
          <w:tcPr>
            <w:tcW w:w="4268" w:type="dxa"/>
          </w:tcPr>
          <w:p w14:paraId="69723821" w14:textId="77777777" w:rsidR="00EC627A" w:rsidRPr="00EC627A" w:rsidRDefault="00EC627A" w:rsidP="00D50F60">
            <w:pPr>
              <w:ind w:left="88"/>
              <w:rPr>
                <w:sz w:val="22"/>
                <w:szCs w:val="22"/>
              </w:rPr>
            </w:pPr>
            <w:r w:rsidRPr="00EC627A">
              <w:rPr>
                <w:sz w:val="22"/>
                <w:szCs w:val="22"/>
              </w:rPr>
              <w:t>Przygotowanie do zajęć</w:t>
            </w:r>
          </w:p>
        </w:tc>
        <w:tc>
          <w:tcPr>
            <w:tcW w:w="2393" w:type="dxa"/>
          </w:tcPr>
          <w:p w14:paraId="5DE04671" w14:textId="77777777" w:rsidR="00EC627A" w:rsidRPr="00EC627A" w:rsidRDefault="00EC627A" w:rsidP="00D50F60">
            <w:pPr>
              <w:jc w:val="center"/>
              <w:rPr>
                <w:sz w:val="22"/>
                <w:szCs w:val="22"/>
              </w:rPr>
            </w:pPr>
            <w:r w:rsidRPr="00EC627A">
              <w:rPr>
                <w:sz w:val="22"/>
                <w:szCs w:val="22"/>
              </w:rPr>
              <w:t>30</w:t>
            </w:r>
          </w:p>
        </w:tc>
      </w:tr>
      <w:tr w:rsidR="00EC627A" w:rsidRPr="00EC627A" w14:paraId="2517F8F0" w14:textId="77777777" w:rsidTr="0033295D">
        <w:trPr>
          <w:trHeight w:val="137"/>
          <w:jc w:val="center"/>
        </w:trPr>
        <w:tc>
          <w:tcPr>
            <w:tcW w:w="2978" w:type="dxa"/>
            <w:vMerge/>
          </w:tcPr>
          <w:p w14:paraId="67834BD0" w14:textId="77777777" w:rsidR="00EC627A" w:rsidRPr="00EC627A" w:rsidRDefault="00EC627A" w:rsidP="00D50F60">
            <w:pPr>
              <w:jc w:val="center"/>
              <w:rPr>
                <w:sz w:val="22"/>
                <w:szCs w:val="22"/>
              </w:rPr>
            </w:pPr>
          </w:p>
        </w:tc>
        <w:tc>
          <w:tcPr>
            <w:tcW w:w="4268" w:type="dxa"/>
          </w:tcPr>
          <w:p w14:paraId="33004C7F" w14:textId="77777777" w:rsidR="00EC627A" w:rsidRPr="00EC627A" w:rsidRDefault="00EC627A" w:rsidP="00D50F60">
            <w:pPr>
              <w:ind w:left="88"/>
              <w:rPr>
                <w:sz w:val="22"/>
                <w:szCs w:val="22"/>
              </w:rPr>
            </w:pPr>
            <w:r w:rsidRPr="00EC627A">
              <w:rPr>
                <w:sz w:val="22"/>
                <w:szCs w:val="22"/>
              </w:rPr>
              <w:t>Studiowanie literatury</w:t>
            </w:r>
          </w:p>
        </w:tc>
        <w:tc>
          <w:tcPr>
            <w:tcW w:w="2393" w:type="dxa"/>
          </w:tcPr>
          <w:p w14:paraId="2D836720" w14:textId="77777777" w:rsidR="00EC627A" w:rsidRPr="00EC627A" w:rsidRDefault="00EC627A" w:rsidP="00D50F60">
            <w:pPr>
              <w:jc w:val="center"/>
              <w:rPr>
                <w:sz w:val="22"/>
                <w:szCs w:val="22"/>
              </w:rPr>
            </w:pPr>
            <w:r w:rsidRPr="00EC627A">
              <w:rPr>
                <w:sz w:val="22"/>
                <w:szCs w:val="22"/>
              </w:rPr>
              <w:t>10</w:t>
            </w:r>
          </w:p>
        </w:tc>
      </w:tr>
      <w:tr w:rsidR="00EC627A" w:rsidRPr="00EC627A" w14:paraId="68B176FC" w14:textId="77777777" w:rsidTr="0033295D">
        <w:trPr>
          <w:trHeight w:val="340"/>
          <w:jc w:val="center"/>
        </w:trPr>
        <w:tc>
          <w:tcPr>
            <w:tcW w:w="2978" w:type="dxa"/>
            <w:vMerge/>
          </w:tcPr>
          <w:p w14:paraId="23B5DF83" w14:textId="77777777" w:rsidR="00EC627A" w:rsidRPr="00EC627A" w:rsidRDefault="00EC627A" w:rsidP="00D50F60">
            <w:pPr>
              <w:jc w:val="center"/>
              <w:rPr>
                <w:sz w:val="22"/>
                <w:szCs w:val="22"/>
              </w:rPr>
            </w:pPr>
          </w:p>
        </w:tc>
        <w:tc>
          <w:tcPr>
            <w:tcW w:w="4268" w:type="dxa"/>
          </w:tcPr>
          <w:p w14:paraId="134C73A4" w14:textId="77777777" w:rsidR="00EC627A" w:rsidRPr="00EC627A" w:rsidRDefault="00EC627A" w:rsidP="00D50F60">
            <w:pPr>
              <w:ind w:left="88"/>
              <w:rPr>
                <w:sz w:val="22"/>
                <w:szCs w:val="22"/>
              </w:rPr>
            </w:pPr>
            <w:r w:rsidRPr="00EC627A">
              <w:rPr>
                <w:sz w:val="22"/>
                <w:szCs w:val="22"/>
              </w:rPr>
              <w:t>Inne (przygotowanie do egzaminu, zaliczeń)</w:t>
            </w:r>
          </w:p>
        </w:tc>
        <w:tc>
          <w:tcPr>
            <w:tcW w:w="2393" w:type="dxa"/>
          </w:tcPr>
          <w:p w14:paraId="76FD2641" w14:textId="77777777" w:rsidR="00EC627A" w:rsidRPr="00EC627A" w:rsidRDefault="00EC627A" w:rsidP="00D50F60">
            <w:pPr>
              <w:jc w:val="center"/>
              <w:rPr>
                <w:sz w:val="22"/>
                <w:szCs w:val="22"/>
              </w:rPr>
            </w:pPr>
            <w:r w:rsidRPr="00EC627A">
              <w:rPr>
                <w:sz w:val="22"/>
                <w:szCs w:val="22"/>
              </w:rPr>
              <w:t>20</w:t>
            </w:r>
          </w:p>
        </w:tc>
      </w:tr>
      <w:tr w:rsidR="00EC627A" w:rsidRPr="00EC627A" w14:paraId="798A9033" w14:textId="77777777" w:rsidTr="0033295D">
        <w:trPr>
          <w:trHeight w:val="340"/>
          <w:jc w:val="center"/>
        </w:trPr>
        <w:tc>
          <w:tcPr>
            <w:tcW w:w="7246" w:type="dxa"/>
            <w:gridSpan w:val="2"/>
            <w:shd w:val="clear" w:color="auto" w:fill="F2F2F2"/>
          </w:tcPr>
          <w:p w14:paraId="7B2E869F" w14:textId="77777777" w:rsidR="00EC627A" w:rsidRPr="00EC627A" w:rsidRDefault="00EC627A" w:rsidP="00D50F60">
            <w:pPr>
              <w:rPr>
                <w:sz w:val="22"/>
                <w:szCs w:val="22"/>
              </w:rPr>
            </w:pPr>
            <w:r w:rsidRPr="00EC627A">
              <w:rPr>
                <w:sz w:val="22"/>
                <w:szCs w:val="22"/>
              </w:rPr>
              <w:t>Łączny nakład pracy studenta</w:t>
            </w:r>
          </w:p>
        </w:tc>
        <w:tc>
          <w:tcPr>
            <w:tcW w:w="2393" w:type="dxa"/>
            <w:shd w:val="clear" w:color="auto" w:fill="F2F2F2"/>
          </w:tcPr>
          <w:p w14:paraId="42EF833D" w14:textId="77777777" w:rsidR="00EC627A" w:rsidRPr="00EC627A" w:rsidRDefault="00EC627A" w:rsidP="00D50F60">
            <w:pPr>
              <w:jc w:val="center"/>
              <w:rPr>
                <w:sz w:val="22"/>
                <w:szCs w:val="22"/>
              </w:rPr>
            </w:pPr>
            <w:r w:rsidRPr="00EC627A">
              <w:rPr>
                <w:sz w:val="22"/>
                <w:szCs w:val="22"/>
              </w:rPr>
              <w:t>125</w:t>
            </w:r>
          </w:p>
        </w:tc>
      </w:tr>
      <w:tr w:rsidR="00EC627A" w:rsidRPr="00EC627A" w14:paraId="763BD75D" w14:textId="77777777" w:rsidTr="0033295D">
        <w:trPr>
          <w:trHeight w:val="397"/>
          <w:jc w:val="center"/>
        </w:trPr>
        <w:tc>
          <w:tcPr>
            <w:tcW w:w="7246" w:type="dxa"/>
            <w:gridSpan w:val="2"/>
            <w:shd w:val="clear" w:color="auto" w:fill="F2F2F2"/>
            <w:vAlign w:val="center"/>
          </w:tcPr>
          <w:p w14:paraId="53CAFAF3" w14:textId="77777777" w:rsidR="00EC627A" w:rsidRPr="00EC627A" w:rsidRDefault="00EC627A" w:rsidP="00D50F60">
            <w:pPr>
              <w:jc w:val="right"/>
              <w:rPr>
                <w:b/>
                <w:sz w:val="22"/>
                <w:szCs w:val="22"/>
              </w:rPr>
            </w:pPr>
            <w:r w:rsidRPr="00EC627A">
              <w:rPr>
                <w:sz w:val="22"/>
                <w:szCs w:val="22"/>
              </w:rPr>
              <w:t xml:space="preserve"> </w:t>
            </w:r>
            <w:r w:rsidRPr="00EC627A">
              <w:rPr>
                <w:b/>
                <w:sz w:val="22"/>
                <w:szCs w:val="22"/>
              </w:rPr>
              <w:t xml:space="preserve">Liczba punktów ECTS </w:t>
            </w:r>
          </w:p>
        </w:tc>
        <w:tc>
          <w:tcPr>
            <w:tcW w:w="2393" w:type="dxa"/>
            <w:shd w:val="clear" w:color="auto" w:fill="F2F2F2"/>
            <w:vAlign w:val="center"/>
          </w:tcPr>
          <w:p w14:paraId="2D0A1106" w14:textId="77777777" w:rsidR="00EC627A" w:rsidRPr="00EC627A" w:rsidRDefault="00EC627A" w:rsidP="00D50F60">
            <w:pPr>
              <w:jc w:val="center"/>
              <w:rPr>
                <w:sz w:val="22"/>
                <w:szCs w:val="22"/>
              </w:rPr>
            </w:pPr>
            <w:r w:rsidRPr="00EC627A">
              <w:rPr>
                <w:sz w:val="22"/>
                <w:szCs w:val="22"/>
              </w:rPr>
              <w:t>5</w:t>
            </w:r>
          </w:p>
        </w:tc>
      </w:tr>
    </w:tbl>
    <w:p w14:paraId="70C1EFDC" w14:textId="77777777" w:rsidR="00F939DA" w:rsidRPr="00F939DA" w:rsidRDefault="00F939DA" w:rsidP="00545E60">
      <w:pPr>
        <w:rPr>
          <w:rFonts w:cs="Times New Roman"/>
          <w:sz w:val="22"/>
          <w:szCs w:val="22"/>
        </w:rPr>
      </w:pPr>
    </w:p>
    <w:p w14:paraId="5B1BCC79" w14:textId="77777777" w:rsidR="003514F8" w:rsidRDefault="003514F8">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B3810" w:rsidRPr="00F05BEC" w14:paraId="6CD40D50" w14:textId="77777777" w:rsidTr="00312C23">
        <w:trPr>
          <w:trHeight w:val="454"/>
          <w:jc w:val="center"/>
        </w:trPr>
        <w:tc>
          <w:tcPr>
            <w:tcW w:w="2410" w:type="dxa"/>
            <w:vAlign w:val="center"/>
          </w:tcPr>
          <w:p w14:paraId="54801A0B" w14:textId="77777777" w:rsidR="005B3810" w:rsidRPr="00F05BEC" w:rsidRDefault="005B3810" w:rsidP="00312C23">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173FAE7" w14:textId="77777777" w:rsidR="005B3810" w:rsidRPr="00F05BEC" w:rsidRDefault="005B3810" w:rsidP="00312C2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96D40C3" w14:textId="77777777" w:rsidR="005B3810" w:rsidRPr="00F05BEC" w:rsidRDefault="005B3810" w:rsidP="00312C2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F5A78AB" w14:textId="77777777" w:rsidR="005B3810" w:rsidRPr="007C2510" w:rsidRDefault="005B3810" w:rsidP="00312C23">
            <w:pPr>
              <w:pStyle w:val="Nagwek1"/>
              <w:spacing w:before="0" w:line="276" w:lineRule="auto"/>
              <w:rPr>
                <w:rFonts w:ascii="Times New Roman" w:hAnsi="Times New Roman"/>
                <w:b w:val="0"/>
                <w:sz w:val="20"/>
                <w:szCs w:val="20"/>
              </w:rPr>
            </w:pPr>
            <w:r w:rsidRPr="007C2510">
              <w:rPr>
                <w:rFonts w:ascii="Times New Roman" w:hAnsi="Times New Roman"/>
                <w:b w:val="0"/>
                <w:sz w:val="20"/>
                <w:szCs w:val="20"/>
              </w:rPr>
              <w:t>B.2.</w:t>
            </w:r>
          </w:p>
        </w:tc>
      </w:tr>
    </w:tbl>
    <w:p w14:paraId="1E0FA40F" w14:textId="77777777" w:rsidR="005B3810" w:rsidRPr="005B3810" w:rsidRDefault="005B3810" w:rsidP="001D277C">
      <w:pPr>
        <w:numPr>
          <w:ilvl w:val="0"/>
          <w:numId w:val="101"/>
        </w:numPr>
        <w:tabs>
          <w:tab w:val="left" w:pos="284"/>
        </w:tabs>
        <w:suppressAutoHyphens w:val="0"/>
        <w:spacing w:before="120"/>
        <w:rPr>
          <w:b/>
          <w:sz w:val="22"/>
          <w:szCs w:val="22"/>
        </w:rPr>
      </w:pPr>
      <w:r w:rsidRPr="005B3810">
        <w:rPr>
          <w:b/>
          <w:sz w:val="22"/>
          <w:szCs w:val="22"/>
        </w:rPr>
        <w:t>INFORMACJE O PRZEDMIOCIE</w:t>
      </w:r>
    </w:p>
    <w:p w14:paraId="59159FCD" w14:textId="77777777" w:rsidR="005B3810" w:rsidRPr="005B3810" w:rsidRDefault="005B3810" w:rsidP="001D277C">
      <w:pPr>
        <w:pStyle w:val="Akapitzlist1"/>
        <w:numPr>
          <w:ilvl w:val="1"/>
          <w:numId w:val="101"/>
        </w:numPr>
        <w:tabs>
          <w:tab w:val="num" w:pos="567"/>
        </w:tabs>
        <w:spacing w:before="120" w:after="120"/>
        <w:rPr>
          <w:b/>
          <w:sz w:val="22"/>
          <w:szCs w:val="22"/>
        </w:rPr>
      </w:pPr>
      <w:r w:rsidRPr="005B381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B3810" w:rsidRPr="005B3810" w14:paraId="7D51098B" w14:textId="77777777" w:rsidTr="005B3810">
        <w:trPr>
          <w:trHeight w:val="340"/>
          <w:jc w:val="center"/>
        </w:trPr>
        <w:tc>
          <w:tcPr>
            <w:tcW w:w="3775" w:type="dxa"/>
            <w:shd w:val="clear" w:color="auto" w:fill="F2F2F2"/>
            <w:vAlign w:val="center"/>
          </w:tcPr>
          <w:p w14:paraId="2DA058D6" w14:textId="77777777" w:rsidR="005B3810" w:rsidRPr="005B3810" w:rsidRDefault="005B3810" w:rsidP="00312C23">
            <w:pPr>
              <w:widowControl w:val="0"/>
              <w:autoSpaceDE w:val="0"/>
              <w:autoSpaceDN w:val="0"/>
              <w:adjustRightInd w:val="0"/>
              <w:rPr>
                <w:iCs/>
                <w:sz w:val="22"/>
                <w:szCs w:val="22"/>
              </w:rPr>
            </w:pPr>
            <w:r w:rsidRPr="005B3810">
              <w:rPr>
                <w:iCs/>
                <w:sz w:val="22"/>
                <w:szCs w:val="22"/>
              </w:rPr>
              <w:t xml:space="preserve">Nazwa przedmiotu / zajęć </w:t>
            </w:r>
          </w:p>
        </w:tc>
        <w:tc>
          <w:tcPr>
            <w:tcW w:w="5864" w:type="dxa"/>
            <w:vAlign w:val="center"/>
          </w:tcPr>
          <w:p w14:paraId="7B7CC9A7" w14:textId="77777777" w:rsidR="005B3810" w:rsidRPr="005B3810" w:rsidRDefault="005B3810" w:rsidP="00312C23">
            <w:pPr>
              <w:pStyle w:val="Bezodstpw1"/>
              <w:widowControl w:val="0"/>
              <w:autoSpaceDE w:val="0"/>
              <w:autoSpaceDN w:val="0"/>
              <w:adjustRightInd w:val="0"/>
              <w:rPr>
                <w:sz w:val="22"/>
                <w:szCs w:val="22"/>
              </w:rPr>
            </w:pPr>
            <w:r w:rsidRPr="005B3810">
              <w:rPr>
                <w:sz w:val="22"/>
                <w:szCs w:val="22"/>
              </w:rPr>
              <w:t>MAKROEKONOMIA</w:t>
            </w:r>
          </w:p>
        </w:tc>
      </w:tr>
      <w:tr w:rsidR="005B3810" w:rsidRPr="005B3810" w14:paraId="709AD88A" w14:textId="77777777" w:rsidTr="005B3810">
        <w:trPr>
          <w:trHeight w:val="340"/>
          <w:jc w:val="center"/>
        </w:trPr>
        <w:tc>
          <w:tcPr>
            <w:tcW w:w="3775" w:type="dxa"/>
            <w:shd w:val="clear" w:color="auto" w:fill="F2F2F2"/>
            <w:vAlign w:val="center"/>
          </w:tcPr>
          <w:p w14:paraId="28E81FB2" w14:textId="77777777" w:rsidR="005B3810" w:rsidRPr="005B3810" w:rsidRDefault="005B3810" w:rsidP="00312C23">
            <w:pPr>
              <w:widowControl w:val="0"/>
              <w:autoSpaceDE w:val="0"/>
              <w:autoSpaceDN w:val="0"/>
              <w:adjustRightInd w:val="0"/>
              <w:rPr>
                <w:iCs/>
                <w:sz w:val="22"/>
                <w:szCs w:val="22"/>
              </w:rPr>
            </w:pPr>
            <w:r w:rsidRPr="005B3810">
              <w:rPr>
                <w:iCs/>
                <w:sz w:val="22"/>
                <w:szCs w:val="22"/>
              </w:rPr>
              <w:t>Kierunek studiów</w:t>
            </w:r>
          </w:p>
        </w:tc>
        <w:tc>
          <w:tcPr>
            <w:tcW w:w="5864" w:type="dxa"/>
            <w:vAlign w:val="center"/>
          </w:tcPr>
          <w:p w14:paraId="6C14AF6D" w14:textId="77777777" w:rsidR="005B3810" w:rsidRPr="005B3810" w:rsidRDefault="005B3810" w:rsidP="00312C23">
            <w:pPr>
              <w:widowControl w:val="0"/>
              <w:autoSpaceDE w:val="0"/>
              <w:autoSpaceDN w:val="0"/>
              <w:adjustRightInd w:val="0"/>
              <w:rPr>
                <w:sz w:val="22"/>
                <w:szCs w:val="22"/>
              </w:rPr>
            </w:pPr>
            <w:r w:rsidRPr="005B3810">
              <w:rPr>
                <w:b/>
                <w:bCs/>
                <w:sz w:val="22"/>
                <w:szCs w:val="22"/>
              </w:rPr>
              <w:t>Zarządzanie</w:t>
            </w:r>
          </w:p>
        </w:tc>
      </w:tr>
      <w:tr w:rsidR="005B3810" w:rsidRPr="005B3810" w14:paraId="1CEAA755" w14:textId="77777777" w:rsidTr="005B3810">
        <w:trPr>
          <w:trHeight w:val="340"/>
          <w:jc w:val="center"/>
        </w:trPr>
        <w:tc>
          <w:tcPr>
            <w:tcW w:w="3775" w:type="dxa"/>
            <w:shd w:val="clear" w:color="auto" w:fill="F2F2F2"/>
            <w:vAlign w:val="center"/>
          </w:tcPr>
          <w:p w14:paraId="7F720E5B" w14:textId="77777777" w:rsidR="005B3810" w:rsidRPr="005B3810" w:rsidRDefault="005B3810" w:rsidP="00312C23">
            <w:pPr>
              <w:widowControl w:val="0"/>
              <w:autoSpaceDE w:val="0"/>
              <w:autoSpaceDN w:val="0"/>
              <w:adjustRightInd w:val="0"/>
              <w:rPr>
                <w:iCs/>
                <w:sz w:val="22"/>
                <w:szCs w:val="22"/>
              </w:rPr>
            </w:pPr>
            <w:r w:rsidRPr="005B3810">
              <w:rPr>
                <w:iCs/>
                <w:sz w:val="22"/>
                <w:szCs w:val="22"/>
              </w:rPr>
              <w:t>Poziom studiów</w:t>
            </w:r>
          </w:p>
        </w:tc>
        <w:tc>
          <w:tcPr>
            <w:tcW w:w="5864" w:type="dxa"/>
            <w:vAlign w:val="center"/>
          </w:tcPr>
          <w:p w14:paraId="559DAC5F" w14:textId="77777777" w:rsidR="005B3810" w:rsidRPr="005B3810" w:rsidRDefault="005B3810" w:rsidP="00312C23">
            <w:pPr>
              <w:widowControl w:val="0"/>
              <w:autoSpaceDE w:val="0"/>
              <w:autoSpaceDN w:val="0"/>
              <w:adjustRightInd w:val="0"/>
              <w:rPr>
                <w:sz w:val="22"/>
                <w:szCs w:val="22"/>
              </w:rPr>
            </w:pPr>
            <w:r w:rsidRPr="005B3810">
              <w:rPr>
                <w:sz w:val="22"/>
                <w:szCs w:val="22"/>
              </w:rPr>
              <w:t>II stopnia</w:t>
            </w:r>
          </w:p>
        </w:tc>
      </w:tr>
      <w:tr w:rsidR="005B3810" w:rsidRPr="005B3810" w14:paraId="1CBE2036" w14:textId="77777777" w:rsidTr="005B3810">
        <w:trPr>
          <w:trHeight w:val="340"/>
          <w:jc w:val="center"/>
        </w:trPr>
        <w:tc>
          <w:tcPr>
            <w:tcW w:w="3775" w:type="dxa"/>
            <w:shd w:val="clear" w:color="auto" w:fill="F2F2F2"/>
            <w:vAlign w:val="center"/>
          </w:tcPr>
          <w:p w14:paraId="71223427" w14:textId="77777777" w:rsidR="005B3810" w:rsidRPr="005B3810" w:rsidRDefault="005B3810" w:rsidP="00312C23">
            <w:pPr>
              <w:widowControl w:val="0"/>
              <w:autoSpaceDE w:val="0"/>
              <w:autoSpaceDN w:val="0"/>
              <w:adjustRightInd w:val="0"/>
              <w:rPr>
                <w:iCs/>
                <w:sz w:val="22"/>
                <w:szCs w:val="22"/>
              </w:rPr>
            </w:pPr>
            <w:r w:rsidRPr="005B3810">
              <w:rPr>
                <w:iCs/>
                <w:sz w:val="22"/>
                <w:szCs w:val="22"/>
              </w:rPr>
              <w:t xml:space="preserve">Profil </w:t>
            </w:r>
          </w:p>
        </w:tc>
        <w:tc>
          <w:tcPr>
            <w:tcW w:w="5864" w:type="dxa"/>
            <w:vAlign w:val="center"/>
          </w:tcPr>
          <w:p w14:paraId="4837B8EC" w14:textId="77777777" w:rsidR="005B3810" w:rsidRPr="005B3810" w:rsidRDefault="005B3810" w:rsidP="00312C23">
            <w:pPr>
              <w:widowControl w:val="0"/>
              <w:autoSpaceDE w:val="0"/>
              <w:autoSpaceDN w:val="0"/>
              <w:adjustRightInd w:val="0"/>
              <w:rPr>
                <w:sz w:val="22"/>
                <w:szCs w:val="22"/>
              </w:rPr>
            </w:pPr>
            <w:proofErr w:type="spellStart"/>
            <w:r w:rsidRPr="005B3810">
              <w:rPr>
                <w:sz w:val="22"/>
                <w:szCs w:val="22"/>
              </w:rPr>
              <w:t>Ogólnoakademicki</w:t>
            </w:r>
            <w:proofErr w:type="spellEnd"/>
          </w:p>
        </w:tc>
      </w:tr>
      <w:tr w:rsidR="005B3810" w:rsidRPr="005B3810" w14:paraId="7864EE7B" w14:textId="77777777" w:rsidTr="005B3810">
        <w:trPr>
          <w:trHeight w:val="340"/>
          <w:jc w:val="center"/>
        </w:trPr>
        <w:tc>
          <w:tcPr>
            <w:tcW w:w="3775" w:type="dxa"/>
            <w:shd w:val="clear" w:color="auto" w:fill="F2F2F2"/>
            <w:vAlign w:val="center"/>
          </w:tcPr>
          <w:p w14:paraId="44E66F5D" w14:textId="77777777" w:rsidR="005B3810" w:rsidRPr="005B3810" w:rsidRDefault="005B3810" w:rsidP="00312C23">
            <w:pPr>
              <w:widowControl w:val="0"/>
              <w:autoSpaceDE w:val="0"/>
              <w:autoSpaceDN w:val="0"/>
              <w:adjustRightInd w:val="0"/>
              <w:rPr>
                <w:iCs/>
                <w:sz w:val="22"/>
                <w:szCs w:val="22"/>
              </w:rPr>
            </w:pPr>
            <w:r w:rsidRPr="005B3810">
              <w:rPr>
                <w:iCs/>
                <w:sz w:val="22"/>
                <w:szCs w:val="22"/>
              </w:rPr>
              <w:t>Forma studiów</w:t>
            </w:r>
          </w:p>
        </w:tc>
        <w:tc>
          <w:tcPr>
            <w:tcW w:w="5864" w:type="dxa"/>
            <w:vAlign w:val="center"/>
          </w:tcPr>
          <w:p w14:paraId="574B2205" w14:textId="77777777" w:rsidR="005B3810" w:rsidRPr="005B3810" w:rsidRDefault="0033295D" w:rsidP="00312C23">
            <w:pPr>
              <w:widowControl w:val="0"/>
              <w:autoSpaceDE w:val="0"/>
              <w:autoSpaceDN w:val="0"/>
              <w:adjustRightInd w:val="0"/>
              <w:rPr>
                <w:sz w:val="22"/>
                <w:szCs w:val="22"/>
              </w:rPr>
            </w:pPr>
            <w:r>
              <w:rPr>
                <w:sz w:val="22"/>
                <w:szCs w:val="22"/>
              </w:rPr>
              <w:t>s</w:t>
            </w:r>
            <w:r w:rsidR="005B3810" w:rsidRPr="005B3810">
              <w:rPr>
                <w:sz w:val="22"/>
                <w:szCs w:val="22"/>
              </w:rPr>
              <w:t>tacjonarne</w:t>
            </w:r>
          </w:p>
        </w:tc>
      </w:tr>
      <w:tr w:rsidR="005B3810" w:rsidRPr="005B3810" w14:paraId="4A90912F" w14:textId="77777777" w:rsidTr="005B3810">
        <w:trPr>
          <w:trHeight w:val="340"/>
          <w:jc w:val="center"/>
        </w:trPr>
        <w:tc>
          <w:tcPr>
            <w:tcW w:w="3775" w:type="dxa"/>
            <w:shd w:val="clear" w:color="auto" w:fill="F2F2F2"/>
            <w:vAlign w:val="center"/>
          </w:tcPr>
          <w:p w14:paraId="531DEEA0" w14:textId="77777777" w:rsidR="005B3810" w:rsidRPr="005B3810" w:rsidRDefault="005B3810" w:rsidP="00312C23">
            <w:pPr>
              <w:widowControl w:val="0"/>
              <w:autoSpaceDE w:val="0"/>
              <w:autoSpaceDN w:val="0"/>
              <w:adjustRightInd w:val="0"/>
              <w:rPr>
                <w:iCs/>
                <w:sz w:val="22"/>
                <w:szCs w:val="22"/>
              </w:rPr>
            </w:pPr>
            <w:r w:rsidRPr="005B3810">
              <w:rPr>
                <w:iCs/>
                <w:sz w:val="22"/>
                <w:szCs w:val="22"/>
              </w:rPr>
              <w:t>Specjalność</w:t>
            </w:r>
          </w:p>
        </w:tc>
        <w:tc>
          <w:tcPr>
            <w:tcW w:w="5864" w:type="dxa"/>
            <w:vAlign w:val="center"/>
          </w:tcPr>
          <w:p w14:paraId="3E585966"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1. Zarządzanie przedsiębiorstwem</w:t>
            </w:r>
          </w:p>
          <w:p w14:paraId="5E6A7FC2"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2. Zarządzanie logistyką</w:t>
            </w:r>
          </w:p>
          <w:p w14:paraId="36B43049"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 xml:space="preserve">3. Informatyka w zarządzaniu </w:t>
            </w:r>
          </w:p>
          <w:p w14:paraId="39AD2F32"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4. Marketingowe zarządzanie przedsiębiorstwem</w:t>
            </w:r>
          </w:p>
          <w:p w14:paraId="43F8605D" w14:textId="77777777" w:rsidR="0033295D" w:rsidRPr="0033295D" w:rsidRDefault="0033295D" w:rsidP="0033295D">
            <w:pPr>
              <w:widowControl w:val="0"/>
              <w:autoSpaceDE w:val="0"/>
              <w:autoSpaceDN w:val="0"/>
              <w:adjustRightInd w:val="0"/>
              <w:rPr>
                <w:iCs/>
                <w:color w:val="000000"/>
                <w:sz w:val="22"/>
                <w:szCs w:val="22"/>
              </w:rPr>
            </w:pPr>
            <w:r w:rsidRPr="0033295D">
              <w:rPr>
                <w:iCs/>
                <w:color w:val="000000"/>
                <w:sz w:val="22"/>
                <w:szCs w:val="22"/>
              </w:rPr>
              <w:t>5. Rachunkowość dla menedżerów</w:t>
            </w:r>
          </w:p>
          <w:p w14:paraId="2A95A967" w14:textId="77777777" w:rsidR="005B3810" w:rsidRPr="005B3810" w:rsidRDefault="0033295D" w:rsidP="0033295D">
            <w:pPr>
              <w:widowControl w:val="0"/>
              <w:overflowPunct w:val="0"/>
              <w:adjustRightInd w:val="0"/>
              <w:rPr>
                <w:sz w:val="22"/>
                <w:szCs w:val="22"/>
              </w:rPr>
            </w:pPr>
            <w:r w:rsidRPr="0033295D">
              <w:rPr>
                <w:iCs/>
                <w:color w:val="000000"/>
                <w:sz w:val="22"/>
                <w:szCs w:val="22"/>
              </w:rPr>
              <w:t>6. Zarządzanie agrobiznesem</w:t>
            </w:r>
          </w:p>
        </w:tc>
      </w:tr>
      <w:tr w:rsidR="005B3810" w:rsidRPr="005B3810" w14:paraId="0BE0A438" w14:textId="77777777" w:rsidTr="005B3810">
        <w:trPr>
          <w:trHeight w:val="340"/>
          <w:jc w:val="center"/>
        </w:trPr>
        <w:tc>
          <w:tcPr>
            <w:tcW w:w="3775" w:type="dxa"/>
            <w:shd w:val="clear" w:color="auto" w:fill="F2F2F2"/>
            <w:vAlign w:val="center"/>
          </w:tcPr>
          <w:p w14:paraId="271E9DD4" w14:textId="77777777" w:rsidR="005B3810" w:rsidRPr="005B3810" w:rsidRDefault="005B3810" w:rsidP="00312C23">
            <w:pPr>
              <w:widowControl w:val="0"/>
              <w:autoSpaceDE w:val="0"/>
              <w:autoSpaceDN w:val="0"/>
              <w:adjustRightInd w:val="0"/>
              <w:rPr>
                <w:iCs/>
                <w:sz w:val="22"/>
                <w:szCs w:val="22"/>
              </w:rPr>
            </w:pPr>
            <w:r w:rsidRPr="005B3810">
              <w:rPr>
                <w:iCs/>
                <w:sz w:val="22"/>
                <w:szCs w:val="22"/>
              </w:rPr>
              <w:t>Jednostka prowadząca kierunek studiów</w:t>
            </w:r>
          </w:p>
        </w:tc>
        <w:tc>
          <w:tcPr>
            <w:tcW w:w="5864" w:type="dxa"/>
            <w:vAlign w:val="center"/>
          </w:tcPr>
          <w:p w14:paraId="5C999B1E" w14:textId="6C673E93" w:rsidR="005B3810" w:rsidRPr="005B3810" w:rsidRDefault="0033295D" w:rsidP="00312C23">
            <w:pPr>
              <w:widowControl w:val="0"/>
              <w:autoSpaceDE w:val="0"/>
              <w:autoSpaceDN w:val="0"/>
              <w:adjustRightInd w:val="0"/>
              <w:rPr>
                <w:sz w:val="22"/>
                <w:szCs w:val="22"/>
              </w:rPr>
            </w:pPr>
            <w:r>
              <w:rPr>
                <w:sz w:val="22"/>
                <w:szCs w:val="22"/>
              </w:rPr>
              <w:t>Wydział Zarządzania /</w:t>
            </w:r>
            <w:r w:rsidR="005B3810" w:rsidRPr="005B3810">
              <w:rPr>
                <w:sz w:val="22"/>
                <w:szCs w:val="22"/>
              </w:rPr>
              <w:t xml:space="preserve"> </w:t>
            </w:r>
            <w:r w:rsidR="002E1ED8">
              <w:rPr>
                <w:iCs/>
                <w:sz w:val="22"/>
                <w:szCs w:val="22"/>
              </w:rPr>
              <w:t>Katedra Ekonomii i Marketingu</w:t>
            </w:r>
          </w:p>
        </w:tc>
      </w:tr>
      <w:tr w:rsidR="005B3810" w:rsidRPr="005B3810" w14:paraId="166070C4" w14:textId="77777777" w:rsidTr="005B3810">
        <w:trPr>
          <w:trHeight w:val="340"/>
          <w:jc w:val="center"/>
        </w:trPr>
        <w:tc>
          <w:tcPr>
            <w:tcW w:w="3775" w:type="dxa"/>
            <w:shd w:val="clear" w:color="auto" w:fill="F2F2F2"/>
            <w:vAlign w:val="center"/>
          </w:tcPr>
          <w:p w14:paraId="4408B569" w14:textId="77777777" w:rsidR="005B3810" w:rsidRPr="005B3810" w:rsidRDefault="005B3810" w:rsidP="00312C23">
            <w:pPr>
              <w:widowControl w:val="0"/>
              <w:autoSpaceDE w:val="0"/>
              <w:autoSpaceDN w:val="0"/>
              <w:adjustRightInd w:val="0"/>
              <w:rPr>
                <w:iCs/>
                <w:sz w:val="22"/>
                <w:szCs w:val="22"/>
              </w:rPr>
            </w:pPr>
            <w:r w:rsidRPr="005B3810">
              <w:rPr>
                <w:iCs/>
                <w:sz w:val="22"/>
                <w:szCs w:val="22"/>
              </w:rPr>
              <w:t>Imię i nazwisko nauczyciela (li) i jego stopień lub tytuł naukowy osoby odpowiedzialnej za przygotowanie sylabusa</w:t>
            </w:r>
          </w:p>
        </w:tc>
        <w:tc>
          <w:tcPr>
            <w:tcW w:w="5864" w:type="dxa"/>
            <w:vAlign w:val="center"/>
          </w:tcPr>
          <w:p w14:paraId="1D245869" w14:textId="5D893B97" w:rsidR="005B3810" w:rsidRPr="005B3810" w:rsidRDefault="00953160" w:rsidP="00312C23">
            <w:pPr>
              <w:widowControl w:val="0"/>
              <w:autoSpaceDE w:val="0"/>
              <w:autoSpaceDN w:val="0"/>
              <w:adjustRightInd w:val="0"/>
              <w:rPr>
                <w:iCs/>
                <w:sz w:val="22"/>
                <w:szCs w:val="22"/>
              </w:rPr>
            </w:pPr>
            <w:r w:rsidRPr="00953160">
              <w:rPr>
                <w:iCs/>
                <w:sz w:val="22"/>
                <w:szCs w:val="22"/>
              </w:rPr>
              <w:t xml:space="preserve">dr Małgorzata </w:t>
            </w:r>
            <w:proofErr w:type="spellStart"/>
            <w:r w:rsidRPr="00953160">
              <w:rPr>
                <w:iCs/>
                <w:sz w:val="22"/>
                <w:szCs w:val="22"/>
              </w:rPr>
              <w:t>Madrak</w:t>
            </w:r>
            <w:proofErr w:type="spellEnd"/>
            <w:r w:rsidRPr="00953160">
              <w:rPr>
                <w:iCs/>
                <w:sz w:val="22"/>
                <w:szCs w:val="22"/>
              </w:rPr>
              <w:t>-Grochowska</w:t>
            </w:r>
          </w:p>
        </w:tc>
      </w:tr>
      <w:tr w:rsidR="005B3810" w:rsidRPr="005B3810" w14:paraId="056EB272" w14:textId="77777777" w:rsidTr="005B3810">
        <w:trPr>
          <w:trHeight w:val="340"/>
          <w:jc w:val="center"/>
        </w:trPr>
        <w:tc>
          <w:tcPr>
            <w:tcW w:w="3775" w:type="dxa"/>
            <w:shd w:val="clear" w:color="auto" w:fill="F2F2F2"/>
            <w:vAlign w:val="center"/>
          </w:tcPr>
          <w:p w14:paraId="0CD2C0A9" w14:textId="77777777" w:rsidR="005B3810" w:rsidRPr="005B3810" w:rsidRDefault="005B3810" w:rsidP="00312C23">
            <w:pPr>
              <w:widowControl w:val="0"/>
              <w:autoSpaceDE w:val="0"/>
              <w:autoSpaceDN w:val="0"/>
              <w:adjustRightInd w:val="0"/>
              <w:rPr>
                <w:iCs/>
                <w:sz w:val="22"/>
                <w:szCs w:val="22"/>
              </w:rPr>
            </w:pPr>
            <w:r w:rsidRPr="005B3810">
              <w:rPr>
                <w:iCs/>
                <w:sz w:val="22"/>
                <w:szCs w:val="22"/>
              </w:rPr>
              <w:t>Przedmioty wprowadzające</w:t>
            </w:r>
          </w:p>
        </w:tc>
        <w:tc>
          <w:tcPr>
            <w:tcW w:w="5864" w:type="dxa"/>
            <w:vAlign w:val="center"/>
          </w:tcPr>
          <w:p w14:paraId="0C35C261" w14:textId="77777777" w:rsidR="005B3810" w:rsidRPr="005B3810" w:rsidRDefault="005B3810" w:rsidP="00312C23">
            <w:pPr>
              <w:widowControl w:val="0"/>
              <w:autoSpaceDE w:val="0"/>
              <w:autoSpaceDN w:val="0"/>
              <w:adjustRightInd w:val="0"/>
              <w:rPr>
                <w:sz w:val="22"/>
                <w:szCs w:val="22"/>
              </w:rPr>
            </w:pPr>
            <w:r w:rsidRPr="005B3810">
              <w:rPr>
                <w:bCs/>
                <w:sz w:val="22"/>
                <w:szCs w:val="22"/>
              </w:rPr>
              <w:t>Mikroekonomia</w:t>
            </w:r>
          </w:p>
        </w:tc>
      </w:tr>
      <w:tr w:rsidR="005B3810" w:rsidRPr="005B3810" w14:paraId="60ECE99E" w14:textId="77777777" w:rsidTr="005B3810">
        <w:trPr>
          <w:trHeight w:val="340"/>
          <w:jc w:val="center"/>
        </w:trPr>
        <w:tc>
          <w:tcPr>
            <w:tcW w:w="3775" w:type="dxa"/>
            <w:shd w:val="clear" w:color="auto" w:fill="F2F2F2"/>
            <w:vAlign w:val="center"/>
          </w:tcPr>
          <w:p w14:paraId="02C08387" w14:textId="77777777" w:rsidR="005B3810" w:rsidRPr="005B3810" w:rsidRDefault="005B3810" w:rsidP="00312C23">
            <w:pPr>
              <w:widowControl w:val="0"/>
              <w:autoSpaceDE w:val="0"/>
              <w:autoSpaceDN w:val="0"/>
              <w:adjustRightInd w:val="0"/>
              <w:rPr>
                <w:iCs/>
                <w:sz w:val="22"/>
                <w:szCs w:val="22"/>
              </w:rPr>
            </w:pPr>
            <w:r w:rsidRPr="005B3810">
              <w:rPr>
                <w:iCs/>
                <w:sz w:val="22"/>
                <w:szCs w:val="22"/>
              </w:rPr>
              <w:t>Wymagania wstępne</w:t>
            </w:r>
          </w:p>
        </w:tc>
        <w:tc>
          <w:tcPr>
            <w:tcW w:w="5864" w:type="dxa"/>
            <w:vAlign w:val="center"/>
          </w:tcPr>
          <w:p w14:paraId="2E8289CA" w14:textId="77777777" w:rsidR="005B3810" w:rsidRPr="005B3810" w:rsidRDefault="005B3810" w:rsidP="00312C23">
            <w:pPr>
              <w:pStyle w:val="NoSpacing1"/>
              <w:widowControl w:val="0"/>
              <w:autoSpaceDE w:val="0"/>
              <w:autoSpaceDN w:val="0"/>
              <w:adjustRightInd w:val="0"/>
              <w:rPr>
                <w:rFonts w:ascii="Times New Roman" w:hAnsi="Times New Roman"/>
                <w:lang w:eastAsia="ar-SA"/>
              </w:rPr>
            </w:pPr>
            <w:r w:rsidRPr="005B3810">
              <w:rPr>
                <w:rFonts w:ascii="Times New Roman" w:hAnsi="Times New Roman"/>
                <w:lang w:eastAsia="ar-SA"/>
              </w:rPr>
              <w:t>Znajomość podstawowych kategorii ekonomicznych odnoszących się do gospodarowania w skali mikroekonomicznej, a także zachodzących między nimi zależności w warunkach gospodarki rynkowej.</w:t>
            </w:r>
          </w:p>
        </w:tc>
      </w:tr>
    </w:tbl>
    <w:p w14:paraId="7BCB3E11" w14:textId="77777777" w:rsidR="005B3810" w:rsidRPr="005B3810" w:rsidRDefault="005B3810" w:rsidP="001D277C">
      <w:pPr>
        <w:pStyle w:val="Akapitzlist1"/>
        <w:numPr>
          <w:ilvl w:val="1"/>
          <w:numId w:val="101"/>
        </w:numPr>
        <w:tabs>
          <w:tab w:val="num" w:pos="567"/>
        </w:tabs>
        <w:spacing w:before="120" w:after="120"/>
        <w:rPr>
          <w:b/>
          <w:bCs/>
          <w:iCs/>
          <w:sz w:val="22"/>
          <w:szCs w:val="22"/>
        </w:rPr>
      </w:pPr>
      <w:r w:rsidRPr="005B381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B3810" w:rsidRPr="005B3810" w14:paraId="424E3F9C" w14:textId="77777777" w:rsidTr="005B3810">
        <w:trPr>
          <w:trHeight w:val="371"/>
          <w:jc w:val="center"/>
        </w:trPr>
        <w:tc>
          <w:tcPr>
            <w:tcW w:w="956" w:type="dxa"/>
            <w:vMerge w:val="restart"/>
            <w:shd w:val="clear" w:color="auto" w:fill="F2F2F2"/>
            <w:vAlign w:val="center"/>
          </w:tcPr>
          <w:p w14:paraId="3F19130E" w14:textId="77777777" w:rsidR="005B3810" w:rsidRPr="005B3810" w:rsidRDefault="005B3810" w:rsidP="00312C23">
            <w:pPr>
              <w:jc w:val="center"/>
              <w:rPr>
                <w:iCs/>
                <w:sz w:val="22"/>
                <w:szCs w:val="22"/>
              </w:rPr>
            </w:pPr>
            <w:r w:rsidRPr="005B3810">
              <w:rPr>
                <w:b/>
                <w:bCs/>
                <w:i/>
                <w:iCs/>
                <w:sz w:val="22"/>
                <w:szCs w:val="22"/>
              </w:rPr>
              <w:t> </w:t>
            </w:r>
            <w:r w:rsidRPr="005B3810">
              <w:rPr>
                <w:iCs/>
                <w:sz w:val="22"/>
                <w:szCs w:val="22"/>
              </w:rPr>
              <w:t>Semestr</w:t>
            </w:r>
          </w:p>
        </w:tc>
        <w:tc>
          <w:tcPr>
            <w:tcW w:w="1035" w:type="dxa"/>
            <w:tcBorders>
              <w:bottom w:val="nil"/>
            </w:tcBorders>
            <w:shd w:val="clear" w:color="auto" w:fill="F2F2F2"/>
            <w:vAlign w:val="center"/>
          </w:tcPr>
          <w:p w14:paraId="3FFCC3BF" w14:textId="77777777" w:rsidR="005B3810" w:rsidRPr="005B3810" w:rsidRDefault="00052D80" w:rsidP="00312C23">
            <w:pPr>
              <w:jc w:val="center"/>
              <w:rPr>
                <w:iCs/>
                <w:sz w:val="22"/>
                <w:szCs w:val="22"/>
              </w:rPr>
            </w:pPr>
            <w:r>
              <w:rPr>
                <w:iCs/>
                <w:sz w:val="22"/>
                <w:szCs w:val="22"/>
              </w:rPr>
              <w:t>Wykłady</w:t>
            </w:r>
          </w:p>
        </w:tc>
        <w:tc>
          <w:tcPr>
            <w:tcW w:w="1390" w:type="dxa"/>
            <w:tcBorders>
              <w:bottom w:val="nil"/>
            </w:tcBorders>
            <w:shd w:val="clear" w:color="auto" w:fill="F2F2F2"/>
            <w:vAlign w:val="center"/>
          </w:tcPr>
          <w:p w14:paraId="5EEE510C" w14:textId="77777777" w:rsidR="005B3810" w:rsidRPr="005B3810" w:rsidRDefault="005B3810" w:rsidP="00312C23">
            <w:pPr>
              <w:jc w:val="center"/>
              <w:rPr>
                <w:iCs/>
                <w:sz w:val="22"/>
                <w:szCs w:val="22"/>
              </w:rPr>
            </w:pPr>
            <w:r w:rsidRPr="005B3810">
              <w:rPr>
                <w:iCs/>
                <w:sz w:val="22"/>
                <w:szCs w:val="22"/>
              </w:rPr>
              <w:t>Ćwiczenia audytoryjne</w:t>
            </w:r>
          </w:p>
        </w:tc>
        <w:tc>
          <w:tcPr>
            <w:tcW w:w="1545" w:type="dxa"/>
            <w:tcBorders>
              <w:bottom w:val="nil"/>
            </w:tcBorders>
            <w:shd w:val="clear" w:color="auto" w:fill="F2F2F2"/>
            <w:vAlign w:val="center"/>
          </w:tcPr>
          <w:p w14:paraId="77A83151" w14:textId="77777777" w:rsidR="005B3810" w:rsidRPr="005B3810" w:rsidRDefault="005B3810" w:rsidP="00312C23">
            <w:pPr>
              <w:jc w:val="center"/>
              <w:rPr>
                <w:iCs/>
                <w:sz w:val="22"/>
                <w:szCs w:val="22"/>
              </w:rPr>
            </w:pPr>
            <w:r w:rsidRPr="005B3810">
              <w:rPr>
                <w:iCs/>
                <w:sz w:val="22"/>
                <w:szCs w:val="22"/>
              </w:rPr>
              <w:t>Ćwiczenia laboratoryjne</w:t>
            </w:r>
          </w:p>
        </w:tc>
        <w:tc>
          <w:tcPr>
            <w:tcW w:w="1330" w:type="dxa"/>
            <w:tcBorders>
              <w:bottom w:val="nil"/>
            </w:tcBorders>
            <w:shd w:val="clear" w:color="auto" w:fill="F2F2F2"/>
            <w:vAlign w:val="center"/>
          </w:tcPr>
          <w:p w14:paraId="0A78E937" w14:textId="77777777" w:rsidR="005B3810" w:rsidRPr="005B3810" w:rsidRDefault="005B3810" w:rsidP="00312C23">
            <w:pPr>
              <w:jc w:val="center"/>
              <w:rPr>
                <w:iCs/>
                <w:sz w:val="22"/>
                <w:szCs w:val="22"/>
              </w:rPr>
            </w:pPr>
            <w:r w:rsidRPr="005B3810">
              <w:rPr>
                <w:iCs/>
                <w:sz w:val="22"/>
                <w:szCs w:val="22"/>
              </w:rPr>
              <w:t>Ćwiczenia projektowe</w:t>
            </w:r>
          </w:p>
        </w:tc>
        <w:tc>
          <w:tcPr>
            <w:tcW w:w="1174" w:type="dxa"/>
            <w:tcBorders>
              <w:bottom w:val="nil"/>
            </w:tcBorders>
            <w:shd w:val="clear" w:color="auto" w:fill="F2F2F2"/>
            <w:vAlign w:val="center"/>
          </w:tcPr>
          <w:p w14:paraId="5B978EF6" w14:textId="77777777" w:rsidR="005B3810" w:rsidRPr="005B3810" w:rsidRDefault="005B3810" w:rsidP="00312C23">
            <w:pPr>
              <w:jc w:val="center"/>
              <w:rPr>
                <w:iCs/>
                <w:sz w:val="22"/>
                <w:szCs w:val="22"/>
              </w:rPr>
            </w:pPr>
            <w:r w:rsidRPr="005B3810">
              <w:rPr>
                <w:iCs/>
                <w:sz w:val="22"/>
                <w:szCs w:val="22"/>
              </w:rPr>
              <w:t>Seminaria</w:t>
            </w:r>
          </w:p>
        </w:tc>
        <w:tc>
          <w:tcPr>
            <w:tcW w:w="1147" w:type="dxa"/>
            <w:tcBorders>
              <w:bottom w:val="nil"/>
            </w:tcBorders>
            <w:shd w:val="clear" w:color="auto" w:fill="F2F2F2"/>
            <w:vAlign w:val="center"/>
          </w:tcPr>
          <w:p w14:paraId="6054651B" w14:textId="77777777" w:rsidR="005B3810" w:rsidRPr="005B3810" w:rsidRDefault="005B3810" w:rsidP="00312C23">
            <w:pPr>
              <w:jc w:val="center"/>
              <w:rPr>
                <w:iCs/>
                <w:sz w:val="22"/>
                <w:szCs w:val="22"/>
              </w:rPr>
            </w:pPr>
            <w:r w:rsidRPr="005B3810">
              <w:rPr>
                <w:iCs/>
                <w:sz w:val="22"/>
                <w:szCs w:val="22"/>
              </w:rPr>
              <w:t>Zajęcia</w:t>
            </w:r>
            <w:r w:rsidR="00E5277F">
              <w:rPr>
                <w:iCs/>
                <w:sz w:val="22"/>
                <w:szCs w:val="22"/>
              </w:rPr>
              <w:t xml:space="preserve"> </w:t>
            </w:r>
            <w:r w:rsidRPr="005B3810">
              <w:rPr>
                <w:iCs/>
                <w:sz w:val="22"/>
                <w:szCs w:val="22"/>
              </w:rPr>
              <w:t xml:space="preserve">terenowe </w:t>
            </w:r>
          </w:p>
        </w:tc>
        <w:tc>
          <w:tcPr>
            <w:tcW w:w="1062" w:type="dxa"/>
            <w:tcBorders>
              <w:bottom w:val="nil"/>
            </w:tcBorders>
            <w:shd w:val="clear" w:color="auto" w:fill="F2F2F2"/>
          </w:tcPr>
          <w:p w14:paraId="20B7B2AC" w14:textId="77777777" w:rsidR="005B3810" w:rsidRPr="005B3810" w:rsidRDefault="005B3810" w:rsidP="00312C23">
            <w:pPr>
              <w:jc w:val="center"/>
              <w:rPr>
                <w:iCs/>
                <w:sz w:val="22"/>
                <w:szCs w:val="22"/>
              </w:rPr>
            </w:pPr>
            <w:r w:rsidRPr="005B3810">
              <w:rPr>
                <w:iCs/>
                <w:sz w:val="22"/>
                <w:szCs w:val="22"/>
              </w:rPr>
              <w:t xml:space="preserve">Liczba punktów </w:t>
            </w:r>
          </w:p>
        </w:tc>
      </w:tr>
      <w:tr w:rsidR="005B3810" w:rsidRPr="005B3810" w14:paraId="6D83AF38" w14:textId="77777777" w:rsidTr="005B3810">
        <w:trPr>
          <w:jc w:val="center"/>
        </w:trPr>
        <w:tc>
          <w:tcPr>
            <w:tcW w:w="956" w:type="dxa"/>
            <w:vMerge/>
            <w:shd w:val="clear" w:color="auto" w:fill="F2F2F2"/>
            <w:vAlign w:val="center"/>
          </w:tcPr>
          <w:p w14:paraId="4EEB1651" w14:textId="77777777" w:rsidR="005B3810" w:rsidRPr="005B3810" w:rsidRDefault="005B3810" w:rsidP="00312C23">
            <w:pPr>
              <w:jc w:val="center"/>
              <w:rPr>
                <w:iCs/>
                <w:sz w:val="22"/>
                <w:szCs w:val="22"/>
              </w:rPr>
            </w:pPr>
          </w:p>
        </w:tc>
        <w:tc>
          <w:tcPr>
            <w:tcW w:w="1035" w:type="dxa"/>
            <w:tcBorders>
              <w:top w:val="nil"/>
            </w:tcBorders>
            <w:shd w:val="clear" w:color="auto" w:fill="F2F2F2"/>
            <w:vAlign w:val="center"/>
          </w:tcPr>
          <w:p w14:paraId="2BC408AE" w14:textId="77777777" w:rsidR="005B3810" w:rsidRPr="005B3810" w:rsidRDefault="005B3810" w:rsidP="00312C23">
            <w:pPr>
              <w:jc w:val="center"/>
              <w:rPr>
                <w:iCs/>
                <w:sz w:val="22"/>
                <w:szCs w:val="22"/>
              </w:rPr>
            </w:pPr>
            <w:r w:rsidRPr="005B3810">
              <w:rPr>
                <w:iCs/>
                <w:sz w:val="22"/>
                <w:szCs w:val="22"/>
              </w:rPr>
              <w:t>(W)</w:t>
            </w:r>
          </w:p>
        </w:tc>
        <w:tc>
          <w:tcPr>
            <w:tcW w:w="1390" w:type="dxa"/>
            <w:tcBorders>
              <w:top w:val="nil"/>
            </w:tcBorders>
            <w:shd w:val="clear" w:color="auto" w:fill="F2F2F2"/>
            <w:vAlign w:val="center"/>
          </w:tcPr>
          <w:p w14:paraId="1A8DBA3A" w14:textId="77777777" w:rsidR="005B3810" w:rsidRPr="005B3810" w:rsidRDefault="005B3810" w:rsidP="00312C23">
            <w:pPr>
              <w:jc w:val="center"/>
              <w:rPr>
                <w:iCs/>
                <w:sz w:val="22"/>
                <w:szCs w:val="22"/>
              </w:rPr>
            </w:pPr>
            <w:r w:rsidRPr="005B3810">
              <w:rPr>
                <w:iCs/>
                <w:sz w:val="22"/>
                <w:szCs w:val="22"/>
              </w:rPr>
              <w:t>(Ć)</w:t>
            </w:r>
          </w:p>
        </w:tc>
        <w:tc>
          <w:tcPr>
            <w:tcW w:w="1545" w:type="dxa"/>
            <w:tcBorders>
              <w:top w:val="nil"/>
            </w:tcBorders>
            <w:shd w:val="clear" w:color="auto" w:fill="F2F2F2"/>
            <w:vAlign w:val="center"/>
          </w:tcPr>
          <w:p w14:paraId="4A2E13B1" w14:textId="77777777" w:rsidR="005B3810" w:rsidRPr="005B3810" w:rsidRDefault="005B3810" w:rsidP="00312C23">
            <w:pPr>
              <w:jc w:val="center"/>
              <w:rPr>
                <w:iCs/>
                <w:sz w:val="22"/>
                <w:szCs w:val="22"/>
              </w:rPr>
            </w:pPr>
            <w:r w:rsidRPr="005B3810">
              <w:rPr>
                <w:iCs/>
                <w:sz w:val="22"/>
                <w:szCs w:val="22"/>
              </w:rPr>
              <w:t>(L)</w:t>
            </w:r>
          </w:p>
        </w:tc>
        <w:tc>
          <w:tcPr>
            <w:tcW w:w="1330" w:type="dxa"/>
            <w:tcBorders>
              <w:top w:val="nil"/>
            </w:tcBorders>
            <w:shd w:val="clear" w:color="auto" w:fill="F2F2F2"/>
            <w:vAlign w:val="center"/>
          </w:tcPr>
          <w:p w14:paraId="64B65839" w14:textId="77777777" w:rsidR="005B3810" w:rsidRPr="005B3810" w:rsidRDefault="005B3810" w:rsidP="00312C23">
            <w:pPr>
              <w:jc w:val="center"/>
              <w:rPr>
                <w:iCs/>
                <w:sz w:val="22"/>
                <w:szCs w:val="22"/>
              </w:rPr>
            </w:pPr>
            <w:r w:rsidRPr="005B3810">
              <w:rPr>
                <w:iCs/>
                <w:sz w:val="22"/>
                <w:szCs w:val="22"/>
              </w:rPr>
              <w:t>(P)</w:t>
            </w:r>
          </w:p>
        </w:tc>
        <w:tc>
          <w:tcPr>
            <w:tcW w:w="1174" w:type="dxa"/>
            <w:tcBorders>
              <w:top w:val="nil"/>
            </w:tcBorders>
            <w:shd w:val="clear" w:color="auto" w:fill="F2F2F2"/>
            <w:vAlign w:val="center"/>
          </w:tcPr>
          <w:p w14:paraId="42636444" w14:textId="77777777" w:rsidR="005B3810" w:rsidRPr="005B3810" w:rsidRDefault="005B3810" w:rsidP="00312C23">
            <w:pPr>
              <w:jc w:val="center"/>
              <w:rPr>
                <w:iCs/>
                <w:sz w:val="22"/>
                <w:szCs w:val="22"/>
              </w:rPr>
            </w:pPr>
            <w:r w:rsidRPr="005B3810">
              <w:rPr>
                <w:iCs/>
                <w:sz w:val="22"/>
                <w:szCs w:val="22"/>
              </w:rPr>
              <w:t>(S)</w:t>
            </w:r>
          </w:p>
        </w:tc>
        <w:tc>
          <w:tcPr>
            <w:tcW w:w="1147" w:type="dxa"/>
            <w:tcBorders>
              <w:top w:val="nil"/>
            </w:tcBorders>
            <w:shd w:val="clear" w:color="auto" w:fill="F2F2F2"/>
            <w:vAlign w:val="center"/>
          </w:tcPr>
          <w:p w14:paraId="7A0A4B35" w14:textId="77777777" w:rsidR="005B3810" w:rsidRPr="005B3810" w:rsidRDefault="005B3810" w:rsidP="00312C23">
            <w:pPr>
              <w:jc w:val="center"/>
              <w:rPr>
                <w:iCs/>
                <w:sz w:val="22"/>
                <w:szCs w:val="22"/>
              </w:rPr>
            </w:pPr>
            <w:r w:rsidRPr="005B3810">
              <w:rPr>
                <w:iCs/>
                <w:sz w:val="22"/>
                <w:szCs w:val="22"/>
              </w:rPr>
              <w:t>(T)</w:t>
            </w:r>
          </w:p>
        </w:tc>
        <w:tc>
          <w:tcPr>
            <w:tcW w:w="1062" w:type="dxa"/>
            <w:tcBorders>
              <w:top w:val="nil"/>
            </w:tcBorders>
            <w:shd w:val="clear" w:color="auto" w:fill="F2F2F2"/>
          </w:tcPr>
          <w:p w14:paraId="77F42D88" w14:textId="77777777" w:rsidR="005B3810" w:rsidRPr="005B3810" w:rsidRDefault="005B3810" w:rsidP="00312C23">
            <w:pPr>
              <w:jc w:val="center"/>
              <w:rPr>
                <w:iCs/>
                <w:sz w:val="22"/>
                <w:szCs w:val="22"/>
              </w:rPr>
            </w:pPr>
            <w:r w:rsidRPr="005B3810">
              <w:rPr>
                <w:iCs/>
                <w:sz w:val="22"/>
                <w:szCs w:val="22"/>
              </w:rPr>
              <w:t>ECTS*</w:t>
            </w:r>
          </w:p>
        </w:tc>
      </w:tr>
      <w:tr w:rsidR="005B3810" w:rsidRPr="005B3810" w14:paraId="11BF7FFC" w14:textId="77777777" w:rsidTr="00312C23">
        <w:trPr>
          <w:trHeight w:val="340"/>
          <w:jc w:val="center"/>
        </w:trPr>
        <w:tc>
          <w:tcPr>
            <w:tcW w:w="956" w:type="dxa"/>
          </w:tcPr>
          <w:p w14:paraId="6FE5D813" w14:textId="77777777" w:rsidR="005B3810" w:rsidRPr="005B3810" w:rsidRDefault="005B3810" w:rsidP="00312C23">
            <w:pPr>
              <w:jc w:val="center"/>
              <w:rPr>
                <w:sz w:val="22"/>
                <w:szCs w:val="22"/>
              </w:rPr>
            </w:pPr>
            <w:r w:rsidRPr="005B3810">
              <w:rPr>
                <w:sz w:val="22"/>
                <w:szCs w:val="22"/>
              </w:rPr>
              <w:t>I</w:t>
            </w:r>
          </w:p>
        </w:tc>
        <w:tc>
          <w:tcPr>
            <w:tcW w:w="1035" w:type="dxa"/>
          </w:tcPr>
          <w:p w14:paraId="5F9F3DEC" w14:textId="77777777" w:rsidR="005B3810" w:rsidRPr="005B3810" w:rsidRDefault="005B3810" w:rsidP="00312C23">
            <w:pPr>
              <w:ind w:right="-163"/>
              <w:jc w:val="center"/>
              <w:rPr>
                <w:sz w:val="22"/>
                <w:szCs w:val="22"/>
              </w:rPr>
            </w:pPr>
            <w:r w:rsidRPr="005B3810">
              <w:rPr>
                <w:sz w:val="22"/>
                <w:szCs w:val="22"/>
              </w:rPr>
              <w:t xml:space="preserve"> 30</w:t>
            </w:r>
            <w:r w:rsidRPr="005B3810">
              <w:rPr>
                <w:sz w:val="22"/>
                <w:szCs w:val="22"/>
                <w:vertAlign w:val="superscript"/>
              </w:rPr>
              <w:t xml:space="preserve"> E</w:t>
            </w:r>
          </w:p>
        </w:tc>
        <w:tc>
          <w:tcPr>
            <w:tcW w:w="1390" w:type="dxa"/>
          </w:tcPr>
          <w:p w14:paraId="7B176BA9" w14:textId="77777777" w:rsidR="005B3810" w:rsidRPr="005B3810" w:rsidRDefault="005B3810" w:rsidP="00312C23">
            <w:pPr>
              <w:jc w:val="center"/>
              <w:rPr>
                <w:sz w:val="22"/>
                <w:szCs w:val="22"/>
              </w:rPr>
            </w:pPr>
            <w:r w:rsidRPr="005B3810">
              <w:rPr>
                <w:sz w:val="22"/>
                <w:szCs w:val="22"/>
              </w:rPr>
              <w:t>15</w:t>
            </w:r>
          </w:p>
        </w:tc>
        <w:tc>
          <w:tcPr>
            <w:tcW w:w="1545" w:type="dxa"/>
          </w:tcPr>
          <w:p w14:paraId="4C8A25EF" w14:textId="77777777" w:rsidR="005B3810" w:rsidRPr="005B3810" w:rsidRDefault="005B3810" w:rsidP="00312C23">
            <w:pPr>
              <w:jc w:val="center"/>
              <w:rPr>
                <w:sz w:val="22"/>
                <w:szCs w:val="22"/>
              </w:rPr>
            </w:pPr>
          </w:p>
        </w:tc>
        <w:tc>
          <w:tcPr>
            <w:tcW w:w="1330" w:type="dxa"/>
          </w:tcPr>
          <w:p w14:paraId="6ADE1F42" w14:textId="77777777" w:rsidR="005B3810" w:rsidRPr="005B3810" w:rsidRDefault="005B3810" w:rsidP="00312C23">
            <w:pPr>
              <w:jc w:val="center"/>
              <w:rPr>
                <w:sz w:val="22"/>
                <w:szCs w:val="22"/>
              </w:rPr>
            </w:pPr>
          </w:p>
        </w:tc>
        <w:tc>
          <w:tcPr>
            <w:tcW w:w="1174" w:type="dxa"/>
          </w:tcPr>
          <w:p w14:paraId="66621438" w14:textId="77777777" w:rsidR="005B3810" w:rsidRPr="005B3810" w:rsidRDefault="005B3810" w:rsidP="00312C23">
            <w:pPr>
              <w:jc w:val="center"/>
              <w:rPr>
                <w:sz w:val="22"/>
                <w:szCs w:val="22"/>
              </w:rPr>
            </w:pPr>
          </w:p>
        </w:tc>
        <w:tc>
          <w:tcPr>
            <w:tcW w:w="1147" w:type="dxa"/>
          </w:tcPr>
          <w:p w14:paraId="5BAEA240" w14:textId="77777777" w:rsidR="005B3810" w:rsidRPr="005B3810" w:rsidRDefault="005B3810" w:rsidP="00312C23">
            <w:pPr>
              <w:jc w:val="center"/>
              <w:rPr>
                <w:sz w:val="22"/>
                <w:szCs w:val="22"/>
              </w:rPr>
            </w:pPr>
          </w:p>
        </w:tc>
        <w:tc>
          <w:tcPr>
            <w:tcW w:w="1062" w:type="dxa"/>
          </w:tcPr>
          <w:p w14:paraId="55935F65" w14:textId="77777777" w:rsidR="005B3810" w:rsidRPr="005B3810" w:rsidRDefault="005B3810" w:rsidP="00312C23">
            <w:pPr>
              <w:jc w:val="center"/>
              <w:rPr>
                <w:sz w:val="22"/>
                <w:szCs w:val="22"/>
              </w:rPr>
            </w:pPr>
            <w:r w:rsidRPr="005B3810">
              <w:rPr>
                <w:bCs/>
                <w:sz w:val="22"/>
                <w:szCs w:val="22"/>
              </w:rPr>
              <w:t>6</w:t>
            </w:r>
          </w:p>
        </w:tc>
      </w:tr>
    </w:tbl>
    <w:p w14:paraId="296EBCD0" w14:textId="77777777" w:rsidR="00040B84" w:rsidRPr="005B3810" w:rsidRDefault="00040B84" w:rsidP="00040B84">
      <w:pPr>
        <w:numPr>
          <w:ilvl w:val="0"/>
          <w:numId w:val="101"/>
        </w:numPr>
        <w:tabs>
          <w:tab w:val="left" w:pos="284"/>
        </w:tabs>
        <w:suppressAutoHyphens w:val="0"/>
        <w:spacing w:before="120" w:after="120"/>
        <w:ind w:left="284" w:hanging="284"/>
        <w:rPr>
          <w:b/>
          <w:sz w:val="22"/>
          <w:szCs w:val="22"/>
        </w:rPr>
      </w:pPr>
      <w:r w:rsidRPr="005B381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40B84" w:rsidRPr="005B3810" w14:paraId="411CCB19" w14:textId="77777777" w:rsidTr="001E1D4B">
        <w:trPr>
          <w:jc w:val="center"/>
        </w:trPr>
        <w:tc>
          <w:tcPr>
            <w:tcW w:w="1090" w:type="dxa"/>
            <w:shd w:val="clear" w:color="auto" w:fill="F2F2F2"/>
            <w:vAlign w:val="center"/>
          </w:tcPr>
          <w:p w14:paraId="184E50A8" w14:textId="77777777" w:rsidR="00040B84" w:rsidRPr="005B3810" w:rsidRDefault="00040B84" w:rsidP="001E1D4B">
            <w:pPr>
              <w:jc w:val="center"/>
            </w:pPr>
            <w:r w:rsidRPr="005B3810">
              <w:rPr>
                <w:sz w:val="22"/>
                <w:szCs w:val="22"/>
              </w:rPr>
              <w:t>Lp.</w:t>
            </w:r>
          </w:p>
        </w:tc>
        <w:tc>
          <w:tcPr>
            <w:tcW w:w="5386" w:type="dxa"/>
            <w:shd w:val="clear" w:color="auto" w:fill="F2F2F2"/>
            <w:vAlign w:val="center"/>
          </w:tcPr>
          <w:p w14:paraId="0F78EF63" w14:textId="77777777" w:rsidR="00040B84" w:rsidRPr="005B3810" w:rsidRDefault="00040B84" w:rsidP="001E1D4B">
            <w:pPr>
              <w:jc w:val="center"/>
            </w:pPr>
            <w:r w:rsidRPr="005B3810">
              <w:rPr>
                <w:sz w:val="22"/>
                <w:szCs w:val="22"/>
              </w:rPr>
              <w:t>Opis efektów uczenia się dla przedmiotu</w:t>
            </w:r>
          </w:p>
        </w:tc>
        <w:tc>
          <w:tcPr>
            <w:tcW w:w="1585" w:type="dxa"/>
            <w:shd w:val="clear" w:color="auto" w:fill="F2F2F2"/>
            <w:vAlign w:val="center"/>
          </w:tcPr>
          <w:p w14:paraId="2D845ED7" w14:textId="77777777" w:rsidR="00040B84" w:rsidRPr="005B3810" w:rsidRDefault="00040B84" w:rsidP="001E1D4B">
            <w:pPr>
              <w:jc w:val="center"/>
            </w:pPr>
            <w:r w:rsidRPr="005B3810">
              <w:rPr>
                <w:sz w:val="22"/>
                <w:szCs w:val="22"/>
              </w:rPr>
              <w:t>Odniesienie do kierunkowych efektów uczenia się</w:t>
            </w:r>
          </w:p>
        </w:tc>
        <w:tc>
          <w:tcPr>
            <w:tcW w:w="1596" w:type="dxa"/>
            <w:shd w:val="clear" w:color="auto" w:fill="F2F2F2"/>
            <w:vAlign w:val="center"/>
          </w:tcPr>
          <w:p w14:paraId="4A372895" w14:textId="77777777" w:rsidR="00040B84" w:rsidRPr="005B3810" w:rsidRDefault="00040B84" w:rsidP="001E1D4B">
            <w:pPr>
              <w:jc w:val="center"/>
            </w:pPr>
            <w:r w:rsidRPr="005B3810">
              <w:rPr>
                <w:sz w:val="22"/>
                <w:szCs w:val="22"/>
              </w:rPr>
              <w:t xml:space="preserve">Odniesienie do </w:t>
            </w:r>
            <w:r w:rsidRPr="005B3810">
              <w:rPr>
                <w:strike/>
                <w:sz w:val="22"/>
                <w:szCs w:val="22"/>
              </w:rPr>
              <w:br/>
            </w:r>
            <w:r w:rsidRPr="005B3810">
              <w:rPr>
                <w:sz w:val="22"/>
                <w:szCs w:val="22"/>
              </w:rPr>
              <w:t xml:space="preserve">charakterystyk II stopnia </w:t>
            </w:r>
            <w:r w:rsidRPr="005B3810">
              <w:rPr>
                <w:sz w:val="22"/>
                <w:szCs w:val="22"/>
              </w:rPr>
              <w:br/>
              <w:t xml:space="preserve">(kod składnika opisu) </w:t>
            </w:r>
          </w:p>
        </w:tc>
      </w:tr>
      <w:tr w:rsidR="00040B84" w:rsidRPr="005B3810" w14:paraId="3D5029C3" w14:textId="77777777" w:rsidTr="001E1D4B">
        <w:trPr>
          <w:jc w:val="center"/>
        </w:trPr>
        <w:tc>
          <w:tcPr>
            <w:tcW w:w="9657" w:type="dxa"/>
            <w:gridSpan w:val="4"/>
            <w:shd w:val="clear" w:color="auto" w:fill="F2F2F2"/>
            <w:vAlign w:val="center"/>
          </w:tcPr>
          <w:p w14:paraId="08A8584D" w14:textId="77777777" w:rsidR="00040B84" w:rsidRPr="005B3810" w:rsidRDefault="00040B84" w:rsidP="001E1D4B">
            <w:pPr>
              <w:jc w:val="center"/>
            </w:pPr>
            <w:r w:rsidRPr="005B3810">
              <w:rPr>
                <w:sz w:val="22"/>
                <w:szCs w:val="22"/>
              </w:rPr>
              <w:t>WIEDZA</w:t>
            </w:r>
          </w:p>
        </w:tc>
      </w:tr>
      <w:tr w:rsidR="00040B84" w:rsidRPr="005B3810" w14:paraId="70B71F10" w14:textId="77777777" w:rsidTr="001E1D4B">
        <w:trPr>
          <w:trHeight w:val="850"/>
          <w:jc w:val="center"/>
        </w:trPr>
        <w:tc>
          <w:tcPr>
            <w:tcW w:w="1090" w:type="dxa"/>
            <w:vAlign w:val="center"/>
          </w:tcPr>
          <w:p w14:paraId="475EE2A0" w14:textId="77777777" w:rsidR="00040B84" w:rsidRPr="005B3810" w:rsidRDefault="00040B84" w:rsidP="001E1D4B">
            <w:pPr>
              <w:jc w:val="center"/>
            </w:pPr>
            <w:r w:rsidRPr="005B3810">
              <w:rPr>
                <w:sz w:val="22"/>
                <w:szCs w:val="22"/>
              </w:rPr>
              <w:t>W1</w:t>
            </w:r>
          </w:p>
        </w:tc>
        <w:tc>
          <w:tcPr>
            <w:tcW w:w="5386" w:type="dxa"/>
          </w:tcPr>
          <w:p w14:paraId="1E28E43A" w14:textId="77777777" w:rsidR="00040B84" w:rsidRPr="005B3810" w:rsidRDefault="00040B84" w:rsidP="001E1D4B">
            <w:pPr>
              <w:jc w:val="both"/>
            </w:pPr>
            <w:r w:rsidRPr="000002E1">
              <w:rPr>
                <w:sz w:val="22"/>
                <w:szCs w:val="22"/>
              </w:rPr>
              <w:t>Student zna i rozumie podstawowe pojęcia, zjawiska, procesy, mechanizmy i modele ekonomiczne związane z gospodarowaniem w skali makroekonomicznej.</w:t>
            </w:r>
          </w:p>
        </w:tc>
        <w:tc>
          <w:tcPr>
            <w:tcW w:w="1585" w:type="dxa"/>
            <w:vAlign w:val="center"/>
          </w:tcPr>
          <w:p w14:paraId="21C83F38" w14:textId="77777777" w:rsidR="00040B84" w:rsidRPr="005B3810" w:rsidRDefault="00040B84" w:rsidP="001E1D4B">
            <w:pPr>
              <w:jc w:val="center"/>
            </w:pPr>
            <w:r w:rsidRPr="005B3810">
              <w:rPr>
                <w:sz w:val="22"/>
                <w:szCs w:val="22"/>
              </w:rPr>
              <w:t>K_W04</w:t>
            </w:r>
          </w:p>
        </w:tc>
        <w:tc>
          <w:tcPr>
            <w:tcW w:w="1596" w:type="dxa"/>
            <w:vAlign w:val="center"/>
          </w:tcPr>
          <w:p w14:paraId="1A2DF906" w14:textId="77777777" w:rsidR="00040B84" w:rsidRPr="00C32845" w:rsidRDefault="00040B84" w:rsidP="001E1D4B">
            <w:pPr>
              <w:jc w:val="center"/>
            </w:pPr>
            <w:r w:rsidRPr="00C32845">
              <w:rPr>
                <w:sz w:val="22"/>
              </w:rPr>
              <w:t>P7S_WK</w:t>
            </w:r>
          </w:p>
        </w:tc>
      </w:tr>
      <w:tr w:rsidR="00040B84" w:rsidRPr="005B3810" w14:paraId="368F7340" w14:textId="77777777" w:rsidTr="001E1D4B">
        <w:trPr>
          <w:trHeight w:val="850"/>
          <w:jc w:val="center"/>
        </w:trPr>
        <w:tc>
          <w:tcPr>
            <w:tcW w:w="1090" w:type="dxa"/>
            <w:vAlign w:val="center"/>
          </w:tcPr>
          <w:p w14:paraId="3C2F9862" w14:textId="77777777" w:rsidR="00040B84" w:rsidRPr="005B3810" w:rsidRDefault="00040B84" w:rsidP="001E1D4B">
            <w:pPr>
              <w:jc w:val="center"/>
            </w:pPr>
            <w:r w:rsidRPr="005B3810">
              <w:rPr>
                <w:sz w:val="22"/>
                <w:szCs w:val="22"/>
              </w:rPr>
              <w:t>W2</w:t>
            </w:r>
          </w:p>
        </w:tc>
        <w:tc>
          <w:tcPr>
            <w:tcW w:w="5386" w:type="dxa"/>
          </w:tcPr>
          <w:p w14:paraId="08F5ACEA" w14:textId="77777777" w:rsidR="00040B84" w:rsidRPr="005B3810" w:rsidRDefault="00040B84" w:rsidP="001E1D4B">
            <w:pPr>
              <w:jc w:val="both"/>
            </w:pPr>
            <w:r w:rsidRPr="000002E1">
              <w:rPr>
                <w:sz w:val="22"/>
                <w:szCs w:val="22"/>
              </w:rPr>
              <w:t xml:space="preserve">Student zna i rozumie </w:t>
            </w:r>
            <w:r w:rsidRPr="000002E1">
              <w:rPr>
                <w:color w:val="000000"/>
                <w:sz w:val="22"/>
                <w:szCs w:val="22"/>
              </w:rPr>
              <w:t xml:space="preserve">prawidłowości </w:t>
            </w:r>
            <w:r w:rsidRPr="000002E1">
              <w:rPr>
                <w:iCs/>
                <w:color w:val="000000"/>
                <w:sz w:val="22"/>
                <w:szCs w:val="22"/>
              </w:rPr>
              <w:t xml:space="preserve">funkcjonowania gospodarki narodowej </w:t>
            </w:r>
            <w:r w:rsidRPr="000002E1">
              <w:rPr>
                <w:color w:val="000000"/>
                <w:sz w:val="22"/>
                <w:szCs w:val="22"/>
              </w:rPr>
              <w:t>przy uwzględnieniu różnych podejść teoretycznych.</w:t>
            </w:r>
          </w:p>
        </w:tc>
        <w:tc>
          <w:tcPr>
            <w:tcW w:w="1585" w:type="dxa"/>
            <w:vAlign w:val="center"/>
          </w:tcPr>
          <w:p w14:paraId="53F74128" w14:textId="77777777" w:rsidR="00040B84" w:rsidRPr="005B3810" w:rsidRDefault="00040B84" w:rsidP="001E1D4B">
            <w:pPr>
              <w:jc w:val="center"/>
            </w:pPr>
            <w:r w:rsidRPr="005B3810">
              <w:rPr>
                <w:sz w:val="22"/>
                <w:szCs w:val="22"/>
              </w:rPr>
              <w:t>K_W04</w:t>
            </w:r>
          </w:p>
        </w:tc>
        <w:tc>
          <w:tcPr>
            <w:tcW w:w="1596" w:type="dxa"/>
            <w:vAlign w:val="center"/>
          </w:tcPr>
          <w:p w14:paraId="4F8B858E" w14:textId="77777777" w:rsidR="00040B84" w:rsidRPr="00C32845" w:rsidRDefault="00040B84" w:rsidP="001E1D4B">
            <w:pPr>
              <w:jc w:val="center"/>
            </w:pPr>
            <w:r w:rsidRPr="00C32845">
              <w:rPr>
                <w:sz w:val="22"/>
              </w:rPr>
              <w:t>P7S_WK</w:t>
            </w:r>
          </w:p>
        </w:tc>
      </w:tr>
      <w:tr w:rsidR="00040B84" w:rsidRPr="005B3810" w14:paraId="51496A41" w14:textId="77777777" w:rsidTr="001E1D4B">
        <w:trPr>
          <w:trHeight w:val="283"/>
          <w:jc w:val="center"/>
        </w:trPr>
        <w:tc>
          <w:tcPr>
            <w:tcW w:w="9657" w:type="dxa"/>
            <w:gridSpan w:val="4"/>
            <w:shd w:val="clear" w:color="auto" w:fill="F2F2F2"/>
          </w:tcPr>
          <w:p w14:paraId="38452FD9" w14:textId="77777777" w:rsidR="00040B84" w:rsidRPr="005B3810" w:rsidRDefault="00040B84" w:rsidP="001E1D4B">
            <w:pPr>
              <w:jc w:val="center"/>
            </w:pPr>
            <w:r w:rsidRPr="005B3810">
              <w:rPr>
                <w:sz w:val="22"/>
                <w:szCs w:val="22"/>
              </w:rPr>
              <w:t>UMIEJĘTNOŚCI</w:t>
            </w:r>
          </w:p>
        </w:tc>
      </w:tr>
      <w:tr w:rsidR="00040B84" w:rsidRPr="005B3810" w14:paraId="7D30A17F" w14:textId="77777777" w:rsidTr="001E1D4B">
        <w:trPr>
          <w:trHeight w:val="340"/>
          <w:jc w:val="center"/>
        </w:trPr>
        <w:tc>
          <w:tcPr>
            <w:tcW w:w="1090" w:type="dxa"/>
            <w:vAlign w:val="center"/>
          </w:tcPr>
          <w:p w14:paraId="087E11F7" w14:textId="77777777" w:rsidR="00040B84" w:rsidRPr="005B3810" w:rsidRDefault="00040B84" w:rsidP="001E1D4B">
            <w:pPr>
              <w:jc w:val="center"/>
            </w:pPr>
            <w:r w:rsidRPr="005B3810">
              <w:rPr>
                <w:sz w:val="22"/>
                <w:szCs w:val="22"/>
              </w:rPr>
              <w:t>U1</w:t>
            </w:r>
          </w:p>
        </w:tc>
        <w:tc>
          <w:tcPr>
            <w:tcW w:w="5386" w:type="dxa"/>
          </w:tcPr>
          <w:p w14:paraId="6783D5BE" w14:textId="77777777" w:rsidR="00040B84" w:rsidRPr="000002E1" w:rsidRDefault="00040B84" w:rsidP="001E1D4B">
            <w:pPr>
              <w:jc w:val="both"/>
            </w:pPr>
            <w:r w:rsidRPr="000002E1">
              <w:rPr>
                <w:color w:val="000000"/>
                <w:sz w:val="22"/>
                <w:szCs w:val="22"/>
              </w:rPr>
              <w:t xml:space="preserve">Student potrafi identyfikować, analizować i interpretować </w:t>
            </w:r>
            <w:r w:rsidRPr="000002E1">
              <w:rPr>
                <w:color w:val="000000"/>
                <w:sz w:val="22"/>
                <w:szCs w:val="22"/>
              </w:rPr>
              <w:lastRenderedPageBreak/>
              <w:t>podstawowe procesy ekonomiczne oraz możliwości i sposoby sterowania nimi w skali makroekonomicznej</w:t>
            </w:r>
            <w:r w:rsidRPr="000002E1">
              <w:rPr>
                <w:iCs/>
                <w:color w:val="000000"/>
                <w:sz w:val="22"/>
                <w:szCs w:val="22"/>
              </w:rPr>
              <w:t xml:space="preserve"> w warunkach gospodarki rynkowej.</w:t>
            </w:r>
          </w:p>
        </w:tc>
        <w:tc>
          <w:tcPr>
            <w:tcW w:w="1585" w:type="dxa"/>
            <w:vAlign w:val="center"/>
          </w:tcPr>
          <w:p w14:paraId="47ABCFE3" w14:textId="77777777" w:rsidR="00040B84" w:rsidRPr="005B3810" w:rsidRDefault="00040B84" w:rsidP="001E1D4B">
            <w:pPr>
              <w:jc w:val="center"/>
            </w:pPr>
            <w:r w:rsidRPr="005B3810">
              <w:rPr>
                <w:sz w:val="22"/>
                <w:szCs w:val="22"/>
              </w:rPr>
              <w:lastRenderedPageBreak/>
              <w:t>K_U03</w:t>
            </w:r>
          </w:p>
        </w:tc>
        <w:tc>
          <w:tcPr>
            <w:tcW w:w="1596" w:type="dxa"/>
            <w:vAlign w:val="center"/>
          </w:tcPr>
          <w:p w14:paraId="25530697" w14:textId="77777777" w:rsidR="00040B84" w:rsidRPr="00C32845" w:rsidRDefault="00040B84" w:rsidP="001E1D4B">
            <w:pPr>
              <w:jc w:val="center"/>
            </w:pPr>
            <w:r w:rsidRPr="00C32845">
              <w:rPr>
                <w:sz w:val="22"/>
              </w:rPr>
              <w:t>P7S_UW</w:t>
            </w:r>
          </w:p>
        </w:tc>
      </w:tr>
      <w:tr w:rsidR="00040B84" w:rsidRPr="005B3810" w14:paraId="3A866342" w14:textId="77777777" w:rsidTr="001E1D4B">
        <w:trPr>
          <w:trHeight w:val="567"/>
          <w:jc w:val="center"/>
        </w:trPr>
        <w:tc>
          <w:tcPr>
            <w:tcW w:w="1090" w:type="dxa"/>
            <w:vAlign w:val="center"/>
          </w:tcPr>
          <w:p w14:paraId="4DB092C0" w14:textId="77777777" w:rsidR="00040B84" w:rsidRPr="005B3810" w:rsidRDefault="00040B84" w:rsidP="001E1D4B">
            <w:pPr>
              <w:jc w:val="center"/>
            </w:pPr>
            <w:r w:rsidRPr="005B3810">
              <w:rPr>
                <w:sz w:val="22"/>
                <w:szCs w:val="22"/>
              </w:rPr>
              <w:t>U2</w:t>
            </w:r>
          </w:p>
        </w:tc>
        <w:tc>
          <w:tcPr>
            <w:tcW w:w="5386" w:type="dxa"/>
          </w:tcPr>
          <w:p w14:paraId="09FAB548" w14:textId="77777777" w:rsidR="00040B84" w:rsidRPr="000002E1" w:rsidRDefault="00040B84" w:rsidP="001E1D4B">
            <w:pPr>
              <w:jc w:val="both"/>
            </w:pPr>
            <w:r w:rsidRPr="000002E1">
              <w:rPr>
                <w:color w:val="000000"/>
                <w:sz w:val="22"/>
                <w:szCs w:val="22"/>
              </w:rPr>
              <w:t>Student potrafi wykorzystać zdobytą wiedzę do analizy makroekonomicznego otoczenia przedsiębiorstwa</w:t>
            </w:r>
            <w:r w:rsidRPr="000002E1">
              <w:rPr>
                <w:sz w:val="22"/>
                <w:szCs w:val="22"/>
              </w:rPr>
              <w:t>.</w:t>
            </w:r>
          </w:p>
        </w:tc>
        <w:tc>
          <w:tcPr>
            <w:tcW w:w="1585" w:type="dxa"/>
            <w:vAlign w:val="center"/>
          </w:tcPr>
          <w:p w14:paraId="7209435A" w14:textId="77777777" w:rsidR="00040B84" w:rsidRPr="005B3810" w:rsidRDefault="00040B84" w:rsidP="001E1D4B">
            <w:pPr>
              <w:jc w:val="center"/>
            </w:pPr>
            <w:r w:rsidRPr="005B3810">
              <w:rPr>
                <w:sz w:val="22"/>
                <w:szCs w:val="22"/>
              </w:rPr>
              <w:t>K_U03</w:t>
            </w:r>
          </w:p>
        </w:tc>
        <w:tc>
          <w:tcPr>
            <w:tcW w:w="1596" w:type="dxa"/>
            <w:vAlign w:val="center"/>
          </w:tcPr>
          <w:p w14:paraId="6869B660" w14:textId="77777777" w:rsidR="00040B84" w:rsidRPr="00C32845" w:rsidRDefault="00040B84" w:rsidP="001E1D4B">
            <w:pPr>
              <w:jc w:val="center"/>
            </w:pPr>
            <w:r w:rsidRPr="00C32845">
              <w:rPr>
                <w:sz w:val="22"/>
              </w:rPr>
              <w:t>P7S_UW</w:t>
            </w:r>
          </w:p>
        </w:tc>
      </w:tr>
      <w:tr w:rsidR="00040B84" w:rsidRPr="005B3810" w14:paraId="572F0918" w14:textId="77777777" w:rsidTr="001E1D4B">
        <w:trPr>
          <w:trHeight w:val="283"/>
          <w:jc w:val="center"/>
        </w:trPr>
        <w:tc>
          <w:tcPr>
            <w:tcW w:w="9657" w:type="dxa"/>
            <w:gridSpan w:val="4"/>
            <w:shd w:val="clear" w:color="auto" w:fill="F2F2F2"/>
          </w:tcPr>
          <w:p w14:paraId="509AA169" w14:textId="77777777" w:rsidR="00040B84" w:rsidRPr="005B3810" w:rsidRDefault="00040B84" w:rsidP="001E1D4B">
            <w:pPr>
              <w:jc w:val="center"/>
            </w:pPr>
            <w:r w:rsidRPr="005B3810">
              <w:rPr>
                <w:sz w:val="22"/>
                <w:szCs w:val="22"/>
              </w:rPr>
              <w:t>KOMPETENCJE SPOŁECZNE</w:t>
            </w:r>
          </w:p>
        </w:tc>
      </w:tr>
      <w:tr w:rsidR="00040B84" w:rsidRPr="005B3810" w14:paraId="346F18A7" w14:textId="77777777" w:rsidTr="001E1D4B">
        <w:trPr>
          <w:trHeight w:val="850"/>
          <w:jc w:val="center"/>
        </w:trPr>
        <w:tc>
          <w:tcPr>
            <w:tcW w:w="1090" w:type="dxa"/>
            <w:vAlign w:val="center"/>
          </w:tcPr>
          <w:p w14:paraId="427CB04A" w14:textId="77777777" w:rsidR="00040B84" w:rsidRPr="005B3810" w:rsidRDefault="00040B84" w:rsidP="001E1D4B">
            <w:pPr>
              <w:jc w:val="center"/>
            </w:pPr>
            <w:r w:rsidRPr="005B3810">
              <w:rPr>
                <w:sz w:val="22"/>
                <w:szCs w:val="22"/>
              </w:rPr>
              <w:t>K1</w:t>
            </w:r>
          </w:p>
        </w:tc>
        <w:tc>
          <w:tcPr>
            <w:tcW w:w="5386" w:type="dxa"/>
          </w:tcPr>
          <w:p w14:paraId="4483E72A" w14:textId="77777777" w:rsidR="00040B84" w:rsidRPr="005B3810" w:rsidRDefault="00040B84" w:rsidP="001E1D4B">
            <w:pPr>
              <w:jc w:val="both"/>
            </w:pPr>
            <w:r w:rsidRPr="00CD7581">
              <w:rPr>
                <w:color w:val="000000"/>
                <w:sz w:val="22"/>
                <w:szCs w:val="22"/>
              </w:rPr>
              <w:t>Student jest</w:t>
            </w:r>
            <w:r w:rsidRPr="00537D21">
              <w:rPr>
                <w:color w:val="000000"/>
                <w:sz w:val="22"/>
                <w:szCs w:val="22"/>
              </w:rPr>
              <w:t xml:space="preserve"> świadomy złożoności zjawisk ekonomicznych zachodzących we współczesnym świecie oraz jest otwarty i skłonny do ich analizowania</w:t>
            </w:r>
            <w:r w:rsidRPr="005B3810">
              <w:rPr>
                <w:sz w:val="22"/>
                <w:szCs w:val="22"/>
              </w:rPr>
              <w:t>.</w:t>
            </w:r>
          </w:p>
        </w:tc>
        <w:tc>
          <w:tcPr>
            <w:tcW w:w="1585" w:type="dxa"/>
            <w:vAlign w:val="center"/>
          </w:tcPr>
          <w:p w14:paraId="13481FC3" w14:textId="77777777" w:rsidR="00040B84" w:rsidRPr="005B3810" w:rsidRDefault="00040B84" w:rsidP="001E1D4B">
            <w:pPr>
              <w:jc w:val="center"/>
            </w:pPr>
            <w:r w:rsidRPr="005B3810">
              <w:rPr>
                <w:sz w:val="22"/>
                <w:szCs w:val="22"/>
              </w:rPr>
              <w:t>K_K01</w:t>
            </w:r>
          </w:p>
        </w:tc>
        <w:tc>
          <w:tcPr>
            <w:tcW w:w="1596" w:type="dxa"/>
            <w:vAlign w:val="center"/>
          </w:tcPr>
          <w:p w14:paraId="50F725B9" w14:textId="77777777" w:rsidR="00040B84" w:rsidRPr="005B3810" w:rsidRDefault="00040B84" w:rsidP="001E1D4B">
            <w:pPr>
              <w:jc w:val="center"/>
            </w:pPr>
            <w:r w:rsidRPr="00C32845">
              <w:rPr>
                <w:sz w:val="22"/>
                <w:szCs w:val="22"/>
              </w:rPr>
              <w:t>P7S_KK</w:t>
            </w:r>
          </w:p>
        </w:tc>
      </w:tr>
    </w:tbl>
    <w:p w14:paraId="25118E78" w14:textId="77777777" w:rsidR="00040B84" w:rsidRPr="005B3810" w:rsidRDefault="00040B84" w:rsidP="00040B84">
      <w:pPr>
        <w:numPr>
          <w:ilvl w:val="0"/>
          <w:numId w:val="101"/>
        </w:numPr>
        <w:tabs>
          <w:tab w:val="left" w:pos="284"/>
        </w:tabs>
        <w:suppressAutoHyphens w:val="0"/>
        <w:spacing w:before="120" w:after="120"/>
        <w:ind w:left="284" w:hanging="284"/>
        <w:rPr>
          <w:b/>
          <w:sz w:val="22"/>
          <w:szCs w:val="22"/>
        </w:rPr>
      </w:pPr>
      <w:r w:rsidRPr="005B381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40B84" w:rsidRPr="005B3810" w14:paraId="5FDECAF8" w14:textId="77777777" w:rsidTr="001E1D4B">
        <w:trPr>
          <w:jc w:val="center"/>
        </w:trPr>
        <w:tc>
          <w:tcPr>
            <w:tcW w:w="9638" w:type="dxa"/>
          </w:tcPr>
          <w:p w14:paraId="2D93563B" w14:textId="77777777" w:rsidR="00040B84" w:rsidRPr="00430F88" w:rsidRDefault="00040B84" w:rsidP="001E1D4B">
            <w:pPr>
              <w:jc w:val="both"/>
            </w:pPr>
            <w:r w:rsidRPr="00430F88">
              <w:rPr>
                <w:b/>
                <w:bCs/>
                <w:sz w:val="22"/>
                <w:szCs w:val="22"/>
              </w:rPr>
              <w:t>Wykłady:</w:t>
            </w:r>
            <w:r w:rsidRPr="00430F88">
              <w:rPr>
                <w:sz w:val="22"/>
                <w:szCs w:val="22"/>
              </w:rPr>
              <w:t xml:space="preserve"> audytoryjny lub zdalny wykład informacyjny z wykorzystaniem prezentacji PowerPoint i innych multimediów; wykład konwersatoryjny; analiza danych statystycznych; treningowe zdalne testy wiedzy z wykorzystaniem aplikacji </w:t>
            </w:r>
            <w:proofErr w:type="spellStart"/>
            <w:r w:rsidRPr="00430F88">
              <w:rPr>
                <w:sz w:val="22"/>
                <w:szCs w:val="22"/>
              </w:rPr>
              <w:t>Testportal</w:t>
            </w:r>
            <w:proofErr w:type="spellEnd"/>
          </w:p>
          <w:p w14:paraId="085FD799" w14:textId="77777777" w:rsidR="00040B84" w:rsidRPr="005B3810" w:rsidRDefault="00040B84" w:rsidP="001E1D4B">
            <w:pPr>
              <w:jc w:val="both"/>
            </w:pPr>
            <w:r w:rsidRPr="00430F88">
              <w:rPr>
                <w:b/>
                <w:bCs/>
                <w:sz w:val="22"/>
                <w:szCs w:val="22"/>
              </w:rPr>
              <w:t>Ćwiczenia audytoryjne:</w:t>
            </w:r>
            <w:r w:rsidRPr="00430F88">
              <w:rPr>
                <w:sz w:val="22"/>
                <w:szCs w:val="22"/>
              </w:rPr>
              <w:t xml:space="preserve"> metoda ćwiczeniowa (rozwiązywanie zadań rachunkowych, modelowanie zjawisk ekonomicznych, rozwiązywanie zadań typu prawda/fałsz); dyskusja; analiza danych statystycznych; treningowe zdalne testy umiejętności i kompetencji z wykorzystaniem aplikacji </w:t>
            </w:r>
            <w:proofErr w:type="spellStart"/>
            <w:r w:rsidRPr="00430F88">
              <w:rPr>
                <w:sz w:val="22"/>
                <w:szCs w:val="22"/>
              </w:rPr>
              <w:t>Testportal</w:t>
            </w:r>
            <w:proofErr w:type="spellEnd"/>
          </w:p>
        </w:tc>
      </w:tr>
    </w:tbl>
    <w:p w14:paraId="011D6364" w14:textId="77777777" w:rsidR="00040B84" w:rsidRPr="005B3810" w:rsidRDefault="00040B84" w:rsidP="00040B84">
      <w:pPr>
        <w:numPr>
          <w:ilvl w:val="0"/>
          <w:numId w:val="101"/>
        </w:numPr>
        <w:tabs>
          <w:tab w:val="left" w:pos="284"/>
        </w:tabs>
        <w:suppressAutoHyphens w:val="0"/>
        <w:spacing w:before="120" w:after="120"/>
        <w:ind w:left="284" w:hanging="284"/>
        <w:rPr>
          <w:b/>
          <w:sz w:val="22"/>
          <w:szCs w:val="22"/>
        </w:rPr>
      </w:pPr>
      <w:r w:rsidRPr="005B3810">
        <w:rPr>
          <w:b/>
          <w:sz w:val="22"/>
          <w:szCs w:val="22"/>
        </w:rPr>
        <w:t>FORMA I WARUNKI</w:t>
      </w:r>
      <w:r>
        <w:rPr>
          <w:b/>
          <w:sz w:val="22"/>
          <w:szCs w:val="22"/>
        </w:rPr>
        <w:t xml:space="preserve"> </w:t>
      </w:r>
      <w:r w:rsidRPr="005B3810">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40B84" w:rsidRPr="005B3810" w14:paraId="1B3D55D7" w14:textId="77777777" w:rsidTr="001E1D4B">
        <w:trPr>
          <w:jc w:val="center"/>
        </w:trPr>
        <w:tc>
          <w:tcPr>
            <w:tcW w:w="9638" w:type="dxa"/>
          </w:tcPr>
          <w:p w14:paraId="5F7A97E4" w14:textId="77777777" w:rsidR="00040B84" w:rsidRPr="00190E91" w:rsidRDefault="00040B84" w:rsidP="001E1D4B">
            <w:pPr>
              <w:pStyle w:val="Akapitzlist1"/>
              <w:ind w:left="0"/>
              <w:jc w:val="both"/>
            </w:pPr>
            <w:r w:rsidRPr="00190E91">
              <w:rPr>
                <w:b/>
                <w:bCs/>
                <w:sz w:val="22"/>
                <w:szCs w:val="22"/>
              </w:rPr>
              <w:t>Wykład:</w:t>
            </w:r>
            <w:r w:rsidRPr="00190E91">
              <w:rPr>
                <w:sz w:val="22"/>
                <w:szCs w:val="22"/>
              </w:rPr>
              <w:t xml:space="preserve"> egzamin (część pisemna w formie stacjonarnego lub zdalnego testu wiedzy + część ustna w postaci pytań otwartych)</w:t>
            </w:r>
          </w:p>
          <w:p w14:paraId="7D21F83E" w14:textId="77777777" w:rsidR="00040B84" w:rsidRPr="005B3810" w:rsidRDefault="00040B84" w:rsidP="001E1D4B">
            <w:pPr>
              <w:pStyle w:val="Akapitzlist1"/>
              <w:ind w:left="0"/>
              <w:jc w:val="both"/>
              <w:rPr>
                <w:b/>
              </w:rPr>
            </w:pPr>
            <w:r w:rsidRPr="00190E91">
              <w:rPr>
                <w:b/>
                <w:sz w:val="22"/>
                <w:szCs w:val="22"/>
              </w:rPr>
              <w:t xml:space="preserve">Ćwiczenia audytoryjne: </w:t>
            </w:r>
            <w:r w:rsidRPr="00190E91">
              <w:rPr>
                <w:bCs/>
                <w:sz w:val="22"/>
                <w:szCs w:val="22"/>
              </w:rPr>
              <w:t>pisemne kolokwium w formie stacjonarnego lub zdalnego testu umiejętności i kompetencji z trzema typami zadań do rozwiązania (zadania prawda/fałsz, analiza wykresów, zadania rachunkowe i interpretacja wyników)</w:t>
            </w:r>
          </w:p>
        </w:tc>
      </w:tr>
    </w:tbl>
    <w:p w14:paraId="1B12E190" w14:textId="77777777" w:rsidR="00040B84" w:rsidRPr="005B3810" w:rsidRDefault="00040B84" w:rsidP="00040B84">
      <w:pPr>
        <w:numPr>
          <w:ilvl w:val="0"/>
          <w:numId w:val="101"/>
        </w:numPr>
        <w:tabs>
          <w:tab w:val="left" w:pos="284"/>
        </w:tabs>
        <w:suppressAutoHyphens w:val="0"/>
        <w:spacing w:before="120" w:after="120"/>
        <w:ind w:left="284" w:hanging="284"/>
        <w:rPr>
          <w:sz w:val="22"/>
          <w:szCs w:val="22"/>
        </w:rPr>
      </w:pPr>
      <w:r w:rsidRPr="005B3810">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2"/>
        <w:gridCol w:w="8186"/>
      </w:tblGrid>
      <w:tr w:rsidR="00040B84" w:rsidRPr="005B3810" w14:paraId="4ED25BB2" w14:textId="77777777" w:rsidTr="001E1D4B">
        <w:trPr>
          <w:trHeight w:val="5216"/>
          <w:jc w:val="center"/>
        </w:trPr>
        <w:tc>
          <w:tcPr>
            <w:tcW w:w="1452" w:type="dxa"/>
            <w:shd w:val="clear" w:color="auto" w:fill="F2F2F2"/>
          </w:tcPr>
          <w:p w14:paraId="3E641D97" w14:textId="77777777" w:rsidR="00040B84" w:rsidRPr="005B3810" w:rsidRDefault="00040B84"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Pr>
                <w:sz w:val="22"/>
                <w:szCs w:val="22"/>
              </w:rPr>
              <w:t>Wykłady</w:t>
            </w:r>
          </w:p>
        </w:tc>
        <w:tc>
          <w:tcPr>
            <w:tcW w:w="8186" w:type="dxa"/>
          </w:tcPr>
          <w:p w14:paraId="21D00040" w14:textId="77777777" w:rsidR="00040B84" w:rsidRPr="00190E91" w:rsidRDefault="00040B84" w:rsidP="001E1D4B">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190E91">
              <w:rPr>
                <w:iCs/>
                <w:sz w:val="22"/>
                <w:szCs w:val="22"/>
              </w:rPr>
              <w:t xml:space="preserve">Zaznajomienie Studentów z najważniejszymi pojęciami, prawidłowościami, wzorami, zjawiskami, procesami i modelami ekonomicznymi związanymi z następującymi zagadnieniami z zakresu Makroekonomii: </w:t>
            </w:r>
          </w:p>
          <w:p w14:paraId="43A65B49"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sz w:val="22"/>
                <w:szCs w:val="22"/>
              </w:rPr>
              <w:t>Wprowadzenie do makroekonomii</w:t>
            </w:r>
          </w:p>
          <w:p w14:paraId="6008D6A9"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Rachunki dochodu narodowego</w:t>
            </w:r>
          </w:p>
          <w:p w14:paraId="4E1FF4C0"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 xml:space="preserve">Produkcja i popyt globalny </w:t>
            </w:r>
            <w:r>
              <w:rPr>
                <w:iCs/>
                <w:sz w:val="22"/>
                <w:szCs w:val="22"/>
              </w:rPr>
              <w:t>w prostym modelu keynesowskim</w:t>
            </w:r>
          </w:p>
          <w:p w14:paraId="3AFD3E0C"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Produkcja i popyt globalny</w:t>
            </w:r>
            <w:r>
              <w:rPr>
                <w:iCs/>
                <w:sz w:val="22"/>
                <w:szCs w:val="22"/>
              </w:rPr>
              <w:t xml:space="preserve"> a polityka fiskalna i handel zagraniczny</w:t>
            </w:r>
          </w:p>
          <w:p w14:paraId="2042131A"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Pieniądz i rynek pieniądza</w:t>
            </w:r>
          </w:p>
          <w:p w14:paraId="21E37D87"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Bank centralny i polityka pieniężna</w:t>
            </w:r>
          </w:p>
          <w:p w14:paraId="2F53568C"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 xml:space="preserve">Polityka pieniężna i fiskalna w modelu keynesowskim (Model </w:t>
            </w:r>
            <w:r w:rsidRPr="00190E91">
              <w:rPr>
                <w:i/>
                <w:iCs/>
                <w:sz w:val="22"/>
                <w:szCs w:val="22"/>
              </w:rPr>
              <w:t>IS-LM</w:t>
            </w:r>
            <w:r w:rsidRPr="00190E91">
              <w:rPr>
                <w:iCs/>
                <w:sz w:val="22"/>
                <w:szCs w:val="22"/>
              </w:rPr>
              <w:t>)</w:t>
            </w:r>
          </w:p>
          <w:p w14:paraId="2B2BFCAC"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Pr>
                <w:iCs/>
                <w:sz w:val="22"/>
                <w:szCs w:val="22"/>
              </w:rPr>
              <w:t>Inflacja</w:t>
            </w:r>
          </w:p>
          <w:p w14:paraId="518914B8"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Rynek pracy i bezrobocie</w:t>
            </w:r>
          </w:p>
          <w:p w14:paraId="12ECC691"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Kursy walutowe</w:t>
            </w:r>
          </w:p>
          <w:p w14:paraId="208A557C"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Pr>
                <w:iCs/>
                <w:sz w:val="22"/>
                <w:szCs w:val="22"/>
              </w:rPr>
              <w:t>S</w:t>
            </w:r>
            <w:r w:rsidRPr="00190E91">
              <w:rPr>
                <w:iCs/>
                <w:sz w:val="22"/>
                <w:szCs w:val="22"/>
              </w:rPr>
              <w:t>ystemy kursów walutowych</w:t>
            </w:r>
          </w:p>
          <w:p w14:paraId="75FE4159"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Pr>
                <w:iCs/>
                <w:sz w:val="22"/>
                <w:szCs w:val="22"/>
              </w:rPr>
              <w:t>Wzrost gospodarczy</w:t>
            </w:r>
          </w:p>
          <w:p w14:paraId="361DE23A"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Pr>
                <w:iCs/>
                <w:sz w:val="22"/>
                <w:szCs w:val="22"/>
              </w:rPr>
              <w:t>Cykl koniunkturalny</w:t>
            </w:r>
          </w:p>
          <w:p w14:paraId="337C9E51" w14:textId="77777777" w:rsidR="00040B84" w:rsidRPr="00E37577"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Pr>
                <w:iCs/>
                <w:sz w:val="22"/>
                <w:szCs w:val="22"/>
              </w:rPr>
              <w:t>Handel międzynarodowy</w:t>
            </w:r>
          </w:p>
        </w:tc>
      </w:tr>
      <w:tr w:rsidR="00040B84" w:rsidRPr="005B3810" w14:paraId="0A164AFA" w14:textId="77777777" w:rsidTr="001E1D4B">
        <w:trPr>
          <w:trHeight w:val="283"/>
          <w:jc w:val="center"/>
        </w:trPr>
        <w:tc>
          <w:tcPr>
            <w:tcW w:w="1452" w:type="dxa"/>
            <w:shd w:val="clear" w:color="auto" w:fill="F2F2F2"/>
          </w:tcPr>
          <w:p w14:paraId="7714A66F" w14:textId="77777777" w:rsidR="00040B84" w:rsidRPr="005B3810" w:rsidRDefault="00040B84"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5B3810">
              <w:rPr>
                <w:sz w:val="22"/>
                <w:szCs w:val="22"/>
              </w:rPr>
              <w:t xml:space="preserve">Ćwiczenia </w:t>
            </w:r>
          </w:p>
        </w:tc>
        <w:tc>
          <w:tcPr>
            <w:tcW w:w="8186" w:type="dxa"/>
          </w:tcPr>
          <w:p w14:paraId="6E41EA4E" w14:textId="77777777" w:rsidR="00040B84" w:rsidRPr="009963B3" w:rsidRDefault="00040B84" w:rsidP="001E1D4B">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9963B3">
              <w:rPr>
                <w:sz w:val="22"/>
                <w:szCs w:val="22"/>
              </w:rPr>
              <w:t xml:space="preserve">Rozwiązywanie ze Studentami zadań rachunkowych i interpretowanie wyników, modelowanie zjawisk ekonomicznych i analizowanie wykresów, rozstrzyganie problemów do dyskusji i analizowanie danych statystycznych, rozwiązywanie zadań typu prawda/fałsz oraz zdalnych testów umiejętności i kompetencji </w:t>
            </w:r>
            <w:r w:rsidRPr="009963B3">
              <w:rPr>
                <w:iCs/>
                <w:sz w:val="22"/>
                <w:szCs w:val="22"/>
              </w:rPr>
              <w:t xml:space="preserve">związanych z </w:t>
            </w:r>
            <w:r w:rsidRPr="009963B3">
              <w:rPr>
                <w:iCs/>
                <w:sz w:val="22"/>
                <w:szCs w:val="22"/>
              </w:rPr>
              <w:lastRenderedPageBreak/>
              <w:t xml:space="preserve">następującymi zagadnieniami z zakresu Makroekonomii: </w:t>
            </w:r>
          </w:p>
          <w:p w14:paraId="71C6A772"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sz w:val="22"/>
                <w:szCs w:val="22"/>
              </w:rPr>
              <w:t>Wprowadzenie do makroekonomii</w:t>
            </w:r>
          </w:p>
          <w:p w14:paraId="6D12BD04"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Rachunki dochodu narodowego</w:t>
            </w:r>
          </w:p>
          <w:p w14:paraId="02EA455B"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 xml:space="preserve">Produkcja i popyt globalny </w:t>
            </w:r>
            <w:r>
              <w:rPr>
                <w:iCs/>
                <w:sz w:val="22"/>
                <w:szCs w:val="22"/>
              </w:rPr>
              <w:t>w prostym modelu keynesowskim</w:t>
            </w:r>
          </w:p>
          <w:p w14:paraId="7073741F"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Produkcja i popyt globalny</w:t>
            </w:r>
            <w:r>
              <w:rPr>
                <w:iCs/>
                <w:sz w:val="22"/>
                <w:szCs w:val="22"/>
              </w:rPr>
              <w:t xml:space="preserve"> a polityka fiskalna i handel zagraniczny</w:t>
            </w:r>
          </w:p>
          <w:p w14:paraId="183AAEB8"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Pieniądz i rynek pieniądza</w:t>
            </w:r>
          </w:p>
          <w:p w14:paraId="1E4D9127"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Bank centralny i polityka pieniężna</w:t>
            </w:r>
          </w:p>
          <w:p w14:paraId="20C64383"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 xml:space="preserve">Polityka pieniężna i fiskalna w modelu keynesowskim (Model </w:t>
            </w:r>
            <w:r w:rsidRPr="00190E91">
              <w:rPr>
                <w:i/>
                <w:iCs/>
                <w:sz w:val="22"/>
                <w:szCs w:val="22"/>
              </w:rPr>
              <w:t>IS-LM</w:t>
            </w:r>
            <w:r w:rsidRPr="00190E91">
              <w:rPr>
                <w:iCs/>
                <w:sz w:val="22"/>
                <w:szCs w:val="22"/>
              </w:rPr>
              <w:t>)</w:t>
            </w:r>
          </w:p>
          <w:p w14:paraId="7118B0DC"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Pr>
                <w:iCs/>
                <w:sz w:val="22"/>
                <w:szCs w:val="22"/>
              </w:rPr>
              <w:t>Inflacja</w:t>
            </w:r>
          </w:p>
          <w:p w14:paraId="5B45D192" w14:textId="77777777" w:rsidR="00040B84" w:rsidRPr="00190E91"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Rynek pracy i bezrobocie</w:t>
            </w:r>
          </w:p>
          <w:p w14:paraId="2085AC60" w14:textId="77777777" w:rsidR="00040B84"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190E91">
              <w:rPr>
                <w:iCs/>
                <w:sz w:val="22"/>
                <w:szCs w:val="22"/>
              </w:rPr>
              <w:t>Kursy walutowe</w:t>
            </w:r>
          </w:p>
          <w:p w14:paraId="4332ACA7" w14:textId="77777777" w:rsidR="00040B84" w:rsidRPr="009963B3" w:rsidRDefault="00040B84" w:rsidP="00040B84">
            <w:pPr>
              <w:numPr>
                <w:ilvl w:val="0"/>
                <w:numId w:val="133"/>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rPr>
            </w:pPr>
            <w:r w:rsidRPr="009963B3">
              <w:rPr>
                <w:iCs/>
                <w:sz w:val="22"/>
                <w:szCs w:val="22"/>
              </w:rPr>
              <w:t>Systemy kursów walutowych</w:t>
            </w:r>
          </w:p>
        </w:tc>
      </w:tr>
    </w:tbl>
    <w:p w14:paraId="1447172A" w14:textId="77777777" w:rsidR="00040B84" w:rsidRPr="000B36E9" w:rsidRDefault="00040B84" w:rsidP="00040B84">
      <w:pPr>
        <w:numPr>
          <w:ilvl w:val="0"/>
          <w:numId w:val="101"/>
        </w:numPr>
        <w:tabs>
          <w:tab w:val="left" w:pos="284"/>
        </w:tabs>
        <w:suppressAutoHyphens w:val="0"/>
        <w:spacing w:before="120" w:after="120"/>
        <w:ind w:left="284" w:hanging="284"/>
        <w:rPr>
          <w:b/>
          <w:sz w:val="22"/>
          <w:szCs w:val="22"/>
        </w:rPr>
      </w:pPr>
      <w:r w:rsidRPr="005B3810">
        <w:rPr>
          <w:b/>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40B84" w:rsidRPr="005B3810" w14:paraId="4E09467C" w14:textId="77777777" w:rsidTr="001E1D4B">
        <w:trPr>
          <w:jc w:val="center"/>
        </w:trPr>
        <w:tc>
          <w:tcPr>
            <w:tcW w:w="1347" w:type="dxa"/>
            <w:vMerge w:val="restart"/>
            <w:shd w:val="clear" w:color="auto" w:fill="F2F2F2"/>
            <w:vAlign w:val="center"/>
          </w:tcPr>
          <w:p w14:paraId="06505E88" w14:textId="77777777" w:rsidR="00040B84" w:rsidRPr="005B3810" w:rsidRDefault="00040B84" w:rsidP="001E1D4B">
            <w:pPr>
              <w:jc w:val="center"/>
            </w:pPr>
            <w:r w:rsidRPr="005B3810">
              <w:rPr>
                <w:sz w:val="22"/>
                <w:szCs w:val="22"/>
              </w:rPr>
              <w:t>Efekt uczenia się</w:t>
            </w:r>
          </w:p>
        </w:tc>
        <w:tc>
          <w:tcPr>
            <w:tcW w:w="8292" w:type="dxa"/>
            <w:gridSpan w:val="6"/>
            <w:shd w:val="clear" w:color="auto" w:fill="F2F2F2"/>
            <w:vAlign w:val="center"/>
          </w:tcPr>
          <w:p w14:paraId="54474AB1" w14:textId="77777777" w:rsidR="00040B84" w:rsidRPr="005B3810" w:rsidRDefault="00040B84" w:rsidP="001E1D4B">
            <w:pPr>
              <w:jc w:val="center"/>
            </w:pPr>
            <w:r w:rsidRPr="005B3810">
              <w:rPr>
                <w:sz w:val="22"/>
                <w:szCs w:val="22"/>
              </w:rPr>
              <w:t>Forma oceny (podano przykładowe)</w:t>
            </w:r>
          </w:p>
        </w:tc>
      </w:tr>
      <w:tr w:rsidR="00040B84" w:rsidRPr="005B3810" w14:paraId="3E7D7C14" w14:textId="77777777" w:rsidTr="001E1D4B">
        <w:trPr>
          <w:jc w:val="center"/>
        </w:trPr>
        <w:tc>
          <w:tcPr>
            <w:tcW w:w="1347" w:type="dxa"/>
            <w:vMerge/>
            <w:shd w:val="clear" w:color="auto" w:fill="F2F2F2"/>
            <w:vAlign w:val="center"/>
          </w:tcPr>
          <w:p w14:paraId="54E1E940" w14:textId="77777777" w:rsidR="00040B84" w:rsidRPr="005B3810" w:rsidRDefault="00040B84" w:rsidP="001E1D4B">
            <w:pPr>
              <w:jc w:val="center"/>
              <w:rPr>
                <w:b/>
              </w:rPr>
            </w:pPr>
          </w:p>
        </w:tc>
        <w:tc>
          <w:tcPr>
            <w:tcW w:w="1360" w:type="dxa"/>
            <w:shd w:val="clear" w:color="auto" w:fill="F2F2F2"/>
            <w:vAlign w:val="center"/>
          </w:tcPr>
          <w:p w14:paraId="79BE0CCB" w14:textId="77777777" w:rsidR="00040B84" w:rsidRPr="005B3810" w:rsidRDefault="00040B84" w:rsidP="001E1D4B">
            <w:pPr>
              <w:jc w:val="center"/>
            </w:pPr>
            <w:r w:rsidRPr="005B3810">
              <w:rPr>
                <w:sz w:val="22"/>
                <w:szCs w:val="22"/>
              </w:rPr>
              <w:t>Egzamin ustny</w:t>
            </w:r>
          </w:p>
        </w:tc>
        <w:tc>
          <w:tcPr>
            <w:tcW w:w="1360" w:type="dxa"/>
            <w:shd w:val="clear" w:color="auto" w:fill="F2F2F2"/>
            <w:vAlign w:val="center"/>
          </w:tcPr>
          <w:p w14:paraId="0AFDD211" w14:textId="77777777" w:rsidR="00040B84" w:rsidRPr="005B3810" w:rsidRDefault="00040B84" w:rsidP="001E1D4B">
            <w:pPr>
              <w:jc w:val="center"/>
            </w:pPr>
            <w:r w:rsidRPr="005B3810">
              <w:rPr>
                <w:sz w:val="22"/>
                <w:szCs w:val="22"/>
              </w:rPr>
              <w:t>Egzamin pisemny</w:t>
            </w:r>
          </w:p>
        </w:tc>
        <w:tc>
          <w:tcPr>
            <w:tcW w:w="1394" w:type="dxa"/>
            <w:shd w:val="clear" w:color="auto" w:fill="F2F2F2"/>
            <w:vAlign w:val="center"/>
          </w:tcPr>
          <w:p w14:paraId="467095A4" w14:textId="77777777" w:rsidR="00040B84" w:rsidRPr="005B3810" w:rsidRDefault="00040B84" w:rsidP="001E1D4B">
            <w:pPr>
              <w:jc w:val="center"/>
            </w:pPr>
            <w:r w:rsidRPr="005B3810">
              <w:rPr>
                <w:sz w:val="22"/>
                <w:szCs w:val="22"/>
              </w:rPr>
              <w:t>Kolokwium</w:t>
            </w:r>
          </w:p>
        </w:tc>
        <w:tc>
          <w:tcPr>
            <w:tcW w:w="1342" w:type="dxa"/>
            <w:shd w:val="clear" w:color="auto" w:fill="F2F2F2"/>
            <w:vAlign w:val="center"/>
          </w:tcPr>
          <w:p w14:paraId="682988A5" w14:textId="77777777" w:rsidR="00040B84" w:rsidRPr="005B3810" w:rsidRDefault="00040B84" w:rsidP="001E1D4B">
            <w:pPr>
              <w:jc w:val="center"/>
            </w:pPr>
            <w:r w:rsidRPr="005B3810">
              <w:rPr>
                <w:sz w:val="22"/>
                <w:szCs w:val="22"/>
              </w:rPr>
              <w:t>Projekt</w:t>
            </w:r>
          </w:p>
        </w:tc>
        <w:tc>
          <w:tcPr>
            <w:tcW w:w="1463" w:type="dxa"/>
            <w:shd w:val="clear" w:color="auto" w:fill="F2F2F2"/>
            <w:vAlign w:val="center"/>
          </w:tcPr>
          <w:p w14:paraId="1C6C1A81" w14:textId="77777777" w:rsidR="00040B84" w:rsidRPr="005B3810" w:rsidRDefault="00040B84" w:rsidP="001E1D4B">
            <w:pPr>
              <w:jc w:val="center"/>
            </w:pPr>
            <w:r w:rsidRPr="005B3810">
              <w:rPr>
                <w:sz w:val="22"/>
                <w:szCs w:val="22"/>
              </w:rPr>
              <w:t>Sprawozdanie</w:t>
            </w:r>
          </w:p>
        </w:tc>
        <w:tc>
          <w:tcPr>
            <w:tcW w:w="1373" w:type="dxa"/>
            <w:shd w:val="clear" w:color="auto" w:fill="F2F2F2"/>
            <w:vAlign w:val="center"/>
          </w:tcPr>
          <w:p w14:paraId="7A41844D" w14:textId="77777777" w:rsidR="00040B84" w:rsidRPr="005B3810" w:rsidRDefault="00040B84" w:rsidP="001E1D4B">
            <w:pPr>
              <w:jc w:val="center"/>
            </w:pPr>
            <w:r w:rsidRPr="005B3810">
              <w:rPr>
                <w:sz w:val="22"/>
                <w:szCs w:val="22"/>
              </w:rPr>
              <w:t>Zadania dydaktyczne</w:t>
            </w:r>
          </w:p>
        </w:tc>
      </w:tr>
      <w:tr w:rsidR="00040B84" w:rsidRPr="005B3810" w14:paraId="1A88A156" w14:textId="77777777" w:rsidTr="001E1D4B">
        <w:trPr>
          <w:trHeight w:val="283"/>
          <w:jc w:val="center"/>
        </w:trPr>
        <w:tc>
          <w:tcPr>
            <w:tcW w:w="1347" w:type="dxa"/>
          </w:tcPr>
          <w:p w14:paraId="6F0DD9B7" w14:textId="77777777" w:rsidR="00040B84" w:rsidRPr="005B3810" w:rsidRDefault="00040B84" w:rsidP="001E1D4B">
            <w:pPr>
              <w:jc w:val="center"/>
            </w:pPr>
            <w:r w:rsidRPr="005B3810">
              <w:rPr>
                <w:sz w:val="22"/>
                <w:szCs w:val="22"/>
              </w:rPr>
              <w:t>W1</w:t>
            </w:r>
          </w:p>
        </w:tc>
        <w:tc>
          <w:tcPr>
            <w:tcW w:w="1360" w:type="dxa"/>
          </w:tcPr>
          <w:p w14:paraId="01662224" w14:textId="77777777" w:rsidR="00040B84" w:rsidRPr="00303E5E" w:rsidRDefault="00040B84" w:rsidP="001E1D4B">
            <w:pPr>
              <w:jc w:val="center"/>
            </w:pPr>
            <w:r w:rsidRPr="00303E5E">
              <w:rPr>
                <w:color w:val="000000"/>
                <w:sz w:val="22"/>
                <w:szCs w:val="22"/>
              </w:rPr>
              <w:t>x</w:t>
            </w:r>
          </w:p>
        </w:tc>
        <w:tc>
          <w:tcPr>
            <w:tcW w:w="1360" w:type="dxa"/>
          </w:tcPr>
          <w:p w14:paraId="46387ED8"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94" w:type="dxa"/>
          </w:tcPr>
          <w:p w14:paraId="0066EE0E" w14:textId="77777777" w:rsidR="00040B84" w:rsidRPr="00303E5E" w:rsidRDefault="00040B84" w:rsidP="001E1D4B">
            <w:pPr>
              <w:pStyle w:val="Normalny1"/>
              <w:spacing w:line="276" w:lineRule="auto"/>
              <w:jc w:val="center"/>
              <w:rPr>
                <w:color w:val="auto"/>
                <w:sz w:val="22"/>
                <w:szCs w:val="22"/>
              </w:rPr>
            </w:pPr>
          </w:p>
        </w:tc>
        <w:tc>
          <w:tcPr>
            <w:tcW w:w="1342" w:type="dxa"/>
          </w:tcPr>
          <w:p w14:paraId="07C735E7" w14:textId="77777777" w:rsidR="00040B84" w:rsidRPr="00303E5E" w:rsidRDefault="00040B84" w:rsidP="001E1D4B">
            <w:pPr>
              <w:pStyle w:val="Normalny1"/>
              <w:spacing w:line="276" w:lineRule="auto"/>
              <w:jc w:val="center"/>
              <w:rPr>
                <w:color w:val="auto"/>
                <w:sz w:val="22"/>
                <w:szCs w:val="22"/>
              </w:rPr>
            </w:pPr>
          </w:p>
        </w:tc>
        <w:tc>
          <w:tcPr>
            <w:tcW w:w="1463" w:type="dxa"/>
          </w:tcPr>
          <w:p w14:paraId="006B95D9" w14:textId="77777777" w:rsidR="00040B84" w:rsidRPr="00303E5E" w:rsidRDefault="00040B84" w:rsidP="001E1D4B">
            <w:pPr>
              <w:pStyle w:val="Normalny1"/>
              <w:spacing w:line="276" w:lineRule="auto"/>
              <w:jc w:val="center"/>
              <w:rPr>
                <w:color w:val="auto"/>
                <w:sz w:val="22"/>
                <w:szCs w:val="22"/>
              </w:rPr>
            </w:pPr>
          </w:p>
        </w:tc>
        <w:tc>
          <w:tcPr>
            <w:tcW w:w="1373" w:type="dxa"/>
          </w:tcPr>
          <w:p w14:paraId="3A6046CB" w14:textId="77777777" w:rsidR="00040B84" w:rsidRPr="00303E5E" w:rsidRDefault="00040B84" w:rsidP="001E1D4B">
            <w:pPr>
              <w:pStyle w:val="Normalny1"/>
              <w:spacing w:line="276" w:lineRule="auto"/>
              <w:jc w:val="center"/>
              <w:rPr>
                <w:color w:val="auto"/>
                <w:sz w:val="22"/>
                <w:szCs w:val="22"/>
              </w:rPr>
            </w:pPr>
          </w:p>
        </w:tc>
      </w:tr>
      <w:tr w:rsidR="00040B84" w:rsidRPr="005B3810" w14:paraId="1854B452" w14:textId="77777777" w:rsidTr="001E1D4B">
        <w:trPr>
          <w:trHeight w:val="283"/>
          <w:jc w:val="center"/>
        </w:trPr>
        <w:tc>
          <w:tcPr>
            <w:tcW w:w="1347" w:type="dxa"/>
          </w:tcPr>
          <w:p w14:paraId="06A21226" w14:textId="77777777" w:rsidR="00040B84" w:rsidRPr="005B3810" w:rsidRDefault="00040B84" w:rsidP="001E1D4B">
            <w:pPr>
              <w:jc w:val="center"/>
            </w:pPr>
            <w:r w:rsidRPr="005B3810">
              <w:rPr>
                <w:sz w:val="22"/>
                <w:szCs w:val="22"/>
              </w:rPr>
              <w:t>W2</w:t>
            </w:r>
          </w:p>
        </w:tc>
        <w:tc>
          <w:tcPr>
            <w:tcW w:w="1360" w:type="dxa"/>
          </w:tcPr>
          <w:p w14:paraId="129EEE3C" w14:textId="77777777" w:rsidR="00040B84" w:rsidRPr="00303E5E" w:rsidRDefault="00040B84" w:rsidP="001E1D4B">
            <w:pPr>
              <w:jc w:val="center"/>
            </w:pPr>
            <w:r w:rsidRPr="00303E5E">
              <w:rPr>
                <w:color w:val="000000"/>
                <w:sz w:val="22"/>
                <w:szCs w:val="22"/>
              </w:rPr>
              <w:t>x</w:t>
            </w:r>
          </w:p>
        </w:tc>
        <w:tc>
          <w:tcPr>
            <w:tcW w:w="1360" w:type="dxa"/>
          </w:tcPr>
          <w:p w14:paraId="762630A3"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94" w:type="dxa"/>
          </w:tcPr>
          <w:p w14:paraId="3224C9F0"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42" w:type="dxa"/>
          </w:tcPr>
          <w:p w14:paraId="4863C53E" w14:textId="77777777" w:rsidR="00040B84" w:rsidRPr="00303E5E" w:rsidRDefault="00040B84" w:rsidP="001E1D4B">
            <w:pPr>
              <w:pStyle w:val="Normalny1"/>
              <w:spacing w:line="276" w:lineRule="auto"/>
              <w:jc w:val="center"/>
              <w:rPr>
                <w:color w:val="auto"/>
                <w:sz w:val="22"/>
                <w:szCs w:val="22"/>
              </w:rPr>
            </w:pPr>
          </w:p>
        </w:tc>
        <w:tc>
          <w:tcPr>
            <w:tcW w:w="1463" w:type="dxa"/>
          </w:tcPr>
          <w:p w14:paraId="3692B92F" w14:textId="77777777" w:rsidR="00040B84" w:rsidRPr="00303E5E" w:rsidRDefault="00040B84" w:rsidP="001E1D4B">
            <w:pPr>
              <w:pStyle w:val="Normalny1"/>
              <w:spacing w:line="276" w:lineRule="auto"/>
              <w:jc w:val="center"/>
              <w:rPr>
                <w:color w:val="auto"/>
                <w:sz w:val="22"/>
                <w:szCs w:val="22"/>
              </w:rPr>
            </w:pPr>
          </w:p>
        </w:tc>
        <w:tc>
          <w:tcPr>
            <w:tcW w:w="1373" w:type="dxa"/>
          </w:tcPr>
          <w:p w14:paraId="35D71BDD" w14:textId="77777777" w:rsidR="00040B84" w:rsidRPr="00303E5E" w:rsidRDefault="00040B84" w:rsidP="001E1D4B">
            <w:pPr>
              <w:pStyle w:val="Normalny1"/>
              <w:spacing w:line="276" w:lineRule="auto"/>
              <w:jc w:val="center"/>
              <w:rPr>
                <w:color w:val="auto"/>
                <w:sz w:val="22"/>
                <w:szCs w:val="22"/>
              </w:rPr>
            </w:pPr>
            <w:r>
              <w:rPr>
                <w:color w:val="auto"/>
                <w:sz w:val="22"/>
                <w:szCs w:val="22"/>
              </w:rPr>
              <w:t>x</w:t>
            </w:r>
          </w:p>
        </w:tc>
      </w:tr>
      <w:tr w:rsidR="00040B84" w:rsidRPr="005B3810" w14:paraId="7A69B04B" w14:textId="77777777" w:rsidTr="001E1D4B">
        <w:trPr>
          <w:trHeight w:val="283"/>
          <w:jc w:val="center"/>
        </w:trPr>
        <w:tc>
          <w:tcPr>
            <w:tcW w:w="1347" w:type="dxa"/>
          </w:tcPr>
          <w:p w14:paraId="049668C3" w14:textId="77777777" w:rsidR="00040B84" w:rsidRPr="005B3810" w:rsidRDefault="00040B84" w:rsidP="001E1D4B">
            <w:pPr>
              <w:jc w:val="center"/>
            </w:pPr>
            <w:r w:rsidRPr="005B3810">
              <w:rPr>
                <w:sz w:val="22"/>
                <w:szCs w:val="22"/>
              </w:rPr>
              <w:t>U1</w:t>
            </w:r>
          </w:p>
        </w:tc>
        <w:tc>
          <w:tcPr>
            <w:tcW w:w="1360" w:type="dxa"/>
          </w:tcPr>
          <w:p w14:paraId="193DB272" w14:textId="77777777" w:rsidR="00040B84" w:rsidRPr="00303E5E" w:rsidRDefault="00040B84" w:rsidP="001E1D4B">
            <w:pPr>
              <w:jc w:val="center"/>
            </w:pPr>
            <w:r w:rsidRPr="00303E5E">
              <w:rPr>
                <w:color w:val="000000"/>
                <w:sz w:val="22"/>
                <w:szCs w:val="22"/>
              </w:rPr>
              <w:t>x</w:t>
            </w:r>
          </w:p>
        </w:tc>
        <w:tc>
          <w:tcPr>
            <w:tcW w:w="1360" w:type="dxa"/>
          </w:tcPr>
          <w:p w14:paraId="6EF37C54"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94" w:type="dxa"/>
          </w:tcPr>
          <w:p w14:paraId="0DF59635"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42" w:type="dxa"/>
          </w:tcPr>
          <w:p w14:paraId="2190341D" w14:textId="77777777" w:rsidR="00040B84" w:rsidRPr="00303E5E" w:rsidRDefault="00040B84" w:rsidP="001E1D4B">
            <w:pPr>
              <w:pStyle w:val="Normalny1"/>
              <w:spacing w:line="276" w:lineRule="auto"/>
              <w:jc w:val="center"/>
              <w:rPr>
                <w:color w:val="auto"/>
                <w:sz w:val="22"/>
                <w:szCs w:val="22"/>
              </w:rPr>
            </w:pPr>
          </w:p>
        </w:tc>
        <w:tc>
          <w:tcPr>
            <w:tcW w:w="1463" w:type="dxa"/>
          </w:tcPr>
          <w:p w14:paraId="342C139A" w14:textId="77777777" w:rsidR="00040B84" w:rsidRPr="00303E5E" w:rsidRDefault="00040B84" w:rsidP="001E1D4B">
            <w:pPr>
              <w:pStyle w:val="Normalny1"/>
              <w:spacing w:line="276" w:lineRule="auto"/>
              <w:jc w:val="center"/>
              <w:rPr>
                <w:color w:val="auto"/>
                <w:sz w:val="22"/>
                <w:szCs w:val="22"/>
              </w:rPr>
            </w:pPr>
          </w:p>
        </w:tc>
        <w:tc>
          <w:tcPr>
            <w:tcW w:w="1373" w:type="dxa"/>
          </w:tcPr>
          <w:p w14:paraId="19F8D756"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r>
      <w:tr w:rsidR="00040B84" w:rsidRPr="005B3810" w14:paraId="62E309BF" w14:textId="77777777" w:rsidTr="001E1D4B">
        <w:trPr>
          <w:trHeight w:val="283"/>
          <w:jc w:val="center"/>
        </w:trPr>
        <w:tc>
          <w:tcPr>
            <w:tcW w:w="1347" w:type="dxa"/>
          </w:tcPr>
          <w:p w14:paraId="439D13F9" w14:textId="77777777" w:rsidR="00040B84" w:rsidRPr="005B3810" w:rsidRDefault="00040B84" w:rsidP="001E1D4B">
            <w:pPr>
              <w:jc w:val="center"/>
            </w:pPr>
            <w:r w:rsidRPr="005B3810">
              <w:rPr>
                <w:sz w:val="22"/>
                <w:szCs w:val="22"/>
              </w:rPr>
              <w:t>U2</w:t>
            </w:r>
          </w:p>
        </w:tc>
        <w:tc>
          <w:tcPr>
            <w:tcW w:w="1360" w:type="dxa"/>
          </w:tcPr>
          <w:p w14:paraId="7C14127E" w14:textId="77777777" w:rsidR="00040B84" w:rsidRPr="00303E5E" w:rsidRDefault="00040B84" w:rsidP="001E1D4B">
            <w:pPr>
              <w:jc w:val="center"/>
            </w:pPr>
          </w:p>
        </w:tc>
        <w:tc>
          <w:tcPr>
            <w:tcW w:w="1360" w:type="dxa"/>
          </w:tcPr>
          <w:p w14:paraId="29166037" w14:textId="77777777" w:rsidR="00040B84" w:rsidRPr="00303E5E" w:rsidRDefault="00040B84" w:rsidP="001E1D4B">
            <w:pPr>
              <w:pStyle w:val="Normalny1"/>
              <w:spacing w:line="276" w:lineRule="auto"/>
              <w:jc w:val="center"/>
              <w:rPr>
                <w:color w:val="auto"/>
                <w:sz w:val="22"/>
                <w:szCs w:val="22"/>
              </w:rPr>
            </w:pPr>
          </w:p>
        </w:tc>
        <w:tc>
          <w:tcPr>
            <w:tcW w:w="1394" w:type="dxa"/>
          </w:tcPr>
          <w:p w14:paraId="5A75DBF2"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42" w:type="dxa"/>
          </w:tcPr>
          <w:p w14:paraId="7683B511" w14:textId="77777777" w:rsidR="00040B84" w:rsidRPr="00303E5E" w:rsidRDefault="00040B84" w:rsidP="001E1D4B">
            <w:pPr>
              <w:pStyle w:val="Normalny1"/>
              <w:spacing w:line="276" w:lineRule="auto"/>
              <w:jc w:val="center"/>
              <w:rPr>
                <w:color w:val="auto"/>
                <w:sz w:val="22"/>
                <w:szCs w:val="22"/>
              </w:rPr>
            </w:pPr>
          </w:p>
        </w:tc>
        <w:tc>
          <w:tcPr>
            <w:tcW w:w="1463" w:type="dxa"/>
          </w:tcPr>
          <w:p w14:paraId="35C64B6E" w14:textId="77777777" w:rsidR="00040B84" w:rsidRPr="00303E5E" w:rsidRDefault="00040B84" w:rsidP="001E1D4B">
            <w:pPr>
              <w:pStyle w:val="Normalny1"/>
              <w:spacing w:line="276" w:lineRule="auto"/>
              <w:jc w:val="center"/>
              <w:rPr>
                <w:color w:val="auto"/>
                <w:sz w:val="22"/>
                <w:szCs w:val="22"/>
              </w:rPr>
            </w:pPr>
          </w:p>
        </w:tc>
        <w:tc>
          <w:tcPr>
            <w:tcW w:w="1373" w:type="dxa"/>
          </w:tcPr>
          <w:p w14:paraId="1348975A"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r>
      <w:tr w:rsidR="00040B84" w:rsidRPr="005B3810" w14:paraId="17A8DCF1" w14:textId="77777777" w:rsidTr="001E1D4B">
        <w:trPr>
          <w:trHeight w:val="283"/>
          <w:jc w:val="center"/>
        </w:trPr>
        <w:tc>
          <w:tcPr>
            <w:tcW w:w="1347" w:type="dxa"/>
          </w:tcPr>
          <w:p w14:paraId="3AF9CB1D" w14:textId="77777777" w:rsidR="00040B84" w:rsidRPr="005B3810" w:rsidRDefault="00040B84" w:rsidP="001E1D4B">
            <w:pPr>
              <w:jc w:val="center"/>
            </w:pPr>
            <w:r w:rsidRPr="005B3810">
              <w:rPr>
                <w:sz w:val="22"/>
                <w:szCs w:val="22"/>
              </w:rPr>
              <w:t>K1</w:t>
            </w:r>
          </w:p>
        </w:tc>
        <w:tc>
          <w:tcPr>
            <w:tcW w:w="1360" w:type="dxa"/>
          </w:tcPr>
          <w:p w14:paraId="1BF1F280" w14:textId="77777777" w:rsidR="00040B84" w:rsidRPr="00303E5E" w:rsidRDefault="00040B84" w:rsidP="001E1D4B">
            <w:pPr>
              <w:jc w:val="center"/>
            </w:pPr>
          </w:p>
        </w:tc>
        <w:tc>
          <w:tcPr>
            <w:tcW w:w="1360" w:type="dxa"/>
          </w:tcPr>
          <w:p w14:paraId="2BF0DF9C" w14:textId="77777777" w:rsidR="00040B84" w:rsidRPr="00303E5E" w:rsidRDefault="00040B84" w:rsidP="001E1D4B">
            <w:pPr>
              <w:pStyle w:val="Normalny1"/>
              <w:spacing w:line="276" w:lineRule="auto"/>
              <w:jc w:val="center"/>
              <w:rPr>
                <w:color w:val="auto"/>
                <w:sz w:val="22"/>
                <w:szCs w:val="22"/>
              </w:rPr>
            </w:pPr>
          </w:p>
        </w:tc>
        <w:tc>
          <w:tcPr>
            <w:tcW w:w="1394" w:type="dxa"/>
          </w:tcPr>
          <w:p w14:paraId="52BF259C"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c>
          <w:tcPr>
            <w:tcW w:w="1342" w:type="dxa"/>
          </w:tcPr>
          <w:p w14:paraId="0A12A585" w14:textId="77777777" w:rsidR="00040B84" w:rsidRPr="00303E5E" w:rsidRDefault="00040B84" w:rsidP="001E1D4B">
            <w:pPr>
              <w:pStyle w:val="Normalny1"/>
              <w:spacing w:line="276" w:lineRule="auto"/>
              <w:jc w:val="center"/>
              <w:rPr>
                <w:color w:val="auto"/>
                <w:sz w:val="22"/>
                <w:szCs w:val="22"/>
              </w:rPr>
            </w:pPr>
          </w:p>
        </w:tc>
        <w:tc>
          <w:tcPr>
            <w:tcW w:w="1463" w:type="dxa"/>
          </w:tcPr>
          <w:p w14:paraId="08649C9D" w14:textId="77777777" w:rsidR="00040B84" w:rsidRPr="00303E5E" w:rsidRDefault="00040B84" w:rsidP="001E1D4B">
            <w:pPr>
              <w:pStyle w:val="Normalny1"/>
              <w:spacing w:line="276" w:lineRule="auto"/>
              <w:jc w:val="center"/>
              <w:rPr>
                <w:color w:val="auto"/>
                <w:sz w:val="22"/>
                <w:szCs w:val="22"/>
              </w:rPr>
            </w:pPr>
          </w:p>
        </w:tc>
        <w:tc>
          <w:tcPr>
            <w:tcW w:w="1373" w:type="dxa"/>
          </w:tcPr>
          <w:p w14:paraId="16D8D67B" w14:textId="77777777" w:rsidR="00040B84" w:rsidRPr="00303E5E" w:rsidRDefault="00040B84" w:rsidP="001E1D4B">
            <w:pPr>
              <w:pStyle w:val="Normalny1"/>
              <w:spacing w:line="276" w:lineRule="auto"/>
              <w:jc w:val="center"/>
              <w:rPr>
                <w:color w:val="auto"/>
                <w:sz w:val="22"/>
                <w:szCs w:val="22"/>
              </w:rPr>
            </w:pPr>
            <w:r w:rsidRPr="00303E5E">
              <w:rPr>
                <w:sz w:val="22"/>
                <w:szCs w:val="22"/>
              </w:rPr>
              <w:t>x</w:t>
            </w:r>
          </w:p>
        </w:tc>
      </w:tr>
    </w:tbl>
    <w:p w14:paraId="4430BC21" w14:textId="77777777" w:rsidR="00040B84" w:rsidRPr="005B3810" w:rsidRDefault="00040B84" w:rsidP="00040B84">
      <w:pPr>
        <w:numPr>
          <w:ilvl w:val="0"/>
          <w:numId w:val="101"/>
        </w:numPr>
        <w:tabs>
          <w:tab w:val="left" w:pos="284"/>
        </w:tabs>
        <w:suppressAutoHyphens w:val="0"/>
        <w:spacing w:before="120" w:after="120"/>
        <w:ind w:left="284" w:hanging="284"/>
        <w:rPr>
          <w:b/>
          <w:iCs/>
          <w:sz w:val="22"/>
          <w:szCs w:val="22"/>
        </w:rPr>
      </w:pPr>
      <w:r w:rsidRPr="005B3810">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40B84" w:rsidRPr="005B3810" w14:paraId="2642F59C" w14:textId="77777777" w:rsidTr="001E1D4B">
        <w:trPr>
          <w:jc w:val="center"/>
        </w:trPr>
        <w:tc>
          <w:tcPr>
            <w:tcW w:w="1789" w:type="dxa"/>
            <w:shd w:val="clear" w:color="auto" w:fill="F2F2F2"/>
          </w:tcPr>
          <w:p w14:paraId="1CAE08C5" w14:textId="77777777" w:rsidR="00040B84" w:rsidRPr="0097540F" w:rsidRDefault="00040B84"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97540F">
              <w:rPr>
                <w:iCs/>
                <w:sz w:val="22"/>
                <w:szCs w:val="22"/>
              </w:rPr>
              <w:t>Literatura podstawowa</w:t>
            </w:r>
          </w:p>
        </w:tc>
        <w:tc>
          <w:tcPr>
            <w:tcW w:w="7849" w:type="dxa"/>
          </w:tcPr>
          <w:p w14:paraId="5B932BAE" w14:textId="77777777" w:rsidR="00040B84" w:rsidRPr="0097540F" w:rsidRDefault="00040B84" w:rsidP="00040B84">
            <w:pPr>
              <w:numPr>
                <w:ilvl w:val="0"/>
                <w:numId w:val="134"/>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proofErr w:type="spellStart"/>
            <w:r w:rsidRPr="0097540F">
              <w:rPr>
                <w:iCs/>
                <w:sz w:val="22"/>
                <w:szCs w:val="22"/>
              </w:rPr>
              <w:t>Begg</w:t>
            </w:r>
            <w:proofErr w:type="spellEnd"/>
            <w:r w:rsidRPr="0097540F">
              <w:rPr>
                <w:iCs/>
                <w:sz w:val="22"/>
                <w:szCs w:val="22"/>
              </w:rPr>
              <w:t xml:space="preserve"> D., </w:t>
            </w:r>
            <w:proofErr w:type="spellStart"/>
            <w:r w:rsidRPr="0097540F">
              <w:rPr>
                <w:iCs/>
                <w:sz w:val="22"/>
                <w:szCs w:val="22"/>
              </w:rPr>
              <w:t>Vernasca</w:t>
            </w:r>
            <w:proofErr w:type="spellEnd"/>
            <w:r w:rsidRPr="0097540F">
              <w:rPr>
                <w:iCs/>
                <w:sz w:val="22"/>
                <w:szCs w:val="22"/>
              </w:rPr>
              <w:t xml:space="preserve"> G., Fischer S., </w:t>
            </w:r>
            <w:proofErr w:type="spellStart"/>
            <w:r w:rsidRPr="0097540F">
              <w:rPr>
                <w:iCs/>
                <w:sz w:val="22"/>
                <w:szCs w:val="22"/>
              </w:rPr>
              <w:t>Dornbusch</w:t>
            </w:r>
            <w:proofErr w:type="spellEnd"/>
            <w:r w:rsidRPr="0097540F">
              <w:rPr>
                <w:iCs/>
                <w:sz w:val="22"/>
                <w:szCs w:val="22"/>
              </w:rPr>
              <w:t xml:space="preserve"> R., 2014, </w:t>
            </w:r>
            <w:r w:rsidRPr="0097540F">
              <w:rPr>
                <w:i/>
                <w:iCs/>
                <w:sz w:val="22"/>
                <w:szCs w:val="22"/>
              </w:rPr>
              <w:t>Makroekonomia</w:t>
            </w:r>
            <w:r w:rsidRPr="0097540F">
              <w:rPr>
                <w:iCs/>
                <w:sz w:val="22"/>
                <w:szCs w:val="22"/>
              </w:rPr>
              <w:t>, Polskie Wydawnictwo Ekonomiczne, Warszawa.</w:t>
            </w:r>
          </w:p>
          <w:p w14:paraId="37FFA24E" w14:textId="77777777" w:rsidR="00040B84" w:rsidRPr="0097540F" w:rsidRDefault="00040B84" w:rsidP="00040B84">
            <w:pPr>
              <w:numPr>
                <w:ilvl w:val="0"/>
                <w:numId w:val="134"/>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proofErr w:type="spellStart"/>
            <w:r w:rsidRPr="0097540F">
              <w:rPr>
                <w:iCs/>
                <w:sz w:val="22"/>
                <w:szCs w:val="22"/>
              </w:rPr>
              <w:t>Mankiw</w:t>
            </w:r>
            <w:proofErr w:type="spellEnd"/>
            <w:r w:rsidRPr="0097540F">
              <w:rPr>
                <w:iCs/>
                <w:sz w:val="22"/>
                <w:szCs w:val="22"/>
              </w:rPr>
              <w:t xml:space="preserve"> G. N., Taylor M. P., 2015, </w:t>
            </w:r>
            <w:r w:rsidRPr="0097540F">
              <w:rPr>
                <w:i/>
                <w:sz w:val="22"/>
                <w:szCs w:val="22"/>
              </w:rPr>
              <w:t xml:space="preserve">Makroekonomia, </w:t>
            </w:r>
            <w:r w:rsidRPr="0097540F">
              <w:rPr>
                <w:iCs/>
                <w:sz w:val="22"/>
                <w:szCs w:val="22"/>
              </w:rPr>
              <w:t>Polskie Wydawnictwo Ekonomiczne, Warszawa.</w:t>
            </w:r>
          </w:p>
          <w:p w14:paraId="650259FC" w14:textId="77777777" w:rsidR="00040B84" w:rsidRPr="0097540F" w:rsidRDefault="00040B84" w:rsidP="00040B84">
            <w:pPr>
              <w:numPr>
                <w:ilvl w:val="0"/>
                <w:numId w:val="134"/>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proofErr w:type="spellStart"/>
            <w:r w:rsidRPr="0097540F">
              <w:rPr>
                <w:iCs/>
                <w:sz w:val="22"/>
                <w:szCs w:val="22"/>
              </w:rPr>
              <w:t>Samuelson</w:t>
            </w:r>
            <w:proofErr w:type="spellEnd"/>
            <w:r w:rsidRPr="0097540F">
              <w:rPr>
                <w:iCs/>
                <w:sz w:val="22"/>
                <w:szCs w:val="22"/>
              </w:rPr>
              <w:t xml:space="preserve"> P. A., </w:t>
            </w:r>
            <w:proofErr w:type="spellStart"/>
            <w:r w:rsidRPr="0097540F">
              <w:rPr>
                <w:iCs/>
                <w:sz w:val="22"/>
                <w:szCs w:val="22"/>
              </w:rPr>
              <w:t>Nordhaus</w:t>
            </w:r>
            <w:proofErr w:type="spellEnd"/>
            <w:r w:rsidRPr="0097540F">
              <w:rPr>
                <w:iCs/>
                <w:sz w:val="22"/>
                <w:szCs w:val="22"/>
              </w:rPr>
              <w:t xml:space="preserve"> W. D., 2004, </w:t>
            </w:r>
            <w:r w:rsidRPr="0097540F">
              <w:rPr>
                <w:i/>
                <w:iCs/>
                <w:sz w:val="22"/>
                <w:szCs w:val="22"/>
              </w:rPr>
              <w:t>Ekonomia</w:t>
            </w:r>
            <w:r w:rsidRPr="0097540F">
              <w:rPr>
                <w:iCs/>
                <w:sz w:val="22"/>
                <w:szCs w:val="22"/>
              </w:rPr>
              <w:t>, Tom 2, Wydawnictwo Naukowe PWN, Warszawa.</w:t>
            </w:r>
          </w:p>
        </w:tc>
      </w:tr>
      <w:tr w:rsidR="00040B84" w:rsidRPr="005B3810" w14:paraId="2F663364" w14:textId="77777777" w:rsidTr="001E1D4B">
        <w:trPr>
          <w:jc w:val="center"/>
        </w:trPr>
        <w:tc>
          <w:tcPr>
            <w:tcW w:w="1789" w:type="dxa"/>
            <w:shd w:val="clear" w:color="auto" w:fill="F2F2F2"/>
          </w:tcPr>
          <w:p w14:paraId="71D52C13" w14:textId="77777777" w:rsidR="00040B84" w:rsidRPr="003F4884" w:rsidRDefault="00040B84"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F4884">
              <w:rPr>
                <w:iCs/>
                <w:sz w:val="22"/>
                <w:szCs w:val="22"/>
              </w:rPr>
              <w:t>Literatura uzupełniająca</w:t>
            </w:r>
          </w:p>
        </w:tc>
        <w:tc>
          <w:tcPr>
            <w:tcW w:w="7849" w:type="dxa"/>
          </w:tcPr>
          <w:p w14:paraId="1A08BCE8" w14:textId="77777777" w:rsidR="00040B84" w:rsidRPr="00040B84" w:rsidRDefault="00040B84" w:rsidP="00040B84">
            <w:pPr>
              <w:numPr>
                <w:ilvl w:val="0"/>
                <w:numId w:val="134"/>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lang w:val="en-US"/>
              </w:rPr>
            </w:pPr>
            <w:proofErr w:type="spellStart"/>
            <w:r w:rsidRPr="00040B84">
              <w:rPr>
                <w:iCs/>
                <w:sz w:val="22"/>
                <w:szCs w:val="22"/>
                <w:lang w:val="en-US"/>
              </w:rPr>
              <w:t>Greenlaw</w:t>
            </w:r>
            <w:proofErr w:type="spellEnd"/>
            <w:r w:rsidRPr="00040B84">
              <w:rPr>
                <w:iCs/>
                <w:sz w:val="22"/>
                <w:szCs w:val="22"/>
                <w:lang w:val="en-US"/>
              </w:rPr>
              <w:t xml:space="preserve"> S. A., Shapiro D., 2017, </w:t>
            </w:r>
            <w:r w:rsidRPr="00040B84">
              <w:rPr>
                <w:i/>
                <w:sz w:val="22"/>
                <w:szCs w:val="22"/>
                <w:lang w:val="en-US"/>
              </w:rPr>
              <w:t>Principles of Macroeconomics 2e</w:t>
            </w:r>
            <w:r w:rsidRPr="00040B84">
              <w:rPr>
                <w:iCs/>
                <w:sz w:val="22"/>
                <w:szCs w:val="22"/>
                <w:lang w:val="en-US"/>
              </w:rPr>
              <w:t xml:space="preserve">, OpenStax, </w:t>
            </w:r>
            <w:r w:rsidR="00000000">
              <w:fldChar w:fldCharType="begin"/>
            </w:r>
            <w:r w:rsidR="00000000" w:rsidRPr="009D225E">
              <w:rPr>
                <w:lang w:val="en-US"/>
              </w:rPr>
              <w:instrText>HYPERLINK "https://openstax.org/details/books/principles-macroeconomics-2e"</w:instrText>
            </w:r>
            <w:r w:rsidR="00000000">
              <w:fldChar w:fldCharType="separate"/>
            </w:r>
            <w:r w:rsidRPr="00040B84">
              <w:rPr>
                <w:rStyle w:val="Hipercze"/>
                <w:sz w:val="22"/>
                <w:szCs w:val="22"/>
                <w:lang w:val="en-US"/>
              </w:rPr>
              <w:t>https://openstax.org/details/books/principles-macroeconomics-2e</w:t>
            </w:r>
            <w:r w:rsidR="00000000">
              <w:rPr>
                <w:rStyle w:val="Hipercze"/>
                <w:sz w:val="22"/>
                <w:szCs w:val="22"/>
                <w:lang w:val="en-US"/>
              </w:rPr>
              <w:fldChar w:fldCharType="end"/>
            </w:r>
            <w:r w:rsidRPr="00040B84">
              <w:rPr>
                <w:iCs/>
                <w:sz w:val="22"/>
                <w:szCs w:val="22"/>
                <w:lang w:val="en-US"/>
              </w:rPr>
              <w:t>.</w:t>
            </w:r>
          </w:p>
          <w:p w14:paraId="5C43C840" w14:textId="77777777" w:rsidR="00040B84" w:rsidRPr="003F4884" w:rsidRDefault="00040B84" w:rsidP="00040B84">
            <w:pPr>
              <w:numPr>
                <w:ilvl w:val="0"/>
                <w:numId w:val="134"/>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proofErr w:type="spellStart"/>
            <w:r w:rsidRPr="003F4884">
              <w:rPr>
                <w:iCs/>
                <w:sz w:val="22"/>
                <w:szCs w:val="22"/>
              </w:rPr>
              <w:t>Smith</w:t>
            </w:r>
            <w:proofErr w:type="spellEnd"/>
            <w:r w:rsidRPr="003F4884">
              <w:rPr>
                <w:iCs/>
                <w:sz w:val="22"/>
                <w:szCs w:val="22"/>
              </w:rPr>
              <w:t xml:space="preserve"> P., </w:t>
            </w:r>
            <w:proofErr w:type="spellStart"/>
            <w:r w:rsidRPr="003F4884">
              <w:rPr>
                <w:iCs/>
                <w:sz w:val="22"/>
                <w:szCs w:val="22"/>
              </w:rPr>
              <w:t>Begg</w:t>
            </w:r>
            <w:proofErr w:type="spellEnd"/>
            <w:r w:rsidRPr="003F4884">
              <w:rPr>
                <w:iCs/>
                <w:sz w:val="22"/>
                <w:szCs w:val="22"/>
              </w:rPr>
              <w:t xml:space="preserve"> D., 2001, </w:t>
            </w:r>
            <w:r w:rsidRPr="003F4884">
              <w:rPr>
                <w:i/>
                <w:iCs/>
                <w:sz w:val="22"/>
                <w:szCs w:val="22"/>
              </w:rPr>
              <w:t>Ekonomia. Zbiór zadań</w:t>
            </w:r>
            <w:r w:rsidRPr="003F4884">
              <w:rPr>
                <w:iCs/>
                <w:sz w:val="22"/>
                <w:szCs w:val="22"/>
              </w:rPr>
              <w:t>, Polskie Wydawnictwo Ekonomiczne, Warszawa.</w:t>
            </w:r>
          </w:p>
        </w:tc>
      </w:tr>
    </w:tbl>
    <w:p w14:paraId="7ECE4BA1" w14:textId="77777777" w:rsidR="00040B84" w:rsidRPr="005B3810" w:rsidRDefault="00040B84" w:rsidP="00040B84">
      <w:pPr>
        <w:numPr>
          <w:ilvl w:val="0"/>
          <w:numId w:val="101"/>
        </w:numPr>
        <w:tabs>
          <w:tab w:val="left" w:pos="284"/>
        </w:tabs>
        <w:suppressAutoHyphens w:val="0"/>
        <w:spacing w:before="120" w:after="120"/>
        <w:ind w:left="284" w:hanging="284"/>
        <w:rPr>
          <w:b/>
          <w:sz w:val="22"/>
          <w:szCs w:val="22"/>
        </w:rPr>
      </w:pPr>
      <w:r w:rsidRPr="005B381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40B84" w:rsidRPr="005B3810" w14:paraId="6225CF75" w14:textId="77777777" w:rsidTr="001E1D4B">
        <w:trPr>
          <w:trHeight w:val="769"/>
          <w:jc w:val="center"/>
        </w:trPr>
        <w:tc>
          <w:tcPr>
            <w:tcW w:w="7246" w:type="dxa"/>
            <w:gridSpan w:val="2"/>
            <w:shd w:val="clear" w:color="auto" w:fill="F2F2F2"/>
            <w:vAlign w:val="center"/>
          </w:tcPr>
          <w:p w14:paraId="4B386A8E" w14:textId="77777777" w:rsidR="00040B84" w:rsidRPr="005B3810" w:rsidRDefault="00040B84" w:rsidP="001E1D4B">
            <w:pPr>
              <w:jc w:val="center"/>
            </w:pPr>
            <w:r w:rsidRPr="005B3810">
              <w:rPr>
                <w:sz w:val="22"/>
                <w:szCs w:val="22"/>
              </w:rPr>
              <w:t>Aktywność studenta</w:t>
            </w:r>
          </w:p>
        </w:tc>
        <w:tc>
          <w:tcPr>
            <w:tcW w:w="2393" w:type="dxa"/>
            <w:shd w:val="clear" w:color="auto" w:fill="F2F2F2"/>
            <w:vAlign w:val="center"/>
          </w:tcPr>
          <w:p w14:paraId="4E5CA838" w14:textId="77777777" w:rsidR="00040B84" w:rsidRPr="005B3810" w:rsidRDefault="00040B84" w:rsidP="001E1D4B">
            <w:pPr>
              <w:jc w:val="center"/>
            </w:pPr>
            <w:r w:rsidRPr="005B3810">
              <w:rPr>
                <w:sz w:val="22"/>
                <w:szCs w:val="22"/>
              </w:rPr>
              <w:t>Obciążenie studenta – Liczba godzin</w:t>
            </w:r>
          </w:p>
          <w:p w14:paraId="53AE55FE" w14:textId="77777777" w:rsidR="00040B84" w:rsidRPr="005B3810" w:rsidRDefault="00040B84" w:rsidP="001E1D4B">
            <w:pPr>
              <w:jc w:val="center"/>
            </w:pPr>
            <w:r w:rsidRPr="005B3810">
              <w:rPr>
                <w:sz w:val="22"/>
                <w:szCs w:val="22"/>
              </w:rPr>
              <w:t>(podano przykładowe)</w:t>
            </w:r>
          </w:p>
        </w:tc>
      </w:tr>
      <w:tr w:rsidR="00040B84" w:rsidRPr="005B3810" w14:paraId="207897C7" w14:textId="77777777" w:rsidTr="001E1D4B">
        <w:trPr>
          <w:trHeight w:val="340"/>
          <w:jc w:val="center"/>
        </w:trPr>
        <w:tc>
          <w:tcPr>
            <w:tcW w:w="2978" w:type="dxa"/>
            <w:vMerge w:val="restart"/>
          </w:tcPr>
          <w:p w14:paraId="5F94A1B4" w14:textId="77777777" w:rsidR="00040B84" w:rsidRPr="005B3810" w:rsidRDefault="00040B84" w:rsidP="001E1D4B">
            <w:r w:rsidRPr="005B3810">
              <w:rPr>
                <w:sz w:val="22"/>
                <w:szCs w:val="22"/>
              </w:rPr>
              <w:t xml:space="preserve">Zajęcia prowadzone </w:t>
            </w:r>
            <w:r w:rsidRPr="005B3810">
              <w:rPr>
                <w:sz w:val="22"/>
                <w:szCs w:val="22"/>
              </w:rPr>
              <w:br/>
              <w:t xml:space="preserve">z bezpośrednim udziałem NA </w:t>
            </w:r>
            <w:r w:rsidRPr="005B3810">
              <w:rPr>
                <w:sz w:val="22"/>
                <w:szCs w:val="22"/>
              </w:rPr>
              <w:br/>
              <w:t xml:space="preserve">lub innych osób prowadzących zajęcia </w:t>
            </w:r>
          </w:p>
        </w:tc>
        <w:tc>
          <w:tcPr>
            <w:tcW w:w="4268" w:type="dxa"/>
          </w:tcPr>
          <w:p w14:paraId="640C6D4D" w14:textId="77777777" w:rsidR="00040B84" w:rsidRPr="005B3810" w:rsidRDefault="00040B84" w:rsidP="001E1D4B">
            <w:pPr>
              <w:ind w:left="88"/>
            </w:pPr>
            <w:r w:rsidRPr="005B3810">
              <w:rPr>
                <w:sz w:val="22"/>
                <w:szCs w:val="22"/>
              </w:rPr>
              <w:t>Udział w zajęciach dydaktycznych, wskazanych w pkt. 1B</w:t>
            </w:r>
          </w:p>
        </w:tc>
        <w:tc>
          <w:tcPr>
            <w:tcW w:w="2393" w:type="dxa"/>
          </w:tcPr>
          <w:p w14:paraId="4BCA06ED" w14:textId="77777777" w:rsidR="00040B84" w:rsidRPr="005B3810" w:rsidRDefault="00040B84" w:rsidP="001E1D4B">
            <w:pPr>
              <w:jc w:val="center"/>
            </w:pPr>
            <w:r w:rsidRPr="005B3810">
              <w:rPr>
                <w:sz w:val="22"/>
                <w:szCs w:val="22"/>
              </w:rPr>
              <w:t>45</w:t>
            </w:r>
          </w:p>
        </w:tc>
      </w:tr>
      <w:tr w:rsidR="00040B84" w:rsidRPr="005B3810" w14:paraId="30510A16" w14:textId="77777777" w:rsidTr="001E1D4B">
        <w:trPr>
          <w:trHeight w:val="271"/>
          <w:jc w:val="center"/>
        </w:trPr>
        <w:tc>
          <w:tcPr>
            <w:tcW w:w="2978" w:type="dxa"/>
            <w:vMerge/>
          </w:tcPr>
          <w:p w14:paraId="4D63736D" w14:textId="77777777" w:rsidR="00040B84" w:rsidRPr="005B3810" w:rsidRDefault="00040B84" w:rsidP="001E1D4B"/>
        </w:tc>
        <w:tc>
          <w:tcPr>
            <w:tcW w:w="4268" w:type="dxa"/>
          </w:tcPr>
          <w:p w14:paraId="7B4FF708" w14:textId="77777777" w:rsidR="00040B84" w:rsidRPr="005B3810" w:rsidRDefault="00040B84" w:rsidP="001E1D4B">
            <w:pPr>
              <w:ind w:left="88"/>
            </w:pPr>
            <w:r w:rsidRPr="005B3810">
              <w:rPr>
                <w:sz w:val="22"/>
                <w:szCs w:val="22"/>
              </w:rPr>
              <w:t xml:space="preserve">Konsultacje </w:t>
            </w:r>
          </w:p>
        </w:tc>
        <w:tc>
          <w:tcPr>
            <w:tcW w:w="2393" w:type="dxa"/>
          </w:tcPr>
          <w:p w14:paraId="45C4F753" w14:textId="77777777" w:rsidR="00040B84" w:rsidRPr="005B3810" w:rsidRDefault="00040B84" w:rsidP="001E1D4B">
            <w:pPr>
              <w:jc w:val="center"/>
            </w:pPr>
            <w:r>
              <w:rPr>
                <w:sz w:val="22"/>
                <w:szCs w:val="22"/>
              </w:rPr>
              <w:t>15</w:t>
            </w:r>
          </w:p>
        </w:tc>
      </w:tr>
      <w:tr w:rsidR="00040B84" w:rsidRPr="005B3810" w14:paraId="35D5E1DE" w14:textId="77777777" w:rsidTr="001E1D4B">
        <w:trPr>
          <w:trHeight w:val="177"/>
          <w:jc w:val="center"/>
        </w:trPr>
        <w:tc>
          <w:tcPr>
            <w:tcW w:w="2978" w:type="dxa"/>
            <w:vMerge w:val="restart"/>
          </w:tcPr>
          <w:p w14:paraId="2FFCCD27" w14:textId="77777777" w:rsidR="00040B84" w:rsidRPr="005B3810" w:rsidRDefault="00040B84" w:rsidP="001E1D4B"/>
          <w:p w14:paraId="10571EDF" w14:textId="77777777" w:rsidR="00040B84" w:rsidRPr="005B3810" w:rsidRDefault="00040B84" w:rsidP="001E1D4B">
            <w:r w:rsidRPr="005B3810">
              <w:rPr>
                <w:sz w:val="22"/>
                <w:szCs w:val="22"/>
              </w:rPr>
              <w:t xml:space="preserve">Praca własna studenta </w:t>
            </w:r>
          </w:p>
        </w:tc>
        <w:tc>
          <w:tcPr>
            <w:tcW w:w="4268" w:type="dxa"/>
          </w:tcPr>
          <w:p w14:paraId="79481259" w14:textId="77777777" w:rsidR="00040B84" w:rsidRPr="005B3810" w:rsidRDefault="00040B84" w:rsidP="001E1D4B">
            <w:pPr>
              <w:ind w:left="88"/>
            </w:pPr>
            <w:r w:rsidRPr="005B3810">
              <w:rPr>
                <w:sz w:val="22"/>
                <w:szCs w:val="22"/>
              </w:rPr>
              <w:t>Przygotowanie do zajęć</w:t>
            </w:r>
          </w:p>
        </w:tc>
        <w:tc>
          <w:tcPr>
            <w:tcW w:w="2393" w:type="dxa"/>
          </w:tcPr>
          <w:p w14:paraId="5CF4C928" w14:textId="77777777" w:rsidR="00040B84" w:rsidRPr="005B3810" w:rsidRDefault="00040B84" w:rsidP="001E1D4B">
            <w:pPr>
              <w:jc w:val="center"/>
              <w:rPr>
                <w:bCs/>
              </w:rPr>
            </w:pPr>
            <w:r>
              <w:rPr>
                <w:bCs/>
                <w:sz w:val="22"/>
                <w:szCs w:val="22"/>
              </w:rPr>
              <w:t>30</w:t>
            </w:r>
          </w:p>
        </w:tc>
      </w:tr>
      <w:tr w:rsidR="00040B84" w:rsidRPr="005B3810" w14:paraId="7111BC65" w14:textId="77777777" w:rsidTr="001E1D4B">
        <w:trPr>
          <w:trHeight w:val="137"/>
          <w:jc w:val="center"/>
        </w:trPr>
        <w:tc>
          <w:tcPr>
            <w:tcW w:w="2978" w:type="dxa"/>
            <w:vMerge/>
          </w:tcPr>
          <w:p w14:paraId="6946CF6C" w14:textId="77777777" w:rsidR="00040B84" w:rsidRPr="005B3810" w:rsidRDefault="00040B84" w:rsidP="001E1D4B">
            <w:pPr>
              <w:jc w:val="center"/>
            </w:pPr>
          </w:p>
        </w:tc>
        <w:tc>
          <w:tcPr>
            <w:tcW w:w="4268" w:type="dxa"/>
          </w:tcPr>
          <w:p w14:paraId="5C9050E7" w14:textId="77777777" w:rsidR="00040B84" w:rsidRPr="005B3810" w:rsidRDefault="00040B84" w:rsidP="001E1D4B">
            <w:pPr>
              <w:ind w:left="88"/>
            </w:pPr>
            <w:r w:rsidRPr="005B3810">
              <w:rPr>
                <w:sz w:val="22"/>
                <w:szCs w:val="22"/>
              </w:rPr>
              <w:t>Studiowanie literatury</w:t>
            </w:r>
          </w:p>
        </w:tc>
        <w:tc>
          <w:tcPr>
            <w:tcW w:w="2393" w:type="dxa"/>
          </w:tcPr>
          <w:p w14:paraId="277C92A0" w14:textId="77777777" w:rsidR="00040B84" w:rsidRPr="005B3810" w:rsidRDefault="00040B84" w:rsidP="001E1D4B">
            <w:pPr>
              <w:jc w:val="center"/>
              <w:rPr>
                <w:bCs/>
              </w:rPr>
            </w:pPr>
            <w:r>
              <w:rPr>
                <w:bCs/>
                <w:sz w:val="22"/>
                <w:szCs w:val="22"/>
              </w:rPr>
              <w:t>20</w:t>
            </w:r>
          </w:p>
        </w:tc>
      </w:tr>
      <w:tr w:rsidR="00040B84" w:rsidRPr="005B3810" w14:paraId="126D60FF" w14:textId="77777777" w:rsidTr="001E1D4B">
        <w:trPr>
          <w:trHeight w:val="340"/>
          <w:jc w:val="center"/>
        </w:trPr>
        <w:tc>
          <w:tcPr>
            <w:tcW w:w="2978" w:type="dxa"/>
            <w:vMerge/>
          </w:tcPr>
          <w:p w14:paraId="50755857" w14:textId="77777777" w:rsidR="00040B84" w:rsidRPr="005B3810" w:rsidRDefault="00040B84" w:rsidP="001E1D4B">
            <w:pPr>
              <w:jc w:val="center"/>
            </w:pPr>
          </w:p>
        </w:tc>
        <w:tc>
          <w:tcPr>
            <w:tcW w:w="4268" w:type="dxa"/>
          </w:tcPr>
          <w:p w14:paraId="40CADFF1" w14:textId="77777777" w:rsidR="00040B84" w:rsidRPr="005B3810" w:rsidRDefault="00040B84" w:rsidP="001E1D4B">
            <w:pPr>
              <w:ind w:left="88"/>
            </w:pPr>
            <w:r w:rsidRPr="005B3810">
              <w:rPr>
                <w:sz w:val="22"/>
                <w:szCs w:val="22"/>
              </w:rPr>
              <w:t xml:space="preserve">Inne (przygotowanie do egzaminu, zaliczeń, </w:t>
            </w:r>
          </w:p>
          <w:p w14:paraId="41FDEE54" w14:textId="77777777" w:rsidR="00040B84" w:rsidRPr="005B3810" w:rsidRDefault="00040B84" w:rsidP="001E1D4B">
            <w:pPr>
              <w:ind w:left="88"/>
            </w:pPr>
            <w:r w:rsidRPr="005B3810">
              <w:rPr>
                <w:sz w:val="22"/>
                <w:szCs w:val="22"/>
              </w:rPr>
              <w:t>przygotowanie projektu itd.)</w:t>
            </w:r>
          </w:p>
        </w:tc>
        <w:tc>
          <w:tcPr>
            <w:tcW w:w="2393" w:type="dxa"/>
          </w:tcPr>
          <w:p w14:paraId="45ACD4D2" w14:textId="77777777" w:rsidR="00040B84" w:rsidRPr="005B3810" w:rsidRDefault="00040B84" w:rsidP="001E1D4B">
            <w:pPr>
              <w:jc w:val="center"/>
              <w:rPr>
                <w:bCs/>
              </w:rPr>
            </w:pPr>
            <w:r>
              <w:rPr>
                <w:bCs/>
                <w:sz w:val="22"/>
                <w:szCs w:val="22"/>
              </w:rPr>
              <w:t>4</w:t>
            </w:r>
            <w:r w:rsidRPr="005B3810">
              <w:rPr>
                <w:bCs/>
                <w:sz w:val="22"/>
                <w:szCs w:val="22"/>
              </w:rPr>
              <w:t>0</w:t>
            </w:r>
          </w:p>
        </w:tc>
      </w:tr>
      <w:tr w:rsidR="00040B84" w:rsidRPr="005B3810" w14:paraId="05061FA6" w14:textId="77777777" w:rsidTr="001E1D4B">
        <w:trPr>
          <w:trHeight w:val="340"/>
          <w:jc w:val="center"/>
        </w:trPr>
        <w:tc>
          <w:tcPr>
            <w:tcW w:w="7246" w:type="dxa"/>
            <w:gridSpan w:val="2"/>
            <w:shd w:val="clear" w:color="auto" w:fill="F2F2F2"/>
          </w:tcPr>
          <w:p w14:paraId="092ECEE9" w14:textId="77777777" w:rsidR="00040B84" w:rsidRPr="005B3810" w:rsidRDefault="00040B84" w:rsidP="001E1D4B">
            <w:r w:rsidRPr="005B3810">
              <w:rPr>
                <w:sz w:val="22"/>
                <w:szCs w:val="22"/>
              </w:rPr>
              <w:lastRenderedPageBreak/>
              <w:t>Łączny nakład pracy studenta</w:t>
            </w:r>
          </w:p>
        </w:tc>
        <w:tc>
          <w:tcPr>
            <w:tcW w:w="2393" w:type="dxa"/>
            <w:shd w:val="clear" w:color="auto" w:fill="F2F2F2"/>
          </w:tcPr>
          <w:p w14:paraId="63C483EE" w14:textId="77777777" w:rsidR="00040B84" w:rsidRPr="005B3810" w:rsidRDefault="00040B84" w:rsidP="001E1D4B">
            <w:pPr>
              <w:jc w:val="cente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150</w:t>
            </w:r>
            <w:r>
              <w:rPr>
                <w:sz w:val="22"/>
                <w:szCs w:val="22"/>
              </w:rPr>
              <w:fldChar w:fldCharType="end"/>
            </w:r>
          </w:p>
        </w:tc>
      </w:tr>
      <w:tr w:rsidR="00040B84" w:rsidRPr="005B3810" w14:paraId="106117DE" w14:textId="77777777" w:rsidTr="001E1D4B">
        <w:trPr>
          <w:trHeight w:val="397"/>
          <w:jc w:val="center"/>
        </w:trPr>
        <w:tc>
          <w:tcPr>
            <w:tcW w:w="7246" w:type="dxa"/>
            <w:gridSpan w:val="2"/>
            <w:shd w:val="clear" w:color="auto" w:fill="F2F2F2"/>
            <w:vAlign w:val="center"/>
          </w:tcPr>
          <w:p w14:paraId="56F8E324" w14:textId="77777777" w:rsidR="00040B84" w:rsidRPr="005B3810" w:rsidRDefault="00040B84" w:rsidP="001E1D4B">
            <w:pPr>
              <w:jc w:val="right"/>
              <w:rPr>
                <w:b/>
              </w:rPr>
            </w:pPr>
            <w:r w:rsidRPr="005B3810">
              <w:rPr>
                <w:sz w:val="22"/>
                <w:szCs w:val="22"/>
              </w:rPr>
              <w:t xml:space="preserve"> </w:t>
            </w:r>
            <w:r w:rsidRPr="005B3810">
              <w:rPr>
                <w:b/>
                <w:sz w:val="22"/>
                <w:szCs w:val="22"/>
              </w:rPr>
              <w:t xml:space="preserve">Liczba punktów ECTS </w:t>
            </w:r>
          </w:p>
        </w:tc>
        <w:tc>
          <w:tcPr>
            <w:tcW w:w="2393" w:type="dxa"/>
            <w:shd w:val="clear" w:color="auto" w:fill="F2F2F2"/>
            <w:vAlign w:val="center"/>
          </w:tcPr>
          <w:p w14:paraId="252ED2FE" w14:textId="77777777" w:rsidR="00040B84" w:rsidRPr="005B3810" w:rsidRDefault="00040B84" w:rsidP="001E1D4B">
            <w:pPr>
              <w:jc w:val="center"/>
            </w:pPr>
            <w:r w:rsidRPr="005B3810">
              <w:rPr>
                <w:sz w:val="22"/>
                <w:szCs w:val="22"/>
              </w:rPr>
              <w:t>6</w:t>
            </w:r>
          </w:p>
        </w:tc>
      </w:tr>
    </w:tbl>
    <w:p w14:paraId="1A8D2F87" w14:textId="0C4DEE70" w:rsidR="00E5277F" w:rsidRDefault="00E5277F"/>
    <w:p w14:paraId="0104DC09" w14:textId="77777777" w:rsidR="00040B84" w:rsidRDefault="00040B84">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C627A" w:rsidRPr="00EC627A" w14:paraId="3606FADF" w14:textId="77777777" w:rsidTr="00D50F60">
        <w:trPr>
          <w:trHeight w:val="454"/>
          <w:jc w:val="center"/>
        </w:trPr>
        <w:tc>
          <w:tcPr>
            <w:tcW w:w="2410" w:type="dxa"/>
            <w:vAlign w:val="center"/>
          </w:tcPr>
          <w:p w14:paraId="35650CE9" w14:textId="0E70703C" w:rsidR="00EC627A" w:rsidRPr="00EC627A" w:rsidRDefault="00EC627A" w:rsidP="00D50F60">
            <w:pPr>
              <w:pStyle w:val="Nagwek1"/>
              <w:spacing w:before="0" w:line="276" w:lineRule="auto"/>
              <w:rPr>
                <w:rFonts w:ascii="Times New Roman" w:hAnsi="Times New Roman"/>
                <w:sz w:val="22"/>
                <w:szCs w:val="22"/>
              </w:rPr>
            </w:pPr>
            <w:r w:rsidRPr="00EC627A">
              <w:rPr>
                <w:rFonts w:ascii="Times New Roman" w:hAnsi="Times New Roman"/>
                <w:sz w:val="22"/>
                <w:szCs w:val="22"/>
              </w:rPr>
              <w:t>Kod przedmiotu:</w:t>
            </w:r>
          </w:p>
        </w:tc>
        <w:tc>
          <w:tcPr>
            <w:tcW w:w="1958" w:type="dxa"/>
            <w:vAlign w:val="center"/>
          </w:tcPr>
          <w:p w14:paraId="00AD0956" w14:textId="77777777" w:rsidR="00EC627A" w:rsidRPr="00EC627A" w:rsidRDefault="00EC627A" w:rsidP="00D50F60">
            <w:pPr>
              <w:pStyle w:val="Nagwek1"/>
              <w:spacing w:before="0" w:line="276" w:lineRule="auto"/>
              <w:jc w:val="center"/>
              <w:rPr>
                <w:rFonts w:ascii="Times New Roman" w:hAnsi="Times New Roman"/>
                <w:b w:val="0"/>
                <w:sz w:val="22"/>
                <w:szCs w:val="22"/>
              </w:rPr>
            </w:pPr>
            <w:r w:rsidRPr="00EC627A">
              <w:rPr>
                <w:rFonts w:ascii="Times New Roman" w:hAnsi="Times New Roman"/>
                <w:b w:val="0"/>
                <w:sz w:val="22"/>
                <w:szCs w:val="22"/>
              </w:rPr>
              <w:t>……………….</w:t>
            </w:r>
          </w:p>
        </w:tc>
        <w:tc>
          <w:tcPr>
            <w:tcW w:w="3464" w:type="dxa"/>
            <w:vAlign w:val="center"/>
          </w:tcPr>
          <w:p w14:paraId="094BCEAF" w14:textId="77777777" w:rsidR="00EC627A" w:rsidRPr="00EC627A" w:rsidRDefault="00EC627A" w:rsidP="00D50F60">
            <w:pPr>
              <w:pStyle w:val="Nagwek1"/>
              <w:spacing w:before="0" w:line="276" w:lineRule="auto"/>
              <w:jc w:val="right"/>
              <w:rPr>
                <w:rFonts w:ascii="Times New Roman" w:hAnsi="Times New Roman"/>
                <w:sz w:val="22"/>
                <w:szCs w:val="22"/>
              </w:rPr>
            </w:pPr>
            <w:r w:rsidRPr="00EC627A">
              <w:rPr>
                <w:rFonts w:ascii="Times New Roman" w:hAnsi="Times New Roman"/>
                <w:sz w:val="22"/>
                <w:szCs w:val="22"/>
              </w:rPr>
              <w:t>Pozycja planu:</w:t>
            </w:r>
          </w:p>
        </w:tc>
        <w:tc>
          <w:tcPr>
            <w:tcW w:w="1807" w:type="dxa"/>
            <w:vAlign w:val="center"/>
          </w:tcPr>
          <w:p w14:paraId="3C44CA05" w14:textId="77777777" w:rsidR="00EC627A" w:rsidRPr="00E5277F" w:rsidRDefault="00E5277F" w:rsidP="00D50F60">
            <w:pPr>
              <w:pStyle w:val="Nagwek1"/>
              <w:spacing w:before="0" w:line="276" w:lineRule="auto"/>
              <w:jc w:val="center"/>
              <w:rPr>
                <w:rFonts w:ascii="Times New Roman" w:hAnsi="Times New Roman"/>
                <w:b w:val="0"/>
                <w:sz w:val="22"/>
                <w:szCs w:val="22"/>
                <w:lang w:val="pl-PL"/>
              </w:rPr>
            </w:pPr>
            <w:r>
              <w:rPr>
                <w:rFonts w:ascii="Times New Roman" w:hAnsi="Times New Roman"/>
                <w:b w:val="0"/>
                <w:sz w:val="22"/>
                <w:szCs w:val="22"/>
              </w:rPr>
              <w:t>B.3</w:t>
            </w:r>
          </w:p>
        </w:tc>
      </w:tr>
    </w:tbl>
    <w:p w14:paraId="44D2FF19" w14:textId="77777777" w:rsidR="00EC627A" w:rsidRPr="00EC627A" w:rsidRDefault="00EC627A" w:rsidP="001D277C">
      <w:pPr>
        <w:numPr>
          <w:ilvl w:val="0"/>
          <w:numId w:val="51"/>
        </w:numPr>
        <w:tabs>
          <w:tab w:val="left" w:pos="284"/>
        </w:tabs>
        <w:suppressAutoHyphens w:val="0"/>
        <w:spacing w:before="120"/>
        <w:rPr>
          <w:b/>
          <w:sz w:val="22"/>
          <w:szCs w:val="22"/>
        </w:rPr>
      </w:pPr>
      <w:r w:rsidRPr="00EC627A">
        <w:rPr>
          <w:b/>
          <w:sz w:val="22"/>
          <w:szCs w:val="22"/>
        </w:rPr>
        <w:t>INFORMACJE O PRZEDMIOCIE</w:t>
      </w:r>
    </w:p>
    <w:p w14:paraId="6D9143DC" w14:textId="77777777" w:rsidR="00EC627A" w:rsidRPr="00EC627A" w:rsidRDefault="00EC627A" w:rsidP="001D277C">
      <w:pPr>
        <w:pStyle w:val="Akapitzlist1"/>
        <w:numPr>
          <w:ilvl w:val="1"/>
          <w:numId w:val="51"/>
        </w:numPr>
        <w:tabs>
          <w:tab w:val="num" w:pos="567"/>
        </w:tabs>
        <w:spacing w:before="120" w:after="120"/>
        <w:ind w:left="567" w:hanging="283"/>
        <w:rPr>
          <w:b/>
          <w:sz w:val="22"/>
          <w:szCs w:val="22"/>
        </w:rPr>
      </w:pPr>
      <w:r w:rsidRPr="00EC627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C627A" w:rsidRPr="00EC627A" w14:paraId="41F0FCC7" w14:textId="77777777" w:rsidTr="00EC627A">
        <w:trPr>
          <w:trHeight w:val="340"/>
          <w:jc w:val="center"/>
        </w:trPr>
        <w:tc>
          <w:tcPr>
            <w:tcW w:w="3775" w:type="dxa"/>
            <w:shd w:val="clear" w:color="auto" w:fill="F2F2F2"/>
            <w:vAlign w:val="center"/>
          </w:tcPr>
          <w:p w14:paraId="78E550B2" w14:textId="77777777" w:rsidR="00EC627A" w:rsidRPr="00EC627A" w:rsidRDefault="00EC627A" w:rsidP="00D50F60">
            <w:pPr>
              <w:widowControl w:val="0"/>
              <w:autoSpaceDE w:val="0"/>
              <w:autoSpaceDN w:val="0"/>
              <w:adjustRightInd w:val="0"/>
              <w:rPr>
                <w:iCs/>
                <w:sz w:val="22"/>
                <w:szCs w:val="22"/>
              </w:rPr>
            </w:pPr>
            <w:r w:rsidRPr="00EC627A">
              <w:rPr>
                <w:iCs/>
                <w:sz w:val="22"/>
                <w:szCs w:val="22"/>
              </w:rPr>
              <w:t xml:space="preserve">Nazwa przedmiotu / zajęć </w:t>
            </w:r>
          </w:p>
        </w:tc>
        <w:tc>
          <w:tcPr>
            <w:tcW w:w="5864" w:type="dxa"/>
            <w:vAlign w:val="center"/>
          </w:tcPr>
          <w:p w14:paraId="1055AD96" w14:textId="77777777" w:rsidR="00EC627A" w:rsidRPr="00EC627A" w:rsidRDefault="00EC627A" w:rsidP="00D50F60">
            <w:pPr>
              <w:widowControl w:val="0"/>
              <w:autoSpaceDE w:val="0"/>
              <w:autoSpaceDN w:val="0"/>
              <w:adjustRightInd w:val="0"/>
              <w:rPr>
                <w:iCs/>
                <w:sz w:val="22"/>
                <w:szCs w:val="22"/>
              </w:rPr>
            </w:pPr>
            <w:r w:rsidRPr="00EC627A">
              <w:rPr>
                <w:iCs/>
                <w:sz w:val="22"/>
                <w:szCs w:val="22"/>
              </w:rPr>
              <w:t>PRAWO CYWILNE</w:t>
            </w:r>
          </w:p>
        </w:tc>
      </w:tr>
      <w:tr w:rsidR="00EC627A" w:rsidRPr="00EC627A" w14:paraId="0B3182DF" w14:textId="77777777" w:rsidTr="00EC627A">
        <w:trPr>
          <w:trHeight w:val="340"/>
          <w:jc w:val="center"/>
        </w:trPr>
        <w:tc>
          <w:tcPr>
            <w:tcW w:w="3775" w:type="dxa"/>
            <w:shd w:val="clear" w:color="auto" w:fill="F2F2F2"/>
            <w:vAlign w:val="center"/>
          </w:tcPr>
          <w:p w14:paraId="551E3B5A" w14:textId="77777777" w:rsidR="00EC627A" w:rsidRPr="00EC627A" w:rsidRDefault="00EC627A" w:rsidP="00D50F60">
            <w:pPr>
              <w:widowControl w:val="0"/>
              <w:autoSpaceDE w:val="0"/>
              <w:autoSpaceDN w:val="0"/>
              <w:adjustRightInd w:val="0"/>
              <w:rPr>
                <w:iCs/>
                <w:sz w:val="22"/>
                <w:szCs w:val="22"/>
              </w:rPr>
            </w:pPr>
            <w:r w:rsidRPr="00EC627A">
              <w:rPr>
                <w:iCs/>
                <w:sz w:val="22"/>
                <w:szCs w:val="22"/>
              </w:rPr>
              <w:t>Kierunek studiów</w:t>
            </w:r>
          </w:p>
        </w:tc>
        <w:tc>
          <w:tcPr>
            <w:tcW w:w="5864" w:type="dxa"/>
            <w:vAlign w:val="center"/>
          </w:tcPr>
          <w:p w14:paraId="03D7DC77" w14:textId="77777777" w:rsidR="00EC627A" w:rsidRPr="00EC627A" w:rsidRDefault="00EC627A" w:rsidP="00D50F60">
            <w:pPr>
              <w:widowControl w:val="0"/>
              <w:autoSpaceDE w:val="0"/>
              <w:autoSpaceDN w:val="0"/>
              <w:adjustRightInd w:val="0"/>
              <w:rPr>
                <w:iCs/>
                <w:sz w:val="22"/>
                <w:szCs w:val="22"/>
              </w:rPr>
            </w:pPr>
            <w:r w:rsidRPr="00EC627A">
              <w:rPr>
                <w:iCs/>
                <w:sz w:val="22"/>
                <w:szCs w:val="22"/>
              </w:rPr>
              <w:t>Zarządzanie</w:t>
            </w:r>
          </w:p>
        </w:tc>
      </w:tr>
      <w:tr w:rsidR="00EC627A" w:rsidRPr="00EC627A" w14:paraId="4DD82175" w14:textId="77777777" w:rsidTr="00EC627A">
        <w:trPr>
          <w:trHeight w:val="340"/>
          <w:jc w:val="center"/>
        </w:trPr>
        <w:tc>
          <w:tcPr>
            <w:tcW w:w="3775" w:type="dxa"/>
            <w:shd w:val="clear" w:color="auto" w:fill="F2F2F2"/>
            <w:vAlign w:val="center"/>
          </w:tcPr>
          <w:p w14:paraId="05765CFD" w14:textId="77777777" w:rsidR="00EC627A" w:rsidRPr="00EC627A" w:rsidRDefault="00EC627A" w:rsidP="00D50F60">
            <w:pPr>
              <w:widowControl w:val="0"/>
              <w:autoSpaceDE w:val="0"/>
              <w:autoSpaceDN w:val="0"/>
              <w:adjustRightInd w:val="0"/>
              <w:rPr>
                <w:iCs/>
                <w:sz w:val="22"/>
                <w:szCs w:val="22"/>
              </w:rPr>
            </w:pPr>
            <w:r w:rsidRPr="00EC627A">
              <w:rPr>
                <w:iCs/>
                <w:sz w:val="22"/>
                <w:szCs w:val="22"/>
              </w:rPr>
              <w:t>Poziom studiów</w:t>
            </w:r>
          </w:p>
        </w:tc>
        <w:tc>
          <w:tcPr>
            <w:tcW w:w="5864" w:type="dxa"/>
            <w:vAlign w:val="center"/>
          </w:tcPr>
          <w:p w14:paraId="28D9FD53" w14:textId="77777777" w:rsidR="00EC627A" w:rsidRPr="00EC627A" w:rsidRDefault="00EC627A" w:rsidP="00D50F60">
            <w:pPr>
              <w:widowControl w:val="0"/>
              <w:autoSpaceDE w:val="0"/>
              <w:autoSpaceDN w:val="0"/>
              <w:adjustRightInd w:val="0"/>
              <w:rPr>
                <w:iCs/>
                <w:sz w:val="22"/>
                <w:szCs w:val="22"/>
              </w:rPr>
            </w:pPr>
            <w:r w:rsidRPr="00EC627A">
              <w:rPr>
                <w:iCs/>
                <w:sz w:val="22"/>
                <w:szCs w:val="22"/>
              </w:rPr>
              <w:t>II stopnia</w:t>
            </w:r>
          </w:p>
        </w:tc>
      </w:tr>
      <w:tr w:rsidR="00EC627A" w:rsidRPr="00EC627A" w14:paraId="2ED55B31" w14:textId="77777777" w:rsidTr="00EC627A">
        <w:trPr>
          <w:trHeight w:val="340"/>
          <w:jc w:val="center"/>
        </w:trPr>
        <w:tc>
          <w:tcPr>
            <w:tcW w:w="3775" w:type="dxa"/>
            <w:shd w:val="clear" w:color="auto" w:fill="F2F2F2"/>
            <w:vAlign w:val="center"/>
          </w:tcPr>
          <w:p w14:paraId="77886A34" w14:textId="77777777" w:rsidR="00EC627A" w:rsidRPr="00EC627A" w:rsidRDefault="00EC627A" w:rsidP="00D50F60">
            <w:pPr>
              <w:widowControl w:val="0"/>
              <w:autoSpaceDE w:val="0"/>
              <w:autoSpaceDN w:val="0"/>
              <w:adjustRightInd w:val="0"/>
              <w:rPr>
                <w:iCs/>
                <w:sz w:val="22"/>
                <w:szCs w:val="22"/>
              </w:rPr>
            </w:pPr>
            <w:r w:rsidRPr="00EC627A">
              <w:rPr>
                <w:iCs/>
                <w:sz w:val="22"/>
                <w:szCs w:val="22"/>
              </w:rPr>
              <w:t xml:space="preserve">Profil </w:t>
            </w:r>
          </w:p>
        </w:tc>
        <w:tc>
          <w:tcPr>
            <w:tcW w:w="5864" w:type="dxa"/>
            <w:vAlign w:val="center"/>
          </w:tcPr>
          <w:p w14:paraId="475F51E3" w14:textId="77777777" w:rsidR="00EC627A" w:rsidRPr="00EC627A" w:rsidRDefault="00EC627A" w:rsidP="00D50F60">
            <w:pPr>
              <w:widowControl w:val="0"/>
              <w:autoSpaceDE w:val="0"/>
              <w:autoSpaceDN w:val="0"/>
              <w:adjustRightInd w:val="0"/>
              <w:rPr>
                <w:iCs/>
                <w:sz w:val="22"/>
                <w:szCs w:val="22"/>
              </w:rPr>
            </w:pPr>
            <w:proofErr w:type="spellStart"/>
            <w:r w:rsidRPr="00EC627A">
              <w:rPr>
                <w:iCs/>
                <w:sz w:val="22"/>
                <w:szCs w:val="22"/>
              </w:rPr>
              <w:t>Ogólnoakademicki</w:t>
            </w:r>
            <w:proofErr w:type="spellEnd"/>
            <w:r w:rsidRPr="00EC627A">
              <w:rPr>
                <w:iCs/>
                <w:sz w:val="22"/>
                <w:szCs w:val="22"/>
              </w:rPr>
              <w:t xml:space="preserve"> </w:t>
            </w:r>
          </w:p>
        </w:tc>
      </w:tr>
      <w:tr w:rsidR="00EC627A" w:rsidRPr="00EC627A" w14:paraId="57A90F1C" w14:textId="77777777" w:rsidTr="00EC627A">
        <w:trPr>
          <w:trHeight w:val="340"/>
          <w:jc w:val="center"/>
        </w:trPr>
        <w:tc>
          <w:tcPr>
            <w:tcW w:w="3775" w:type="dxa"/>
            <w:shd w:val="clear" w:color="auto" w:fill="F2F2F2"/>
            <w:vAlign w:val="center"/>
          </w:tcPr>
          <w:p w14:paraId="4A182597" w14:textId="77777777" w:rsidR="00EC627A" w:rsidRPr="00EC627A" w:rsidRDefault="00EC627A" w:rsidP="00D50F60">
            <w:pPr>
              <w:widowControl w:val="0"/>
              <w:autoSpaceDE w:val="0"/>
              <w:autoSpaceDN w:val="0"/>
              <w:adjustRightInd w:val="0"/>
              <w:rPr>
                <w:iCs/>
                <w:sz w:val="22"/>
                <w:szCs w:val="22"/>
              </w:rPr>
            </w:pPr>
            <w:r w:rsidRPr="00EC627A">
              <w:rPr>
                <w:iCs/>
                <w:sz w:val="22"/>
                <w:szCs w:val="22"/>
              </w:rPr>
              <w:t>Forma studiów</w:t>
            </w:r>
          </w:p>
        </w:tc>
        <w:tc>
          <w:tcPr>
            <w:tcW w:w="5864" w:type="dxa"/>
            <w:vAlign w:val="center"/>
          </w:tcPr>
          <w:p w14:paraId="1B66F3F0" w14:textId="77777777" w:rsidR="00EC627A" w:rsidRPr="00EC627A" w:rsidRDefault="00EC627A" w:rsidP="00081864">
            <w:pPr>
              <w:widowControl w:val="0"/>
              <w:autoSpaceDE w:val="0"/>
              <w:autoSpaceDN w:val="0"/>
              <w:adjustRightInd w:val="0"/>
              <w:rPr>
                <w:iCs/>
                <w:sz w:val="22"/>
                <w:szCs w:val="22"/>
              </w:rPr>
            </w:pPr>
            <w:r w:rsidRPr="00EC627A">
              <w:rPr>
                <w:iCs/>
                <w:sz w:val="22"/>
                <w:szCs w:val="22"/>
              </w:rPr>
              <w:t xml:space="preserve">stacjonarne </w:t>
            </w:r>
          </w:p>
        </w:tc>
      </w:tr>
      <w:tr w:rsidR="00EC627A" w:rsidRPr="00EC627A" w14:paraId="1BE8F6F6" w14:textId="77777777" w:rsidTr="00EC627A">
        <w:trPr>
          <w:trHeight w:val="340"/>
          <w:jc w:val="center"/>
        </w:trPr>
        <w:tc>
          <w:tcPr>
            <w:tcW w:w="3775" w:type="dxa"/>
            <w:shd w:val="clear" w:color="auto" w:fill="F2F2F2"/>
            <w:vAlign w:val="center"/>
          </w:tcPr>
          <w:p w14:paraId="0BB5859C" w14:textId="77777777" w:rsidR="00EC627A" w:rsidRPr="00EC627A" w:rsidRDefault="00EC627A" w:rsidP="00D50F60">
            <w:pPr>
              <w:widowControl w:val="0"/>
              <w:autoSpaceDE w:val="0"/>
              <w:autoSpaceDN w:val="0"/>
              <w:adjustRightInd w:val="0"/>
              <w:rPr>
                <w:iCs/>
                <w:sz w:val="22"/>
                <w:szCs w:val="22"/>
              </w:rPr>
            </w:pPr>
            <w:r w:rsidRPr="00EC627A">
              <w:rPr>
                <w:iCs/>
                <w:sz w:val="22"/>
                <w:szCs w:val="22"/>
              </w:rPr>
              <w:t>Specjalność</w:t>
            </w:r>
          </w:p>
        </w:tc>
        <w:tc>
          <w:tcPr>
            <w:tcW w:w="5864" w:type="dxa"/>
            <w:vAlign w:val="center"/>
          </w:tcPr>
          <w:p w14:paraId="4DD35C61" w14:textId="77777777" w:rsidR="000B36E9" w:rsidRPr="0033295D" w:rsidRDefault="000B36E9" w:rsidP="000B36E9">
            <w:pPr>
              <w:widowControl w:val="0"/>
              <w:autoSpaceDE w:val="0"/>
              <w:autoSpaceDN w:val="0"/>
              <w:adjustRightInd w:val="0"/>
              <w:rPr>
                <w:iCs/>
                <w:color w:val="000000"/>
                <w:sz w:val="22"/>
                <w:szCs w:val="22"/>
              </w:rPr>
            </w:pPr>
            <w:r w:rsidRPr="0033295D">
              <w:rPr>
                <w:iCs/>
                <w:color w:val="000000"/>
                <w:sz w:val="22"/>
                <w:szCs w:val="22"/>
              </w:rPr>
              <w:t>1. Zarządzanie przedsiębiorstwem</w:t>
            </w:r>
          </w:p>
          <w:p w14:paraId="408BE39C" w14:textId="77777777" w:rsidR="000B36E9" w:rsidRPr="0033295D" w:rsidRDefault="000B36E9" w:rsidP="000B36E9">
            <w:pPr>
              <w:widowControl w:val="0"/>
              <w:autoSpaceDE w:val="0"/>
              <w:autoSpaceDN w:val="0"/>
              <w:adjustRightInd w:val="0"/>
              <w:rPr>
                <w:iCs/>
                <w:color w:val="000000"/>
                <w:sz w:val="22"/>
                <w:szCs w:val="22"/>
              </w:rPr>
            </w:pPr>
            <w:r w:rsidRPr="0033295D">
              <w:rPr>
                <w:iCs/>
                <w:color w:val="000000"/>
                <w:sz w:val="22"/>
                <w:szCs w:val="22"/>
              </w:rPr>
              <w:t>2. Zarządzanie logistyką</w:t>
            </w:r>
          </w:p>
          <w:p w14:paraId="51A7A080" w14:textId="77777777" w:rsidR="000B36E9" w:rsidRPr="0033295D" w:rsidRDefault="000B36E9" w:rsidP="000B36E9">
            <w:pPr>
              <w:widowControl w:val="0"/>
              <w:autoSpaceDE w:val="0"/>
              <w:autoSpaceDN w:val="0"/>
              <w:adjustRightInd w:val="0"/>
              <w:rPr>
                <w:iCs/>
                <w:color w:val="000000"/>
                <w:sz w:val="22"/>
                <w:szCs w:val="22"/>
              </w:rPr>
            </w:pPr>
            <w:r w:rsidRPr="0033295D">
              <w:rPr>
                <w:iCs/>
                <w:color w:val="000000"/>
                <w:sz w:val="22"/>
                <w:szCs w:val="22"/>
              </w:rPr>
              <w:t xml:space="preserve">3. Informatyka w zarządzaniu </w:t>
            </w:r>
          </w:p>
          <w:p w14:paraId="26C53D9F" w14:textId="77777777" w:rsidR="000B36E9" w:rsidRPr="0033295D" w:rsidRDefault="000B36E9" w:rsidP="000B36E9">
            <w:pPr>
              <w:widowControl w:val="0"/>
              <w:autoSpaceDE w:val="0"/>
              <w:autoSpaceDN w:val="0"/>
              <w:adjustRightInd w:val="0"/>
              <w:rPr>
                <w:iCs/>
                <w:color w:val="000000"/>
                <w:sz w:val="22"/>
                <w:szCs w:val="22"/>
              </w:rPr>
            </w:pPr>
            <w:r w:rsidRPr="0033295D">
              <w:rPr>
                <w:iCs/>
                <w:color w:val="000000"/>
                <w:sz w:val="22"/>
                <w:szCs w:val="22"/>
              </w:rPr>
              <w:t>4. Marketingowe zarządzanie przedsiębiorstwem</w:t>
            </w:r>
          </w:p>
          <w:p w14:paraId="77D9BE8C" w14:textId="77777777" w:rsidR="000B36E9" w:rsidRPr="0033295D" w:rsidRDefault="000B36E9" w:rsidP="000B36E9">
            <w:pPr>
              <w:widowControl w:val="0"/>
              <w:autoSpaceDE w:val="0"/>
              <w:autoSpaceDN w:val="0"/>
              <w:adjustRightInd w:val="0"/>
              <w:rPr>
                <w:iCs/>
                <w:color w:val="000000"/>
                <w:sz w:val="22"/>
                <w:szCs w:val="22"/>
              </w:rPr>
            </w:pPr>
            <w:r w:rsidRPr="0033295D">
              <w:rPr>
                <w:iCs/>
                <w:color w:val="000000"/>
                <w:sz w:val="22"/>
                <w:szCs w:val="22"/>
              </w:rPr>
              <w:t>5. Rachunkowość dla menedżerów</w:t>
            </w:r>
          </w:p>
          <w:p w14:paraId="776FED21" w14:textId="77777777" w:rsidR="00EC627A" w:rsidRPr="00EC627A" w:rsidRDefault="000B36E9" w:rsidP="000B36E9">
            <w:pPr>
              <w:widowControl w:val="0"/>
              <w:autoSpaceDE w:val="0"/>
              <w:autoSpaceDN w:val="0"/>
              <w:adjustRightInd w:val="0"/>
              <w:rPr>
                <w:iCs/>
                <w:sz w:val="22"/>
                <w:szCs w:val="22"/>
              </w:rPr>
            </w:pPr>
            <w:r w:rsidRPr="0033295D">
              <w:rPr>
                <w:iCs/>
                <w:color w:val="000000"/>
                <w:sz w:val="22"/>
                <w:szCs w:val="22"/>
              </w:rPr>
              <w:t>6. Zarządzanie agrobiznesem</w:t>
            </w:r>
          </w:p>
        </w:tc>
      </w:tr>
      <w:tr w:rsidR="00EC627A" w:rsidRPr="00EC627A" w14:paraId="6BA58EB3" w14:textId="77777777" w:rsidTr="00EC627A">
        <w:trPr>
          <w:trHeight w:val="340"/>
          <w:jc w:val="center"/>
        </w:trPr>
        <w:tc>
          <w:tcPr>
            <w:tcW w:w="3775" w:type="dxa"/>
            <w:shd w:val="clear" w:color="auto" w:fill="F2F2F2"/>
            <w:vAlign w:val="center"/>
          </w:tcPr>
          <w:p w14:paraId="53570B77" w14:textId="77777777" w:rsidR="00EC627A" w:rsidRPr="00EC627A" w:rsidRDefault="00EC627A" w:rsidP="00D50F60">
            <w:pPr>
              <w:widowControl w:val="0"/>
              <w:autoSpaceDE w:val="0"/>
              <w:autoSpaceDN w:val="0"/>
              <w:adjustRightInd w:val="0"/>
              <w:rPr>
                <w:iCs/>
                <w:sz w:val="22"/>
                <w:szCs w:val="22"/>
              </w:rPr>
            </w:pPr>
            <w:r w:rsidRPr="00EC627A">
              <w:rPr>
                <w:iCs/>
                <w:sz w:val="22"/>
                <w:szCs w:val="22"/>
              </w:rPr>
              <w:t>Jednostka prowadząca kierunek studiów</w:t>
            </w:r>
          </w:p>
        </w:tc>
        <w:tc>
          <w:tcPr>
            <w:tcW w:w="5864" w:type="dxa"/>
            <w:vAlign w:val="center"/>
          </w:tcPr>
          <w:p w14:paraId="4D5FB4BD" w14:textId="3E564C2B" w:rsidR="00EC627A" w:rsidRPr="00EC627A" w:rsidRDefault="00EC627A" w:rsidP="00D50F60">
            <w:pPr>
              <w:widowControl w:val="0"/>
              <w:autoSpaceDE w:val="0"/>
              <w:autoSpaceDN w:val="0"/>
              <w:adjustRightInd w:val="0"/>
              <w:rPr>
                <w:iCs/>
                <w:sz w:val="22"/>
                <w:szCs w:val="22"/>
              </w:rPr>
            </w:pPr>
            <w:r w:rsidRPr="00EC627A">
              <w:rPr>
                <w:sz w:val="22"/>
                <w:szCs w:val="22"/>
                <w:lang w:val="pl"/>
              </w:rPr>
              <w:t xml:space="preserve">Wydział Zarządzania, </w:t>
            </w:r>
            <w:r w:rsidR="002E1ED8">
              <w:rPr>
                <w:sz w:val="22"/>
                <w:szCs w:val="22"/>
                <w:lang w:val="pl"/>
              </w:rPr>
              <w:t>Katedra Ekonomii i Marketingu</w:t>
            </w:r>
          </w:p>
        </w:tc>
      </w:tr>
      <w:tr w:rsidR="00EC627A" w:rsidRPr="00EC627A" w14:paraId="13AB48FA" w14:textId="77777777" w:rsidTr="00EC627A">
        <w:trPr>
          <w:trHeight w:val="340"/>
          <w:jc w:val="center"/>
        </w:trPr>
        <w:tc>
          <w:tcPr>
            <w:tcW w:w="3775" w:type="dxa"/>
            <w:shd w:val="clear" w:color="auto" w:fill="F2F2F2"/>
            <w:vAlign w:val="center"/>
          </w:tcPr>
          <w:p w14:paraId="49605347" w14:textId="77777777" w:rsidR="00EC627A" w:rsidRPr="00EC627A" w:rsidRDefault="00EC627A" w:rsidP="00D50F60">
            <w:pPr>
              <w:widowControl w:val="0"/>
              <w:autoSpaceDE w:val="0"/>
              <w:autoSpaceDN w:val="0"/>
              <w:adjustRightInd w:val="0"/>
              <w:rPr>
                <w:iCs/>
                <w:sz w:val="22"/>
                <w:szCs w:val="22"/>
              </w:rPr>
            </w:pPr>
            <w:r w:rsidRPr="00EC627A">
              <w:rPr>
                <w:iCs/>
                <w:sz w:val="22"/>
                <w:szCs w:val="22"/>
              </w:rPr>
              <w:t>Imię i nazwisko nauczyciela (li) i jego stopień lub tytuł naukowy osoby odpowiedzialnej za przygotowanie sylabusa</w:t>
            </w:r>
          </w:p>
        </w:tc>
        <w:tc>
          <w:tcPr>
            <w:tcW w:w="5864" w:type="dxa"/>
            <w:vAlign w:val="center"/>
          </w:tcPr>
          <w:p w14:paraId="0F679427" w14:textId="77777777" w:rsidR="00EC627A" w:rsidRPr="00EC627A" w:rsidRDefault="00EC627A" w:rsidP="00D50F60">
            <w:pPr>
              <w:widowControl w:val="0"/>
              <w:autoSpaceDE w:val="0"/>
              <w:autoSpaceDN w:val="0"/>
              <w:adjustRightInd w:val="0"/>
              <w:rPr>
                <w:iCs/>
                <w:sz w:val="22"/>
                <w:szCs w:val="22"/>
              </w:rPr>
            </w:pPr>
            <w:r w:rsidRPr="00EC627A">
              <w:rPr>
                <w:iCs/>
                <w:sz w:val="22"/>
                <w:szCs w:val="22"/>
              </w:rPr>
              <w:t xml:space="preserve">Dr Grzegorz </w:t>
            </w:r>
            <w:proofErr w:type="spellStart"/>
            <w:r w:rsidRPr="00EC627A">
              <w:rPr>
                <w:iCs/>
                <w:sz w:val="22"/>
                <w:szCs w:val="22"/>
              </w:rPr>
              <w:t>Klarkowski</w:t>
            </w:r>
            <w:proofErr w:type="spellEnd"/>
          </w:p>
        </w:tc>
      </w:tr>
      <w:tr w:rsidR="00EC627A" w:rsidRPr="00EC627A" w14:paraId="4A35CFC7" w14:textId="77777777" w:rsidTr="00EC627A">
        <w:trPr>
          <w:trHeight w:val="340"/>
          <w:jc w:val="center"/>
        </w:trPr>
        <w:tc>
          <w:tcPr>
            <w:tcW w:w="3775" w:type="dxa"/>
            <w:shd w:val="clear" w:color="auto" w:fill="F2F2F2"/>
            <w:vAlign w:val="center"/>
          </w:tcPr>
          <w:p w14:paraId="2D1B6A20" w14:textId="77777777" w:rsidR="00EC627A" w:rsidRPr="00EC627A" w:rsidRDefault="00EC627A" w:rsidP="00D50F60">
            <w:pPr>
              <w:widowControl w:val="0"/>
              <w:autoSpaceDE w:val="0"/>
              <w:autoSpaceDN w:val="0"/>
              <w:adjustRightInd w:val="0"/>
              <w:rPr>
                <w:iCs/>
                <w:sz w:val="22"/>
                <w:szCs w:val="22"/>
              </w:rPr>
            </w:pPr>
            <w:r w:rsidRPr="00EC627A">
              <w:rPr>
                <w:iCs/>
                <w:sz w:val="22"/>
                <w:szCs w:val="22"/>
              </w:rPr>
              <w:t>Przedmioty wprowadzające</w:t>
            </w:r>
          </w:p>
        </w:tc>
        <w:tc>
          <w:tcPr>
            <w:tcW w:w="5864" w:type="dxa"/>
            <w:vAlign w:val="center"/>
          </w:tcPr>
          <w:p w14:paraId="0FC31629" w14:textId="77777777" w:rsidR="00EC627A" w:rsidRPr="00EC627A" w:rsidRDefault="00E83840" w:rsidP="00D50F60">
            <w:pPr>
              <w:widowControl w:val="0"/>
              <w:autoSpaceDE w:val="0"/>
              <w:autoSpaceDN w:val="0"/>
              <w:adjustRightInd w:val="0"/>
              <w:rPr>
                <w:iCs/>
                <w:sz w:val="22"/>
                <w:szCs w:val="22"/>
              </w:rPr>
            </w:pPr>
            <w:r>
              <w:rPr>
                <w:bCs/>
                <w:iCs/>
                <w:sz w:val="22"/>
                <w:szCs w:val="22"/>
              </w:rPr>
              <w:t>Brak</w:t>
            </w:r>
          </w:p>
        </w:tc>
      </w:tr>
      <w:tr w:rsidR="00EC627A" w:rsidRPr="00EC627A" w14:paraId="5AC6119C" w14:textId="77777777" w:rsidTr="00EC627A">
        <w:trPr>
          <w:trHeight w:val="340"/>
          <w:jc w:val="center"/>
        </w:trPr>
        <w:tc>
          <w:tcPr>
            <w:tcW w:w="3775" w:type="dxa"/>
            <w:shd w:val="clear" w:color="auto" w:fill="F2F2F2"/>
            <w:vAlign w:val="center"/>
          </w:tcPr>
          <w:p w14:paraId="0D70D791" w14:textId="77777777" w:rsidR="00EC627A" w:rsidRPr="00EC627A" w:rsidRDefault="00EC627A" w:rsidP="00D50F60">
            <w:pPr>
              <w:widowControl w:val="0"/>
              <w:autoSpaceDE w:val="0"/>
              <w:autoSpaceDN w:val="0"/>
              <w:adjustRightInd w:val="0"/>
              <w:rPr>
                <w:iCs/>
                <w:sz w:val="22"/>
                <w:szCs w:val="22"/>
              </w:rPr>
            </w:pPr>
            <w:r w:rsidRPr="00EC627A">
              <w:rPr>
                <w:iCs/>
                <w:sz w:val="22"/>
                <w:szCs w:val="22"/>
              </w:rPr>
              <w:t>Wymagania wstępne</w:t>
            </w:r>
          </w:p>
        </w:tc>
        <w:tc>
          <w:tcPr>
            <w:tcW w:w="5864" w:type="dxa"/>
            <w:vAlign w:val="center"/>
          </w:tcPr>
          <w:p w14:paraId="3D0A9A16" w14:textId="77777777" w:rsidR="00EC627A" w:rsidRPr="00EC627A" w:rsidRDefault="00EC627A" w:rsidP="00D50F60">
            <w:pPr>
              <w:widowControl w:val="0"/>
              <w:autoSpaceDE w:val="0"/>
              <w:autoSpaceDN w:val="0"/>
              <w:adjustRightInd w:val="0"/>
              <w:rPr>
                <w:bCs/>
                <w:iCs/>
                <w:sz w:val="22"/>
                <w:szCs w:val="22"/>
              </w:rPr>
            </w:pPr>
            <w:r w:rsidRPr="00EC627A">
              <w:rPr>
                <w:bCs/>
                <w:iCs/>
                <w:sz w:val="22"/>
                <w:szCs w:val="22"/>
              </w:rPr>
              <w:t>Brak wymagań</w:t>
            </w:r>
          </w:p>
        </w:tc>
      </w:tr>
    </w:tbl>
    <w:p w14:paraId="7B9E82C8" w14:textId="77777777" w:rsidR="00EC627A" w:rsidRPr="00EC627A" w:rsidRDefault="00EC627A" w:rsidP="001D277C">
      <w:pPr>
        <w:pStyle w:val="Akapitzlist1"/>
        <w:numPr>
          <w:ilvl w:val="1"/>
          <w:numId w:val="51"/>
        </w:numPr>
        <w:tabs>
          <w:tab w:val="num" w:pos="567"/>
        </w:tabs>
        <w:spacing w:before="120" w:after="120"/>
        <w:ind w:left="567" w:hanging="283"/>
        <w:rPr>
          <w:b/>
          <w:bCs/>
          <w:iCs/>
          <w:sz w:val="22"/>
          <w:szCs w:val="22"/>
        </w:rPr>
      </w:pPr>
      <w:r w:rsidRPr="00EC627A">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C627A" w:rsidRPr="00EC627A" w14:paraId="7B40446C" w14:textId="77777777" w:rsidTr="00EC627A">
        <w:trPr>
          <w:trHeight w:val="371"/>
          <w:jc w:val="center"/>
        </w:trPr>
        <w:tc>
          <w:tcPr>
            <w:tcW w:w="956" w:type="dxa"/>
            <w:vMerge w:val="restart"/>
            <w:shd w:val="clear" w:color="auto" w:fill="F2F2F2"/>
            <w:vAlign w:val="center"/>
          </w:tcPr>
          <w:p w14:paraId="0B0C2F31" w14:textId="77777777" w:rsidR="00EC627A" w:rsidRPr="00EC627A" w:rsidRDefault="00EC627A" w:rsidP="00D50F60">
            <w:pPr>
              <w:jc w:val="center"/>
              <w:rPr>
                <w:iCs/>
                <w:sz w:val="22"/>
                <w:szCs w:val="22"/>
              </w:rPr>
            </w:pPr>
            <w:r w:rsidRPr="00EC627A">
              <w:rPr>
                <w:b/>
                <w:bCs/>
                <w:i/>
                <w:iCs/>
                <w:sz w:val="22"/>
                <w:szCs w:val="22"/>
              </w:rPr>
              <w:t> </w:t>
            </w:r>
            <w:r w:rsidRPr="00EC627A">
              <w:rPr>
                <w:iCs/>
                <w:sz w:val="22"/>
                <w:szCs w:val="22"/>
              </w:rPr>
              <w:t>Semestr</w:t>
            </w:r>
          </w:p>
        </w:tc>
        <w:tc>
          <w:tcPr>
            <w:tcW w:w="1035" w:type="dxa"/>
            <w:tcBorders>
              <w:bottom w:val="nil"/>
            </w:tcBorders>
            <w:shd w:val="clear" w:color="auto" w:fill="F2F2F2"/>
            <w:vAlign w:val="center"/>
          </w:tcPr>
          <w:p w14:paraId="6D7B1A14" w14:textId="77777777" w:rsidR="00EC627A" w:rsidRPr="00EC627A"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26A462B5" w14:textId="77777777" w:rsidR="00EC627A" w:rsidRPr="00EC627A" w:rsidRDefault="00EC627A" w:rsidP="00D50F60">
            <w:pPr>
              <w:jc w:val="center"/>
              <w:rPr>
                <w:iCs/>
                <w:sz w:val="22"/>
                <w:szCs w:val="22"/>
              </w:rPr>
            </w:pPr>
            <w:r w:rsidRPr="00EC627A">
              <w:rPr>
                <w:iCs/>
                <w:sz w:val="22"/>
                <w:szCs w:val="22"/>
              </w:rPr>
              <w:t>Ćwiczenia audytoryjne</w:t>
            </w:r>
          </w:p>
        </w:tc>
        <w:tc>
          <w:tcPr>
            <w:tcW w:w="1545" w:type="dxa"/>
            <w:tcBorders>
              <w:bottom w:val="nil"/>
            </w:tcBorders>
            <w:shd w:val="clear" w:color="auto" w:fill="F2F2F2"/>
            <w:vAlign w:val="center"/>
          </w:tcPr>
          <w:p w14:paraId="0B6B93E5" w14:textId="77777777" w:rsidR="00EC627A" w:rsidRPr="00EC627A" w:rsidRDefault="00EC627A" w:rsidP="00D50F60">
            <w:pPr>
              <w:jc w:val="center"/>
              <w:rPr>
                <w:iCs/>
                <w:sz w:val="22"/>
                <w:szCs w:val="22"/>
              </w:rPr>
            </w:pPr>
            <w:r w:rsidRPr="00EC627A">
              <w:rPr>
                <w:iCs/>
                <w:sz w:val="22"/>
                <w:szCs w:val="22"/>
              </w:rPr>
              <w:t>Ćwiczenia laboratoryjne</w:t>
            </w:r>
          </w:p>
        </w:tc>
        <w:tc>
          <w:tcPr>
            <w:tcW w:w="1330" w:type="dxa"/>
            <w:tcBorders>
              <w:bottom w:val="nil"/>
            </w:tcBorders>
            <w:shd w:val="clear" w:color="auto" w:fill="F2F2F2"/>
            <w:vAlign w:val="center"/>
          </w:tcPr>
          <w:p w14:paraId="39157F60" w14:textId="77777777" w:rsidR="00EC627A" w:rsidRPr="00EC627A" w:rsidRDefault="00EC627A" w:rsidP="00D50F60">
            <w:pPr>
              <w:jc w:val="center"/>
              <w:rPr>
                <w:iCs/>
                <w:sz w:val="22"/>
                <w:szCs w:val="22"/>
              </w:rPr>
            </w:pPr>
            <w:r w:rsidRPr="00EC627A">
              <w:rPr>
                <w:iCs/>
                <w:sz w:val="22"/>
                <w:szCs w:val="22"/>
              </w:rPr>
              <w:t>Ćwiczenia projektowe</w:t>
            </w:r>
          </w:p>
        </w:tc>
        <w:tc>
          <w:tcPr>
            <w:tcW w:w="1174" w:type="dxa"/>
            <w:tcBorders>
              <w:bottom w:val="nil"/>
            </w:tcBorders>
            <w:shd w:val="clear" w:color="auto" w:fill="F2F2F2"/>
            <w:vAlign w:val="center"/>
          </w:tcPr>
          <w:p w14:paraId="08C44EC9" w14:textId="77777777" w:rsidR="00EC627A" w:rsidRPr="00EC627A" w:rsidRDefault="00EC627A" w:rsidP="00D50F60">
            <w:pPr>
              <w:jc w:val="center"/>
              <w:rPr>
                <w:iCs/>
                <w:sz w:val="22"/>
                <w:szCs w:val="22"/>
              </w:rPr>
            </w:pPr>
            <w:r w:rsidRPr="00EC627A">
              <w:rPr>
                <w:iCs/>
                <w:sz w:val="22"/>
                <w:szCs w:val="22"/>
              </w:rPr>
              <w:t>Seminaria</w:t>
            </w:r>
          </w:p>
        </w:tc>
        <w:tc>
          <w:tcPr>
            <w:tcW w:w="1147" w:type="dxa"/>
            <w:tcBorders>
              <w:bottom w:val="nil"/>
            </w:tcBorders>
            <w:shd w:val="clear" w:color="auto" w:fill="F2F2F2"/>
            <w:vAlign w:val="center"/>
          </w:tcPr>
          <w:p w14:paraId="6E0F1E61" w14:textId="77777777" w:rsidR="00EC627A" w:rsidRPr="00EC627A" w:rsidRDefault="00EC627A" w:rsidP="00D50F60">
            <w:pPr>
              <w:jc w:val="center"/>
              <w:rPr>
                <w:iCs/>
                <w:sz w:val="22"/>
                <w:szCs w:val="22"/>
              </w:rPr>
            </w:pPr>
            <w:r w:rsidRPr="00EC627A">
              <w:rPr>
                <w:iCs/>
                <w:sz w:val="22"/>
                <w:szCs w:val="22"/>
              </w:rPr>
              <w:t>Zajęcia</w:t>
            </w:r>
            <w:r w:rsidR="00E5277F">
              <w:rPr>
                <w:iCs/>
                <w:sz w:val="22"/>
                <w:szCs w:val="22"/>
              </w:rPr>
              <w:t xml:space="preserve"> </w:t>
            </w:r>
            <w:r w:rsidRPr="00EC627A">
              <w:rPr>
                <w:iCs/>
                <w:sz w:val="22"/>
                <w:szCs w:val="22"/>
              </w:rPr>
              <w:t xml:space="preserve">terenowe </w:t>
            </w:r>
          </w:p>
        </w:tc>
        <w:tc>
          <w:tcPr>
            <w:tcW w:w="1062" w:type="dxa"/>
            <w:tcBorders>
              <w:bottom w:val="nil"/>
            </w:tcBorders>
            <w:shd w:val="clear" w:color="auto" w:fill="F2F2F2"/>
          </w:tcPr>
          <w:p w14:paraId="550D5344" w14:textId="77777777" w:rsidR="00EC627A" w:rsidRPr="00EC627A" w:rsidRDefault="00EC627A" w:rsidP="00D50F60">
            <w:pPr>
              <w:jc w:val="center"/>
              <w:rPr>
                <w:iCs/>
                <w:sz w:val="22"/>
                <w:szCs w:val="22"/>
              </w:rPr>
            </w:pPr>
            <w:r w:rsidRPr="00EC627A">
              <w:rPr>
                <w:iCs/>
                <w:sz w:val="22"/>
                <w:szCs w:val="22"/>
              </w:rPr>
              <w:t xml:space="preserve">Liczba punktów </w:t>
            </w:r>
          </w:p>
        </w:tc>
      </w:tr>
      <w:tr w:rsidR="00EC627A" w:rsidRPr="00EC627A" w14:paraId="24396E4B" w14:textId="77777777" w:rsidTr="00EC627A">
        <w:trPr>
          <w:jc w:val="center"/>
        </w:trPr>
        <w:tc>
          <w:tcPr>
            <w:tcW w:w="956" w:type="dxa"/>
            <w:vMerge/>
            <w:shd w:val="clear" w:color="auto" w:fill="F2F2F2"/>
            <w:vAlign w:val="center"/>
          </w:tcPr>
          <w:p w14:paraId="6B8DD293" w14:textId="77777777" w:rsidR="00EC627A" w:rsidRPr="00EC627A" w:rsidRDefault="00EC627A" w:rsidP="00D50F60">
            <w:pPr>
              <w:jc w:val="center"/>
              <w:rPr>
                <w:iCs/>
                <w:sz w:val="22"/>
                <w:szCs w:val="22"/>
              </w:rPr>
            </w:pPr>
          </w:p>
        </w:tc>
        <w:tc>
          <w:tcPr>
            <w:tcW w:w="1035" w:type="dxa"/>
            <w:tcBorders>
              <w:top w:val="nil"/>
            </w:tcBorders>
            <w:shd w:val="clear" w:color="auto" w:fill="F2F2F2"/>
            <w:vAlign w:val="center"/>
          </w:tcPr>
          <w:p w14:paraId="3AD44E9C" w14:textId="77777777" w:rsidR="00EC627A" w:rsidRPr="00EC627A" w:rsidRDefault="00EC627A" w:rsidP="00D50F60">
            <w:pPr>
              <w:jc w:val="center"/>
              <w:rPr>
                <w:iCs/>
                <w:sz w:val="22"/>
                <w:szCs w:val="22"/>
              </w:rPr>
            </w:pPr>
            <w:r w:rsidRPr="00EC627A">
              <w:rPr>
                <w:iCs/>
                <w:sz w:val="22"/>
                <w:szCs w:val="22"/>
              </w:rPr>
              <w:t>(W)</w:t>
            </w:r>
          </w:p>
        </w:tc>
        <w:tc>
          <w:tcPr>
            <w:tcW w:w="1390" w:type="dxa"/>
            <w:tcBorders>
              <w:top w:val="nil"/>
            </w:tcBorders>
            <w:shd w:val="clear" w:color="auto" w:fill="F2F2F2"/>
            <w:vAlign w:val="center"/>
          </w:tcPr>
          <w:p w14:paraId="7DD87E3A" w14:textId="77777777" w:rsidR="00EC627A" w:rsidRPr="00EC627A" w:rsidRDefault="00EC627A" w:rsidP="00D50F60">
            <w:pPr>
              <w:jc w:val="center"/>
              <w:rPr>
                <w:iCs/>
                <w:sz w:val="22"/>
                <w:szCs w:val="22"/>
              </w:rPr>
            </w:pPr>
            <w:r w:rsidRPr="00EC627A">
              <w:rPr>
                <w:iCs/>
                <w:sz w:val="22"/>
                <w:szCs w:val="22"/>
              </w:rPr>
              <w:t>(Ć)</w:t>
            </w:r>
          </w:p>
        </w:tc>
        <w:tc>
          <w:tcPr>
            <w:tcW w:w="1545" w:type="dxa"/>
            <w:tcBorders>
              <w:top w:val="nil"/>
            </w:tcBorders>
            <w:shd w:val="clear" w:color="auto" w:fill="F2F2F2"/>
            <w:vAlign w:val="center"/>
          </w:tcPr>
          <w:p w14:paraId="756F62D0" w14:textId="77777777" w:rsidR="00EC627A" w:rsidRPr="00EC627A" w:rsidRDefault="00EC627A" w:rsidP="00D50F60">
            <w:pPr>
              <w:jc w:val="center"/>
              <w:rPr>
                <w:iCs/>
                <w:sz w:val="22"/>
                <w:szCs w:val="22"/>
              </w:rPr>
            </w:pPr>
            <w:r w:rsidRPr="00EC627A">
              <w:rPr>
                <w:iCs/>
                <w:sz w:val="22"/>
                <w:szCs w:val="22"/>
              </w:rPr>
              <w:t>(L)</w:t>
            </w:r>
          </w:p>
        </w:tc>
        <w:tc>
          <w:tcPr>
            <w:tcW w:w="1330" w:type="dxa"/>
            <w:tcBorders>
              <w:top w:val="nil"/>
            </w:tcBorders>
            <w:shd w:val="clear" w:color="auto" w:fill="F2F2F2"/>
            <w:vAlign w:val="center"/>
          </w:tcPr>
          <w:p w14:paraId="4D2ECD8F" w14:textId="77777777" w:rsidR="00EC627A" w:rsidRPr="00EC627A" w:rsidRDefault="00EC627A" w:rsidP="00D50F60">
            <w:pPr>
              <w:jc w:val="center"/>
              <w:rPr>
                <w:iCs/>
                <w:sz w:val="22"/>
                <w:szCs w:val="22"/>
              </w:rPr>
            </w:pPr>
            <w:r w:rsidRPr="00EC627A">
              <w:rPr>
                <w:iCs/>
                <w:sz w:val="22"/>
                <w:szCs w:val="22"/>
              </w:rPr>
              <w:t>(P)</w:t>
            </w:r>
          </w:p>
        </w:tc>
        <w:tc>
          <w:tcPr>
            <w:tcW w:w="1174" w:type="dxa"/>
            <w:tcBorders>
              <w:top w:val="nil"/>
            </w:tcBorders>
            <w:shd w:val="clear" w:color="auto" w:fill="F2F2F2"/>
            <w:vAlign w:val="center"/>
          </w:tcPr>
          <w:p w14:paraId="1790B481" w14:textId="77777777" w:rsidR="00EC627A" w:rsidRPr="00EC627A" w:rsidRDefault="00EC627A" w:rsidP="00D50F60">
            <w:pPr>
              <w:jc w:val="center"/>
              <w:rPr>
                <w:iCs/>
                <w:sz w:val="22"/>
                <w:szCs w:val="22"/>
              </w:rPr>
            </w:pPr>
            <w:r w:rsidRPr="00EC627A">
              <w:rPr>
                <w:iCs/>
                <w:sz w:val="22"/>
                <w:szCs w:val="22"/>
              </w:rPr>
              <w:t>(S)</w:t>
            </w:r>
          </w:p>
        </w:tc>
        <w:tc>
          <w:tcPr>
            <w:tcW w:w="1147" w:type="dxa"/>
            <w:tcBorders>
              <w:top w:val="nil"/>
            </w:tcBorders>
            <w:shd w:val="clear" w:color="auto" w:fill="F2F2F2"/>
            <w:vAlign w:val="center"/>
          </w:tcPr>
          <w:p w14:paraId="25696C44" w14:textId="77777777" w:rsidR="00EC627A" w:rsidRPr="00EC627A" w:rsidRDefault="00EC627A" w:rsidP="00D50F60">
            <w:pPr>
              <w:jc w:val="center"/>
              <w:rPr>
                <w:iCs/>
                <w:sz w:val="22"/>
                <w:szCs w:val="22"/>
              </w:rPr>
            </w:pPr>
            <w:r w:rsidRPr="00EC627A">
              <w:rPr>
                <w:iCs/>
                <w:sz w:val="22"/>
                <w:szCs w:val="22"/>
              </w:rPr>
              <w:t>(T)</w:t>
            </w:r>
          </w:p>
        </w:tc>
        <w:tc>
          <w:tcPr>
            <w:tcW w:w="1062" w:type="dxa"/>
            <w:tcBorders>
              <w:top w:val="nil"/>
            </w:tcBorders>
            <w:shd w:val="clear" w:color="auto" w:fill="F2F2F2"/>
          </w:tcPr>
          <w:p w14:paraId="586B3768" w14:textId="77777777" w:rsidR="00EC627A" w:rsidRPr="00EC627A" w:rsidRDefault="00EC627A" w:rsidP="00D50F60">
            <w:pPr>
              <w:jc w:val="center"/>
              <w:rPr>
                <w:iCs/>
                <w:sz w:val="22"/>
                <w:szCs w:val="22"/>
              </w:rPr>
            </w:pPr>
            <w:r w:rsidRPr="00EC627A">
              <w:rPr>
                <w:iCs/>
                <w:sz w:val="22"/>
                <w:szCs w:val="22"/>
              </w:rPr>
              <w:t>ECTS*</w:t>
            </w:r>
          </w:p>
        </w:tc>
      </w:tr>
      <w:tr w:rsidR="00EC627A" w:rsidRPr="00EC627A" w14:paraId="0E08F242" w14:textId="77777777" w:rsidTr="00D50F60">
        <w:trPr>
          <w:trHeight w:val="340"/>
          <w:jc w:val="center"/>
        </w:trPr>
        <w:tc>
          <w:tcPr>
            <w:tcW w:w="956" w:type="dxa"/>
          </w:tcPr>
          <w:p w14:paraId="4A490119" w14:textId="77777777" w:rsidR="00EC627A" w:rsidRPr="00EC627A" w:rsidRDefault="00E83840" w:rsidP="00D50F60">
            <w:pPr>
              <w:spacing w:line="276" w:lineRule="auto"/>
              <w:jc w:val="center"/>
              <w:rPr>
                <w:iCs/>
                <w:sz w:val="22"/>
                <w:szCs w:val="22"/>
              </w:rPr>
            </w:pPr>
            <w:r>
              <w:rPr>
                <w:iCs/>
                <w:sz w:val="22"/>
                <w:szCs w:val="22"/>
              </w:rPr>
              <w:t>I</w:t>
            </w:r>
          </w:p>
        </w:tc>
        <w:tc>
          <w:tcPr>
            <w:tcW w:w="1035" w:type="dxa"/>
          </w:tcPr>
          <w:p w14:paraId="6DBBEB5B" w14:textId="77777777" w:rsidR="00EC627A" w:rsidRPr="00EC627A" w:rsidRDefault="00EC627A" w:rsidP="00D50F60">
            <w:pPr>
              <w:spacing w:line="276" w:lineRule="auto"/>
              <w:jc w:val="center"/>
              <w:rPr>
                <w:iCs/>
                <w:sz w:val="22"/>
                <w:szCs w:val="22"/>
              </w:rPr>
            </w:pPr>
            <w:r w:rsidRPr="00EC627A">
              <w:rPr>
                <w:sz w:val="22"/>
                <w:szCs w:val="22"/>
                <w:lang w:val="pl"/>
              </w:rPr>
              <w:t>15</w:t>
            </w:r>
            <w:r w:rsidRPr="00EC627A">
              <w:rPr>
                <w:sz w:val="22"/>
                <w:szCs w:val="22"/>
                <w:vertAlign w:val="superscript"/>
                <w:lang w:val="pl"/>
              </w:rPr>
              <w:t>E</w:t>
            </w:r>
          </w:p>
        </w:tc>
        <w:tc>
          <w:tcPr>
            <w:tcW w:w="1390" w:type="dxa"/>
          </w:tcPr>
          <w:p w14:paraId="5D40E2A4" w14:textId="77777777" w:rsidR="00EC627A" w:rsidRPr="00EC627A" w:rsidRDefault="00EC627A" w:rsidP="00D50F60">
            <w:pPr>
              <w:spacing w:line="276" w:lineRule="auto"/>
              <w:jc w:val="center"/>
              <w:rPr>
                <w:iCs/>
                <w:sz w:val="22"/>
                <w:szCs w:val="22"/>
              </w:rPr>
            </w:pPr>
            <w:r w:rsidRPr="00EC627A">
              <w:rPr>
                <w:sz w:val="22"/>
                <w:szCs w:val="22"/>
                <w:lang w:val="pl"/>
              </w:rPr>
              <w:t>15</w:t>
            </w:r>
          </w:p>
        </w:tc>
        <w:tc>
          <w:tcPr>
            <w:tcW w:w="1545" w:type="dxa"/>
          </w:tcPr>
          <w:p w14:paraId="1D438CAA" w14:textId="77777777" w:rsidR="00EC627A" w:rsidRPr="00EC627A" w:rsidRDefault="00EC627A" w:rsidP="00D50F60">
            <w:pPr>
              <w:spacing w:line="276" w:lineRule="auto"/>
              <w:jc w:val="center"/>
              <w:rPr>
                <w:iCs/>
                <w:sz w:val="22"/>
                <w:szCs w:val="22"/>
              </w:rPr>
            </w:pPr>
          </w:p>
        </w:tc>
        <w:tc>
          <w:tcPr>
            <w:tcW w:w="1330" w:type="dxa"/>
          </w:tcPr>
          <w:p w14:paraId="43781C7E" w14:textId="77777777" w:rsidR="00EC627A" w:rsidRPr="00EC627A" w:rsidRDefault="00EC627A" w:rsidP="00D50F60">
            <w:pPr>
              <w:spacing w:line="276" w:lineRule="auto"/>
              <w:jc w:val="center"/>
              <w:rPr>
                <w:iCs/>
                <w:sz w:val="22"/>
                <w:szCs w:val="22"/>
              </w:rPr>
            </w:pPr>
          </w:p>
        </w:tc>
        <w:tc>
          <w:tcPr>
            <w:tcW w:w="1174" w:type="dxa"/>
          </w:tcPr>
          <w:p w14:paraId="71E9D33B" w14:textId="77777777" w:rsidR="00EC627A" w:rsidRPr="00EC627A" w:rsidRDefault="00EC627A" w:rsidP="00D50F60">
            <w:pPr>
              <w:spacing w:line="276" w:lineRule="auto"/>
              <w:jc w:val="center"/>
              <w:rPr>
                <w:iCs/>
                <w:sz w:val="22"/>
                <w:szCs w:val="22"/>
              </w:rPr>
            </w:pPr>
          </w:p>
        </w:tc>
        <w:tc>
          <w:tcPr>
            <w:tcW w:w="1147" w:type="dxa"/>
          </w:tcPr>
          <w:p w14:paraId="325966E3" w14:textId="77777777" w:rsidR="00EC627A" w:rsidRPr="00EC627A" w:rsidRDefault="00EC627A" w:rsidP="00D50F60">
            <w:pPr>
              <w:spacing w:line="276" w:lineRule="auto"/>
              <w:jc w:val="center"/>
              <w:rPr>
                <w:iCs/>
                <w:sz w:val="22"/>
                <w:szCs w:val="22"/>
              </w:rPr>
            </w:pPr>
          </w:p>
        </w:tc>
        <w:tc>
          <w:tcPr>
            <w:tcW w:w="1062" w:type="dxa"/>
          </w:tcPr>
          <w:p w14:paraId="2ACCCE09" w14:textId="77777777" w:rsidR="00EC627A" w:rsidRPr="00EC627A" w:rsidRDefault="00EC627A" w:rsidP="00D50F60">
            <w:pPr>
              <w:spacing w:line="276" w:lineRule="auto"/>
              <w:jc w:val="center"/>
              <w:rPr>
                <w:iCs/>
                <w:sz w:val="22"/>
                <w:szCs w:val="22"/>
              </w:rPr>
            </w:pPr>
            <w:r w:rsidRPr="00EC627A">
              <w:rPr>
                <w:iCs/>
                <w:sz w:val="22"/>
                <w:szCs w:val="22"/>
              </w:rPr>
              <w:t>4</w:t>
            </w:r>
          </w:p>
        </w:tc>
      </w:tr>
    </w:tbl>
    <w:p w14:paraId="0842904B" w14:textId="77777777" w:rsidR="00EC627A" w:rsidRPr="00EC627A" w:rsidRDefault="00EC627A" w:rsidP="001D277C">
      <w:pPr>
        <w:numPr>
          <w:ilvl w:val="0"/>
          <w:numId w:val="50"/>
        </w:numPr>
        <w:tabs>
          <w:tab w:val="left" w:pos="284"/>
        </w:tabs>
        <w:suppressAutoHyphens w:val="0"/>
        <w:spacing w:before="120" w:after="120"/>
        <w:ind w:hanging="720"/>
        <w:rPr>
          <w:b/>
          <w:sz w:val="22"/>
          <w:szCs w:val="22"/>
        </w:rPr>
      </w:pPr>
      <w:r w:rsidRPr="00EC627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C627A" w:rsidRPr="00EC627A" w14:paraId="383526C3" w14:textId="77777777" w:rsidTr="00EC627A">
        <w:trPr>
          <w:jc w:val="center"/>
        </w:trPr>
        <w:tc>
          <w:tcPr>
            <w:tcW w:w="1090" w:type="dxa"/>
            <w:shd w:val="clear" w:color="auto" w:fill="F2F2F2"/>
            <w:vAlign w:val="center"/>
          </w:tcPr>
          <w:p w14:paraId="7CA63734" w14:textId="77777777" w:rsidR="00EC627A" w:rsidRPr="00EC627A" w:rsidRDefault="00EC627A" w:rsidP="00D50F60">
            <w:pPr>
              <w:jc w:val="center"/>
              <w:rPr>
                <w:sz w:val="22"/>
                <w:szCs w:val="22"/>
              </w:rPr>
            </w:pPr>
            <w:r w:rsidRPr="00EC627A">
              <w:rPr>
                <w:sz w:val="22"/>
                <w:szCs w:val="22"/>
              </w:rPr>
              <w:t>Lp.</w:t>
            </w:r>
          </w:p>
        </w:tc>
        <w:tc>
          <w:tcPr>
            <w:tcW w:w="5386" w:type="dxa"/>
            <w:shd w:val="clear" w:color="auto" w:fill="F2F2F2"/>
            <w:vAlign w:val="center"/>
          </w:tcPr>
          <w:p w14:paraId="0FA0BB4E" w14:textId="77777777" w:rsidR="00EC627A" w:rsidRPr="00EC627A" w:rsidRDefault="00EC627A" w:rsidP="00D50F60">
            <w:pPr>
              <w:jc w:val="center"/>
              <w:rPr>
                <w:sz w:val="22"/>
                <w:szCs w:val="22"/>
              </w:rPr>
            </w:pPr>
            <w:r w:rsidRPr="00EC627A">
              <w:rPr>
                <w:sz w:val="22"/>
                <w:szCs w:val="22"/>
              </w:rPr>
              <w:t>Opis efektów uczenia się dla przedmiotu</w:t>
            </w:r>
          </w:p>
        </w:tc>
        <w:tc>
          <w:tcPr>
            <w:tcW w:w="1585" w:type="dxa"/>
            <w:shd w:val="clear" w:color="auto" w:fill="F2F2F2"/>
            <w:vAlign w:val="center"/>
          </w:tcPr>
          <w:p w14:paraId="243E6B17" w14:textId="77777777" w:rsidR="00EC627A" w:rsidRPr="00EC627A" w:rsidRDefault="00EC627A" w:rsidP="00D50F60">
            <w:pPr>
              <w:jc w:val="center"/>
              <w:rPr>
                <w:sz w:val="22"/>
                <w:szCs w:val="22"/>
              </w:rPr>
            </w:pPr>
            <w:r w:rsidRPr="00EC627A">
              <w:rPr>
                <w:sz w:val="22"/>
                <w:szCs w:val="22"/>
              </w:rPr>
              <w:t>Odniesienie do kierunkowych efektów uczenia się</w:t>
            </w:r>
          </w:p>
        </w:tc>
        <w:tc>
          <w:tcPr>
            <w:tcW w:w="1596" w:type="dxa"/>
            <w:shd w:val="clear" w:color="auto" w:fill="F2F2F2"/>
            <w:vAlign w:val="center"/>
          </w:tcPr>
          <w:p w14:paraId="099F1D56" w14:textId="77777777" w:rsidR="00EC627A" w:rsidRPr="00EC627A" w:rsidRDefault="00EC627A" w:rsidP="00D50F60">
            <w:pPr>
              <w:jc w:val="center"/>
              <w:rPr>
                <w:sz w:val="22"/>
                <w:szCs w:val="22"/>
              </w:rPr>
            </w:pPr>
            <w:r w:rsidRPr="00EC627A">
              <w:rPr>
                <w:sz w:val="22"/>
                <w:szCs w:val="22"/>
              </w:rPr>
              <w:t xml:space="preserve">Odniesienie do </w:t>
            </w:r>
            <w:r w:rsidRPr="00EC627A">
              <w:rPr>
                <w:strike/>
                <w:sz w:val="22"/>
                <w:szCs w:val="22"/>
              </w:rPr>
              <w:br/>
            </w:r>
            <w:r w:rsidRPr="00EC627A">
              <w:rPr>
                <w:sz w:val="22"/>
                <w:szCs w:val="22"/>
              </w:rPr>
              <w:t xml:space="preserve">charakterystyk II stopnia </w:t>
            </w:r>
            <w:r w:rsidRPr="00EC627A">
              <w:rPr>
                <w:sz w:val="22"/>
                <w:szCs w:val="22"/>
              </w:rPr>
              <w:br/>
              <w:t xml:space="preserve">(kod składnika opisu) </w:t>
            </w:r>
          </w:p>
        </w:tc>
      </w:tr>
      <w:tr w:rsidR="00EC627A" w:rsidRPr="00EC627A" w14:paraId="70182E10" w14:textId="77777777" w:rsidTr="00EC627A">
        <w:trPr>
          <w:jc w:val="center"/>
        </w:trPr>
        <w:tc>
          <w:tcPr>
            <w:tcW w:w="9657" w:type="dxa"/>
            <w:gridSpan w:val="4"/>
            <w:shd w:val="clear" w:color="auto" w:fill="F2F2F2"/>
            <w:vAlign w:val="center"/>
          </w:tcPr>
          <w:p w14:paraId="6A1CDB5B" w14:textId="77777777" w:rsidR="00EC627A" w:rsidRPr="00EC627A" w:rsidRDefault="00EC627A" w:rsidP="00D50F60">
            <w:pPr>
              <w:jc w:val="center"/>
              <w:rPr>
                <w:sz w:val="22"/>
                <w:szCs w:val="22"/>
              </w:rPr>
            </w:pPr>
            <w:r w:rsidRPr="00EC627A">
              <w:rPr>
                <w:sz w:val="22"/>
                <w:szCs w:val="22"/>
              </w:rPr>
              <w:t>WIEDZA</w:t>
            </w:r>
          </w:p>
        </w:tc>
      </w:tr>
      <w:tr w:rsidR="00EC627A" w:rsidRPr="00EC627A" w14:paraId="456FAEAD" w14:textId="77777777" w:rsidTr="00D50F60">
        <w:trPr>
          <w:trHeight w:val="283"/>
          <w:jc w:val="center"/>
        </w:trPr>
        <w:tc>
          <w:tcPr>
            <w:tcW w:w="1090" w:type="dxa"/>
          </w:tcPr>
          <w:p w14:paraId="6AAC0D40" w14:textId="77777777" w:rsidR="00EC627A" w:rsidRPr="00EC627A" w:rsidRDefault="00EC627A" w:rsidP="00D50F60">
            <w:pPr>
              <w:jc w:val="both"/>
              <w:rPr>
                <w:sz w:val="22"/>
                <w:szCs w:val="22"/>
              </w:rPr>
            </w:pPr>
            <w:r w:rsidRPr="00EC627A">
              <w:rPr>
                <w:sz w:val="22"/>
                <w:szCs w:val="22"/>
              </w:rPr>
              <w:t>W1</w:t>
            </w:r>
          </w:p>
        </w:tc>
        <w:tc>
          <w:tcPr>
            <w:tcW w:w="5386" w:type="dxa"/>
          </w:tcPr>
          <w:p w14:paraId="658550C0" w14:textId="77777777" w:rsidR="00EC627A" w:rsidRPr="00EC627A" w:rsidRDefault="00EC627A" w:rsidP="00D50F60">
            <w:pPr>
              <w:jc w:val="both"/>
              <w:rPr>
                <w:sz w:val="22"/>
                <w:szCs w:val="22"/>
              </w:rPr>
            </w:pPr>
            <w:r w:rsidRPr="00EC627A">
              <w:rPr>
                <w:sz w:val="22"/>
                <w:szCs w:val="22"/>
              </w:rPr>
              <w:t>Po zakończeniu przedmiotu student potrafi praktycznie korzystać z aktów prawnych, przede wszystkim ustaw i rozporządzeń oraz potrafi definiować i rozróżniać podstawowe pojęcia z prawa cywilnego.</w:t>
            </w:r>
          </w:p>
        </w:tc>
        <w:tc>
          <w:tcPr>
            <w:tcW w:w="1585" w:type="dxa"/>
          </w:tcPr>
          <w:p w14:paraId="4677C34C" w14:textId="77777777" w:rsidR="00EC627A" w:rsidRPr="00EC627A" w:rsidRDefault="00EC627A" w:rsidP="000B36E9">
            <w:pPr>
              <w:jc w:val="both"/>
              <w:rPr>
                <w:sz w:val="22"/>
                <w:szCs w:val="22"/>
              </w:rPr>
            </w:pPr>
            <w:r w:rsidRPr="00EC627A">
              <w:rPr>
                <w:sz w:val="22"/>
                <w:szCs w:val="22"/>
              </w:rPr>
              <w:t xml:space="preserve">K_W06 </w:t>
            </w:r>
          </w:p>
        </w:tc>
        <w:tc>
          <w:tcPr>
            <w:tcW w:w="1596" w:type="dxa"/>
          </w:tcPr>
          <w:p w14:paraId="7B8C0383" w14:textId="77777777" w:rsidR="00EC627A" w:rsidRPr="00655C90" w:rsidRDefault="00655C90" w:rsidP="00D50F60">
            <w:pPr>
              <w:jc w:val="both"/>
              <w:rPr>
                <w:sz w:val="22"/>
                <w:szCs w:val="22"/>
              </w:rPr>
            </w:pPr>
            <w:r w:rsidRPr="00655C90">
              <w:rPr>
                <w:sz w:val="22"/>
                <w:szCs w:val="22"/>
              </w:rPr>
              <w:t>P7S_WG</w:t>
            </w:r>
          </w:p>
        </w:tc>
      </w:tr>
      <w:tr w:rsidR="00EC627A" w:rsidRPr="00EC627A" w14:paraId="1766AF39" w14:textId="77777777" w:rsidTr="00D50F60">
        <w:trPr>
          <w:trHeight w:val="283"/>
          <w:jc w:val="center"/>
        </w:trPr>
        <w:tc>
          <w:tcPr>
            <w:tcW w:w="1090" w:type="dxa"/>
          </w:tcPr>
          <w:p w14:paraId="688D06E0" w14:textId="77777777" w:rsidR="00EC627A" w:rsidRPr="00EC627A" w:rsidRDefault="00EC627A" w:rsidP="00D50F60">
            <w:pPr>
              <w:jc w:val="both"/>
              <w:rPr>
                <w:sz w:val="22"/>
                <w:szCs w:val="22"/>
              </w:rPr>
            </w:pPr>
            <w:r w:rsidRPr="00EC627A">
              <w:rPr>
                <w:sz w:val="22"/>
                <w:szCs w:val="22"/>
              </w:rPr>
              <w:t>W2</w:t>
            </w:r>
          </w:p>
        </w:tc>
        <w:tc>
          <w:tcPr>
            <w:tcW w:w="5386" w:type="dxa"/>
          </w:tcPr>
          <w:p w14:paraId="054DAC06" w14:textId="77777777" w:rsidR="00EC627A" w:rsidRPr="00EC627A" w:rsidRDefault="00EC627A" w:rsidP="00D50F60">
            <w:pPr>
              <w:jc w:val="both"/>
              <w:rPr>
                <w:sz w:val="22"/>
                <w:szCs w:val="22"/>
              </w:rPr>
            </w:pPr>
            <w:r w:rsidRPr="00EC627A">
              <w:rPr>
                <w:sz w:val="22"/>
                <w:szCs w:val="22"/>
              </w:rPr>
              <w:t xml:space="preserve">Po zakończeniu przedmiotu student potrafi trafnie wskazać właściwą </w:t>
            </w:r>
            <w:r w:rsidR="00EF7BF8">
              <w:rPr>
                <w:sz w:val="22"/>
                <w:szCs w:val="22"/>
              </w:rPr>
              <w:t>wykład</w:t>
            </w:r>
            <w:r w:rsidRPr="00EC627A">
              <w:rPr>
                <w:sz w:val="22"/>
                <w:szCs w:val="22"/>
              </w:rPr>
              <w:t>nię prawa w podstawowym zakresie.</w:t>
            </w:r>
          </w:p>
        </w:tc>
        <w:tc>
          <w:tcPr>
            <w:tcW w:w="1585" w:type="dxa"/>
          </w:tcPr>
          <w:p w14:paraId="0FCD2432" w14:textId="77777777" w:rsidR="00EC627A" w:rsidRPr="00EC627A" w:rsidRDefault="00EC627A" w:rsidP="00D50F60">
            <w:pPr>
              <w:jc w:val="both"/>
              <w:rPr>
                <w:sz w:val="22"/>
                <w:szCs w:val="22"/>
              </w:rPr>
            </w:pPr>
            <w:r w:rsidRPr="00EC627A">
              <w:rPr>
                <w:sz w:val="22"/>
                <w:szCs w:val="22"/>
              </w:rPr>
              <w:t xml:space="preserve">K_W06 </w:t>
            </w:r>
          </w:p>
          <w:p w14:paraId="4BF2469D" w14:textId="77777777" w:rsidR="00EC627A" w:rsidRPr="00EC627A" w:rsidRDefault="00EC627A" w:rsidP="00D50F60">
            <w:pPr>
              <w:jc w:val="center"/>
              <w:rPr>
                <w:sz w:val="22"/>
                <w:szCs w:val="22"/>
              </w:rPr>
            </w:pPr>
          </w:p>
        </w:tc>
        <w:tc>
          <w:tcPr>
            <w:tcW w:w="1596" w:type="dxa"/>
          </w:tcPr>
          <w:p w14:paraId="288BD492" w14:textId="77777777" w:rsidR="00EC627A" w:rsidRPr="00655C90" w:rsidRDefault="00655C90" w:rsidP="00D50F60">
            <w:pPr>
              <w:jc w:val="both"/>
              <w:rPr>
                <w:sz w:val="22"/>
                <w:szCs w:val="22"/>
              </w:rPr>
            </w:pPr>
            <w:r w:rsidRPr="00655C90">
              <w:rPr>
                <w:sz w:val="22"/>
                <w:szCs w:val="22"/>
              </w:rPr>
              <w:t>P7S_WG</w:t>
            </w:r>
          </w:p>
        </w:tc>
      </w:tr>
      <w:tr w:rsidR="00EC627A" w:rsidRPr="00EC627A" w14:paraId="57CF1562" w14:textId="77777777" w:rsidTr="00EC627A">
        <w:trPr>
          <w:trHeight w:val="283"/>
          <w:jc w:val="center"/>
        </w:trPr>
        <w:tc>
          <w:tcPr>
            <w:tcW w:w="9657" w:type="dxa"/>
            <w:gridSpan w:val="4"/>
            <w:shd w:val="clear" w:color="auto" w:fill="F2F2F2"/>
          </w:tcPr>
          <w:p w14:paraId="595CCA70" w14:textId="77777777" w:rsidR="00EC627A" w:rsidRPr="00EC627A" w:rsidRDefault="00EC627A" w:rsidP="00D50F60">
            <w:pPr>
              <w:jc w:val="center"/>
              <w:rPr>
                <w:sz w:val="22"/>
                <w:szCs w:val="22"/>
              </w:rPr>
            </w:pPr>
            <w:r w:rsidRPr="00EC627A">
              <w:rPr>
                <w:sz w:val="22"/>
                <w:szCs w:val="22"/>
              </w:rPr>
              <w:t>UMIEJĘTNOŚCI</w:t>
            </w:r>
          </w:p>
        </w:tc>
      </w:tr>
      <w:tr w:rsidR="00EC627A" w:rsidRPr="00EC627A" w14:paraId="0E180C43" w14:textId="77777777" w:rsidTr="00D50F60">
        <w:trPr>
          <w:trHeight w:val="283"/>
          <w:jc w:val="center"/>
        </w:trPr>
        <w:tc>
          <w:tcPr>
            <w:tcW w:w="1090" w:type="dxa"/>
          </w:tcPr>
          <w:p w14:paraId="3E74439E" w14:textId="77777777" w:rsidR="00EC627A" w:rsidRPr="00EC627A" w:rsidRDefault="00EC627A" w:rsidP="00D50F60">
            <w:pPr>
              <w:jc w:val="both"/>
              <w:rPr>
                <w:sz w:val="22"/>
                <w:szCs w:val="22"/>
              </w:rPr>
            </w:pPr>
            <w:r w:rsidRPr="00EC627A">
              <w:rPr>
                <w:sz w:val="22"/>
                <w:szCs w:val="22"/>
              </w:rPr>
              <w:t>U1</w:t>
            </w:r>
          </w:p>
        </w:tc>
        <w:tc>
          <w:tcPr>
            <w:tcW w:w="5386" w:type="dxa"/>
          </w:tcPr>
          <w:p w14:paraId="0D52D746" w14:textId="77777777" w:rsidR="00EC627A" w:rsidRPr="00EC627A" w:rsidRDefault="00EC627A" w:rsidP="00D50F60">
            <w:pPr>
              <w:jc w:val="both"/>
              <w:rPr>
                <w:sz w:val="22"/>
                <w:szCs w:val="22"/>
              </w:rPr>
            </w:pPr>
            <w:r w:rsidRPr="00EC627A">
              <w:rPr>
                <w:sz w:val="22"/>
                <w:szCs w:val="22"/>
              </w:rPr>
              <w:t xml:space="preserve">Po zakończeniu przedmiotu student potrafi współpracować z organami władzy, administracji państwowej oraz z sądami powszechnymi, potrafi </w:t>
            </w:r>
            <w:r w:rsidRPr="00EC627A">
              <w:rPr>
                <w:sz w:val="22"/>
                <w:szCs w:val="22"/>
              </w:rPr>
              <w:lastRenderedPageBreak/>
              <w:t>rozwiązać podstawowe problemy prawne z zakresy stosunków cywilno-prawnych.</w:t>
            </w:r>
          </w:p>
        </w:tc>
        <w:tc>
          <w:tcPr>
            <w:tcW w:w="1585" w:type="dxa"/>
          </w:tcPr>
          <w:p w14:paraId="3E1947DC" w14:textId="77777777" w:rsidR="00EC627A" w:rsidRPr="00EC627A" w:rsidRDefault="00EC627A" w:rsidP="000B36E9">
            <w:pPr>
              <w:jc w:val="both"/>
              <w:rPr>
                <w:sz w:val="22"/>
                <w:szCs w:val="22"/>
              </w:rPr>
            </w:pPr>
            <w:r w:rsidRPr="00EC627A">
              <w:rPr>
                <w:sz w:val="22"/>
                <w:szCs w:val="22"/>
              </w:rPr>
              <w:lastRenderedPageBreak/>
              <w:t xml:space="preserve">K_U04 </w:t>
            </w:r>
          </w:p>
        </w:tc>
        <w:tc>
          <w:tcPr>
            <w:tcW w:w="1596" w:type="dxa"/>
          </w:tcPr>
          <w:p w14:paraId="6AE69BEF" w14:textId="77777777" w:rsidR="00EC627A" w:rsidRPr="00655C90" w:rsidRDefault="00EC627A" w:rsidP="00655C90">
            <w:pPr>
              <w:rPr>
                <w:sz w:val="22"/>
                <w:szCs w:val="22"/>
              </w:rPr>
            </w:pPr>
          </w:p>
          <w:p w14:paraId="2BF917F0" w14:textId="77777777" w:rsidR="00EC627A" w:rsidRPr="00655C90" w:rsidRDefault="00655C90" w:rsidP="00655C90">
            <w:pPr>
              <w:rPr>
                <w:sz w:val="22"/>
                <w:szCs w:val="22"/>
              </w:rPr>
            </w:pPr>
            <w:r w:rsidRPr="00655C90">
              <w:rPr>
                <w:sz w:val="22"/>
                <w:szCs w:val="22"/>
              </w:rPr>
              <w:t>P7S_UW</w:t>
            </w:r>
          </w:p>
        </w:tc>
      </w:tr>
      <w:tr w:rsidR="00EC627A" w:rsidRPr="00EC627A" w14:paraId="7DF9A26A" w14:textId="77777777" w:rsidTr="00D50F60">
        <w:trPr>
          <w:trHeight w:val="283"/>
          <w:jc w:val="center"/>
        </w:trPr>
        <w:tc>
          <w:tcPr>
            <w:tcW w:w="1090" w:type="dxa"/>
          </w:tcPr>
          <w:p w14:paraId="4B9B110C" w14:textId="77777777" w:rsidR="00EC627A" w:rsidRPr="00EC627A" w:rsidRDefault="00EC627A" w:rsidP="00D50F60">
            <w:pPr>
              <w:jc w:val="both"/>
              <w:rPr>
                <w:sz w:val="22"/>
                <w:szCs w:val="22"/>
              </w:rPr>
            </w:pPr>
            <w:r w:rsidRPr="00EC627A">
              <w:rPr>
                <w:sz w:val="22"/>
                <w:szCs w:val="22"/>
              </w:rPr>
              <w:t>U2</w:t>
            </w:r>
          </w:p>
        </w:tc>
        <w:tc>
          <w:tcPr>
            <w:tcW w:w="5386" w:type="dxa"/>
          </w:tcPr>
          <w:p w14:paraId="16E9E7BB" w14:textId="77777777" w:rsidR="00EC627A" w:rsidRPr="00EC627A" w:rsidRDefault="00EC627A" w:rsidP="00D50F60">
            <w:pPr>
              <w:jc w:val="both"/>
              <w:rPr>
                <w:sz w:val="22"/>
                <w:szCs w:val="22"/>
              </w:rPr>
            </w:pPr>
            <w:r w:rsidRPr="00EC627A">
              <w:rPr>
                <w:sz w:val="22"/>
                <w:szCs w:val="22"/>
              </w:rPr>
              <w:t>Po zakończeniu przedmiotu student potrafi wykorzystać swoje prawa i uprawnienia przyznane mu przez ustawodawstwo przy zawieraniu podstawowych umów cywilno-prawnych, potrafi udzielać przewidzianych prawem pełnomocnictw.</w:t>
            </w:r>
          </w:p>
        </w:tc>
        <w:tc>
          <w:tcPr>
            <w:tcW w:w="1585" w:type="dxa"/>
          </w:tcPr>
          <w:p w14:paraId="266BB9C4" w14:textId="77777777" w:rsidR="000B36E9" w:rsidRDefault="00EC627A" w:rsidP="000B36E9">
            <w:pPr>
              <w:jc w:val="both"/>
              <w:rPr>
                <w:sz w:val="22"/>
                <w:szCs w:val="22"/>
              </w:rPr>
            </w:pPr>
            <w:r w:rsidRPr="00EC627A">
              <w:rPr>
                <w:sz w:val="22"/>
                <w:szCs w:val="22"/>
              </w:rPr>
              <w:t xml:space="preserve">K_U04 </w:t>
            </w:r>
          </w:p>
          <w:p w14:paraId="0DC25CF6" w14:textId="77777777" w:rsidR="00EC627A" w:rsidRPr="00EC627A" w:rsidRDefault="00EC627A" w:rsidP="000B36E9">
            <w:pPr>
              <w:jc w:val="both"/>
              <w:rPr>
                <w:sz w:val="22"/>
                <w:szCs w:val="22"/>
              </w:rPr>
            </w:pPr>
            <w:r w:rsidRPr="00EC627A">
              <w:rPr>
                <w:sz w:val="22"/>
                <w:szCs w:val="22"/>
              </w:rPr>
              <w:t xml:space="preserve">K_U13 </w:t>
            </w:r>
          </w:p>
        </w:tc>
        <w:tc>
          <w:tcPr>
            <w:tcW w:w="1596" w:type="dxa"/>
          </w:tcPr>
          <w:p w14:paraId="74750B27" w14:textId="77777777" w:rsidR="00EC627A" w:rsidRDefault="00655C90" w:rsidP="00655C90">
            <w:pPr>
              <w:rPr>
                <w:sz w:val="22"/>
                <w:szCs w:val="22"/>
              </w:rPr>
            </w:pPr>
            <w:r w:rsidRPr="00655C90">
              <w:rPr>
                <w:sz w:val="22"/>
                <w:szCs w:val="22"/>
              </w:rPr>
              <w:t>P7S_UW</w:t>
            </w:r>
          </w:p>
          <w:p w14:paraId="4939C370" w14:textId="77777777" w:rsidR="00655C90" w:rsidRPr="00655C90" w:rsidRDefault="00655C90" w:rsidP="00655C90">
            <w:pPr>
              <w:rPr>
                <w:sz w:val="22"/>
                <w:szCs w:val="22"/>
              </w:rPr>
            </w:pPr>
            <w:r w:rsidRPr="00655C90">
              <w:rPr>
                <w:sz w:val="22"/>
                <w:szCs w:val="22"/>
              </w:rPr>
              <w:t>P7S_UW</w:t>
            </w:r>
          </w:p>
          <w:p w14:paraId="480B8BA9" w14:textId="77777777" w:rsidR="00EC627A" w:rsidRPr="00655C90" w:rsidRDefault="00EC627A" w:rsidP="00655C90">
            <w:pPr>
              <w:tabs>
                <w:tab w:val="left" w:pos="1164"/>
              </w:tabs>
              <w:rPr>
                <w:sz w:val="22"/>
                <w:szCs w:val="22"/>
              </w:rPr>
            </w:pPr>
            <w:r w:rsidRPr="00655C90">
              <w:rPr>
                <w:sz w:val="22"/>
                <w:szCs w:val="22"/>
              </w:rPr>
              <w:tab/>
            </w:r>
          </w:p>
        </w:tc>
      </w:tr>
      <w:tr w:rsidR="00EC627A" w:rsidRPr="00EC627A" w14:paraId="51C0E461" w14:textId="77777777" w:rsidTr="00EC627A">
        <w:trPr>
          <w:trHeight w:val="283"/>
          <w:jc w:val="center"/>
        </w:trPr>
        <w:tc>
          <w:tcPr>
            <w:tcW w:w="9657" w:type="dxa"/>
            <w:gridSpan w:val="4"/>
            <w:shd w:val="clear" w:color="auto" w:fill="F2F2F2"/>
          </w:tcPr>
          <w:p w14:paraId="6CD8BC68" w14:textId="77777777" w:rsidR="00EC627A" w:rsidRPr="00EC627A" w:rsidRDefault="00EC627A" w:rsidP="00D50F60">
            <w:pPr>
              <w:jc w:val="center"/>
              <w:rPr>
                <w:sz w:val="22"/>
                <w:szCs w:val="22"/>
              </w:rPr>
            </w:pPr>
            <w:r w:rsidRPr="00EC627A">
              <w:rPr>
                <w:sz w:val="22"/>
                <w:szCs w:val="22"/>
              </w:rPr>
              <w:t>KOMPETENCJE SPOŁECZNE</w:t>
            </w:r>
          </w:p>
        </w:tc>
      </w:tr>
      <w:tr w:rsidR="00EC627A" w:rsidRPr="00EC627A" w14:paraId="131A702E" w14:textId="77777777" w:rsidTr="00D50F60">
        <w:trPr>
          <w:trHeight w:val="283"/>
          <w:jc w:val="center"/>
        </w:trPr>
        <w:tc>
          <w:tcPr>
            <w:tcW w:w="1090" w:type="dxa"/>
          </w:tcPr>
          <w:p w14:paraId="70064E27" w14:textId="77777777" w:rsidR="00EC627A" w:rsidRPr="00EC627A" w:rsidRDefault="00EC627A" w:rsidP="00D50F60">
            <w:pPr>
              <w:jc w:val="both"/>
              <w:rPr>
                <w:sz w:val="22"/>
                <w:szCs w:val="22"/>
              </w:rPr>
            </w:pPr>
            <w:r w:rsidRPr="00EC627A">
              <w:rPr>
                <w:sz w:val="22"/>
                <w:szCs w:val="22"/>
              </w:rPr>
              <w:t>K1</w:t>
            </w:r>
          </w:p>
        </w:tc>
        <w:tc>
          <w:tcPr>
            <w:tcW w:w="5386" w:type="dxa"/>
          </w:tcPr>
          <w:p w14:paraId="3CF1241B" w14:textId="77777777" w:rsidR="00EC627A" w:rsidRPr="00EC627A" w:rsidRDefault="00EC627A" w:rsidP="00D50F60">
            <w:pPr>
              <w:jc w:val="both"/>
              <w:rPr>
                <w:sz w:val="22"/>
                <w:szCs w:val="22"/>
              </w:rPr>
            </w:pPr>
            <w:r w:rsidRPr="00EC627A">
              <w:rPr>
                <w:sz w:val="22"/>
                <w:szCs w:val="22"/>
              </w:rPr>
              <w:t>Po zakończeniu przedmiotu student wykazuje kreatywność w obszarze diagnozowania oraz analizy warunków zawartych w podstawowych umowach cywilno-prawnych, jak również jest świadomy praw i obowiązków stron podstawowych umów cywilnoprawnych.</w:t>
            </w:r>
          </w:p>
        </w:tc>
        <w:tc>
          <w:tcPr>
            <w:tcW w:w="1585" w:type="dxa"/>
          </w:tcPr>
          <w:p w14:paraId="0A02F60E" w14:textId="77777777" w:rsidR="000B36E9" w:rsidRDefault="00EC627A" w:rsidP="00D50F60">
            <w:pPr>
              <w:jc w:val="both"/>
              <w:rPr>
                <w:sz w:val="22"/>
                <w:szCs w:val="22"/>
              </w:rPr>
            </w:pPr>
            <w:r w:rsidRPr="00EC627A">
              <w:rPr>
                <w:sz w:val="22"/>
                <w:szCs w:val="22"/>
              </w:rPr>
              <w:t xml:space="preserve">K_K07 </w:t>
            </w:r>
          </w:p>
          <w:p w14:paraId="2EA62D30" w14:textId="77777777" w:rsidR="00EC627A" w:rsidRPr="00EC627A" w:rsidRDefault="00EC627A" w:rsidP="00D50F60">
            <w:pPr>
              <w:jc w:val="both"/>
              <w:rPr>
                <w:sz w:val="22"/>
                <w:szCs w:val="22"/>
              </w:rPr>
            </w:pPr>
            <w:r w:rsidRPr="00EC627A">
              <w:rPr>
                <w:sz w:val="22"/>
                <w:szCs w:val="22"/>
              </w:rPr>
              <w:t>K_K09</w:t>
            </w:r>
          </w:p>
          <w:p w14:paraId="38204375" w14:textId="77777777" w:rsidR="00EC627A" w:rsidRPr="00EC627A" w:rsidRDefault="00EC627A" w:rsidP="00D50F60">
            <w:pPr>
              <w:rPr>
                <w:sz w:val="22"/>
                <w:szCs w:val="22"/>
              </w:rPr>
            </w:pPr>
          </w:p>
        </w:tc>
        <w:tc>
          <w:tcPr>
            <w:tcW w:w="1596" w:type="dxa"/>
          </w:tcPr>
          <w:p w14:paraId="48C8C21C" w14:textId="77777777" w:rsidR="00EC627A" w:rsidRPr="00F77D45" w:rsidRDefault="00F77D45" w:rsidP="00F77D45">
            <w:pPr>
              <w:rPr>
                <w:sz w:val="22"/>
                <w:szCs w:val="22"/>
              </w:rPr>
            </w:pPr>
            <w:r w:rsidRPr="00F77D45">
              <w:rPr>
                <w:sz w:val="22"/>
                <w:szCs w:val="22"/>
              </w:rPr>
              <w:t>P7S_KO</w:t>
            </w:r>
          </w:p>
          <w:p w14:paraId="58CB8782" w14:textId="77777777" w:rsidR="00F77D45" w:rsidRPr="00F77D45" w:rsidRDefault="00F77D45" w:rsidP="00F77D45">
            <w:pPr>
              <w:rPr>
                <w:sz w:val="22"/>
                <w:szCs w:val="22"/>
              </w:rPr>
            </w:pPr>
            <w:r w:rsidRPr="00F77D45">
              <w:rPr>
                <w:sz w:val="22"/>
                <w:szCs w:val="22"/>
              </w:rPr>
              <w:t>P7S_KO</w:t>
            </w:r>
          </w:p>
        </w:tc>
      </w:tr>
    </w:tbl>
    <w:p w14:paraId="784E420A" w14:textId="77777777" w:rsidR="00EC627A" w:rsidRPr="00EC627A" w:rsidRDefault="00EC627A" w:rsidP="001D277C">
      <w:pPr>
        <w:numPr>
          <w:ilvl w:val="0"/>
          <w:numId w:val="50"/>
        </w:numPr>
        <w:tabs>
          <w:tab w:val="left" w:pos="284"/>
        </w:tabs>
        <w:suppressAutoHyphens w:val="0"/>
        <w:spacing w:before="120" w:after="120"/>
        <w:ind w:hanging="720"/>
        <w:rPr>
          <w:b/>
          <w:sz w:val="22"/>
          <w:szCs w:val="22"/>
        </w:rPr>
      </w:pPr>
      <w:r w:rsidRPr="00EC627A">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EC627A" w14:paraId="0FD8BF88" w14:textId="77777777" w:rsidTr="00D50F60">
        <w:trPr>
          <w:jc w:val="center"/>
        </w:trPr>
        <w:tc>
          <w:tcPr>
            <w:tcW w:w="9638" w:type="dxa"/>
          </w:tcPr>
          <w:p w14:paraId="6D4875B6" w14:textId="77777777" w:rsidR="00EC627A" w:rsidRPr="00EC627A" w:rsidRDefault="00647E84" w:rsidP="00D50F60">
            <w:pPr>
              <w:jc w:val="both"/>
              <w:rPr>
                <w:sz w:val="22"/>
                <w:szCs w:val="22"/>
              </w:rPr>
            </w:pPr>
            <w:r>
              <w:rPr>
                <w:sz w:val="22"/>
                <w:szCs w:val="22"/>
              </w:rPr>
              <w:t>Wykłady</w:t>
            </w:r>
            <w:r w:rsidR="00EC627A" w:rsidRPr="00EC627A">
              <w:rPr>
                <w:sz w:val="22"/>
                <w:szCs w:val="22"/>
              </w:rPr>
              <w:t>, ćwiczenia audytoryjne</w:t>
            </w:r>
          </w:p>
        </w:tc>
      </w:tr>
    </w:tbl>
    <w:p w14:paraId="093873FD" w14:textId="77777777" w:rsidR="00EC627A" w:rsidRPr="00EC627A" w:rsidRDefault="00EC627A" w:rsidP="001D277C">
      <w:pPr>
        <w:numPr>
          <w:ilvl w:val="0"/>
          <w:numId w:val="50"/>
        </w:numPr>
        <w:tabs>
          <w:tab w:val="left" w:pos="284"/>
        </w:tabs>
        <w:suppressAutoHyphens w:val="0"/>
        <w:spacing w:before="120" w:after="120"/>
        <w:ind w:hanging="720"/>
        <w:rPr>
          <w:b/>
          <w:sz w:val="22"/>
          <w:szCs w:val="22"/>
        </w:rPr>
      </w:pPr>
      <w:r w:rsidRPr="00EC627A">
        <w:rPr>
          <w:b/>
          <w:sz w:val="22"/>
          <w:szCs w:val="22"/>
        </w:rPr>
        <w:t>FORMA I WARUNKI</w:t>
      </w:r>
      <w:r w:rsidR="00E5277F">
        <w:rPr>
          <w:b/>
          <w:sz w:val="22"/>
          <w:szCs w:val="22"/>
        </w:rPr>
        <w:t xml:space="preserve"> </w:t>
      </w:r>
      <w:r w:rsidRPr="00EC627A">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EC627A" w14:paraId="38FD0501" w14:textId="77777777" w:rsidTr="00D50F60">
        <w:trPr>
          <w:jc w:val="center"/>
        </w:trPr>
        <w:tc>
          <w:tcPr>
            <w:tcW w:w="9638" w:type="dxa"/>
          </w:tcPr>
          <w:p w14:paraId="55C6717F" w14:textId="77777777" w:rsidR="00EC627A" w:rsidRPr="00EC627A" w:rsidRDefault="00EC627A" w:rsidP="00D50F60">
            <w:pPr>
              <w:pStyle w:val="Akapitzlist1"/>
              <w:ind w:left="34"/>
              <w:jc w:val="both"/>
              <w:rPr>
                <w:b/>
                <w:sz w:val="22"/>
                <w:szCs w:val="22"/>
              </w:rPr>
            </w:pPr>
            <w:r w:rsidRPr="00EC627A">
              <w:rPr>
                <w:sz w:val="22"/>
                <w:szCs w:val="22"/>
                <w:lang w:val="pl"/>
              </w:rPr>
              <w:t>Egzamin pisemny, kolokwium.</w:t>
            </w:r>
          </w:p>
        </w:tc>
      </w:tr>
    </w:tbl>
    <w:p w14:paraId="5DB5D878" w14:textId="77777777" w:rsidR="00EC627A" w:rsidRPr="00EC627A" w:rsidRDefault="00EC627A" w:rsidP="001D277C">
      <w:pPr>
        <w:numPr>
          <w:ilvl w:val="0"/>
          <w:numId w:val="50"/>
        </w:numPr>
        <w:tabs>
          <w:tab w:val="left" w:pos="284"/>
        </w:tabs>
        <w:suppressAutoHyphens w:val="0"/>
        <w:spacing w:before="120" w:after="120"/>
        <w:ind w:hanging="720"/>
        <w:rPr>
          <w:sz w:val="22"/>
          <w:szCs w:val="22"/>
        </w:rPr>
      </w:pPr>
      <w:r w:rsidRPr="00EC627A">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C627A" w:rsidRPr="00EC627A" w14:paraId="53F15549" w14:textId="77777777" w:rsidTr="00EC627A">
        <w:trPr>
          <w:jc w:val="center"/>
        </w:trPr>
        <w:tc>
          <w:tcPr>
            <w:tcW w:w="2214" w:type="dxa"/>
            <w:shd w:val="clear" w:color="auto" w:fill="F2F2F2"/>
          </w:tcPr>
          <w:p w14:paraId="243E5D05" w14:textId="77777777" w:rsidR="00EC627A" w:rsidRPr="00EC627A" w:rsidRDefault="00647E84"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0783521A" w14:textId="77777777" w:rsidR="00EC627A" w:rsidRPr="00EC627A" w:rsidRDefault="00EC627A" w:rsidP="00D50F60">
            <w:pPr>
              <w:tabs>
                <w:tab w:val="left" w:pos="708"/>
              </w:tabs>
              <w:autoSpaceDE w:val="0"/>
              <w:autoSpaceDN w:val="0"/>
              <w:spacing w:line="276" w:lineRule="auto"/>
              <w:jc w:val="both"/>
              <w:rPr>
                <w:iCs/>
                <w:sz w:val="22"/>
                <w:szCs w:val="22"/>
              </w:rPr>
            </w:pPr>
            <w:r w:rsidRPr="00EC627A">
              <w:rPr>
                <w:sz w:val="22"/>
                <w:szCs w:val="22"/>
              </w:rPr>
              <w:t>Pojęcie prawa cywilnego. Pojęcie podmiotowości prawnej. Osoby fizyczne i osoby prawne. Zdolność prawna i zdolność do czynności prawnych. Istota czynności prawnej. Pojęcie rzeczy, nieruchomości, przedsiębiorstwa. Wady czynności prawnych, błąd, przymus. Pojęcie pełnomocnictwa i prokury. Terminy prawa cywilnego. Przedawnienie w prawie cywilnym. Pojęcie własności i posiadania. Rodzaje umów w zakresie prawa rzeczowego. Istota zobowiązania, rodzaje odpowiedzialności w sferze zobowiązań. Rodzaje umów zobowiązaniowych. Pojęcie spadku i rodzaje dziedziczenia. Spadkodawca, spadkobierca. Rodzaje testamentów.</w:t>
            </w:r>
          </w:p>
        </w:tc>
      </w:tr>
      <w:tr w:rsidR="00EC627A" w:rsidRPr="00EC627A" w14:paraId="4F6F8561" w14:textId="77777777" w:rsidTr="00EC627A">
        <w:trPr>
          <w:jc w:val="center"/>
        </w:trPr>
        <w:tc>
          <w:tcPr>
            <w:tcW w:w="2214" w:type="dxa"/>
            <w:shd w:val="clear" w:color="auto" w:fill="F2F2F2"/>
          </w:tcPr>
          <w:p w14:paraId="6C61A0F1" w14:textId="77777777" w:rsidR="00EC627A" w:rsidRPr="00EC627A" w:rsidRDefault="00EC627A"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EC627A">
              <w:rPr>
                <w:sz w:val="22"/>
                <w:szCs w:val="22"/>
              </w:rPr>
              <w:t xml:space="preserve">Ćwiczenia </w:t>
            </w:r>
          </w:p>
        </w:tc>
        <w:tc>
          <w:tcPr>
            <w:tcW w:w="7424" w:type="dxa"/>
          </w:tcPr>
          <w:p w14:paraId="78682C11" w14:textId="77777777" w:rsidR="00EC627A" w:rsidRPr="00EC627A" w:rsidRDefault="00EC627A" w:rsidP="00D50F60">
            <w:pPr>
              <w:tabs>
                <w:tab w:val="left" w:pos="708"/>
              </w:tabs>
              <w:autoSpaceDE w:val="0"/>
              <w:autoSpaceDN w:val="0"/>
              <w:spacing w:line="276" w:lineRule="auto"/>
              <w:jc w:val="both"/>
              <w:rPr>
                <w:sz w:val="22"/>
                <w:szCs w:val="22"/>
              </w:rPr>
            </w:pPr>
            <w:r w:rsidRPr="00EC627A">
              <w:rPr>
                <w:sz w:val="22"/>
                <w:szCs w:val="22"/>
              </w:rPr>
              <w:t>Praktyczne zastosowanie zagadnień prawa cywilnego związanych z takimi pojęciami i definicjami jak: Osoby fizyczne i osoby prawne. Zdolność prawna i zdolność do czynności prawnych. Istota czynności prawnej. Pojęcie rzeczy, nieruchomości, przedsiębiorstwa. Wady czynności prawnych, błąd, przymus. Pojęcie pełnomocnictwa i prokury. Terminy prawa cywilnego. Przedawnienie w prawie cywilnym. Pojęcie własności i posiadania. Rodzaje umów w zakresie prawa rzeczowego. Istota zobowiązania, rodzaje odpowiedzialności w sferze zobowiązań. Rodzaje umów zobowiązaniowych. Pojęcie spadku i rodzaje dziedziczenia. Spadkodawca, spadkobierca. Rodzaje testamentów.</w:t>
            </w:r>
          </w:p>
        </w:tc>
      </w:tr>
    </w:tbl>
    <w:p w14:paraId="045CC829" w14:textId="77777777" w:rsidR="00EC627A" w:rsidRPr="004720BA" w:rsidRDefault="00EC627A" w:rsidP="001D277C">
      <w:pPr>
        <w:numPr>
          <w:ilvl w:val="0"/>
          <w:numId w:val="50"/>
        </w:numPr>
        <w:tabs>
          <w:tab w:val="left" w:pos="284"/>
        </w:tabs>
        <w:suppressAutoHyphens w:val="0"/>
        <w:spacing w:before="120" w:after="120"/>
        <w:ind w:left="284" w:hanging="284"/>
        <w:rPr>
          <w:b/>
          <w:sz w:val="22"/>
          <w:szCs w:val="22"/>
        </w:rPr>
      </w:pPr>
      <w:r w:rsidRPr="00EC627A">
        <w:rPr>
          <w:b/>
          <w:sz w:val="22"/>
          <w:szCs w:val="22"/>
        </w:rPr>
        <w:t>METODY (SPOSOBY) WERYFIKACJI I OCENY EFEKTÓW UCZENIA SIĘ OSIĄGNIĘTYCH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4"/>
        <w:gridCol w:w="1437"/>
        <w:gridCol w:w="1659"/>
        <w:gridCol w:w="1268"/>
        <w:gridCol w:w="852"/>
        <w:gridCol w:w="1463"/>
        <w:gridCol w:w="1035"/>
      </w:tblGrid>
      <w:tr w:rsidR="00EC627A" w:rsidRPr="00EC627A" w14:paraId="290C5669" w14:textId="77777777" w:rsidTr="004720BA">
        <w:trPr>
          <w:jc w:val="center"/>
        </w:trPr>
        <w:tc>
          <w:tcPr>
            <w:tcW w:w="0" w:type="auto"/>
            <w:vMerge w:val="restart"/>
            <w:shd w:val="clear" w:color="auto" w:fill="F2F2F2"/>
            <w:vAlign w:val="center"/>
          </w:tcPr>
          <w:p w14:paraId="76779246" w14:textId="77777777" w:rsidR="00EC627A" w:rsidRPr="00EC627A" w:rsidRDefault="00EC627A" w:rsidP="00D50F60">
            <w:pPr>
              <w:jc w:val="center"/>
              <w:rPr>
                <w:sz w:val="22"/>
                <w:szCs w:val="22"/>
              </w:rPr>
            </w:pPr>
            <w:r w:rsidRPr="00EC627A">
              <w:rPr>
                <w:sz w:val="22"/>
                <w:szCs w:val="22"/>
              </w:rPr>
              <w:t>Efekt uczenia się</w:t>
            </w:r>
          </w:p>
        </w:tc>
        <w:tc>
          <w:tcPr>
            <w:tcW w:w="0" w:type="auto"/>
            <w:gridSpan w:val="6"/>
            <w:shd w:val="clear" w:color="auto" w:fill="F2F2F2"/>
            <w:vAlign w:val="center"/>
          </w:tcPr>
          <w:p w14:paraId="64338F46" w14:textId="77777777" w:rsidR="00EC627A" w:rsidRPr="00EC627A" w:rsidRDefault="00EC627A" w:rsidP="00D50F60">
            <w:pPr>
              <w:jc w:val="center"/>
              <w:rPr>
                <w:sz w:val="22"/>
                <w:szCs w:val="22"/>
              </w:rPr>
            </w:pPr>
            <w:r w:rsidRPr="00EC627A">
              <w:rPr>
                <w:sz w:val="22"/>
                <w:szCs w:val="22"/>
              </w:rPr>
              <w:t>Forma oceny (podano przykładowe)</w:t>
            </w:r>
          </w:p>
        </w:tc>
      </w:tr>
      <w:tr w:rsidR="00EC627A" w:rsidRPr="00EC627A" w14:paraId="35361D11" w14:textId="77777777" w:rsidTr="004720BA">
        <w:trPr>
          <w:jc w:val="center"/>
        </w:trPr>
        <w:tc>
          <w:tcPr>
            <w:tcW w:w="0" w:type="auto"/>
            <w:vMerge/>
            <w:shd w:val="clear" w:color="auto" w:fill="F2F2F2"/>
            <w:vAlign w:val="center"/>
          </w:tcPr>
          <w:p w14:paraId="595BB5C9" w14:textId="77777777" w:rsidR="00EC627A" w:rsidRPr="00EC627A" w:rsidRDefault="00EC627A" w:rsidP="00D50F60">
            <w:pPr>
              <w:jc w:val="center"/>
              <w:rPr>
                <w:b/>
                <w:sz w:val="22"/>
                <w:szCs w:val="22"/>
              </w:rPr>
            </w:pPr>
          </w:p>
        </w:tc>
        <w:tc>
          <w:tcPr>
            <w:tcW w:w="0" w:type="auto"/>
            <w:shd w:val="clear" w:color="auto" w:fill="F2F2F2"/>
            <w:vAlign w:val="center"/>
          </w:tcPr>
          <w:p w14:paraId="2E59D057" w14:textId="77777777" w:rsidR="00EC627A" w:rsidRPr="00EC627A" w:rsidRDefault="00EC627A" w:rsidP="00D50F60">
            <w:pPr>
              <w:jc w:val="center"/>
              <w:rPr>
                <w:sz w:val="22"/>
                <w:szCs w:val="22"/>
              </w:rPr>
            </w:pPr>
            <w:r w:rsidRPr="00EC627A">
              <w:rPr>
                <w:sz w:val="22"/>
                <w:szCs w:val="22"/>
              </w:rPr>
              <w:t>Egzamin ustny</w:t>
            </w:r>
          </w:p>
        </w:tc>
        <w:tc>
          <w:tcPr>
            <w:tcW w:w="0" w:type="auto"/>
            <w:shd w:val="clear" w:color="auto" w:fill="F2F2F2"/>
            <w:vAlign w:val="center"/>
          </w:tcPr>
          <w:p w14:paraId="469A57CC" w14:textId="77777777" w:rsidR="00EC627A" w:rsidRPr="00EC627A" w:rsidRDefault="00EC627A" w:rsidP="00D50F60">
            <w:pPr>
              <w:jc w:val="center"/>
              <w:rPr>
                <w:sz w:val="22"/>
                <w:szCs w:val="22"/>
              </w:rPr>
            </w:pPr>
            <w:r w:rsidRPr="00EC627A">
              <w:rPr>
                <w:sz w:val="22"/>
                <w:szCs w:val="22"/>
              </w:rPr>
              <w:t xml:space="preserve">Egzamin pisemny </w:t>
            </w:r>
          </w:p>
        </w:tc>
        <w:tc>
          <w:tcPr>
            <w:tcW w:w="0" w:type="auto"/>
            <w:shd w:val="clear" w:color="auto" w:fill="F2F2F2"/>
            <w:vAlign w:val="center"/>
          </w:tcPr>
          <w:p w14:paraId="2A26FDCF" w14:textId="77777777" w:rsidR="00EC627A" w:rsidRPr="00EC627A" w:rsidRDefault="00EC627A" w:rsidP="00D50F60">
            <w:pPr>
              <w:jc w:val="center"/>
              <w:rPr>
                <w:sz w:val="22"/>
                <w:szCs w:val="22"/>
              </w:rPr>
            </w:pPr>
            <w:r w:rsidRPr="00EC627A">
              <w:rPr>
                <w:sz w:val="22"/>
                <w:szCs w:val="22"/>
              </w:rPr>
              <w:t>Kolokwium</w:t>
            </w:r>
          </w:p>
        </w:tc>
        <w:tc>
          <w:tcPr>
            <w:tcW w:w="0" w:type="auto"/>
            <w:shd w:val="clear" w:color="auto" w:fill="F2F2F2"/>
            <w:vAlign w:val="center"/>
          </w:tcPr>
          <w:p w14:paraId="34E3B9BA" w14:textId="77777777" w:rsidR="00EC627A" w:rsidRPr="00EC627A" w:rsidRDefault="00EC627A" w:rsidP="00D50F60">
            <w:pPr>
              <w:jc w:val="center"/>
              <w:rPr>
                <w:sz w:val="22"/>
                <w:szCs w:val="22"/>
              </w:rPr>
            </w:pPr>
            <w:r w:rsidRPr="00EC627A">
              <w:rPr>
                <w:sz w:val="22"/>
                <w:szCs w:val="22"/>
              </w:rPr>
              <w:t>Projekt</w:t>
            </w:r>
          </w:p>
        </w:tc>
        <w:tc>
          <w:tcPr>
            <w:tcW w:w="0" w:type="auto"/>
            <w:shd w:val="clear" w:color="auto" w:fill="F2F2F2"/>
            <w:vAlign w:val="center"/>
          </w:tcPr>
          <w:p w14:paraId="1F58F202" w14:textId="77777777" w:rsidR="00EC627A" w:rsidRPr="00EC627A" w:rsidRDefault="00EC627A" w:rsidP="00D50F60">
            <w:pPr>
              <w:jc w:val="center"/>
              <w:rPr>
                <w:sz w:val="22"/>
                <w:szCs w:val="22"/>
              </w:rPr>
            </w:pPr>
            <w:r w:rsidRPr="00EC627A">
              <w:rPr>
                <w:sz w:val="22"/>
                <w:szCs w:val="22"/>
              </w:rPr>
              <w:t>Sprawozdanie</w:t>
            </w:r>
          </w:p>
        </w:tc>
        <w:tc>
          <w:tcPr>
            <w:tcW w:w="0" w:type="auto"/>
            <w:shd w:val="clear" w:color="auto" w:fill="F2F2F2"/>
            <w:vAlign w:val="center"/>
          </w:tcPr>
          <w:p w14:paraId="3248FD9C" w14:textId="77777777" w:rsidR="00EC627A" w:rsidRPr="00EC627A" w:rsidRDefault="00EC627A" w:rsidP="00D50F60">
            <w:pPr>
              <w:jc w:val="center"/>
              <w:rPr>
                <w:sz w:val="22"/>
                <w:szCs w:val="22"/>
              </w:rPr>
            </w:pPr>
            <w:r w:rsidRPr="00EC627A">
              <w:rPr>
                <w:sz w:val="22"/>
                <w:szCs w:val="22"/>
              </w:rPr>
              <w:t>Dyskusja</w:t>
            </w:r>
          </w:p>
        </w:tc>
      </w:tr>
      <w:tr w:rsidR="00EC627A" w:rsidRPr="00EC627A" w14:paraId="68625282" w14:textId="77777777" w:rsidTr="004720BA">
        <w:trPr>
          <w:trHeight w:val="283"/>
          <w:jc w:val="center"/>
        </w:trPr>
        <w:tc>
          <w:tcPr>
            <w:tcW w:w="0" w:type="auto"/>
          </w:tcPr>
          <w:p w14:paraId="7805F561" w14:textId="77777777" w:rsidR="00EC627A" w:rsidRPr="00EC627A" w:rsidRDefault="00EC627A" w:rsidP="00D50F60">
            <w:pPr>
              <w:jc w:val="center"/>
              <w:rPr>
                <w:sz w:val="22"/>
                <w:szCs w:val="22"/>
              </w:rPr>
            </w:pPr>
            <w:r w:rsidRPr="00EC627A">
              <w:rPr>
                <w:sz w:val="22"/>
                <w:szCs w:val="22"/>
              </w:rPr>
              <w:t>W1</w:t>
            </w:r>
          </w:p>
        </w:tc>
        <w:tc>
          <w:tcPr>
            <w:tcW w:w="0" w:type="auto"/>
          </w:tcPr>
          <w:p w14:paraId="17A39323" w14:textId="77777777" w:rsidR="00EC627A" w:rsidRPr="00EC627A" w:rsidRDefault="00EC627A" w:rsidP="00D50F60">
            <w:pPr>
              <w:jc w:val="center"/>
              <w:rPr>
                <w:sz w:val="22"/>
                <w:szCs w:val="22"/>
              </w:rPr>
            </w:pPr>
          </w:p>
        </w:tc>
        <w:tc>
          <w:tcPr>
            <w:tcW w:w="0" w:type="auto"/>
          </w:tcPr>
          <w:p w14:paraId="795053CB" w14:textId="77777777" w:rsidR="00EC627A" w:rsidRPr="00EC627A" w:rsidRDefault="00EC627A" w:rsidP="00D50F60">
            <w:pPr>
              <w:jc w:val="center"/>
              <w:rPr>
                <w:sz w:val="22"/>
                <w:szCs w:val="22"/>
              </w:rPr>
            </w:pPr>
            <w:r w:rsidRPr="00EC627A">
              <w:rPr>
                <w:sz w:val="22"/>
                <w:szCs w:val="22"/>
              </w:rPr>
              <w:t>x</w:t>
            </w:r>
          </w:p>
        </w:tc>
        <w:tc>
          <w:tcPr>
            <w:tcW w:w="0" w:type="auto"/>
          </w:tcPr>
          <w:p w14:paraId="19AB87C9" w14:textId="77777777" w:rsidR="00EC627A" w:rsidRPr="00EC627A" w:rsidRDefault="00EC627A" w:rsidP="00D50F60">
            <w:pPr>
              <w:jc w:val="center"/>
              <w:rPr>
                <w:sz w:val="22"/>
                <w:szCs w:val="22"/>
              </w:rPr>
            </w:pPr>
            <w:r w:rsidRPr="00EC627A">
              <w:rPr>
                <w:sz w:val="22"/>
                <w:szCs w:val="22"/>
              </w:rPr>
              <w:t>x</w:t>
            </w:r>
          </w:p>
        </w:tc>
        <w:tc>
          <w:tcPr>
            <w:tcW w:w="0" w:type="auto"/>
          </w:tcPr>
          <w:p w14:paraId="6484F95E" w14:textId="77777777" w:rsidR="00EC627A" w:rsidRPr="00EC627A" w:rsidRDefault="00EC627A" w:rsidP="00D50F60">
            <w:pPr>
              <w:jc w:val="center"/>
              <w:rPr>
                <w:sz w:val="22"/>
                <w:szCs w:val="22"/>
              </w:rPr>
            </w:pPr>
          </w:p>
        </w:tc>
        <w:tc>
          <w:tcPr>
            <w:tcW w:w="0" w:type="auto"/>
          </w:tcPr>
          <w:p w14:paraId="5C5F72B3" w14:textId="77777777" w:rsidR="00EC627A" w:rsidRPr="00EC627A" w:rsidRDefault="00EC627A" w:rsidP="00D50F60">
            <w:pPr>
              <w:jc w:val="center"/>
              <w:rPr>
                <w:sz w:val="22"/>
                <w:szCs w:val="22"/>
              </w:rPr>
            </w:pPr>
          </w:p>
        </w:tc>
        <w:tc>
          <w:tcPr>
            <w:tcW w:w="0" w:type="auto"/>
          </w:tcPr>
          <w:p w14:paraId="54C017EA" w14:textId="77777777" w:rsidR="00EC627A" w:rsidRPr="00EC627A" w:rsidRDefault="00EC627A" w:rsidP="00D50F60">
            <w:pPr>
              <w:jc w:val="center"/>
              <w:rPr>
                <w:sz w:val="22"/>
                <w:szCs w:val="22"/>
              </w:rPr>
            </w:pPr>
          </w:p>
        </w:tc>
      </w:tr>
      <w:tr w:rsidR="00EC627A" w:rsidRPr="00EC627A" w14:paraId="2A2D551A" w14:textId="77777777" w:rsidTr="004720BA">
        <w:trPr>
          <w:trHeight w:val="283"/>
          <w:jc w:val="center"/>
        </w:trPr>
        <w:tc>
          <w:tcPr>
            <w:tcW w:w="0" w:type="auto"/>
          </w:tcPr>
          <w:p w14:paraId="1F0431A6" w14:textId="77777777" w:rsidR="00EC627A" w:rsidRPr="00EC627A" w:rsidRDefault="00EC627A" w:rsidP="00D50F60">
            <w:pPr>
              <w:jc w:val="center"/>
              <w:rPr>
                <w:sz w:val="22"/>
                <w:szCs w:val="22"/>
              </w:rPr>
            </w:pPr>
            <w:r w:rsidRPr="00EC627A">
              <w:rPr>
                <w:sz w:val="22"/>
                <w:szCs w:val="22"/>
              </w:rPr>
              <w:t>W2</w:t>
            </w:r>
          </w:p>
        </w:tc>
        <w:tc>
          <w:tcPr>
            <w:tcW w:w="0" w:type="auto"/>
          </w:tcPr>
          <w:p w14:paraId="7EF180C5" w14:textId="77777777" w:rsidR="00EC627A" w:rsidRPr="00EC627A" w:rsidRDefault="00EC627A" w:rsidP="00D50F60">
            <w:pPr>
              <w:jc w:val="center"/>
              <w:rPr>
                <w:sz w:val="22"/>
                <w:szCs w:val="22"/>
              </w:rPr>
            </w:pPr>
          </w:p>
        </w:tc>
        <w:tc>
          <w:tcPr>
            <w:tcW w:w="0" w:type="auto"/>
          </w:tcPr>
          <w:p w14:paraId="11E6131C" w14:textId="77777777" w:rsidR="00EC627A" w:rsidRPr="00EC627A" w:rsidRDefault="00EC627A" w:rsidP="00D50F60">
            <w:pPr>
              <w:jc w:val="center"/>
              <w:rPr>
                <w:sz w:val="22"/>
                <w:szCs w:val="22"/>
              </w:rPr>
            </w:pPr>
            <w:r w:rsidRPr="00EC627A">
              <w:rPr>
                <w:sz w:val="22"/>
                <w:szCs w:val="22"/>
              </w:rPr>
              <w:t>x</w:t>
            </w:r>
          </w:p>
        </w:tc>
        <w:tc>
          <w:tcPr>
            <w:tcW w:w="0" w:type="auto"/>
          </w:tcPr>
          <w:p w14:paraId="4277D14B" w14:textId="77777777" w:rsidR="00EC627A" w:rsidRPr="00EC627A" w:rsidRDefault="00EC627A" w:rsidP="00D50F60">
            <w:pPr>
              <w:jc w:val="center"/>
              <w:rPr>
                <w:sz w:val="22"/>
                <w:szCs w:val="22"/>
              </w:rPr>
            </w:pPr>
            <w:r w:rsidRPr="00EC627A">
              <w:rPr>
                <w:sz w:val="22"/>
                <w:szCs w:val="22"/>
              </w:rPr>
              <w:t>x</w:t>
            </w:r>
          </w:p>
        </w:tc>
        <w:tc>
          <w:tcPr>
            <w:tcW w:w="0" w:type="auto"/>
          </w:tcPr>
          <w:p w14:paraId="09A505F6" w14:textId="77777777" w:rsidR="00EC627A" w:rsidRPr="00EC627A" w:rsidRDefault="00EC627A" w:rsidP="00D50F60">
            <w:pPr>
              <w:jc w:val="center"/>
              <w:rPr>
                <w:sz w:val="22"/>
                <w:szCs w:val="22"/>
              </w:rPr>
            </w:pPr>
          </w:p>
        </w:tc>
        <w:tc>
          <w:tcPr>
            <w:tcW w:w="0" w:type="auto"/>
          </w:tcPr>
          <w:p w14:paraId="1AE26E6F" w14:textId="77777777" w:rsidR="00EC627A" w:rsidRPr="00EC627A" w:rsidRDefault="00EC627A" w:rsidP="00D50F60">
            <w:pPr>
              <w:jc w:val="center"/>
              <w:rPr>
                <w:sz w:val="22"/>
                <w:szCs w:val="22"/>
              </w:rPr>
            </w:pPr>
          </w:p>
        </w:tc>
        <w:tc>
          <w:tcPr>
            <w:tcW w:w="0" w:type="auto"/>
          </w:tcPr>
          <w:p w14:paraId="7BB35769" w14:textId="77777777" w:rsidR="00EC627A" w:rsidRPr="00EC627A" w:rsidRDefault="00EC627A" w:rsidP="00D50F60">
            <w:pPr>
              <w:jc w:val="center"/>
              <w:rPr>
                <w:sz w:val="22"/>
                <w:szCs w:val="22"/>
              </w:rPr>
            </w:pPr>
          </w:p>
        </w:tc>
      </w:tr>
      <w:tr w:rsidR="00EC627A" w:rsidRPr="00EC627A" w14:paraId="39A5F447" w14:textId="77777777" w:rsidTr="004720BA">
        <w:trPr>
          <w:trHeight w:val="283"/>
          <w:jc w:val="center"/>
        </w:trPr>
        <w:tc>
          <w:tcPr>
            <w:tcW w:w="0" w:type="auto"/>
          </w:tcPr>
          <w:p w14:paraId="282686F6" w14:textId="77777777" w:rsidR="00EC627A" w:rsidRPr="00EC627A" w:rsidRDefault="00EC627A" w:rsidP="00D50F60">
            <w:pPr>
              <w:jc w:val="center"/>
              <w:rPr>
                <w:sz w:val="22"/>
                <w:szCs w:val="22"/>
              </w:rPr>
            </w:pPr>
            <w:r w:rsidRPr="00EC627A">
              <w:rPr>
                <w:sz w:val="22"/>
                <w:szCs w:val="22"/>
              </w:rPr>
              <w:t>U1</w:t>
            </w:r>
          </w:p>
        </w:tc>
        <w:tc>
          <w:tcPr>
            <w:tcW w:w="0" w:type="auto"/>
          </w:tcPr>
          <w:p w14:paraId="69144DE7" w14:textId="77777777" w:rsidR="00EC627A" w:rsidRPr="00EC627A" w:rsidRDefault="00EC627A" w:rsidP="00D50F60">
            <w:pPr>
              <w:jc w:val="center"/>
              <w:rPr>
                <w:sz w:val="22"/>
                <w:szCs w:val="22"/>
              </w:rPr>
            </w:pPr>
          </w:p>
        </w:tc>
        <w:tc>
          <w:tcPr>
            <w:tcW w:w="0" w:type="auto"/>
          </w:tcPr>
          <w:p w14:paraId="4AFD7C25" w14:textId="77777777" w:rsidR="00EC627A" w:rsidRPr="00EC627A" w:rsidRDefault="00EC627A" w:rsidP="00D50F60">
            <w:pPr>
              <w:jc w:val="center"/>
              <w:rPr>
                <w:sz w:val="22"/>
                <w:szCs w:val="22"/>
              </w:rPr>
            </w:pPr>
            <w:r w:rsidRPr="00EC627A">
              <w:rPr>
                <w:sz w:val="22"/>
                <w:szCs w:val="22"/>
              </w:rPr>
              <w:t>x</w:t>
            </w:r>
          </w:p>
        </w:tc>
        <w:tc>
          <w:tcPr>
            <w:tcW w:w="0" w:type="auto"/>
          </w:tcPr>
          <w:p w14:paraId="7990807D" w14:textId="77777777" w:rsidR="00EC627A" w:rsidRPr="00EC627A" w:rsidRDefault="00EC627A" w:rsidP="00D50F60">
            <w:pPr>
              <w:jc w:val="center"/>
              <w:rPr>
                <w:sz w:val="22"/>
                <w:szCs w:val="22"/>
              </w:rPr>
            </w:pPr>
            <w:r w:rsidRPr="00EC627A">
              <w:rPr>
                <w:sz w:val="22"/>
                <w:szCs w:val="22"/>
              </w:rPr>
              <w:t>x</w:t>
            </w:r>
          </w:p>
        </w:tc>
        <w:tc>
          <w:tcPr>
            <w:tcW w:w="0" w:type="auto"/>
          </w:tcPr>
          <w:p w14:paraId="379E2E93" w14:textId="77777777" w:rsidR="00EC627A" w:rsidRPr="00EC627A" w:rsidRDefault="00EC627A" w:rsidP="00D50F60">
            <w:pPr>
              <w:jc w:val="center"/>
              <w:rPr>
                <w:sz w:val="22"/>
                <w:szCs w:val="22"/>
              </w:rPr>
            </w:pPr>
          </w:p>
        </w:tc>
        <w:tc>
          <w:tcPr>
            <w:tcW w:w="0" w:type="auto"/>
          </w:tcPr>
          <w:p w14:paraId="4A6D9E49" w14:textId="77777777" w:rsidR="00EC627A" w:rsidRPr="00EC627A" w:rsidRDefault="00EC627A" w:rsidP="00D50F60">
            <w:pPr>
              <w:jc w:val="center"/>
              <w:rPr>
                <w:sz w:val="22"/>
                <w:szCs w:val="22"/>
              </w:rPr>
            </w:pPr>
          </w:p>
        </w:tc>
        <w:tc>
          <w:tcPr>
            <w:tcW w:w="0" w:type="auto"/>
          </w:tcPr>
          <w:p w14:paraId="6A5E2B09" w14:textId="77777777" w:rsidR="00EC627A" w:rsidRPr="00EC627A" w:rsidRDefault="00EC627A" w:rsidP="00D50F60">
            <w:pPr>
              <w:jc w:val="center"/>
              <w:rPr>
                <w:sz w:val="22"/>
                <w:szCs w:val="22"/>
              </w:rPr>
            </w:pPr>
          </w:p>
        </w:tc>
      </w:tr>
      <w:tr w:rsidR="00EC627A" w:rsidRPr="00EC627A" w14:paraId="6DD0DBD7" w14:textId="77777777" w:rsidTr="004720BA">
        <w:trPr>
          <w:trHeight w:val="283"/>
          <w:jc w:val="center"/>
        </w:trPr>
        <w:tc>
          <w:tcPr>
            <w:tcW w:w="0" w:type="auto"/>
          </w:tcPr>
          <w:p w14:paraId="2E9912DF" w14:textId="77777777" w:rsidR="00EC627A" w:rsidRPr="00EC627A" w:rsidRDefault="00EC627A" w:rsidP="00D50F60">
            <w:pPr>
              <w:jc w:val="center"/>
              <w:rPr>
                <w:sz w:val="22"/>
                <w:szCs w:val="22"/>
              </w:rPr>
            </w:pPr>
            <w:r w:rsidRPr="00EC627A">
              <w:rPr>
                <w:sz w:val="22"/>
                <w:szCs w:val="22"/>
              </w:rPr>
              <w:t>U2</w:t>
            </w:r>
          </w:p>
        </w:tc>
        <w:tc>
          <w:tcPr>
            <w:tcW w:w="0" w:type="auto"/>
          </w:tcPr>
          <w:p w14:paraId="4175CF00" w14:textId="77777777" w:rsidR="00EC627A" w:rsidRPr="00EC627A" w:rsidRDefault="00EC627A" w:rsidP="00D50F60">
            <w:pPr>
              <w:jc w:val="center"/>
              <w:rPr>
                <w:sz w:val="22"/>
                <w:szCs w:val="22"/>
              </w:rPr>
            </w:pPr>
          </w:p>
        </w:tc>
        <w:tc>
          <w:tcPr>
            <w:tcW w:w="0" w:type="auto"/>
          </w:tcPr>
          <w:p w14:paraId="5F93129B" w14:textId="77777777" w:rsidR="00EC627A" w:rsidRPr="00EC627A" w:rsidRDefault="00EC627A" w:rsidP="00D50F60">
            <w:pPr>
              <w:jc w:val="center"/>
              <w:rPr>
                <w:sz w:val="22"/>
                <w:szCs w:val="22"/>
              </w:rPr>
            </w:pPr>
            <w:r w:rsidRPr="00EC627A">
              <w:rPr>
                <w:sz w:val="22"/>
                <w:szCs w:val="22"/>
              </w:rPr>
              <w:t>x</w:t>
            </w:r>
          </w:p>
        </w:tc>
        <w:tc>
          <w:tcPr>
            <w:tcW w:w="0" w:type="auto"/>
          </w:tcPr>
          <w:p w14:paraId="283DBBD2" w14:textId="77777777" w:rsidR="00EC627A" w:rsidRPr="00EC627A" w:rsidRDefault="00EC627A" w:rsidP="00D50F60">
            <w:pPr>
              <w:jc w:val="center"/>
              <w:rPr>
                <w:sz w:val="22"/>
                <w:szCs w:val="22"/>
              </w:rPr>
            </w:pPr>
            <w:r w:rsidRPr="00EC627A">
              <w:rPr>
                <w:sz w:val="22"/>
                <w:szCs w:val="22"/>
              </w:rPr>
              <w:t>x</w:t>
            </w:r>
          </w:p>
        </w:tc>
        <w:tc>
          <w:tcPr>
            <w:tcW w:w="0" w:type="auto"/>
          </w:tcPr>
          <w:p w14:paraId="635B3643" w14:textId="77777777" w:rsidR="00EC627A" w:rsidRPr="00EC627A" w:rsidRDefault="00EC627A" w:rsidP="00D50F60">
            <w:pPr>
              <w:jc w:val="center"/>
              <w:rPr>
                <w:sz w:val="22"/>
                <w:szCs w:val="22"/>
              </w:rPr>
            </w:pPr>
          </w:p>
        </w:tc>
        <w:tc>
          <w:tcPr>
            <w:tcW w:w="0" w:type="auto"/>
          </w:tcPr>
          <w:p w14:paraId="3D3D936A" w14:textId="77777777" w:rsidR="00EC627A" w:rsidRPr="00EC627A" w:rsidRDefault="00EC627A" w:rsidP="00D50F60">
            <w:pPr>
              <w:jc w:val="center"/>
              <w:rPr>
                <w:sz w:val="22"/>
                <w:szCs w:val="22"/>
              </w:rPr>
            </w:pPr>
          </w:p>
        </w:tc>
        <w:tc>
          <w:tcPr>
            <w:tcW w:w="0" w:type="auto"/>
          </w:tcPr>
          <w:p w14:paraId="7E4D12A2" w14:textId="77777777" w:rsidR="00EC627A" w:rsidRPr="00EC627A" w:rsidRDefault="00EC627A" w:rsidP="00D50F60">
            <w:pPr>
              <w:jc w:val="center"/>
              <w:rPr>
                <w:sz w:val="22"/>
                <w:szCs w:val="22"/>
              </w:rPr>
            </w:pPr>
          </w:p>
        </w:tc>
      </w:tr>
      <w:tr w:rsidR="00EC627A" w:rsidRPr="00EC627A" w14:paraId="3B332CEF" w14:textId="77777777" w:rsidTr="004720BA">
        <w:trPr>
          <w:trHeight w:val="283"/>
          <w:jc w:val="center"/>
        </w:trPr>
        <w:tc>
          <w:tcPr>
            <w:tcW w:w="0" w:type="auto"/>
          </w:tcPr>
          <w:p w14:paraId="008EC537" w14:textId="77777777" w:rsidR="00EC627A" w:rsidRPr="00EC627A" w:rsidRDefault="00EC627A" w:rsidP="00D50F60">
            <w:pPr>
              <w:jc w:val="center"/>
              <w:rPr>
                <w:sz w:val="22"/>
                <w:szCs w:val="22"/>
              </w:rPr>
            </w:pPr>
            <w:r w:rsidRPr="00EC627A">
              <w:rPr>
                <w:sz w:val="22"/>
                <w:szCs w:val="22"/>
              </w:rPr>
              <w:lastRenderedPageBreak/>
              <w:t>K1</w:t>
            </w:r>
          </w:p>
        </w:tc>
        <w:tc>
          <w:tcPr>
            <w:tcW w:w="0" w:type="auto"/>
          </w:tcPr>
          <w:p w14:paraId="00307712" w14:textId="77777777" w:rsidR="00EC627A" w:rsidRPr="00EC627A" w:rsidRDefault="00EC627A" w:rsidP="00D50F60">
            <w:pPr>
              <w:jc w:val="center"/>
              <w:rPr>
                <w:sz w:val="22"/>
                <w:szCs w:val="22"/>
              </w:rPr>
            </w:pPr>
          </w:p>
        </w:tc>
        <w:tc>
          <w:tcPr>
            <w:tcW w:w="0" w:type="auto"/>
          </w:tcPr>
          <w:p w14:paraId="5E54A7D5" w14:textId="77777777" w:rsidR="00EC627A" w:rsidRPr="00EC627A" w:rsidRDefault="00EC627A" w:rsidP="00D50F60">
            <w:pPr>
              <w:jc w:val="center"/>
              <w:rPr>
                <w:sz w:val="22"/>
                <w:szCs w:val="22"/>
              </w:rPr>
            </w:pPr>
            <w:r w:rsidRPr="00EC627A">
              <w:rPr>
                <w:sz w:val="22"/>
                <w:szCs w:val="22"/>
              </w:rPr>
              <w:t>x</w:t>
            </w:r>
          </w:p>
        </w:tc>
        <w:tc>
          <w:tcPr>
            <w:tcW w:w="0" w:type="auto"/>
          </w:tcPr>
          <w:p w14:paraId="70B787DA" w14:textId="77777777" w:rsidR="00EC627A" w:rsidRPr="00EC627A" w:rsidRDefault="00EC627A" w:rsidP="00D50F60">
            <w:pPr>
              <w:jc w:val="center"/>
              <w:rPr>
                <w:sz w:val="22"/>
                <w:szCs w:val="22"/>
              </w:rPr>
            </w:pPr>
            <w:r w:rsidRPr="00EC627A">
              <w:rPr>
                <w:sz w:val="22"/>
                <w:szCs w:val="22"/>
              </w:rPr>
              <w:t>x</w:t>
            </w:r>
          </w:p>
        </w:tc>
        <w:tc>
          <w:tcPr>
            <w:tcW w:w="0" w:type="auto"/>
          </w:tcPr>
          <w:p w14:paraId="4BE3B918" w14:textId="77777777" w:rsidR="00EC627A" w:rsidRPr="00EC627A" w:rsidRDefault="00EC627A" w:rsidP="00D50F60">
            <w:pPr>
              <w:jc w:val="center"/>
              <w:rPr>
                <w:sz w:val="22"/>
                <w:szCs w:val="22"/>
              </w:rPr>
            </w:pPr>
          </w:p>
        </w:tc>
        <w:tc>
          <w:tcPr>
            <w:tcW w:w="0" w:type="auto"/>
          </w:tcPr>
          <w:p w14:paraId="7A40B424" w14:textId="77777777" w:rsidR="00EC627A" w:rsidRPr="00EC627A" w:rsidRDefault="00EC627A" w:rsidP="00D50F60">
            <w:pPr>
              <w:jc w:val="center"/>
              <w:rPr>
                <w:sz w:val="22"/>
                <w:szCs w:val="22"/>
              </w:rPr>
            </w:pPr>
          </w:p>
        </w:tc>
        <w:tc>
          <w:tcPr>
            <w:tcW w:w="0" w:type="auto"/>
          </w:tcPr>
          <w:p w14:paraId="1F4BD4E6" w14:textId="77777777" w:rsidR="00EC627A" w:rsidRPr="00EC627A" w:rsidRDefault="00EC627A" w:rsidP="00D50F60">
            <w:pPr>
              <w:jc w:val="center"/>
              <w:rPr>
                <w:sz w:val="22"/>
                <w:szCs w:val="22"/>
              </w:rPr>
            </w:pPr>
          </w:p>
        </w:tc>
      </w:tr>
    </w:tbl>
    <w:p w14:paraId="354F9B33" w14:textId="77777777" w:rsidR="00EC627A" w:rsidRPr="00EC627A" w:rsidRDefault="00EC627A" w:rsidP="001D277C">
      <w:pPr>
        <w:numPr>
          <w:ilvl w:val="0"/>
          <w:numId w:val="50"/>
        </w:numPr>
        <w:tabs>
          <w:tab w:val="left" w:pos="284"/>
        </w:tabs>
        <w:suppressAutoHyphens w:val="0"/>
        <w:spacing w:before="120" w:after="120"/>
        <w:ind w:hanging="720"/>
        <w:rPr>
          <w:b/>
          <w:iCs/>
          <w:sz w:val="22"/>
          <w:szCs w:val="22"/>
        </w:rPr>
      </w:pPr>
      <w:r w:rsidRPr="00EC627A">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C627A" w:rsidRPr="00EC627A" w14:paraId="16F556F6" w14:textId="77777777" w:rsidTr="00EC627A">
        <w:trPr>
          <w:jc w:val="center"/>
        </w:trPr>
        <w:tc>
          <w:tcPr>
            <w:tcW w:w="1789" w:type="dxa"/>
            <w:shd w:val="clear" w:color="auto" w:fill="F2F2F2"/>
          </w:tcPr>
          <w:p w14:paraId="4A01CD37"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C627A">
              <w:rPr>
                <w:iCs/>
                <w:sz w:val="22"/>
                <w:szCs w:val="22"/>
              </w:rPr>
              <w:t>Literatura podstawowa</w:t>
            </w:r>
          </w:p>
        </w:tc>
        <w:tc>
          <w:tcPr>
            <w:tcW w:w="7849" w:type="dxa"/>
          </w:tcPr>
          <w:p w14:paraId="422AA114" w14:textId="77777777" w:rsidR="00EC627A" w:rsidRPr="00EC627A" w:rsidRDefault="00EC627A" w:rsidP="00D50F60">
            <w:pPr>
              <w:widowControl w:val="0"/>
              <w:autoSpaceDE w:val="0"/>
              <w:autoSpaceDN w:val="0"/>
              <w:adjustRightInd w:val="0"/>
              <w:rPr>
                <w:sz w:val="22"/>
                <w:szCs w:val="22"/>
                <w:lang w:val="pl"/>
              </w:rPr>
            </w:pPr>
            <w:r w:rsidRPr="00EC627A">
              <w:rPr>
                <w:sz w:val="22"/>
                <w:szCs w:val="22"/>
                <w:lang w:val="pl"/>
              </w:rPr>
              <w:t>1. Z. Radwański, A. Olejniczak, Prawo cywilne - część ogólna, Warszawa 2015.</w:t>
            </w:r>
          </w:p>
          <w:p w14:paraId="78725DE5" w14:textId="77777777" w:rsidR="00EC627A" w:rsidRPr="00EC627A" w:rsidRDefault="00EC627A" w:rsidP="00D50F60">
            <w:pPr>
              <w:widowControl w:val="0"/>
              <w:autoSpaceDE w:val="0"/>
              <w:autoSpaceDN w:val="0"/>
              <w:adjustRightInd w:val="0"/>
              <w:rPr>
                <w:sz w:val="22"/>
                <w:szCs w:val="22"/>
                <w:lang w:val="pl"/>
              </w:rPr>
            </w:pPr>
            <w:r w:rsidRPr="00EC627A">
              <w:rPr>
                <w:sz w:val="22"/>
                <w:szCs w:val="22"/>
                <w:lang w:val="pl"/>
              </w:rPr>
              <w:t>2. J. Ignatowicz, K. Stefaniuk, Prawo rzeczowe, Warszawa 2003.</w:t>
            </w:r>
          </w:p>
          <w:p w14:paraId="56890E08" w14:textId="77777777" w:rsidR="00EC627A" w:rsidRPr="00EC627A" w:rsidRDefault="00EC627A" w:rsidP="00D50F60">
            <w:pPr>
              <w:widowControl w:val="0"/>
              <w:autoSpaceDE w:val="0"/>
              <w:autoSpaceDN w:val="0"/>
              <w:adjustRightInd w:val="0"/>
              <w:rPr>
                <w:sz w:val="22"/>
                <w:szCs w:val="22"/>
                <w:lang w:val="pl"/>
              </w:rPr>
            </w:pPr>
            <w:r w:rsidRPr="00EC627A">
              <w:rPr>
                <w:sz w:val="22"/>
                <w:szCs w:val="22"/>
                <w:lang w:val="pl"/>
              </w:rPr>
              <w:t>3. E. Skowrońska – Bocian, Prawo spadkowe, Warszawa 2016.</w:t>
            </w:r>
          </w:p>
          <w:p w14:paraId="62EC1BDA"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C627A">
              <w:rPr>
                <w:sz w:val="22"/>
                <w:szCs w:val="22"/>
                <w:lang w:val="pl"/>
              </w:rPr>
              <w:t>4. Z. Radwański, A. Olejniczak, Zobowiązania – część ogólna, Warszawa 2016.</w:t>
            </w:r>
          </w:p>
        </w:tc>
      </w:tr>
      <w:tr w:rsidR="00EC627A" w:rsidRPr="00EC627A" w14:paraId="738E586F" w14:textId="77777777" w:rsidTr="00EC627A">
        <w:trPr>
          <w:jc w:val="center"/>
        </w:trPr>
        <w:tc>
          <w:tcPr>
            <w:tcW w:w="1789" w:type="dxa"/>
            <w:shd w:val="clear" w:color="auto" w:fill="F2F2F2"/>
          </w:tcPr>
          <w:p w14:paraId="5D15C9E5"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C627A">
              <w:rPr>
                <w:iCs/>
                <w:sz w:val="22"/>
                <w:szCs w:val="22"/>
              </w:rPr>
              <w:t>Literatura uzupełniająca</w:t>
            </w:r>
          </w:p>
        </w:tc>
        <w:tc>
          <w:tcPr>
            <w:tcW w:w="7849" w:type="dxa"/>
          </w:tcPr>
          <w:p w14:paraId="27EF4EAE"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lang w:val="pl"/>
              </w:rPr>
            </w:pPr>
            <w:r w:rsidRPr="00EC627A">
              <w:rPr>
                <w:sz w:val="22"/>
                <w:szCs w:val="22"/>
                <w:lang w:val="pl"/>
              </w:rPr>
              <w:t>1. O. Piaskowska, K. Sadowski, D. Kotłowski, Kazusy cywilne – część ogólna, prawo rzeczowe, zobowiązania i spadki, Warszawa 2017.</w:t>
            </w:r>
          </w:p>
          <w:p w14:paraId="22AA1FB0"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sz w:val="22"/>
                <w:szCs w:val="22"/>
                <w:u w:val="single"/>
              </w:rPr>
            </w:pPr>
            <w:r w:rsidRPr="00EC627A">
              <w:rPr>
                <w:sz w:val="22"/>
                <w:szCs w:val="22"/>
                <w:lang w:val="pl"/>
              </w:rPr>
              <w:t>2. Wzory pism i umów niezbędnych w sprawach cywilno-prawnych i gospodarczych / koordynator oprac. Leonard Stefański. 2000</w:t>
            </w:r>
          </w:p>
        </w:tc>
      </w:tr>
    </w:tbl>
    <w:p w14:paraId="36E38EB0" w14:textId="77777777" w:rsidR="00EC627A" w:rsidRPr="00EC627A" w:rsidRDefault="00EC627A" w:rsidP="001D277C">
      <w:pPr>
        <w:numPr>
          <w:ilvl w:val="0"/>
          <w:numId w:val="50"/>
        </w:numPr>
        <w:tabs>
          <w:tab w:val="left" w:pos="284"/>
        </w:tabs>
        <w:suppressAutoHyphens w:val="0"/>
        <w:spacing w:before="120" w:after="120"/>
        <w:ind w:left="284" w:hanging="284"/>
        <w:rPr>
          <w:b/>
          <w:sz w:val="22"/>
          <w:szCs w:val="22"/>
        </w:rPr>
      </w:pPr>
      <w:r w:rsidRPr="00EC627A">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C627A" w:rsidRPr="00EC627A" w14:paraId="2BB92BD1" w14:textId="77777777" w:rsidTr="004720BA">
        <w:trPr>
          <w:trHeight w:val="769"/>
          <w:jc w:val="center"/>
        </w:trPr>
        <w:tc>
          <w:tcPr>
            <w:tcW w:w="7246" w:type="dxa"/>
            <w:gridSpan w:val="2"/>
            <w:shd w:val="clear" w:color="auto" w:fill="F2F2F2"/>
            <w:vAlign w:val="center"/>
          </w:tcPr>
          <w:p w14:paraId="52E5D339" w14:textId="77777777" w:rsidR="00EC627A" w:rsidRPr="00EC627A" w:rsidRDefault="00EC627A" w:rsidP="00D50F60">
            <w:pPr>
              <w:jc w:val="center"/>
              <w:rPr>
                <w:sz w:val="22"/>
                <w:szCs w:val="22"/>
              </w:rPr>
            </w:pPr>
            <w:r w:rsidRPr="00EC627A">
              <w:rPr>
                <w:sz w:val="22"/>
                <w:szCs w:val="22"/>
              </w:rPr>
              <w:t>Aktywność studenta</w:t>
            </w:r>
          </w:p>
        </w:tc>
        <w:tc>
          <w:tcPr>
            <w:tcW w:w="2393" w:type="dxa"/>
            <w:shd w:val="clear" w:color="auto" w:fill="F2F2F2"/>
            <w:vAlign w:val="center"/>
          </w:tcPr>
          <w:p w14:paraId="55E51104" w14:textId="77777777" w:rsidR="00EC627A" w:rsidRPr="00EC627A" w:rsidRDefault="00EC627A" w:rsidP="00D50F60">
            <w:pPr>
              <w:jc w:val="center"/>
              <w:rPr>
                <w:sz w:val="22"/>
                <w:szCs w:val="22"/>
              </w:rPr>
            </w:pPr>
            <w:r w:rsidRPr="00EC627A">
              <w:rPr>
                <w:sz w:val="22"/>
                <w:szCs w:val="22"/>
              </w:rPr>
              <w:t>Obciążenie studenta – Liczba godzin</w:t>
            </w:r>
          </w:p>
          <w:p w14:paraId="4FCAA217" w14:textId="77777777" w:rsidR="00EC627A" w:rsidRPr="00EC627A" w:rsidRDefault="00EC627A" w:rsidP="00D50F60">
            <w:pPr>
              <w:jc w:val="center"/>
              <w:rPr>
                <w:sz w:val="22"/>
                <w:szCs w:val="22"/>
              </w:rPr>
            </w:pPr>
            <w:r w:rsidRPr="00EC627A">
              <w:rPr>
                <w:sz w:val="22"/>
                <w:szCs w:val="22"/>
              </w:rPr>
              <w:t>(podano przykładowe)</w:t>
            </w:r>
          </w:p>
        </w:tc>
      </w:tr>
      <w:tr w:rsidR="00EC627A" w:rsidRPr="00EC627A" w14:paraId="5139B431" w14:textId="77777777" w:rsidTr="004720BA">
        <w:trPr>
          <w:trHeight w:val="340"/>
          <w:jc w:val="center"/>
        </w:trPr>
        <w:tc>
          <w:tcPr>
            <w:tcW w:w="2978" w:type="dxa"/>
            <w:vMerge w:val="restart"/>
          </w:tcPr>
          <w:p w14:paraId="79D2B422" w14:textId="77777777" w:rsidR="00EC627A" w:rsidRPr="00EC627A" w:rsidRDefault="00EC627A" w:rsidP="00D50F60">
            <w:pPr>
              <w:rPr>
                <w:sz w:val="22"/>
                <w:szCs w:val="22"/>
              </w:rPr>
            </w:pPr>
            <w:r w:rsidRPr="00EC627A">
              <w:rPr>
                <w:sz w:val="22"/>
                <w:szCs w:val="22"/>
              </w:rPr>
              <w:t xml:space="preserve">Zajęcia prowadzone </w:t>
            </w:r>
            <w:r w:rsidRPr="00EC627A">
              <w:rPr>
                <w:sz w:val="22"/>
                <w:szCs w:val="22"/>
              </w:rPr>
              <w:br/>
              <w:t xml:space="preserve">z bezpośrednim udziałem NA </w:t>
            </w:r>
            <w:r w:rsidRPr="00EC627A">
              <w:rPr>
                <w:sz w:val="22"/>
                <w:szCs w:val="22"/>
              </w:rPr>
              <w:br/>
              <w:t xml:space="preserve">lub innych osób prowadzących zajęcia </w:t>
            </w:r>
          </w:p>
        </w:tc>
        <w:tc>
          <w:tcPr>
            <w:tcW w:w="4268" w:type="dxa"/>
          </w:tcPr>
          <w:p w14:paraId="235579EF" w14:textId="77777777" w:rsidR="00EC627A" w:rsidRPr="00EC627A" w:rsidRDefault="00EC627A" w:rsidP="00D50F60">
            <w:pPr>
              <w:ind w:left="88"/>
              <w:rPr>
                <w:sz w:val="22"/>
                <w:szCs w:val="22"/>
              </w:rPr>
            </w:pPr>
            <w:r w:rsidRPr="00EC627A">
              <w:rPr>
                <w:sz w:val="22"/>
                <w:szCs w:val="22"/>
              </w:rPr>
              <w:t>Udział w zajęciach dydaktycznych, wskazanych w pkt. 1B</w:t>
            </w:r>
          </w:p>
        </w:tc>
        <w:tc>
          <w:tcPr>
            <w:tcW w:w="2393" w:type="dxa"/>
          </w:tcPr>
          <w:p w14:paraId="213389C9" w14:textId="77777777" w:rsidR="00EC627A" w:rsidRPr="00EC627A" w:rsidRDefault="00EC627A" w:rsidP="00D50F60">
            <w:pPr>
              <w:jc w:val="center"/>
              <w:rPr>
                <w:sz w:val="22"/>
                <w:szCs w:val="22"/>
              </w:rPr>
            </w:pPr>
            <w:r w:rsidRPr="00EC627A">
              <w:rPr>
                <w:sz w:val="22"/>
                <w:szCs w:val="22"/>
              </w:rPr>
              <w:t>30</w:t>
            </w:r>
          </w:p>
        </w:tc>
      </w:tr>
      <w:tr w:rsidR="00EC627A" w:rsidRPr="00EC627A" w14:paraId="1E4F4CB6" w14:textId="77777777" w:rsidTr="004720BA">
        <w:trPr>
          <w:trHeight w:val="271"/>
          <w:jc w:val="center"/>
        </w:trPr>
        <w:tc>
          <w:tcPr>
            <w:tcW w:w="2978" w:type="dxa"/>
            <w:vMerge/>
          </w:tcPr>
          <w:p w14:paraId="2DC2A347" w14:textId="77777777" w:rsidR="00EC627A" w:rsidRPr="00EC627A" w:rsidRDefault="00EC627A" w:rsidP="00D50F60">
            <w:pPr>
              <w:rPr>
                <w:sz w:val="22"/>
                <w:szCs w:val="22"/>
              </w:rPr>
            </w:pPr>
          </w:p>
        </w:tc>
        <w:tc>
          <w:tcPr>
            <w:tcW w:w="4268" w:type="dxa"/>
          </w:tcPr>
          <w:p w14:paraId="1EFEAEB7" w14:textId="77777777" w:rsidR="00EC627A" w:rsidRPr="00EC627A" w:rsidRDefault="00EC627A" w:rsidP="00D50F60">
            <w:pPr>
              <w:ind w:left="88"/>
              <w:rPr>
                <w:sz w:val="22"/>
                <w:szCs w:val="22"/>
              </w:rPr>
            </w:pPr>
            <w:r w:rsidRPr="00EC627A">
              <w:rPr>
                <w:sz w:val="22"/>
                <w:szCs w:val="22"/>
              </w:rPr>
              <w:t xml:space="preserve">Konsultacje </w:t>
            </w:r>
          </w:p>
        </w:tc>
        <w:tc>
          <w:tcPr>
            <w:tcW w:w="2393" w:type="dxa"/>
          </w:tcPr>
          <w:p w14:paraId="2B8166BE" w14:textId="77777777" w:rsidR="00EC627A" w:rsidRPr="00EC627A" w:rsidRDefault="00EC627A" w:rsidP="00D50F60">
            <w:pPr>
              <w:jc w:val="center"/>
              <w:rPr>
                <w:sz w:val="22"/>
                <w:szCs w:val="22"/>
              </w:rPr>
            </w:pPr>
            <w:r w:rsidRPr="00EC627A">
              <w:rPr>
                <w:sz w:val="22"/>
                <w:szCs w:val="22"/>
              </w:rPr>
              <w:t>10</w:t>
            </w:r>
          </w:p>
        </w:tc>
      </w:tr>
      <w:tr w:rsidR="00EC627A" w:rsidRPr="00EC627A" w14:paraId="17BF7FA5" w14:textId="77777777" w:rsidTr="004720BA">
        <w:trPr>
          <w:trHeight w:val="177"/>
          <w:jc w:val="center"/>
        </w:trPr>
        <w:tc>
          <w:tcPr>
            <w:tcW w:w="2978" w:type="dxa"/>
            <w:vMerge w:val="restart"/>
          </w:tcPr>
          <w:p w14:paraId="633E92BE" w14:textId="77777777" w:rsidR="00EC627A" w:rsidRPr="00EC627A" w:rsidRDefault="00EC627A" w:rsidP="00D50F60">
            <w:pPr>
              <w:rPr>
                <w:sz w:val="22"/>
                <w:szCs w:val="22"/>
              </w:rPr>
            </w:pPr>
          </w:p>
          <w:p w14:paraId="72907ECD" w14:textId="77777777" w:rsidR="00EC627A" w:rsidRPr="00EC627A" w:rsidRDefault="00EC627A" w:rsidP="00D50F60">
            <w:pPr>
              <w:rPr>
                <w:sz w:val="22"/>
                <w:szCs w:val="22"/>
              </w:rPr>
            </w:pPr>
            <w:r w:rsidRPr="00EC627A">
              <w:rPr>
                <w:sz w:val="22"/>
                <w:szCs w:val="22"/>
              </w:rPr>
              <w:t xml:space="preserve">Praca własna studenta </w:t>
            </w:r>
          </w:p>
        </w:tc>
        <w:tc>
          <w:tcPr>
            <w:tcW w:w="4268" w:type="dxa"/>
          </w:tcPr>
          <w:p w14:paraId="2C5D8160" w14:textId="77777777" w:rsidR="00EC627A" w:rsidRPr="00EC627A" w:rsidRDefault="00EC627A" w:rsidP="00D50F60">
            <w:pPr>
              <w:ind w:left="88"/>
              <w:rPr>
                <w:sz w:val="22"/>
                <w:szCs w:val="22"/>
              </w:rPr>
            </w:pPr>
            <w:r w:rsidRPr="00EC627A">
              <w:rPr>
                <w:sz w:val="22"/>
                <w:szCs w:val="22"/>
              </w:rPr>
              <w:t>Przygotowanie do zajęć</w:t>
            </w:r>
          </w:p>
        </w:tc>
        <w:tc>
          <w:tcPr>
            <w:tcW w:w="2393" w:type="dxa"/>
          </w:tcPr>
          <w:p w14:paraId="1A38FFF1" w14:textId="77777777" w:rsidR="00EC627A" w:rsidRPr="00EC627A" w:rsidRDefault="00EC627A" w:rsidP="00D50F60">
            <w:pPr>
              <w:jc w:val="center"/>
              <w:rPr>
                <w:sz w:val="22"/>
                <w:szCs w:val="22"/>
              </w:rPr>
            </w:pPr>
            <w:r w:rsidRPr="00EC627A">
              <w:rPr>
                <w:sz w:val="22"/>
                <w:szCs w:val="22"/>
              </w:rPr>
              <w:t>20</w:t>
            </w:r>
          </w:p>
        </w:tc>
      </w:tr>
      <w:tr w:rsidR="00EC627A" w:rsidRPr="00EC627A" w14:paraId="3B133F9C" w14:textId="77777777" w:rsidTr="004720BA">
        <w:trPr>
          <w:trHeight w:val="137"/>
          <w:jc w:val="center"/>
        </w:trPr>
        <w:tc>
          <w:tcPr>
            <w:tcW w:w="2978" w:type="dxa"/>
            <w:vMerge/>
          </w:tcPr>
          <w:p w14:paraId="28908E2C" w14:textId="77777777" w:rsidR="00EC627A" w:rsidRPr="00EC627A" w:rsidRDefault="00EC627A" w:rsidP="00D50F60">
            <w:pPr>
              <w:jc w:val="center"/>
              <w:rPr>
                <w:sz w:val="22"/>
                <w:szCs w:val="22"/>
              </w:rPr>
            </w:pPr>
          </w:p>
        </w:tc>
        <w:tc>
          <w:tcPr>
            <w:tcW w:w="4268" w:type="dxa"/>
          </w:tcPr>
          <w:p w14:paraId="4CAAEE6C" w14:textId="77777777" w:rsidR="00EC627A" w:rsidRPr="00EC627A" w:rsidRDefault="00EC627A" w:rsidP="00D50F60">
            <w:pPr>
              <w:ind w:left="88"/>
              <w:rPr>
                <w:sz w:val="22"/>
                <w:szCs w:val="22"/>
              </w:rPr>
            </w:pPr>
            <w:r w:rsidRPr="00EC627A">
              <w:rPr>
                <w:sz w:val="22"/>
                <w:szCs w:val="22"/>
              </w:rPr>
              <w:t>Studiowanie literatury</w:t>
            </w:r>
          </w:p>
        </w:tc>
        <w:tc>
          <w:tcPr>
            <w:tcW w:w="2393" w:type="dxa"/>
          </w:tcPr>
          <w:p w14:paraId="5489872A" w14:textId="77777777" w:rsidR="00EC627A" w:rsidRPr="00EC627A" w:rsidRDefault="00EC627A" w:rsidP="00D50F60">
            <w:pPr>
              <w:jc w:val="center"/>
              <w:rPr>
                <w:sz w:val="22"/>
                <w:szCs w:val="22"/>
              </w:rPr>
            </w:pPr>
            <w:r w:rsidRPr="00EC627A">
              <w:rPr>
                <w:sz w:val="22"/>
                <w:szCs w:val="22"/>
              </w:rPr>
              <w:t>20</w:t>
            </w:r>
          </w:p>
        </w:tc>
      </w:tr>
      <w:tr w:rsidR="00EC627A" w:rsidRPr="00EC627A" w14:paraId="3A22D1BB" w14:textId="77777777" w:rsidTr="004720BA">
        <w:trPr>
          <w:trHeight w:val="340"/>
          <w:jc w:val="center"/>
        </w:trPr>
        <w:tc>
          <w:tcPr>
            <w:tcW w:w="2978" w:type="dxa"/>
            <w:vMerge/>
          </w:tcPr>
          <w:p w14:paraId="6C7C05FB" w14:textId="77777777" w:rsidR="00EC627A" w:rsidRPr="00EC627A" w:rsidRDefault="00EC627A" w:rsidP="00D50F60">
            <w:pPr>
              <w:jc w:val="center"/>
              <w:rPr>
                <w:sz w:val="22"/>
                <w:szCs w:val="22"/>
              </w:rPr>
            </w:pPr>
          </w:p>
        </w:tc>
        <w:tc>
          <w:tcPr>
            <w:tcW w:w="4268" w:type="dxa"/>
          </w:tcPr>
          <w:p w14:paraId="6CFE64DE" w14:textId="77777777" w:rsidR="00EC627A" w:rsidRPr="00EC627A" w:rsidRDefault="00EC627A" w:rsidP="00D50F60">
            <w:pPr>
              <w:ind w:left="88"/>
              <w:rPr>
                <w:sz w:val="22"/>
                <w:szCs w:val="22"/>
              </w:rPr>
            </w:pPr>
            <w:r w:rsidRPr="00EC627A">
              <w:rPr>
                <w:sz w:val="22"/>
                <w:szCs w:val="22"/>
              </w:rPr>
              <w:t xml:space="preserve">Inne (przygotowanie do egzaminu, zaliczeń, </w:t>
            </w:r>
          </w:p>
          <w:p w14:paraId="76708E0F" w14:textId="77777777" w:rsidR="00EC627A" w:rsidRPr="00EC627A" w:rsidRDefault="00EC627A" w:rsidP="00D50F60">
            <w:pPr>
              <w:ind w:left="88"/>
              <w:rPr>
                <w:sz w:val="22"/>
                <w:szCs w:val="22"/>
              </w:rPr>
            </w:pPr>
            <w:r w:rsidRPr="00EC627A">
              <w:rPr>
                <w:sz w:val="22"/>
                <w:szCs w:val="22"/>
              </w:rPr>
              <w:t>przygotowanie projektu itd.)</w:t>
            </w:r>
          </w:p>
        </w:tc>
        <w:tc>
          <w:tcPr>
            <w:tcW w:w="2393" w:type="dxa"/>
          </w:tcPr>
          <w:p w14:paraId="5706C790" w14:textId="77777777" w:rsidR="00EC627A" w:rsidRPr="00EC627A" w:rsidRDefault="00EC627A" w:rsidP="00D50F60">
            <w:pPr>
              <w:jc w:val="center"/>
              <w:rPr>
                <w:sz w:val="22"/>
                <w:szCs w:val="22"/>
              </w:rPr>
            </w:pPr>
            <w:r w:rsidRPr="00EC627A">
              <w:rPr>
                <w:sz w:val="22"/>
                <w:szCs w:val="22"/>
              </w:rPr>
              <w:t>20</w:t>
            </w:r>
          </w:p>
        </w:tc>
      </w:tr>
      <w:tr w:rsidR="00EC627A" w:rsidRPr="00EC627A" w14:paraId="426D13DF" w14:textId="77777777" w:rsidTr="004720BA">
        <w:trPr>
          <w:trHeight w:val="340"/>
          <w:jc w:val="center"/>
        </w:trPr>
        <w:tc>
          <w:tcPr>
            <w:tcW w:w="7246" w:type="dxa"/>
            <w:gridSpan w:val="2"/>
            <w:shd w:val="clear" w:color="auto" w:fill="F2F2F2"/>
          </w:tcPr>
          <w:p w14:paraId="64D4B46B" w14:textId="77777777" w:rsidR="00EC627A" w:rsidRPr="00EC627A" w:rsidRDefault="00EC627A" w:rsidP="00D50F60">
            <w:pPr>
              <w:rPr>
                <w:sz w:val="22"/>
                <w:szCs w:val="22"/>
              </w:rPr>
            </w:pPr>
            <w:r w:rsidRPr="00EC627A">
              <w:rPr>
                <w:sz w:val="22"/>
                <w:szCs w:val="22"/>
              </w:rPr>
              <w:t>Łączny nakład pracy studenta</w:t>
            </w:r>
          </w:p>
        </w:tc>
        <w:tc>
          <w:tcPr>
            <w:tcW w:w="2393" w:type="dxa"/>
            <w:shd w:val="clear" w:color="auto" w:fill="F2F2F2"/>
          </w:tcPr>
          <w:p w14:paraId="4F1A63A2" w14:textId="77777777" w:rsidR="00EC627A" w:rsidRPr="00EC627A" w:rsidRDefault="00EC627A" w:rsidP="00D50F60">
            <w:pPr>
              <w:jc w:val="center"/>
              <w:rPr>
                <w:sz w:val="22"/>
                <w:szCs w:val="22"/>
              </w:rPr>
            </w:pPr>
            <w:r w:rsidRPr="00EC627A">
              <w:rPr>
                <w:sz w:val="22"/>
                <w:szCs w:val="22"/>
              </w:rPr>
              <w:t>100</w:t>
            </w:r>
          </w:p>
        </w:tc>
      </w:tr>
      <w:tr w:rsidR="00EC627A" w:rsidRPr="00EC627A" w14:paraId="077FFFDF" w14:textId="77777777" w:rsidTr="004720BA">
        <w:trPr>
          <w:trHeight w:val="397"/>
          <w:jc w:val="center"/>
        </w:trPr>
        <w:tc>
          <w:tcPr>
            <w:tcW w:w="7246" w:type="dxa"/>
            <w:gridSpan w:val="2"/>
            <w:shd w:val="clear" w:color="auto" w:fill="F2F2F2"/>
            <w:vAlign w:val="center"/>
          </w:tcPr>
          <w:p w14:paraId="6DA01991" w14:textId="77777777" w:rsidR="00EC627A" w:rsidRPr="00EC627A" w:rsidRDefault="00EC627A" w:rsidP="00D50F60">
            <w:pPr>
              <w:jc w:val="right"/>
              <w:rPr>
                <w:b/>
                <w:sz w:val="22"/>
                <w:szCs w:val="22"/>
              </w:rPr>
            </w:pPr>
            <w:r w:rsidRPr="00EC627A">
              <w:rPr>
                <w:sz w:val="22"/>
                <w:szCs w:val="22"/>
              </w:rPr>
              <w:t xml:space="preserve"> </w:t>
            </w:r>
            <w:r w:rsidRPr="00EC627A">
              <w:rPr>
                <w:b/>
                <w:sz w:val="22"/>
                <w:szCs w:val="22"/>
              </w:rPr>
              <w:t xml:space="preserve">Liczba punktów ECTS </w:t>
            </w:r>
          </w:p>
        </w:tc>
        <w:tc>
          <w:tcPr>
            <w:tcW w:w="2393" w:type="dxa"/>
            <w:shd w:val="clear" w:color="auto" w:fill="F2F2F2"/>
            <w:vAlign w:val="center"/>
          </w:tcPr>
          <w:p w14:paraId="3201BB6D" w14:textId="77777777" w:rsidR="00EC627A" w:rsidRPr="00EC627A" w:rsidRDefault="00EC627A" w:rsidP="00D50F60">
            <w:pPr>
              <w:jc w:val="center"/>
              <w:rPr>
                <w:sz w:val="22"/>
                <w:szCs w:val="22"/>
              </w:rPr>
            </w:pPr>
            <w:r w:rsidRPr="00EC627A">
              <w:rPr>
                <w:sz w:val="22"/>
                <w:szCs w:val="22"/>
              </w:rPr>
              <w:t>4</w:t>
            </w:r>
          </w:p>
        </w:tc>
      </w:tr>
    </w:tbl>
    <w:p w14:paraId="5487B520" w14:textId="77777777" w:rsidR="0080091F" w:rsidRDefault="0080091F">
      <w:pPr>
        <w:rPr>
          <w:b/>
          <w:bCs/>
        </w:rPr>
      </w:pPr>
    </w:p>
    <w:p w14:paraId="753C5F6B" w14:textId="77777777" w:rsidR="008E62BA" w:rsidRDefault="0080091F">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C431E" w:rsidRPr="00CC431E" w14:paraId="07DBA3F9" w14:textId="77777777" w:rsidTr="005D130C">
        <w:trPr>
          <w:trHeight w:val="454"/>
          <w:jc w:val="center"/>
        </w:trPr>
        <w:tc>
          <w:tcPr>
            <w:tcW w:w="2410" w:type="dxa"/>
            <w:vAlign w:val="center"/>
          </w:tcPr>
          <w:p w14:paraId="28258110" w14:textId="77777777" w:rsidR="00CC431E" w:rsidRPr="00CC431E" w:rsidRDefault="00CC431E" w:rsidP="005D130C">
            <w:pPr>
              <w:pStyle w:val="Nagwek1"/>
              <w:spacing w:before="0" w:line="276" w:lineRule="auto"/>
              <w:rPr>
                <w:rFonts w:ascii="Times New Roman" w:hAnsi="Times New Roman"/>
                <w:sz w:val="20"/>
                <w:szCs w:val="20"/>
              </w:rPr>
            </w:pPr>
            <w:r w:rsidRPr="00CC431E">
              <w:rPr>
                <w:rFonts w:ascii="Times New Roman" w:hAnsi="Times New Roman"/>
                <w:sz w:val="20"/>
                <w:szCs w:val="20"/>
              </w:rPr>
              <w:t>Kod przedmiotu:</w:t>
            </w:r>
          </w:p>
        </w:tc>
        <w:tc>
          <w:tcPr>
            <w:tcW w:w="1958" w:type="dxa"/>
            <w:vAlign w:val="center"/>
          </w:tcPr>
          <w:p w14:paraId="41D4F996" w14:textId="77777777" w:rsidR="00CC431E" w:rsidRPr="00CC431E" w:rsidRDefault="00CC431E" w:rsidP="005D130C">
            <w:pPr>
              <w:pStyle w:val="Nagwek1"/>
              <w:spacing w:before="0" w:line="276" w:lineRule="auto"/>
              <w:jc w:val="center"/>
              <w:rPr>
                <w:rFonts w:ascii="Times New Roman" w:hAnsi="Times New Roman"/>
                <w:b w:val="0"/>
                <w:sz w:val="20"/>
                <w:szCs w:val="20"/>
              </w:rPr>
            </w:pPr>
            <w:r w:rsidRPr="00CC431E">
              <w:rPr>
                <w:rFonts w:ascii="Times New Roman" w:hAnsi="Times New Roman"/>
                <w:b w:val="0"/>
                <w:sz w:val="20"/>
                <w:szCs w:val="20"/>
              </w:rPr>
              <w:t>……………….</w:t>
            </w:r>
          </w:p>
        </w:tc>
        <w:tc>
          <w:tcPr>
            <w:tcW w:w="3464" w:type="dxa"/>
            <w:vAlign w:val="center"/>
          </w:tcPr>
          <w:p w14:paraId="2277C0DE" w14:textId="77777777" w:rsidR="00CC431E" w:rsidRPr="00CC431E" w:rsidRDefault="00CC431E" w:rsidP="005D130C">
            <w:pPr>
              <w:pStyle w:val="Nagwek1"/>
              <w:spacing w:before="0" w:line="276" w:lineRule="auto"/>
              <w:jc w:val="right"/>
              <w:rPr>
                <w:rFonts w:ascii="Times New Roman" w:hAnsi="Times New Roman"/>
                <w:sz w:val="20"/>
                <w:szCs w:val="20"/>
              </w:rPr>
            </w:pPr>
            <w:r w:rsidRPr="00CC431E">
              <w:rPr>
                <w:rFonts w:ascii="Times New Roman" w:hAnsi="Times New Roman"/>
                <w:sz w:val="20"/>
                <w:szCs w:val="20"/>
              </w:rPr>
              <w:t>Pozycja planu:</w:t>
            </w:r>
          </w:p>
        </w:tc>
        <w:tc>
          <w:tcPr>
            <w:tcW w:w="1807" w:type="dxa"/>
            <w:vAlign w:val="center"/>
          </w:tcPr>
          <w:p w14:paraId="672EC22A" w14:textId="77777777" w:rsidR="00CC431E" w:rsidRPr="00CC431E" w:rsidRDefault="00CC431E" w:rsidP="005D130C">
            <w:pPr>
              <w:pStyle w:val="Nagwek1"/>
              <w:spacing w:before="0" w:line="276" w:lineRule="auto"/>
              <w:jc w:val="center"/>
              <w:rPr>
                <w:rFonts w:ascii="Times New Roman" w:hAnsi="Times New Roman"/>
                <w:b w:val="0"/>
                <w:sz w:val="20"/>
                <w:szCs w:val="20"/>
              </w:rPr>
            </w:pPr>
            <w:r w:rsidRPr="00CC431E">
              <w:rPr>
                <w:rFonts w:ascii="Times New Roman" w:hAnsi="Times New Roman"/>
                <w:b w:val="0"/>
                <w:sz w:val="20"/>
                <w:szCs w:val="20"/>
              </w:rPr>
              <w:t>B.4.</w:t>
            </w:r>
          </w:p>
        </w:tc>
      </w:tr>
    </w:tbl>
    <w:p w14:paraId="102E2B5A" w14:textId="77777777" w:rsidR="00CC431E" w:rsidRPr="00CC431E" w:rsidRDefault="00CC431E" w:rsidP="001D277C">
      <w:pPr>
        <w:numPr>
          <w:ilvl w:val="0"/>
          <w:numId w:val="29"/>
        </w:numPr>
        <w:tabs>
          <w:tab w:val="left" w:pos="284"/>
        </w:tabs>
        <w:suppressAutoHyphens w:val="0"/>
        <w:spacing w:before="120"/>
        <w:rPr>
          <w:b/>
          <w:sz w:val="22"/>
          <w:szCs w:val="22"/>
        </w:rPr>
      </w:pPr>
      <w:r w:rsidRPr="00CC431E">
        <w:rPr>
          <w:b/>
          <w:sz w:val="22"/>
          <w:szCs w:val="22"/>
        </w:rPr>
        <w:t>INFORMACJE O PRZEDMIOCIE</w:t>
      </w:r>
    </w:p>
    <w:p w14:paraId="5641CF65" w14:textId="77777777" w:rsidR="00CC431E" w:rsidRPr="00CC431E" w:rsidRDefault="00CC431E" w:rsidP="001D277C">
      <w:pPr>
        <w:pStyle w:val="Akapitzlist1"/>
        <w:numPr>
          <w:ilvl w:val="1"/>
          <w:numId w:val="29"/>
        </w:numPr>
        <w:spacing w:before="120" w:after="120"/>
        <w:rPr>
          <w:b/>
          <w:sz w:val="22"/>
          <w:szCs w:val="22"/>
        </w:rPr>
      </w:pPr>
      <w:r w:rsidRPr="00CC431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431E" w:rsidRPr="00CC431E" w14:paraId="4A799811" w14:textId="77777777" w:rsidTr="00CC431E">
        <w:trPr>
          <w:trHeight w:val="340"/>
          <w:jc w:val="center"/>
        </w:trPr>
        <w:tc>
          <w:tcPr>
            <w:tcW w:w="3775" w:type="dxa"/>
            <w:shd w:val="clear" w:color="auto" w:fill="F2F2F2"/>
            <w:vAlign w:val="center"/>
          </w:tcPr>
          <w:p w14:paraId="35BE3C45" w14:textId="77777777" w:rsidR="00CC431E" w:rsidRPr="00CC431E" w:rsidRDefault="00CC431E" w:rsidP="005D130C">
            <w:pPr>
              <w:widowControl w:val="0"/>
              <w:autoSpaceDE w:val="0"/>
              <w:autoSpaceDN w:val="0"/>
              <w:adjustRightInd w:val="0"/>
              <w:rPr>
                <w:iCs/>
                <w:sz w:val="22"/>
                <w:szCs w:val="22"/>
              </w:rPr>
            </w:pPr>
            <w:r w:rsidRPr="00CC431E">
              <w:rPr>
                <w:iCs/>
                <w:sz w:val="22"/>
                <w:szCs w:val="22"/>
              </w:rPr>
              <w:t xml:space="preserve">Nazwa przedmiotu / zajęć </w:t>
            </w:r>
          </w:p>
        </w:tc>
        <w:tc>
          <w:tcPr>
            <w:tcW w:w="5864" w:type="dxa"/>
            <w:vAlign w:val="center"/>
          </w:tcPr>
          <w:p w14:paraId="5E1AF017" w14:textId="77777777" w:rsidR="00CC431E" w:rsidRPr="00CC431E" w:rsidRDefault="00B35E6D" w:rsidP="005D130C">
            <w:pPr>
              <w:widowControl w:val="0"/>
              <w:autoSpaceDE w:val="0"/>
              <w:autoSpaceDN w:val="0"/>
              <w:adjustRightInd w:val="0"/>
              <w:rPr>
                <w:iCs/>
                <w:sz w:val="22"/>
                <w:szCs w:val="22"/>
              </w:rPr>
            </w:pPr>
            <w:r w:rsidRPr="00CC431E">
              <w:rPr>
                <w:iCs/>
                <w:sz w:val="22"/>
                <w:szCs w:val="22"/>
              </w:rPr>
              <w:t>ETYKA W ZARZADZANIU</w:t>
            </w:r>
          </w:p>
        </w:tc>
      </w:tr>
      <w:tr w:rsidR="00CC431E" w:rsidRPr="00CC431E" w14:paraId="33AE4402" w14:textId="77777777" w:rsidTr="00CC431E">
        <w:trPr>
          <w:trHeight w:val="340"/>
          <w:jc w:val="center"/>
        </w:trPr>
        <w:tc>
          <w:tcPr>
            <w:tcW w:w="3775" w:type="dxa"/>
            <w:shd w:val="clear" w:color="auto" w:fill="F2F2F2"/>
            <w:vAlign w:val="center"/>
          </w:tcPr>
          <w:p w14:paraId="35CBABBA" w14:textId="77777777" w:rsidR="00CC431E" w:rsidRPr="00CC431E" w:rsidRDefault="00CC431E" w:rsidP="005D130C">
            <w:pPr>
              <w:widowControl w:val="0"/>
              <w:autoSpaceDE w:val="0"/>
              <w:autoSpaceDN w:val="0"/>
              <w:adjustRightInd w:val="0"/>
              <w:rPr>
                <w:iCs/>
                <w:sz w:val="22"/>
                <w:szCs w:val="22"/>
              </w:rPr>
            </w:pPr>
            <w:r w:rsidRPr="00CC431E">
              <w:rPr>
                <w:iCs/>
                <w:sz w:val="22"/>
                <w:szCs w:val="22"/>
              </w:rPr>
              <w:t>Kierunek studiów</w:t>
            </w:r>
          </w:p>
        </w:tc>
        <w:tc>
          <w:tcPr>
            <w:tcW w:w="5864" w:type="dxa"/>
            <w:vAlign w:val="center"/>
          </w:tcPr>
          <w:p w14:paraId="6187D975" w14:textId="77777777" w:rsidR="00CC431E" w:rsidRPr="000F5D5D" w:rsidRDefault="00CC431E" w:rsidP="005D130C">
            <w:pPr>
              <w:widowControl w:val="0"/>
              <w:autoSpaceDE w:val="0"/>
              <w:autoSpaceDN w:val="0"/>
              <w:adjustRightInd w:val="0"/>
              <w:rPr>
                <w:b/>
                <w:iCs/>
                <w:sz w:val="22"/>
                <w:szCs w:val="22"/>
              </w:rPr>
            </w:pPr>
            <w:r w:rsidRPr="000F5D5D">
              <w:rPr>
                <w:b/>
                <w:iCs/>
                <w:sz w:val="22"/>
                <w:szCs w:val="22"/>
              </w:rPr>
              <w:t>Zarządzanie</w:t>
            </w:r>
          </w:p>
        </w:tc>
      </w:tr>
      <w:tr w:rsidR="00CC431E" w:rsidRPr="00CC431E" w14:paraId="5EBA0296" w14:textId="77777777" w:rsidTr="00CC431E">
        <w:trPr>
          <w:trHeight w:val="340"/>
          <w:jc w:val="center"/>
        </w:trPr>
        <w:tc>
          <w:tcPr>
            <w:tcW w:w="3775" w:type="dxa"/>
            <w:shd w:val="clear" w:color="auto" w:fill="F2F2F2"/>
            <w:vAlign w:val="center"/>
          </w:tcPr>
          <w:p w14:paraId="3F73C6C9" w14:textId="77777777" w:rsidR="00CC431E" w:rsidRPr="00CC431E" w:rsidRDefault="00CC431E" w:rsidP="005D130C">
            <w:pPr>
              <w:widowControl w:val="0"/>
              <w:autoSpaceDE w:val="0"/>
              <w:autoSpaceDN w:val="0"/>
              <w:adjustRightInd w:val="0"/>
              <w:rPr>
                <w:iCs/>
                <w:sz w:val="22"/>
                <w:szCs w:val="22"/>
              </w:rPr>
            </w:pPr>
            <w:r w:rsidRPr="00CC431E">
              <w:rPr>
                <w:iCs/>
                <w:sz w:val="22"/>
                <w:szCs w:val="22"/>
              </w:rPr>
              <w:t>Poziom studiów</w:t>
            </w:r>
          </w:p>
        </w:tc>
        <w:tc>
          <w:tcPr>
            <w:tcW w:w="5864" w:type="dxa"/>
            <w:vAlign w:val="center"/>
          </w:tcPr>
          <w:p w14:paraId="579DE07D" w14:textId="77777777" w:rsidR="00CC431E" w:rsidRPr="00CC431E" w:rsidRDefault="00CC431E" w:rsidP="005D130C">
            <w:pPr>
              <w:widowControl w:val="0"/>
              <w:autoSpaceDE w:val="0"/>
              <w:autoSpaceDN w:val="0"/>
              <w:adjustRightInd w:val="0"/>
              <w:rPr>
                <w:iCs/>
                <w:sz w:val="22"/>
                <w:szCs w:val="22"/>
              </w:rPr>
            </w:pPr>
            <w:r w:rsidRPr="00CC431E">
              <w:rPr>
                <w:iCs/>
                <w:sz w:val="22"/>
                <w:szCs w:val="22"/>
              </w:rPr>
              <w:t>II stopnia</w:t>
            </w:r>
          </w:p>
        </w:tc>
      </w:tr>
      <w:tr w:rsidR="00CC431E" w:rsidRPr="00CC431E" w14:paraId="6638C9F1" w14:textId="77777777" w:rsidTr="00CC431E">
        <w:trPr>
          <w:trHeight w:val="340"/>
          <w:jc w:val="center"/>
        </w:trPr>
        <w:tc>
          <w:tcPr>
            <w:tcW w:w="3775" w:type="dxa"/>
            <w:shd w:val="clear" w:color="auto" w:fill="F2F2F2"/>
            <w:vAlign w:val="center"/>
          </w:tcPr>
          <w:p w14:paraId="210212E7" w14:textId="77777777" w:rsidR="00CC431E" w:rsidRPr="00CC431E" w:rsidRDefault="00CC431E" w:rsidP="005D130C">
            <w:pPr>
              <w:widowControl w:val="0"/>
              <w:autoSpaceDE w:val="0"/>
              <w:autoSpaceDN w:val="0"/>
              <w:adjustRightInd w:val="0"/>
              <w:rPr>
                <w:iCs/>
                <w:sz w:val="22"/>
                <w:szCs w:val="22"/>
              </w:rPr>
            </w:pPr>
            <w:r w:rsidRPr="00CC431E">
              <w:rPr>
                <w:iCs/>
                <w:sz w:val="22"/>
                <w:szCs w:val="22"/>
              </w:rPr>
              <w:t xml:space="preserve">Profil </w:t>
            </w:r>
          </w:p>
        </w:tc>
        <w:tc>
          <w:tcPr>
            <w:tcW w:w="5864" w:type="dxa"/>
            <w:vAlign w:val="center"/>
          </w:tcPr>
          <w:p w14:paraId="679BFCA9" w14:textId="77777777" w:rsidR="00CC431E" w:rsidRPr="00CC431E" w:rsidRDefault="00CC431E" w:rsidP="005D130C">
            <w:pPr>
              <w:widowControl w:val="0"/>
              <w:autoSpaceDE w:val="0"/>
              <w:autoSpaceDN w:val="0"/>
              <w:adjustRightInd w:val="0"/>
              <w:rPr>
                <w:iCs/>
                <w:sz w:val="22"/>
                <w:szCs w:val="22"/>
              </w:rPr>
            </w:pPr>
            <w:proofErr w:type="spellStart"/>
            <w:r w:rsidRPr="00CC431E">
              <w:rPr>
                <w:iCs/>
                <w:sz w:val="22"/>
                <w:szCs w:val="22"/>
              </w:rPr>
              <w:t>ogólnoakademicki</w:t>
            </w:r>
            <w:proofErr w:type="spellEnd"/>
          </w:p>
        </w:tc>
      </w:tr>
      <w:tr w:rsidR="00CC431E" w:rsidRPr="00CC431E" w14:paraId="01ED96FE" w14:textId="77777777" w:rsidTr="00CC431E">
        <w:trPr>
          <w:trHeight w:val="340"/>
          <w:jc w:val="center"/>
        </w:trPr>
        <w:tc>
          <w:tcPr>
            <w:tcW w:w="3775" w:type="dxa"/>
            <w:shd w:val="clear" w:color="auto" w:fill="F2F2F2"/>
            <w:vAlign w:val="center"/>
          </w:tcPr>
          <w:p w14:paraId="2BA807A1" w14:textId="77777777" w:rsidR="00CC431E" w:rsidRPr="00CC431E" w:rsidRDefault="00CC431E" w:rsidP="005D130C">
            <w:pPr>
              <w:widowControl w:val="0"/>
              <w:autoSpaceDE w:val="0"/>
              <w:autoSpaceDN w:val="0"/>
              <w:adjustRightInd w:val="0"/>
              <w:rPr>
                <w:iCs/>
                <w:sz w:val="22"/>
                <w:szCs w:val="22"/>
              </w:rPr>
            </w:pPr>
            <w:r w:rsidRPr="00CC431E">
              <w:rPr>
                <w:iCs/>
                <w:sz w:val="22"/>
                <w:szCs w:val="22"/>
              </w:rPr>
              <w:t>Forma studiów</w:t>
            </w:r>
          </w:p>
        </w:tc>
        <w:tc>
          <w:tcPr>
            <w:tcW w:w="5864" w:type="dxa"/>
            <w:vAlign w:val="center"/>
          </w:tcPr>
          <w:p w14:paraId="68398699" w14:textId="77777777" w:rsidR="00CC431E" w:rsidRPr="00CC431E" w:rsidRDefault="00CC431E" w:rsidP="005D130C">
            <w:pPr>
              <w:widowControl w:val="0"/>
              <w:autoSpaceDE w:val="0"/>
              <w:autoSpaceDN w:val="0"/>
              <w:adjustRightInd w:val="0"/>
              <w:rPr>
                <w:iCs/>
                <w:sz w:val="22"/>
                <w:szCs w:val="22"/>
              </w:rPr>
            </w:pPr>
            <w:r w:rsidRPr="00CC431E">
              <w:rPr>
                <w:iCs/>
                <w:sz w:val="22"/>
                <w:szCs w:val="22"/>
              </w:rPr>
              <w:t>stacjonarne</w:t>
            </w:r>
          </w:p>
        </w:tc>
      </w:tr>
      <w:tr w:rsidR="00CC431E" w:rsidRPr="00CC431E" w14:paraId="434A6853" w14:textId="77777777" w:rsidTr="00CC431E">
        <w:trPr>
          <w:trHeight w:val="340"/>
          <w:jc w:val="center"/>
        </w:trPr>
        <w:tc>
          <w:tcPr>
            <w:tcW w:w="3775" w:type="dxa"/>
            <w:shd w:val="clear" w:color="auto" w:fill="F2F2F2"/>
            <w:vAlign w:val="center"/>
          </w:tcPr>
          <w:p w14:paraId="12C647F9" w14:textId="77777777" w:rsidR="00CC431E" w:rsidRPr="00CC431E" w:rsidRDefault="00CC431E" w:rsidP="005D130C">
            <w:pPr>
              <w:widowControl w:val="0"/>
              <w:autoSpaceDE w:val="0"/>
              <w:autoSpaceDN w:val="0"/>
              <w:adjustRightInd w:val="0"/>
              <w:rPr>
                <w:iCs/>
                <w:sz w:val="22"/>
                <w:szCs w:val="22"/>
              </w:rPr>
            </w:pPr>
            <w:r w:rsidRPr="00CC431E">
              <w:rPr>
                <w:iCs/>
                <w:sz w:val="22"/>
                <w:szCs w:val="22"/>
              </w:rPr>
              <w:t>Specjalność</w:t>
            </w:r>
          </w:p>
        </w:tc>
        <w:tc>
          <w:tcPr>
            <w:tcW w:w="5864" w:type="dxa"/>
            <w:vAlign w:val="center"/>
          </w:tcPr>
          <w:p w14:paraId="5BC3C9B0" w14:textId="77777777" w:rsidR="000B36E9" w:rsidRPr="000B36E9" w:rsidRDefault="000B36E9" w:rsidP="000B36E9">
            <w:pPr>
              <w:rPr>
                <w:sz w:val="22"/>
                <w:szCs w:val="22"/>
              </w:rPr>
            </w:pPr>
            <w:r w:rsidRPr="000B36E9">
              <w:rPr>
                <w:sz w:val="22"/>
                <w:szCs w:val="22"/>
              </w:rPr>
              <w:t>1. Zarządzanie przedsiębiorstwem</w:t>
            </w:r>
          </w:p>
          <w:p w14:paraId="011D588E" w14:textId="77777777" w:rsidR="000B36E9" w:rsidRPr="000B36E9" w:rsidRDefault="000B36E9" w:rsidP="000B36E9">
            <w:pPr>
              <w:rPr>
                <w:sz w:val="22"/>
                <w:szCs w:val="22"/>
              </w:rPr>
            </w:pPr>
            <w:r w:rsidRPr="000B36E9">
              <w:rPr>
                <w:sz w:val="22"/>
                <w:szCs w:val="22"/>
              </w:rPr>
              <w:t>2. Zarządzanie logistyką</w:t>
            </w:r>
          </w:p>
          <w:p w14:paraId="5DDAFD7A" w14:textId="77777777" w:rsidR="000B36E9" w:rsidRPr="000B36E9" w:rsidRDefault="000B36E9" w:rsidP="000B36E9">
            <w:pPr>
              <w:rPr>
                <w:sz w:val="22"/>
                <w:szCs w:val="22"/>
              </w:rPr>
            </w:pPr>
            <w:r w:rsidRPr="000B36E9">
              <w:rPr>
                <w:sz w:val="22"/>
                <w:szCs w:val="22"/>
              </w:rPr>
              <w:t xml:space="preserve">3. Informatyka w zarządzaniu </w:t>
            </w:r>
          </w:p>
          <w:p w14:paraId="353B0C83" w14:textId="77777777" w:rsidR="000B36E9" w:rsidRPr="000B36E9" w:rsidRDefault="000B36E9" w:rsidP="000B36E9">
            <w:pPr>
              <w:rPr>
                <w:sz w:val="22"/>
                <w:szCs w:val="22"/>
              </w:rPr>
            </w:pPr>
            <w:r w:rsidRPr="000B36E9">
              <w:rPr>
                <w:sz w:val="22"/>
                <w:szCs w:val="22"/>
              </w:rPr>
              <w:t>4. Marketingowe zarządzanie przedsiębiorstwem</w:t>
            </w:r>
          </w:p>
          <w:p w14:paraId="355BBEB4" w14:textId="77777777" w:rsidR="000B36E9" w:rsidRPr="000B36E9" w:rsidRDefault="000B36E9" w:rsidP="000B36E9">
            <w:pPr>
              <w:rPr>
                <w:sz w:val="22"/>
                <w:szCs w:val="22"/>
              </w:rPr>
            </w:pPr>
            <w:r w:rsidRPr="000B36E9">
              <w:rPr>
                <w:sz w:val="22"/>
                <w:szCs w:val="22"/>
              </w:rPr>
              <w:t>5. Rachunkowość dla menedżerów</w:t>
            </w:r>
          </w:p>
          <w:p w14:paraId="1BAFD350" w14:textId="77777777" w:rsidR="00CC431E" w:rsidRPr="00CC431E" w:rsidRDefault="000B36E9" w:rsidP="000B36E9">
            <w:pPr>
              <w:widowControl w:val="0"/>
              <w:autoSpaceDE w:val="0"/>
              <w:autoSpaceDN w:val="0"/>
              <w:adjustRightInd w:val="0"/>
              <w:rPr>
                <w:iCs/>
                <w:sz w:val="22"/>
                <w:szCs w:val="22"/>
              </w:rPr>
            </w:pPr>
            <w:r w:rsidRPr="000B36E9">
              <w:rPr>
                <w:sz w:val="22"/>
                <w:szCs w:val="22"/>
              </w:rPr>
              <w:t>6. Zarządzanie agrobiznesem</w:t>
            </w:r>
          </w:p>
        </w:tc>
      </w:tr>
      <w:tr w:rsidR="00CC431E" w:rsidRPr="00CC431E" w14:paraId="3C88EEB7" w14:textId="77777777" w:rsidTr="00CC431E">
        <w:trPr>
          <w:trHeight w:val="340"/>
          <w:jc w:val="center"/>
        </w:trPr>
        <w:tc>
          <w:tcPr>
            <w:tcW w:w="3775" w:type="dxa"/>
            <w:shd w:val="clear" w:color="auto" w:fill="F2F2F2"/>
            <w:vAlign w:val="center"/>
          </w:tcPr>
          <w:p w14:paraId="1890FDD7" w14:textId="77777777" w:rsidR="00CC431E" w:rsidRPr="00CC431E" w:rsidRDefault="00CC431E" w:rsidP="005D130C">
            <w:pPr>
              <w:widowControl w:val="0"/>
              <w:autoSpaceDE w:val="0"/>
              <w:autoSpaceDN w:val="0"/>
              <w:adjustRightInd w:val="0"/>
              <w:rPr>
                <w:iCs/>
                <w:sz w:val="22"/>
                <w:szCs w:val="22"/>
              </w:rPr>
            </w:pPr>
            <w:r w:rsidRPr="00CC431E">
              <w:rPr>
                <w:iCs/>
                <w:sz w:val="22"/>
                <w:szCs w:val="22"/>
              </w:rPr>
              <w:t>Jednostka prowadząca kierunek studiów</w:t>
            </w:r>
          </w:p>
        </w:tc>
        <w:tc>
          <w:tcPr>
            <w:tcW w:w="5864" w:type="dxa"/>
            <w:vAlign w:val="center"/>
          </w:tcPr>
          <w:p w14:paraId="0D66D1BD" w14:textId="304333B3" w:rsidR="00CC431E" w:rsidRPr="00CC431E" w:rsidRDefault="00CC431E" w:rsidP="005D130C">
            <w:pPr>
              <w:widowControl w:val="0"/>
              <w:autoSpaceDE w:val="0"/>
              <w:autoSpaceDN w:val="0"/>
              <w:adjustRightInd w:val="0"/>
              <w:rPr>
                <w:iCs/>
                <w:sz w:val="22"/>
                <w:szCs w:val="22"/>
              </w:rPr>
            </w:pPr>
            <w:r w:rsidRPr="00CC431E">
              <w:rPr>
                <w:iCs/>
                <w:sz w:val="22"/>
                <w:szCs w:val="22"/>
              </w:rPr>
              <w:t xml:space="preserve">Wydział Zarządzania, </w:t>
            </w:r>
            <w:r w:rsidR="0099403B">
              <w:rPr>
                <w:iCs/>
                <w:sz w:val="22"/>
                <w:szCs w:val="22"/>
              </w:rPr>
              <w:t>Katedra Ekonomii i Marketingu</w:t>
            </w:r>
          </w:p>
        </w:tc>
      </w:tr>
      <w:tr w:rsidR="00CC431E" w:rsidRPr="00CC431E" w14:paraId="4A0FD778" w14:textId="77777777" w:rsidTr="00CC431E">
        <w:trPr>
          <w:trHeight w:val="340"/>
          <w:jc w:val="center"/>
        </w:trPr>
        <w:tc>
          <w:tcPr>
            <w:tcW w:w="3775" w:type="dxa"/>
            <w:shd w:val="clear" w:color="auto" w:fill="F2F2F2"/>
            <w:vAlign w:val="center"/>
          </w:tcPr>
          <w:p w14:paraId="6C3ABF04" w14:textId="77777777" w:rsidR="00CC431E" w:rsidRPr="00CC431E" w:rsidRDefault="00CC431E" w:rsidP="005D130C">
            <w:pPr>
              <w:widowControl w:val="0"/>
              <w:autoSpaceDE w:val="0"/>
              <w:autoSpaceDN w:val="0"/>
              <w:adjustRightInd w:val="0"/>
              <w:rPr>
                <w:iCs/>
                <w:sz w:val="22"/>
                <w:szCs w:val="22"/>
              </w:rPr>
            </w:pPr>
            <w:r w:rsidRPr="00CC431E">
              <w:rPr>
                <w:iCs/>
                <w:sz w:val="22"/>
                <w:szCs w:val="22"/>
              </w:rPr>
              <w:t>Imię i nazwisko nauczyciela (li) i jego stopień lub tytuł naukowy osoby odpowiedzialnej za przygotowanie sylabusa</w:t>
            </w:r>
          </w:p>
        </w:tc>
        <w:tc>
          <w:tcPr>
            <w:tcW w:w="5864" w:type="dxa"/>
            <w:vAlign w:val="center"/>
          </w:tcPr>
          <w:p w14:paraId="24BEE2CF" w14:textId="77777777" w:rsidR="00CC431E" w:rsidRPr="00CC431E" w:rsidRDefault="00CC431E" w:rsidP="005D130C">
            <w:pPr>
              <w:widowControl w:val="0"/>
              <w:autoSpaceDE w:val="0"/>
              <w:autoSpaceDN w:val="0"/>
              <w:adjustRightInd w:val="0"/>
              <w:rPr>
                <w:iCs/>
                <w:sz w:val="22"/>
                <w:szCs w:val="22"/>
              </w:rPr>
            </w:pPr>
            <w:r w:rsidRPr="00CC431E">
              <w:rPr>
                <w:iCs/>
                <w:sz w:val="22"/>
                <w:szCs w:val="22"/>
              </w:rPr>
              <w:t>dr Zofia Zgoda</w:t>
            </w:r>
          </w:p>
        </w:tc>
      </w:tr>
      <w:tr w:rsidR="00CC431E" w:rsidRPr="00CC431E" w14:paraId="38BE8DF5" w14:textId="77777777" w:rsidTr="00CC431E">
        <w:trPr>
          <w:trHeight w:val="340"/>
          <w:jc w:val="center"/>
        </w:trPr>
        <w:tc>
          <w:tcPr>
            <w:tcW w:w="3775" w:type="dxa"/>
            <w:shd w:val="clear" w:color="auto" w:fill="F2F2F2"/>
            <w:vAlign w:val="center"/>
          </w:tcPr>
          <w:p w14:paraId="5CCA003E" w14:textId="77777777" w:rsidR="00CC431E" w:rsidRPr="00CC431E" w:rsidRDefault="00CC431E" w:rsidP="005D130C">
            <w:pPr>
              <w:widowControl w:val="0"/>
              <w:autoSpaceDE w:val="0"/>
              <w:autoSpaceDN w:val="0"/>
              <w:adjustRightInd w:val="0"/>
              <w:rPr>
                <w:iCs/>
                <w:sz w:val="22"/>
                <w:szCs w:val="22"/>
              </w:rPr>
            </w:pPr>
            <w:r w:rsidRPr="00CC431E">
              <w:rPr>
                <w:iCs/>
                <w:sz w:val="22"/>
                <w:szCs w:val="22"/>
              </w:rPr>
              <w:t>Przedmioty wprowadzające</w:t>
            </w:r>
          </w:p>
        </w:tc>
        <w:tc>
          <w:tcPr>
            <w:tcW w:w="5864" w:type="dxa"/>
            <w:vAlign w:val="center"/>
          </w:tcPr>
          <w:p w14:paraId="4C7828B5" w14:textId="77777777" w:rsidR="00CC431E" w:rsidRPr="00CC431E" w:rsidRDefault="00CC431E" w:rsidP="005D130C">
            <w:pPr>
              <w:widowControl w:val="0"/>
              <w:autoSpaceDE w:val="0"/>
              <w:autoSpaceDN w:val="0"/>
              <w:adjustRightInd w:val="0"/>
              <w:rPr>
                <w:iCs/>
                <w:sz w:val="22"/>
                <w:szCs w:val="22"/>
              </w:rPr>
            </w:pPr>
            <w:r w:rsidRPr="00CC431E">
              <w:rPr>
                <w:bCs/>
                <w:iCs/>
                <w:sz w:val="22"/>
                <w:szCs w:val="22"/>
              </w:rPr>
              <w:t xml:space="preserve">brak </w:t>
            </w:r>
          </w:p>
        </w:tc>
      </w:tr>
      <w:tr w:rsidR="00CC431E" w:rsidRPr="00CC431E" w14:paraId="579C3507" w14:textId="77777777" w:rsidTr="00CC431E">
        <w:trPr>
          <w:trHeight w:val="340"/>
          <w:jc w:val="center"/>
        </w:trPr>
        <w:tc>
          <w:tcPr>
            <w:tcW w:w="3775" w:type="dxa"/>
            <w:shd w:val="clear" w:color="auto" w:fill="F2F2F2"/>
            <w:vAlign w:val="center"/>
          </w:tcPr>
          <w:p w14:paraId="0158C08E" w14:textId="77777777" w:rsidR="00CC431E" w:rsidRPr="00CC431E" w:rsidRDefault="00CC431E" w:rsidP="005D130C">
            <w:pPr>
              <w:widowControl w:val="0"/>
              <w:autoSpaceDE w:val="0"/>
              <w:autoSpaceDN w:val="0"/>
              <w:adjustRightInd w:val="0"/>
              <w:rPr>
                <w:iCs/>
                <w:sz w:val="22"/>
                <w:szCs w:val="22"/>
              </w:rPr>
            </w:pPr>
            <w:r w:rsidRPr="00CC431E">
              <w:rPr>
                <w:iCs/>
                <w:sz w:val="22"/>
                <w:szCs w:val="22"/>
              </w:rPr>
              <w:t>Wymagania wstępne</w:t>
            </w:r>
          </w:p>
        </w:tc>
        <w:tc>
          <w:tcPr>
            <w:tcW w:w="5864" w:type="dxa"/>
            <w:vAlign w:val="center"/>
          </w:tcPr>
          <w:p w14:paraId="44DFC52D" w14:textId="77777777" w:rsidR="00CC431E" w:rsidRPr="00CC431E" w:rsidRDefault="00CC431E" w:rsidP="005D130C">
            <w:pPr>
              <w:widowControl w:val="0"/>
              <w:autoSpaceDE w:val="0"/>
              <w:autoSpaceDN w:val="0"/>
              <w:adjustRightInd w:val="0"/>
              <w:rPr>
                <w:bCs/>
                <w:iCs/>
                <w:sz w:val="22"/>
                <w:szCs w:val="22"/>
              </w:rPr>
            </w:pPr>
            <w:r w:rsidRPr="00CC431E">
              <w:rPr>
                <w:bCs/>
                <w:iCs/>
                <w:sz w:val="22"/>
                <w:szCs w:val="22"/>
              </w:rPr>
              <w:t>brak wymagań</w:t>
            </w:r>
          </w:p>
        </w:tc>
      </w:tr>
    </w:tbl>
    <w:p w14:paraId="1EAB1F24" w14:textId="77777777" w:rsidR="00CC431E" w:rsidRPr="00CC431E" w:rsidRDefault="00CC431E" w:rsidP="001D277C">
      <w:pPr>
        <w:pStyle w:val="Akapitzlist1"/>
        <w:numPr>
          <w:ilvl w:val="1"/>
          <w:numId w:val="29"/>
        </w:numPr>
        <w:spacing w:before="120" w:after="120"/>
        <w:rPr>
          <w:b/>
          <w:bCs/>
          <w:iCs/>
          <w:sz w:val="22"/>
          <w:szCs w:val="22"/>
        </w:rPr>
      </w:pPr>
      <w:r w:rsidRPr="00CC431E">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431E" w:rsidRPr="00CC431E" w14:paraId="599D4D1F" w14:textId="77777777" w:rsidTr="00CC431E">
        <w:trPr>
          <w:trHeight w:val="371"/>
          <w:jc w:val="center"/>
        </w:trPr>
        <w:tc>
          <w:tcPr>
            <w:tcW w:w="888" w:type="dxa"/>
            <w:vMerge w:val="restart"/>
            <w:shd w:val="clear" w:color="auto" w:fill="F2F2F2"/>
            <w:vAlign w:val="center"/>
          </w:tcPr>
          <w:p w14:paraId="25D67A80" w14:textId="77777777" w:rsidR="00CC431E" w:rsidRPr="00CC431E" w:rsidRDefault="00CC431E" w:rsidP="005D130C">
            <w:pPr>
              <w:jc w:val="center"/>
              <w:rPr>
                <w:iCs/>
                <w:sz w:val="22"/>
                <w:szCs w:val="22"/>
              </w:rPr>
            </w:pPr>
            <w:r w:rsidRPr="00CC431E">
              <w:rPr>
                <w:b/>
                <w:bCs/>
                <w:i/>
                <w:iCs/>
                <w:sz w:val="22"/>
                <w:szCs w:val="22"/>
              </w:rPr>
              <w:t> </w:t>
            </w:r>
            <w:r w:rsidRPr="00CC431E">
              <w:rPr>
                <w:iCs/>
                <w:sz w:val="22"/>
                <w:szCs w:val="22"/>
              </w:rPr>
              <w:t>Semestr</w:t>
            </w:r>
          </w:p>
        </w:tc>
        <w:tc>
          <w:tcPr>
            <w:tcW w:w="980" w:type="dxa"/>
            <w:tcBorders>
              <w:bottom w:val="nil"/>
            </w:tcBorders>
            <w:shd w:val="clear" w:color="auto" w:fill="F2F2F2"/>
            <w:vAlign w:val="center"/>
          </w:tcPr>
          <w:p w14:paraId="302652D9" w14:textId="77777777" w:rsidR="00CC431E" w:rsidRPr="00CC431E" w:rsidRDefault="00052D80" w:rsidP="005D130C">
            <w:pPr>
              <w:jc w:val="center"/>
              <w:rPr>
                <w:iCs/>
                <w:sz w:val="22"/>
                <w:szCs w:val="22"/>
              </w:rPr>
            </w:pPr>
            <w:r>
              <w:rPr>
                <w:iCs/>
                <w:sz w:val="22"/>
                <w:szCs w:val="22"/>
              </w:rPr>
              <w:t>Wykłady</w:t>
            </w:r>
          </w:p>
        </w:tc>
        <w:tc>
          <w:tcPr>
            <w:tcW w:w="1316" w:type="dxa"/>
            <w:tcBorders>
              <w:bottom w:val="nil"/>
            </w:tcBorders>
            <w:shd w:val="clear" w:color="auto" w:fill="F2F2F2"/>
            <w:vAlign w:val="center"/>
          </w:tcPr>
          <w:p w14:paraId="49451A36" w14:textId="77777777" w:rsidR="00CC431E" w:rsidRPr="00CC431E" w:rsidRDefault="00CC431E" w:rsidP="005D130C">
            <w:pPr>
              <w:jc w:val="center"/>
              <w:rPr>
                <w:iCs/>
                <w:sz w:val="22"/>
                <w:szCs w:val="22"/>
              </w:rPr>
            </w:pPr>
            <w:r w:rsidRPr="00CC431E">
              <w:rPr>
                <w:iCs/>
                <w:sz w:val="22"/>
                <w:szCs w:val="22"/>
              </w:rPr>
              <w:t>Ćwiczenia audytoryjne</w:t>
            </w:r>
          </w:p>
        </w:tc>
        <w:tc>
          <w:tcPr>
            <w:tcW w:w="1462" w:type="dxa"/>
            <w:tcBorders>
              <w:bottom w:val="nil"/>
            </w:tcBorders>
            <w:shd w:val="clear" w:color="auto" w:fill="F2F2F2"/>
            <w:vAlign w:val="center"/>
          </w:tcPr>
          <w:p w14:paraId="7B0B591D" w14:textId="77777777" w:rsidR="00CC431E" w:rsidRPr="00CC431E" w:rsidRDefault="00CC431E" w:rsidP="005D130C">
            <w:pPr>
              <w:jc w:val="center"/>
              <w:rPr>
                <w:iCs/>
                <w:sz w:val="22"/>
                <w:szCs w:val="22"/>
              </w:rPr>
            </w:pPr>
            <w:r w:rsidRPr="00CC431E">
              <w:rPr>
                <w:iCs/>
                <w:sz w:val="22"/>
                <w:szCs w:val="22"/>
              </w:rPr>
              <w:t>Ćwiczenia laboratoryjne</w:t>
            </w:r>
          </w:p>
        </w:tc>
        <w:tc>
          <w:tcPr>
            <w:tcW w:w="1259" w:type="dxa"/>
            <w:tcBorders>
              <w:bottom w:val="nil"/>
            </w:tcBorders>
            <w:shd w:val="clear" w:color="auto" w:fill="F2F2F2"/>
            <w:vAlign w:val="center"/>
          </w:tcPr>
          <w:p w14:paraId="7D66A305" w14:textId="77777777" w:rsidR="00CC431E" w:rsidRPr="00CC431E" w:rsidRDefault="00CC431E" w:rsidP="005D130C">
            <w:pPr>
              <w:jc w:val="center"/>
              <w:rPr>
                <w:iCs/>
                <w:sz w:val="22"/>
                <w:szCs w:val="22"/>
              </w:rPr>
            </w:pPr>
            <w:r w:rsidRPr="00CC431E">
              <w:rPr>
                <w:iCs/>
                <w:sz w:val="22"/>
                <w:szCs w:val="22"/>
              </w:rPr>
              <w:t>Ćwiczenia projektowe</w:t>
            </w:r>
          </w:p>
        </w:tc>
        <w:tc>
          <w:tcPr>
            <w:tcW w:w="1111" w:type="dxa"/>
            <w:tcBorders>
              <w:bottom w:val="nil"/>
            </w:tcBorders>
            <w:shd w:val="clear" w:color="auto" w:fill="F2F2F2"/>
            <w:vAlign w:val="center"/>
          </w:tcPr>
          <w:p w14:paraId="6588EFD3" w14:textId="77777777" w:rsidR="00CC431E" w:rsidRPr="00CC431E" w:rsidRDefault="00CC431E" w:rsidP="005D130C">
            <w:pPr>
              <w:jc w:val="center"/>
              <w:rPr>
                <w:iCs/>
                <w:sz w:val="22"/>
                <w:szCs w:val="22"/>
              </w:rPr>
            </w:pPr>
            <w:r w:rsidRPr="00CC431E">
              <w:rPr>
                <w:iCs/>
                <w:sz w:val="22"/>
                <w:szCs w:val="22"/>
              </w:rPr>
              <w:t>Seminaria</w:t>
            </w:r>
          </w:p>
        </w:tc>
        <w:tc>
          <w:tcPr>
            <w:tcW w:w="1086" w:type="dxa"/>
            <w:tcBorders>
              <w:bottom w:val="nil"/>
            </w:tcBorders>
            <w:shd w:val="clear" w:color="auto" w:fill="F2F2F2"/>
            <w:vAlign w:val="center"/>
          </w:tcPr>
          <w:p w14:paraId="516558FA" w14:textId="77777777" w:rsidR="00CC431E" w:rsidRPr="00CC431E" w:rsidRDefault="00CC431E" w:rsidP="005D130C">
            <w:pPr>
              <w:jc w:val="center"/>
              <w:rPr>
                <w:iCs/>
                <w:sz w:val="22"/>
                <w:szCs w:val="22"/>
              </w:rPr>
            </w:pPr>
            <w:r w:rsidRPr="00CC431E">
              <w:rPr>
                <w:iCs/>
                <w:sz w:val="22"/>
                <w:szCs w:val="22"/>
              </w:rPr>
              <w:t>Zajęcia</w:t>
            </w:r>
            <w:r w:rsidR="00E5277F">
              <w:rPr>
                <w:iCs/>
                <w:sz w:val="22"/>
                <w:szCs w:val="22"/>
              </w:rPr>
              <w:t xml:space="preserve"> </w:t>
            </w:r>
            <w:r w:rsidRPr="00CC431E">
              <w:rPr>
                <w:iCs/>
                <w:sz w:val="22"/>
                <w:szCs w:val="22"/>
              </w:rPr>
              <w:t xml:space="preserve">terenowe </w:t>
            </w:r>
          </w:p>
        </w:tc>
        <w:tc>
          <w:tcPr>
            <w:tcW w:w="1005" w:type="dxa"/>
            <w:tcBorders>
              <w:bottom w:val="nil"/>
            </w:tcBorders>
            <w:shd w:val="clear" w:color="auto" w:fill="F2F2F2"/>
          </w:tcPr>
          <w:p w14:paraId="38135B2B" w14:textId="77777777" w:rsidR="00CC431E" w:rsidRPr="00CC431E" w:rsidRDefault="00CC431E" w:rsidP="005D130C">
            <w:pPr>
              <w:jc w:val="center"/>
              <w:rPr>
                <w:iCs/>
                <w:sz w:val="22"/>
                <w:szCs w:val="22"/>
              </w:rPr>
            </w:pPr>
            <w:r w:rsidRPr="00CC431E">
              <w:rPr>
                <w:iCs/>
                <w:sz w:val="22"/>
                <w:szCs w:val="22"/>
              </w:rPr>
              <w:t xml:space="preserve">Liczba punktów </w:t>
            </w:r>
          </w:p>
        </w:tc>
      </w:tr>
      <w:tr w:rsidR="00CC431E" w:rsidRPr="00CC431E" w14:paraId="0D27AF12" w14:textId="77777777" w:rsidTr="00CC431E">
        <w:trPr>
          <w:jc w:val="center"/>
        </w:trPr>
        <w:tc>
          <w:tcPr>
            <w:tcW w:w="888" w:type="dxa"/>
            <w:vMerge/>
            <w:shd w:val="clear" w:color="auto" w:fill="F2F2F2"/>
            <w:vAlign w:val="center"/>
          </w:tcPr>
          <w:p w14:paraId="02A48990" w14:textId="77777777" w:rsidR="00CC431E" w:rsidRPr="00CC431E" w:rsidRDefault="00CC431E" w:rsidP="005D130C">
            <w:pPr>
              <w:jc w:val="center"/>
              <w:rPr>
                <w:iCs/>
                <w:sz w:val="22"/>
                <w:szCs w:val="22"/>
              </w:rPr>
            </w:pPr>
          </w:p>
        </w:tc>
        <w:tc>
          <w:tcPr>
            <w:tcW w:w="980" w:type="dxa"/>
            <w:tcBorders>
              <w:top w:val="nil"/>
            </w:tcBorders>
            <w:shd w:val="clear" w:color="auto" w:fill="F2F2F2"/>
            <w:vAlign w:val="center"/>
          </w:tcPr>
          <w:p w14:paraId="7D3E10FB" w14:textId="77777777" w:rsidR="00CC431E" w:rsidRPr="00CC431E" w:rsidRDefault="00CC431E" w:rsidP="005D130C">
            <w:pPr>
              <w:jc w:val="center"/>
              <w:rPr>
                <w:iCs/>
                <w:sz w:val="22"/>
                <w:szCs w:val="22"/>
              </w:rPr>
            </w:pPr>
            <w:r w:rsidRPr="00CC431E">
              <w:rPr>
                <w:iCs/>
                <w:sz w:val="22"/>
                <w:szCs w:val="22"/>
              </w:rPr>
              <w:t>(W)</w:t>
            </w:r>
          </w:p>
        </w:tc>
        <w:tc>
          <w:tcPr>
            <w:tcW w:w="1316" w:type="dxa"/>
            <w:tcBorders>
              <w:top w:val="nil"/>
            </w:tcBorders>
            <w:shd w:val="clear" w:color="auto" w:fill="F2F2F2"/>
            <w:vAlign w:val="center"/>
          </w:tcPr>
          <w:p w14:paraId="511E6BD0" w14:textId="77777777" w:rsidR="00CC431E" w:rsidRPr="00CC431E" w:rsidRDefault="00CC431E" w:rsidP="005D130C">
            <w:pPr>
              <w:jc w:val="center"/>
              <w:rPr>
                <w:iCs/>
                <w:sz w:val="22"/>
                <w:szCs w:val="22"/>
              </w:rPr>
            </w:pPr>
            <w:r w:rsidRPr="00CC431E">
              <w:rPr>
                <w:iCs/>
                <w:sz w:val="22"/>
                <w:szCs w:val="22"/>
              </w:rPr>
              <w:t>(Ć)</w:t>
            </w:r>
          </w:p>
        </w:tc>
        <w:tc>
          <w:tcPr>
            <w:tcW w:w="1462" w:type="dxa"/>
            <w:tcBorders>
              <w:top w:val="nil"/>
            </w:tcBorders>
            <w:shd w:val="clear" w:color="auto" w:fill="F2F2F2"/>
            <w:vAlign w:val="center"/>
          </w:tcPr>
          <w:p w14:paraId="171AFA6F" w14:textId="77777777" w:rsidR="00CC431E" w:rsidRPr="00CC431E" w:rsidRDefault="00CC431E" w:rsidP="005D130C">
            <w:pPr>
              <w:jc w:val="center"/>
              <w:rPr>
                <w:iCs/>
                <w:sz w:val="22"/>
                <w:szCs w:val="22"/>
              </w:rPr>
            </w:pPr>
            <w:r w:rsidRPr="00CC431E">
              <w:rPr>
                <w:iCs/>
                <w:sz w:val="22"/>
                <w:szCs w:val="22"/>
              </w:rPr>
              <w:t>(L)</w:t>
            </w:r>
          </w:p>
        </w:tc>
        <w:tc>
          <w:tcPr>
            <w:tcW w:w="1259" w:type="dxa"/>
            <w:tcBorders>
              <w:top w:val="nil"/>
            </w:tcBorders>
            <w:shd w:val="clear" w:color="auto" w:fill="F2F2F2"/>
            <w:vAlign w:val="center"/>
          </w:tcPr>
          <w:p w14:paraId="01062F12" w14:textId="77777777" w:rsidR="00CC431E" w:rsidRPr="00CC431E" w:rsidRDefault="00CC431E" w:rsidP="005D130C">
            <w:pPr>
              <w:jc w:val="center"/>
              <w:rPr>
                <w:iCs/>
                <w:sz w:val="22"/>
                <w:szCs w:val="22"/>
              </w:rPr>
            </w:pPr>
            <w:r w:rsidRPr="00CC431E">
              <w:rPr>
                <w:iCs/>
                <w:sz w:val="22"/>
                <w:szCs w:val="22"/>
              </w:rPr>
              <w:t>(P)</w:t>
            </w:r>
          </w:p>
        </w:tc>
        <w:tc>
          <w:tcPr>
            <w:tcW w:w="1111" w:type="dxa"/>
            <w:tcBorders>
              <w:top w:val="nil"/>
            </w:tcBorders>
            <w:shd w:val="clear" w:color="auto" w:fill="F2F2F2"/>
            <w:vAlign w:val="center"/>
          </w:tcPr>
          <w:p w14:paraId="65488899" w14:textId="77777777" w:rsidR="00CC431E" w:rsidRPr="00CC431E" w:rsidRDefault="00CC431E" w:rsidP="005D130C">
            <w:pPr>
              <w:jc w:val="center"/>
              <w:rPr>
                <w:iCs/>
                <w:sz w:val="22"/>
                <w:szCs w:val="22"/>
              </w:rPr>
            </w:pPr>
            <w:r w:rsidRPr="00CC431E">
              <w:rPr>
                <w:iCs/>
                <w:sz w:val="22"/>
                <w:szCs w:val="22"/>
              </w:rPr>
              <w:t>(S)</w:t>
            </w:r>
          </w:p>
        </w:tc>
        <w:tc>
          <w:tcPr>
            <w:tcW w:w="1086" w:type="dxa"/>
            <w:tcBorders>
              <w:top w:val="nil"/>
            </w:tcBorders>
            <w:shd w:val="clear" w:color="auto" w:fill="F2F2F2"/>
            <w:vAlign w:val="center"/>
          </w:tcPr>
          <w:p w14:paraId="2AAD453A" w14:textId="77777777" w:rsidR="00CC431E" w:rsidRPr="00CC431E" w:rsidRDefault="00CC431E" w:rsidP="005D130C">
            <w:pPr>
              <w:jc w:val="center"/>
              <w:rPr>
                <w:iCs/>
                <w:sz w:val="22"/>
                <w:szCs w:val="22"/>
              </w:rPr>
            </w:pPr>
            <w:r w:rsidRPr="00CC431E">
              <w:rPr>
                <w:iCs/>
                <w:sz w:val="22"/>
                <w:szCs w:val="22"/>
              </w:rPr>
              <w:t>(T)</w:t>
            </w:r>
          </w:p>
        </w:tc>
        <w:tc>
          <w:tcPr>
            <w:tcW w:w="1005" w:type="dxa"/>
            <w:tcBorders>
              <w:top w:val="nil"/>
            </w:tcBorders>
            <w:shd w:val="clear" w:color="auto" w:fill="F2F2F2"/>
          </w:tcPr>
          <w:p w14:paraId="544599BC" w14:textId="77777777" w:rsidR="00CC431E" w:rsidRPr="00CC431E" w:rsidRDefault="00CC431E" w:rsidP="005D130C">
            <w:pPr>
              <w:jc w:val="center"/>
              <w:rPr>
                <w:iCs/>
                <w:sz w:val="22"/>
                <w:szCs w:val="22"/>
              </w:rPr>
            </w:pPr>
            <w:r w:rsidRPr="00CC431E">
              <w:rPr>
                <w:iCs/>
                <w:sz w:val="22"/>
                <w:szCs w:val="22"/>
              </w:rPr>
              <w:t>ECTS*</w:t>
            </w:r>
          </w:p>
        </w:tc>
      </w:tr>
      <w:tr w:rsidR="00CC431E" w:rsidRPr="00CC431E" w14:paraId="3AA27ACC" w14:textId="77777777" w:rsidTr="005D130C">
        <w:trPr>
          <w:trHeight w:val="340"/>
          <w:jc w:val="center"/>
        </w:trPr>
        <w:tc>
          <w:tcPr>
            <w:tcW w:w="888" w:type="dxa"/>
          </w:tcPr>
          <w:p w14:paraId="4673FCFC" w14:textId="77777777" w:rsidR="00CC431E" w:rsidRPr="00CC431E" w:rsidRDefault="00CC431E" w:rsidP="005D130C">
            <w:pPr>
              <w:spacing w:line="276" w:lineRule="auto"/>
              <w:jc w:val="center"/>
              <w:rPr>
                <w:iCs/>
                <w:sz w:val="22"/>
                <w:szCs w:val="22"/>
              </w:rPr>
            </w:pPr>
            <w:r w:rsidRPr="00CC431E">
              <w:rPr>
                <w:iCs/>
                <w:sz w:val="22"/>
                <w:szCs w:val="22"/>
              </w:rPr>
              <w:t>II</w:t>
            </w:r>
          </w:p>
        </w:tc>
        <w:tc>
          <w:tcPr>
            <w:tcW w:w="980" w:type="dxa"/>
          </w:tcPr>
          <w:p w14:paraId="6ABD3945" w14:textId="77777777" w:rsidR="00CC431E" w:rsidRPr="00CC431E" w:rsidRDefault="00CC431E" w:rsidP="005D130C">
            <w:pPr>
              <w:spacing w:line="276" w:lineRule="auto"/>
              <w:jc w:val="center"/>
              <w:rPr>
                <w:iCs/>
                <w:sz w:val="22"/>
                <w:szCs w:val="22"/>
              </w:rPr>
            </w:pPr>
            <w:r w:rsidRPr="00CC431E">
              <w:rPr>
                <w:iCs/>
                <w:sz w:val="22"/>
                <w:szCs w:val="22"/>
              </w:rPr>
              <w:t>15</w:t>
            </w:r>
          </w:p>
        </w:tc>
        <w:tc>
          <w:tcPr>
            <w:tcW w:w="1316" w:type="dxa"/>
          </w:tcPr>
          <w:p w14:paraId="784AF137" w14:textId="77777777" w:rsidR="00CC431E" w:rsidRPr="00CC431E" w:rsidRDefault="00CC431E" w:rsidP="005D130C">
            <w:pPr>
              <w:spacing w:line="276" w:lineRule="auto"/>
              <w:jc w:val="center"/>
              <w:rPr>
                <w:iCs/>
                <w:sz w:val="22"/>
                <w:szCs w:val="22"/>
              </w:rPr>
            </w:pPr>
            <w:r w:rsidRPr="00CC431E">
              <w:rPr>
                <w:iCs/>
                <w:sz w:val="22"/>
                <w:szCs w:val="22"/>
              </w:rPr>
              <w:t>15</w:t>
            </w:r>
          </w:p>
        </w:tc>
        <w:tc>
          <w:tcPr>
            <w:tcW w:w="1462" w:type="dxa"/>
          </w:tcPr>
          <w:p w14:paraId="6E14D36C" w14:textId="77777777" w:rsidR="00CC431E" w:rsidRPr="00CC431E" w:rsidRDefault="00CC431E" w:rsidP="005D130C">
            <w:pPr>
              <w:spacing w:line="276" w:lineRule="auto"/>
              <w:jc w:val="center"/>
              <w:rPr>
                <w:iCs/>
                <w:sz w:val="22"/>
                <w:szCs w:val="22"/>
              </w:rPr>
            </w:pPr>
          </w:p>
        </w:tc>
        <w:tc>
          <w:tcPr>
            <w:tcW w:w="1259" w:type="dxa"/>
          </w:tcPr>
          <w:p w14:paraId="2FFFCD99" w14:textId="77777777" w:rsidR="00CC431E" w:rsidRPr="00CC431E" w:rsidRDefault="00CC431E" w:rsidP="005D130C">
            <w:pPr>
              <w:spacing w:line="276" w:lineRule="auto"/>
              <w:jc w:val="center"/>
              <w:rPr>
                <w:iCs/>
                <w:sz w:val="22"/>
                <w:szCs w:val="22"/>
              </w:rPr>
            </w:pPr>
          </w:p>
        </w:tc>
        <w:tc>
          <w:tcPr>
            <w:tcW w:w="1111" w:type="dxa"/>
          </w:tcPr>
          <w:p w14:paraId="037F27B3" w14:textId="77777777" w:rsidR="00CC431E" w:rsidRPr="00CC431E" w:rsidRDefault="00CC431E" w:rsidP="005D130C">
            <w:pPr>
              <w:spacing w:line="276" w:lineRule="auto"/>
              <w:jc w:val="center"/>
              <w:rPr>
                <w:iCs/>
                <w:sz w:val="22"/>
                <w:szCs w:val="22"/>
              </w:rPr>
            </w:pPr>
          </w:p>
        </w:tc>
        <w:tc>
          <w:tcPr>
            <w:tcW w:w="1086" w:type="dxa"/>
          </w:tcPr>
          <w:p w14:paraId="4022AB96" w14:textId="77777777" w:rsidR="00CC431E" w:rsidRPr="00CC431E" w:rsidRDefault="00CC431E" w:rsidP="005D130C">
            <w:pPr>
              <w:spacing w:line="276" w:lineRule="auto"/>
              <w:jc w:val="center"/>
              <w:rPr>
                <w:iCs/>
                <w:sz w:val="22"/>
                <w:szCs w:val="22"/>
              </w:rPr>
            </w:pPr>
          </w:p>
        </w:tc>
        <w:tc>
          <w:tcPr>
            <w:tcW w:w="1005" w:type="dxa"/>
          </w:tcPr>
          <w:p w14:paraId="0D1D5DC1" w14:textId="77777777" w:rsidR="00CC431E" w:rsidRPr="00CC431E" w:rsidRDefault="00CC431E" w:rsidP="005D130C">
            <w:pPr>
              <w:spacing w:line="276" w:lineRule="auto"/>
              <w:jc w:val="center"/>
              <w:rPr>
                <w:iCs/>
                <w:sz w:val="22"/>
                <w:szCs w:val="22"/>
              </w:rPr>
            </w:pPr>
            <w:r w:rsidRPr="00CC431E">
              <w:rPr>
                <w:iCs/>
                <w:sz w:val="22"/>
                <w:szCs w:val="22"/>
              </w:rPr>
              <w:t>3</w:t>
            </w:r>
          </w:p>
        </w:tc>
      </w:tr>
    </w:tbl>
    <w:p w14:paraId="064DBB1B" w14:textId="77777777" w:rsidR="00CC431E" w:rsidRPr="00CC431E" w:rsidRDefault="00CC431E" w:rsidP="001D277C">
      <w:pPr>
        <w:numPr>
          <w:ilvl w:val="0"/>
          <w:numId w:val="29"/>
        </w:numPr>
        <w:tabs>
          <w:tab w:val="left" w:pos="284"/>
        </w:tabs>
        <w:suppressAutoHyphens w:val="0"/>
        <w:spacing w:before="120" w:after="120"/>
        <w:ind w:left="284" w:hanging="284"/>
        <w:rPr>
          <w:b/>
          <w:sz w:val="22"/>
          <w:szCs w:val="22"/>
        </w:rPr>
      </w:pPr>
      <w:r w:rsidRPr="00CC431E">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431E" w:rsidRPr="00CC431E" w14:paraId="4815BE6A" w14:textId="77777777" w:rsidTr="00CC431E">
        <w:trPr>
          <w:jc w:val="center"/>
        </w:trPr>
        <w:tc>
          <w:tcPr>
            <w:tcW w:w="1090" w:type="dxa"/>
            <w:shd w:val="clear" w:color="auto" w:fill="F2F2F2"/>
            <w:vAlign w:val="center"/>
          </w:tcPr>
          <w:p w14:paraId="6F0FA9DC" w14:textId="77777777" w:rsidR="00CC431E" w:rsidRPr="00CC431E" w:rsidRDefault="00CC431E" w:rsidP="005D130C">
            <w:pPr>
              <w:jc w:val="center"/>
              <w:rPr>
                <w:sz w:val="22"/>
                <w:szCs w:val="22"/>
              </w:rPr>
            </w:pPr>
            <w:r w:rsidRPr="00CC431E">
              <w:rPr>
                <w:sz w:val="22"/>
                <w:szCs w:val="22"/>
              </w:rPr>
              <w:t>Lp.</w:t>
            </w:r>
          </w:p>
        </w:tc>
        <w:tc>
          <w:tcPr>
            <w:tcW w:w="5386" w:type="dxa"/>
            <w:shd w:val="clear" w:color="auto" w:fill="F2F2F2"/>
            <w:vAlign w:val="center"/>
          </w:tcPr>
          <w:p w14:paraId="46F45FD2" w14:textId="77777777" w:rsidR="00CC431E" w:rsidRPr="00CC431E" w:rsidRDefault="00CC431E" w:rsidP="005D130C">
            <w:pPr>
              <w:jc w:val="center"/>
              <w:rPr>
                <w:sz w:val="22"/>
                <w:szCs w:val="22"/>
              </w:rPr>
            </w:pPr>
            <w:r w:rsidRPr="00CC431E">
              <w:rPr>
                <w:sz w:val="22"/>
                <w:szCs w:val="22"/>
              </w:rPr>
              <w:t>Opis efektów uczenia się dla przedmiotu</w:t>
            </w:r>
          </w:p>
        </w:tc>
        <w:tc>
          <w:tcPr>
            <w:tcW w:w="1585" w:type="dxa"/>
            <w:shd w:val="clear" w:color="auto" w:fill="F2F2F2"/>
            <w:vAlign w:val="center"/>
          </w:tcPr>
          <w:p w14:paraId="280CE1B8" w14:textId="77777777" w:rsidR="00CC431E" w:rsidRPr="00CC431E" w:rsidRDefault="00CC431E" w:rsidP="005D130C">
            <w:pPr>
              <w:jc w:val="center"/>
              <w:rPr>
                <w:sz w:val="22"/>
                <w:szCs w:val="22"/>
              </w:rPr>
            </w:pPr>
            <w:r w:rsidRPr="00CC431E">
              <w:rPr>
                <w:sz w:val="22"/>
                <w:szCs w:val="22"/>
              </w:rPr>
              <w:t>Odniesienie do kierunkowych efektów uczenia się</w:t>
            </w:r>
          </w:p>
        </w:tc>
        <w:tc>
          <w:tcPr>
            <w:tcW w:w="1596" w:type="dxa"/>
            <w:shd w:val="clear" w:color="auto" w:fill="F2F2F2"/>
            <w:vAlign w:val="center"/>
          </w:tcPr>
          <w:p w14:paraId="113C0EF0" w14:textId="77777777" w:rsidR="00CC431E" w:rsidRPr="00CC431E" w:rsidRDefault="00CC431E" w:rsidP="005D130C">
            <w:pPr>
              <w:jc w:val="center"/>
              <w:rPr>
                <w:sz w:val="22"/>
                <w:szCs w:val="22"/>
              </w:rPr>
            </w:pPr>
            <w:r w:rsidRPr="00CC431E">
              <w:rPr>
                <w:sz w:val="22"/>
                <w:szCs w:val="22"/>
              </w:rPr>
              <w:t xml:space="preserve">Odniesienie do </w:t>
            </w:r>
            <w:r w:rsidRPr="00CC431E">
              <w:rPr>
                <w:strike/>
                <w:sz w:val="22"/>
                <w:szCs w:val="22"/>
              </w:rPr>
              <w:br/>
            </w:r>
            <w:r w:rsidRPr="00CC431E">
              <w:rPr>
                <w:sz w:val="22"/>
                <w:szCs w:val="22"/>
              </w:rPr>
              <w:t xml:space="preserve">charakterystyk II stopnia </w:t>
            </w:r>
            <w:r w:rsidRPr="00CC431E">
              <w:rPr>
                <w:sz w:val="22"/>
                <w:szCs w:val="22"/>
              </w:rPr>
              <w:br/>
              <w:t xml:space="preserve">(kod składnika opisu) </w:t>
            </w:r>
          </w:p>
        </w:tc>
      </w:tr>
      <w:tr w:rsidR="00CC431E" w:rsidRPr="00CC431E" w14:paraId="22BBEBA2" w14:textId="77777777" w:rsidTr="00CC431E">
        <w:trPr>
          <w:jc w:val="center"/>
        </w:trPr>
        <w:tc>
          <w:tcPr>
            <w:tcW w:w="9657" w:type="dxa"/>
            <w:gridSpan w:val="4"/>
            <w:shd w:val="clear" w:color="auto" w:fill="F2F2F2"/>
            <w:vAlign w:val="center"/>
          </w:tcPr>
          <w:p w14:paraId="0536CF50" w14:textId="77777777" w:rsidR="00CC431E" w:rsidRPr="00CC431E" w:rsidRDefault="00CC431E" w:rsidP="005D130C">
            <w:pPr>
              <w:jc w:val="center"/>
              <w:rPr>
                <w:sz w:val="22"/>
                <w:szCs w:val="22"/>
              </w:rPr>
            </w:pPr>
            <w:r w:rsidRPr="00CC431E">
              <w:rPr>
                <w:sz w:val="22"/>
                <w:szCs w:val="22"/>
              </w:rPr>
              <w:t>WIEDZA</w:t>
            </w:r>
          </w:p>
        </w:tc>
      </w:tr>
      <w:tr w:rsidR="00CC431E" w:rsidRPr="00CC431E" w14:paraId="3D572DA9" w14:textId="77777777" w:rsidTr="005D130C">
        <w:trPr>
          <w:trHeight w:val="283"/>
          <w:jc w:val="center"/>
        </w:trPr>
        <w:tc>
          <w:tcPr>
            <w:tcW w:w="1090" w:type="dxa"/>
          </w:tcPr>
          <w:p w14:paraId="1E4B68D7" w14:textId="77777777" w:rsidR="00CC431E" w:rsidRPr="00CC431E" w:rsidRDefault="00CC431E" w:rsidP="005D130C">
            <w:pPr>
              <w:jc w:val="both"/>
              <w:rPr>
                <w:sz w:val="22"/>
                <w:szCs w:val="22"/>
              </w:rPr>
            </w:pPr>
            <w:r w:rsidRPr="00CC431E">
              <w:rPr>
                <w:sz w:val="22"/>
                <w:szCs w:val="22"/>
              </w:rPr>
              <w:t>W1</w:t>
            </w:r>
          </w:p>
        </w:tc>
        <w:tc>
          <w:tcPr>
            <w:tcW w:w="5386" w:type="dxa"/>
          </w:tcPr>
          <w:p w14:paraId="4E01C26B" w14:textId="77777777" w:rsidR="00CC431E" w:rsidRPr="00CC431E" w:rsidRDefault="000C60D3" w:rsidP="005D130C">
            <w:pPr>
              <w:jc w:val="both"/>
              <w:rPr>
                <w:sz w:val="22"/>
                <w:szCs w:val="22"/>
              </w:rPr>
            </w:pPr>
            <w:r>
              <w:rPr>
                <w:sz w:val="22"/>
                <w:szCs w:val="22"/>
              </w:rPr>
              <w:t>Po</w:t>
            </w:r>
            <w:r w:rsidR="00CC431E" w:rsidRPr="00CC431E">
              <w:rPr>
                <w:sz w:val="22"/>
                <w:szCs w:val="22"/>
              </w:rPr>
              <w:t xml:space="preserve"> zakończeniu przedmiotu student zna podstawowe pojęcia i terminy etyki normatywnej. </w:t>
            </w:r>
          </w:p>
        </w:tc>
        <w:tc>
          <w:tcPr>
            <w:tcW w:w="1585" w:type="dxa"/>
          </w:tcPr>
          <w:p w14:paraId="348C5332" w14:textId="77777777" w:rsidR="00CC431E" w:rsidRPr="00CC431E" w:rsidRDefault="00CC431E" w:rsidP="005D130C">
            <w:pPr>
              <w:jc w:val="both"/>
              <w:rPr>
                <w:sz w:val="22"/>
                <w:szCs w:val="22"/>
              </w:rPr>
            </w:pPr>
            <w:r w:rsidRPr="00CC431E">
              <w:rPr>
                <w:sz w:val="22"/>
                <w:szCs w:val="22"/>
              </w:rPr>
              <w:t xml:space="preserve">K_W07 </w:t>
            </w:r>
            <w:r w:rsidR="000B36E9">
              <w:rPr>
                <w:sz w:val="22"/>
                <w:szCs w:val="22"/>
              </w:rPr>
              <w:t xml:space="preserve">      </w:t>
            </w:r>
          </w:p>
        </w:tc>
        <w:tc>
          <w:tcPr>
            <w:tcW w:w="1596" w:type="dxa"/>
          </w:tcPr>
          <w:p w14:paraId="06607438" w14:textId="77777777" w:rsidR="00CC431E" w:rsidRPr="00CC431E" w:rsidRDefault="00CC431E" w:rsidP="005D130C">
            <w:pPr>
              <w:jc w:val="both"/>
              <w:rPr>
                <w:sz w:val="22"/>
                <w:szCs w:val="22"/>
              </w:rPr>
            </w:pPr>
            <w:r w:rsidRPr="00CC431E">
              <w:rPr>
                <w:sz w:val="22"/>
                <w:szCs w:val="22"/>
              </w:rPr>
              <w:t>P7S_WG</w:t>
            </w:r>
          </w:p>
        </w:tc>
      </w:tr>
      <w:tr w:rsidR="00CC431E" w:rsidRPr="00CC431E" w14:paraId="3E49291A" w14:textId="77777777" w:rsidTr="005D130C">
        <w:trPr>
          <w:trHeight w:val="283"/>
          <w:jc w:val="center"/>
        </w:trPr>
        <w:tc>
          <w:tcPr>
            <w:tcW w:w="1090" w:type="dxa"/>
          </w:tcPr>
          <w:p w14:paraId="547F7167" w14:textId="77777777" w:rsidR="00CC431E" w:rsidRPr="00CC431E" w:rsidRDefault="00CC431E" w:rsidP="005D130C">
            <w:pPr>
              <w:jc w:val="both"/>
              <w:rPr>
                <w:sz w:val="22"/>
                <w:szCs w:val="22"/>
              </w:rPr>
            </w:pPr>
            <w:r w:rsidRPr="00CC431E">
              <w:rPr>
                <w:sz w:val="22"/>
                <w:szCs w:val="22"/>
              </w:rPr>
              <w:t>W2</w:t>
            </w:r>
          </w:p>
        </w:tc>
        <w:tc>
          <w:tcPr>
            <w:tcW w:w="5386" w:type="dxa"/>
          </w:tcPr>
          <w:p w14:paraId="382E616C" w14:textId="77777777" w:rsidR="00CC431E" w:rsidRPr="00CC431E" w:rsidRDefault="00CC431E" w:rsidP="005D130C">
            <w:pPr>
              <w:jc w:val="both"/>
              <w:rPr>
                <w:sz w:val="22"/>
                <w:szCs w:val="22"/>
              </w:rPr>
            </w:pPr>
            <w:r w:rsidRPr="00CC431E">
              <w:rPr>
                <w:sz w:val="22"/>
                <w:szCs w:val="22"/>
              </w:rPr>
              <w:t>Posiada uporządkowaną wiedzę na temat moralnych zagadnień wynikających ze specyfiki zarządzania</w:t>
            </w:r>
            <w:r w:rsidR="00161150">
              <w:rPr>
                <w:sz w:val="22"/>
                <w:szCs w:val="22"/>
              </w:rPr>
              <w:t>.</w:t>
            </w:r>
          </w:p>
        </w:tc>
        <w:tc>
          <w:tcPr>
            <w:tcW w:w="1585" w:type="dxa"/>
          </w:tcPr>
          <w:p w14:paraId="665C4060" w14:textId="77777777" w:rsidR="00CC431E" w:rsidRPr="00CC431E" w:rsidRDefault="00CC431E" w:rsidP="005D130C">
            <w:pPr>
              <w:jc w:val="both"/>
              <w:rPr>
                <w:sz w:val="22"/>
                <w:szCs w:val="22"/>
              </w:rPr>
            </w:pPr>
            <w:r w:rsidRPr="00CC431E">
              <w:rPr>
                <w:sz w:val="22"/>
                <w:szCs w:val="22"/>
              </w:rPr>
              <w:t xml:space="preserve">K_W07 </w:t>
            </w:r>
            <w:r w:rsidR="000B36E9">
              <w:rPr>
                <w:sz w:val="22"/>
                <w:szCs w:val="22"/>
              </w:rPr>
              <w:t xml:space="preserve">      </w:t>
            </w:r>
          </w:p>
        </w:tc>
        <w:tc>
          <w:tcPr>
            <w:tcW w:w="1596" w:type="dxa"/>
          </w:tcPr>
          <w:p w14:paraId="7C1EA266" w14:textId="77777777" w:rsidR="00CC431E" w:rsidRPr="00CC431E" w:rsidRDefault="00CC431E" w:rsidP="005D130C">
            <w:pPr>
              <w:jc w:val="both"/>
              <w:rPr>
                <w:sz w:val="22"/>
                <w:szCs w:val="22"/>
              </w:rPr>
            </w:pPr>
            <w:r w:rsidRPr="00CC431E">
              <w:rPr>
                <w:sz w:val="22"/>
                <w:szCs w:val="22"/>
              </w:rPr>
              <w:t>P7S_WG</w:t>
            </w:r>
          </w:p>
        </w:tc>
      </w:tr>
      <w:tr w:rsidR="00CC431E" w:rsidRPr="00CC431E" w14:paraId="6DFE1909" w14:textId="77777777" w:rsidTr="00CC431E">
        <w:trPr>
          <w:trHeight w:val="283"/>
          <w:jc w:val="center"/>
        </w:trPr>
        <w:tc>
          <w:tcPr>
            <w:tcW w:w="9657" w:type="dxa"/>
            <w:gridSpan w:val="4"/>
            <w:shd w:val="clear" w:color="auto" w:fill="F2F2F2"/>
          </w:tcPr>
          <w:p w14:paraId="17BAA2A4" w14:textId="77777777" w:rsidR="00CC431E" w:rsidRPr="00CC431E" w:rsidRDefault="00CC431E" w:rsidP="005D130C">
            <w:pPr>
              <w:jc w:val="center"/>
              <w:rPr>
                <w:sz w:val="22"/>
                <w:szCs w:val="22"/>
              </w:rPr>
            </w:pPr>
            <w:r w:rsidRPr="00CC431E">
              <w:rPr>
                <w:sz w:val="22"/>
                <w:szCs w:val="22"/>
              </w:rPr>
              <w:t>UMIEJĘTNOŚCI</w:t>
            </w:r>
          </w:p>
        </w:tc>
      </w:tr>
      <w:tr w:rsidR="00CC431E" w:rsidRPr="00CC431E" w14:paraId="17F9302F" w14:textId="77777777" w:rsidTr="005D130C">
        <w:trPr>
          <w:trHeight w:val="283"/>
          <w:jc w:val="center"/>
        </w:trPr>
        <w:tc>
          <w:tcPr>
            <w:tcW w:w="1090" w:type="dxa"/>
          </w:tcPr>
          <w:p w14:paraId="48135598" w14:textId="77777777" w:rsidR="00CC431E" w:rsidRPr="00CC431E" w:rsidRDefault="00CC431E" w:rsidP="005D130C">
            <w:pPr>
              <w:jc w:val="both"/>
              <w:rPr>
                <w:sz w:val="22"/>
                <w:szCs w:val="22"/>
              </w:rPr>
            </w:pPr>
            <w:r w:rsidRPr="00CC431E">
              <w:rPr>
                <w:sz w:val="22"/>
                <w:szCs w:val="22"/>
              </w:rPr>
              <w:t>U1</w:t>
            </w:r>
          </w:p>
        </w:tc>
        <w:tc>
          <w:tcPr>
            <w:tcW w:w="5386" w:type="dxa"/>
          </w:tcPr>
          <w:p w14:paraId="28C794A4" w14:textId="77777777" w:rsidR="00CC431E" w:rsidRPr="00CC431E" w:rsidRDefault="00CC431E" w:rsidP="005D130C">
            <w:pPr>
              <w:jc w:val="both"/>
              <w:rPr>
                <w:sz w:val="22"/>
                <w:szCs w:val="22"/>
              </w:rPr>
            </w:pPr>
            <w:r w:rsidRPr="00CC431E">
              <w:rPr>
                <w:sz w:val="22"/>
                <w:szCs w:val="22"/>
              </w:rPr>
              <w:t>Posługując się poznanymi narzędziami potrafi poszukiwać rozwiązań właściwych dla zagadnień etyki w zarządzaniu.</w:t>
            </w:r>
          </w:p>
        </w:tc>
        <w:tc>
          <w:tcPr>
            <w:tcW w:w="1585" w:type="dxa"/>
          </w:tcPr>
          <w:p w14:paraId="0B9E2B0D" w14:textId="77777777" w:rsidR="00CC431E" w:rsidRPr="00CC431E" w:rsidRDefault="00CC431E" w:rsidP="005D130C">
            <w:pPr>
              <w:jc w:val="both"/>
              <w:rPr>
                <w:sz w:val="22"/>
                <w:szCs w:val="22"/>
              </w:rPr>
            </w:pPr>
            <w:r w:rsidRPr="00CC431E">
              <w:rPr>
                <w:sz w:val="22"/>
                <w:szCs w:val="22"/>
              </w:rPr>
              <w:t xml:space="preserve">K_U05 </w:t>
            </w:r>
            <w:r w:rsidR="000B36E9">
              <w:rPr>
                <w:sz w:val="22"/>
                <w:szCs w:val="22"/>
              </w:rPr>
              <w:t xml:space="preserve">    </w:t>
            </w:r>
          </w:p>
        </w:tc>
        <w:tc>
          <w:tcPr>
            <w:tcW w:w="1596" w:type="dxa"/>
          </w:tcPr>
          <w:p w14:paraId="4DE65289" w14:textId="77777777" w:rsidR="00CC431E" w:rsidRPr="00CC431E" w:rsidRDefault="00CC431E" w:rsidP="005D130C">
            <w:pPr>
              <w:jc w:val="both"/>
              <w:rPr>
                <w:sz w:val="22"/>
                <w:szCs w:val="22"/>
              </w:rPr>
            </w:pPr>
            <w:r w:rsidRPr="00CC431E">
              <w:rPr>
                <w:sz w:val="22"/>
                <w:szCs w:val="22"/>
              </w:rPr>
              <w:t>P7S_UO</w:t>
            </w:r>
          </w:p>
        </w:tc>
      </w:tr>
      <w:tr w:rsidR="00CC431E" w:rsidRPr="00CC431E" w14:paraId="0B78B599" w14:textId="77777777" w:rsidTr="005D130C">
        <w:trPr>
          <w:trHeight w:val="283"/>
          <w:jc w:val="center"/>
        </w:trPr>
        <w:tc>
          <w:tcPr>
            <w:tcW w:w="1090" w:type="dxa"/>
          </w:tcPr>
          <w:p w14:paraId="4DBA2974" w14:textId="77777777" w:rsidR="00CC431E" w:rsidRPr="00CC431E" w:rsidRDefault="00CC431E" w:rsidP="005D130C">
            <w:pPr>
              <w:jc w:val="both"/>
              <w:rPr>
                <w:sz w:val="22"/>
                <w:szCs w:val="22"/>
              </w:rPr>
            </w:pPr>
            <w:r w:rsidRPr="00CC431E">
              <w:rPr>
                <w:sz w:val="22"/>
                <w:szCs w:val="22"/>
              </w:rPr>
              <w:t>U2</w:t>
            </w:r>
          </w:p>
        </w:tc>
        <w:tc>
          <w:tcPr>
            <w:tcW w:w="5386" w:type="dxa"/>
          </w:tcPr>
          <w:p w14:paraId="79D531AF" w14:textId="77777777" w:rsidR="00CC431E" w:rsidRPr="00CC431E" w:rsidRDefault="00CC431E" w:rsidP="005D130C">
            <w:pPr>
              <w:jc w:val="both"/>
              <w:rPr>
                <w:sz w:val="22"/>
                <w:szCs w:val="22"/>
              </w:rPr>
            </w:pPr>
            <w:r w:rsidRPr="00CC431E">
              <w:rPr>
                <w:sz w:val="22"/>
                <w:szCs w:val="22"/>
              </w:rPr>
              <w:t>Student nabywa umiejętności rzetelnego formułowania i uzasadniania własnych przekonań.</w:t>
            </w:r>
          </w:p>
        </w:tc>
        <w:tc>
          <w:tcPr>
            <w:tcW w:w="1585" w:type="dxa"/>
          </w:tcPr>
          <w:p w14:paraId="02E01205" w14:textId="77777777" w:rsidR="00CC431E" w:rsidRPr="00CC431E" w:rsidRDefault="00CC431E" w:rsidP="005D130C">
            <w:pPr>
              <w:jc w:val="both"/>
              <w:rPr>
                <w:sz w:val="22"/>
                <w:szCs w:val="22"/>
              </w:rPr>
            </w:pPr>
            <w:r w:rsidRPr="00CC431E">
              <w:rPr>
                <w:sz w:val="22"/>
                <w:szCs w:val="22"/>
              </w:rPr>
              <w:t xml:space="preserve">K_U01 </w:t>
            </w:r>
            <w:r w:rsidR="000B36E9">
              <w:rPr>
                <w:sz w:val="22"/>
                <w:szCs w:val="22"/>
              </w:rPr>
              <w:t xml:space="preserve">    </w:t>
            </w:r>
          </w:p>
        </w:tc>
        <w:tc>
          <w:tcPr>
            <w:tcW w:w="1596" w:type="dxa"/>
          </w:tcPr>
          <w:p w14:paraId="691FFEA4" w14:textId="77777777" w:rsidR="00CC431E" w:rsidRPr="00CC431E" w:rsidRDefault="00CC431E" w:rsidP="005D130C">
            <w:pPr>
              <w:jc w:val="both"/>
              <w:rPr>
                <w:sz w:val="22"/>
                <w:szCs w:val="22"/>
              </w:rPr>
            </w:pPr>
            <w:r w:rsidRPr="00CC431E">
              <w:rPr>
                <w:sz w:val="22"/>
                <w:szCs w:val="22"/>
              </w:rPr>
              <w:t>P7S_UK</w:t>
            </w:r>
          </w:p>
        </w:tc>
      </w:tr>
      <w:tr w:rsidR="00CC431E" w:rsidRPr="00CC431E" w14:paraId="6950E202" w14:textId="77777777" w:rsidTr="00CC431E">
        <w:trPr>
          <w:trHeight w:val="283"/>
          <w:jc w:val="center"/>
        </w:trPr>
        <w:tc>
          <w:tcPr>
            <w:tcW w:w="9657" w:type="dxa"/>
            <w:gridSpan w:val="4"/>
            <w:shd w:val="clear" w:color="auto" w:fill="F2F2F2"/>
          </w:tcPr>
          <w:p w14:paraId="30DB54CC" w14:textId="77777777" w:rsidR="00CC431E" w:rsidRPr="00CC431E" w:rsidRDefault="00CC431E" w:rsidP="005D130C">
            <w:pPr>
              <w:jc w:val="center"/>
              <w:rPr>
                <w:sz w:val="22"/>
                <w:szCs w:val="22"/>
              </w:rPr>
            </w:pPr>
            <w:r w:rsidRPr="00CC431E">
              <w:rPr>
                <w:sz w:val="22"/>
                <w:szCs w:val="22"/>
              </w:rPr>
              <w:t>KOMPETENCJE SPOŁECZNE</w:t>
            </w:r>
          </w:p>
        </w:tc>
      </w:tr>
      <w:tr w:rsidR="00CC431E" w:rsidRPr="00CC431E" w14:paraId="7D63B01C" w14:textId="77777777" w:rsidTr="005D130C">
        <w:trPr>
          <w:trHeight w:val="283"/>
          <w:jc w:val="center"/>
        </w:trPr>
        <w:tc>
          <w:tcPr>
            <w:tcW w:w="1090" w:type="dxa"/>
          </w:tcPr>
          <w:p w14:paraId="5EFB6701" w14:textId="77777777" w:rsidR="00CC431E" w:rsidRPr="00CC431E" w:rsidRDefault="00CC431E" w:rsidP="005D130C">
            <w:pPr>
              <w:jc w:val="both"/>
              <w:rPr>
                <w:sz w:val="22"/>
                <w:szCs w:val="22"/>
              </w:rPr>
            </w:pPr>
            <w:r w:rsidRPr="00CC431E">
              <w:rPr>
                <w:sz w:val="22"/>
                <w:szCs w:val="22"/>
              </w:rPr>
              <w:t>K1</w:t>
            </w:r>
          </w:p>
        </w:tc>
        <w:tc>
          <w:tcPr>
            <w:tcW w:w="5386" w:type="dxa"/>
          </w:tcPr>
          <w:p w14:paraId="6DAB6A00" w14:textId="77777777" w:rsidR="00CC431E" w:rsidRPr="00CC431E" w:rsidRDefault="00CC431E" w:rsidP="005D130C">
            <w:pPr>
              <w:jc w:val="both"/>
              <w:rPr>
                <w:sz w:val="22"/>
                <w:szCs w:val="22"/>
              </w:rPr>
            </w:pPr>
            <w:r w:rsidRPr="00CC431E">
              <w:rPr>
                <w:sz w:val="22"/>
                <w:szCs w:val="22"/>
              </w:rPr>
              <w:t xml:space="preserve">Rozumiejąc specyfikę moralnych standardów w </w:t>
            </w:r>
            <w:r w:rsidRPr="00CC431E">
              <w:rPr>
                <w:sz w:val="22"/>
                <w:szCs w:val="22"/>
              </w:rPr>
              <w:lastRenderedPageBreak/>
              <w:t xml:space="preserve">zarządzaniu, potrafi promować i utrwalać etyczne wzory </w:t>
            </w:r>
            <w:proofErr w:type="spellStart"/>
            <w:r w:rsidRPr="00CC431E">
              <w:rPr>
                <w:sz w:val="22"/>
                <w:szCs w:val="22"/>
              </w:rPr>
              <w:t>zachowań</w:t>
            </w:r>
            <w:proofErr w:type="spellEnd"/>
            <w:r w:rsidRPr="00CC431E">
              <w:rPr>
                <w:sz w:val="22"/>
                <w:szCs w:val="22"/>
              </w:rPr>
              <w:t>.</w:t>
            </w:r>
          </w:p>
        </w:tc>
        <w:tc>
          <w:tcPr>
            <w:tcW w:w="1585" w:type="dxa"/>
          </w:tcPr>
          <w:p w14:paraId="640E7DA1" w14:textId="77777777" w:rsidR="00CC431E" w:rsidRPr="00CC431E" w:rsidRDefault="00CC431E" w:rsidP="005D130C">
            <w:pPr>
              <w:jc w:val="both"/>
              <w:rPr>
                <w:sz w:val="22"/>
                <w:szCs w:val="22"/>
              </w:rPr>
            </w:pPr>
            <w:r w:rsidRPr="00CC431E">
              <w:rPr>
                <w:sz w:val="22"/>
                <w:szCs w:val="22"/>
              </w:rPr>
              <w:lastRenderedPageBreak/>
              <w:t xml:space="preserve">K_K04 </w:t>
            </w:r>
            <w:r w:rsidR="000B36E9">
              <w:rPr>
                <w:sz w:val="22"/>
                <w:szCs w:val="22"/>
              </w:rPr>
              <w:t xml:space="preserve">      </w:t>
            </w:r>
          </w:p>
        </w:tc>
        <w:tc>
          <w:tcPr>
            <w:tcW w:w="1596" w:type="dxa"/>
          </w:tcPr>
          <w:p w14:paraId="1AF67E9B" w14:textId="77777777" w:rsidR="00CC431E" w:rsidRPr="00CC431E" w:rsidRDefault="00CC431E" w:rsidP="005D130C">
            <w:pPr>
              <w:jc w:val="both"/>
              <w:rPr>
                <w:sz w:val="22"/>
                <w:szCs w:val="22"/>
              </w:rPr>
            </w:pPr>
            <w:r w:rsidRPr="00CC431E">
              <w:rPr>
                <w:sz w:val="22"/>
                <w:szCs w:val="22"/>
              </w:rPr>
              <w:t>P7S_KR</w:t>
            </w:r>
          </w:p>
        </w:tc>
      </w:tr>
      <w:tr w:rsidR="00CC431E" w:rsidRPr="00CC431E" w14:paraId="7C4EEDC3" w14:textId="77777777" w:rsidTr="005D130C">
        <w:trPr>
          <w:trHeight w:val="283"/>
          <w:jc w:val="center"/>
        </w:trPr>
        <w:tc>
          <w:tcPr>
            <w:tcW w:w="1090" w:type="dxa"/>
          </w:tcPr>
          <w:p w14:paraId="74681E07" w14:textId="77777777" w:rsidR="00CC431E" w:rsidRPr="00CC431E" w:rsidRDefault="00CC431E" w:rsidP="005D130C">
            <w:pPr>
              <w:jc w:val="both"/>
              <w:rPr>
                <w:sz w:val="22"/>
                <w:szCs w:val="22"/>
              </w:rPr>
            </w:pPr>
            <w:r w:rsidRPr="00CC431E">
              <w:rPr>
                <w:sz w:val="22"/>
                <w:szCs w:val="22"/>
              </w:rPr>
              <w:t>K2</w:t>
            </w:r>
          </w:p>
        </w:tc>
        <w:tc>
          <w:tcPr>
            <w:tcW w:w="5386" w:type="dxa"/>
          </w:tcPr>
          <w:p w14:paraId="5954D61F" w14:textId="77777777" w:rsidR="00CC431E" w:rsidRPr="00CC431E" w:rsidRDefault="00CC431E" w:rsidP="005D130C">
            <w:pPr>
              <w:jc w:val="both"/>
              <w:rPr>
                <w:sz w:val="22"/>
                <w:szCs w:val="22"/>
              </w:rPr>
            </w:pPr>
            <w:r w:rsidRPr="00CC431E">
              <w:rPr>
                <w:sz w:val="22"/>
                <w:szCs w:val="22"/>
              </w:rPr>
              <w:t>Po zakończeniu przedmiotu student jest świadomy konieczności kierowania się normami etycznymi w zarządzaniu oraz odpowiedzialności za podejmowane decyzje.</w:t>
            </w:r>
          </w:p>
        </w:tc>
        <w:tc>
          <w:tcPr>
            <w:tcW w:w="1585" w:type="dxa"/>
          </w:tcPr>
          <w:p w14:paraId="26A74C8A" w14:textId="77777777" w:rsidR="00CC431E" w:rsidRPr="00CC431E" w:rsidRDefault="00CC431E" w:rsidP="005D130C">
            <w:pPr>
              <w:jc w:val="both"/>
              <w:rPr>
                <w:sz w:val="22"/>
                <w:szCs w:val="22"/>
              </w:rPr>
            </w:pPr>
            <w:r w:rsidRPr="00CC431E">
              <w:rPr>
                <w:sz w:val="22"/>
                <w:szCs w:val="22"/>
              </w:rPr>
              <w:t xml:space="preserve">K_K02 </w:t>
            </w:r>
            <w:r w:rsidR="000B36E9">
              <w:rPr>
                <w:sz w:val="22"/>
                <w:szCs w:val="22"/>
              </w:rPr>
              <w:t xml:space="preserve">    </w:t>
            </w:r>
          </w:p>
        </w:tc>
        <w:tc>
          <w:tcPr>
            <w:tcW w:w="1596" w:type="dxa"/>
          </w:tcPr>
          <w:p w14:paraId="7B300579" w14:textId="77777777" w:rsidR="00CC431E" w:rsidRPr="00CC431E" w:rsidRDefault="00CC431E" w:rsidP="005D130C">
            <w:pPr>
              <w:jc w:val="both"/>
              <w:rPr>
                <w:sz w:val="22"/>
                <w:szCs w:val="22"/>
              </w:rPr>
            </w:pPr>
            <w:r w:rsidRPr="00CC431E">
              <w:rPr>
                <w:sz w:val="22"/>
                <w:szCs w:val="22"/>
              </w:rPr>
              <w:t>P7S_KR</w:t>
            </w:r>
          </w:p>
        </w:tc>
      </w:tr>
    </w:tbl>
    <w:p w14:paraId="7B0446F3" w14:textId="77777777" w:rsidR="00CC431E" w:rsidRPr="00CC431E" w:rsidRDefault="00CC431E" w:rsidP="001D277C">
      <w:pPr>
        <w:numPr>
          <w:ilvl w:val="0"/>
          <w:numId w:val="29"/>
        </w:numPr>
        <w:tabs>
          <w:tab w:val="left" w:pos="284"/>
        </w:tabs>
        <w:suppressAutoHyphens w:val="0"/>
        <w:spacing w:before="120" w:after="120"/>
        <w:ind w:left="284" w:hanging="284"/>
        <w:rPr>
          <w:b/>
          <w:sz w:val="22"/>
          <w:szCs w:val="22"/>
        </w:rPr>
      </w:pPr>
      <w:r w:rsidRPr="00CC431E">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431E" w:rsidRPr="00CC431E" w14:paraId="494DBEA3" w14:textId="77777777" w:rsidTr="005D130C">
        <w:trPr>
          <w:jc w:val="center"/>
        </w:trPr>
        <w:tc>
          <w:tcPr>
            <w:tcW w:w="9638" w:type="dxa"/>
          </w:tcPr>
          <w:p w14:paraId="6E22D4E1" w14:textId="77777777" w:rsidR="00CC431E" w:rsidRPr="00CC431E" w:rsidRDefault="00EF7BF8" w:rsidP="005D130C">
            <w:pPr>
              <w:jc w:val="both"/>
              <w:rPr>
                <w:sz w:val="22"/>
                <w:szCs w:val="22"/>
              </w:rPr>
            </w:pPr>
            <w:r>
              <w:rPr>
                <w:sz w:val="22"/>
                <w:szCs w:val="22"/>
              </w:rPr>
              <w:t>Wykład</w:t>
            </w:r>
            <w:r w:rsidR="00CC431E" w:rsidRPr="00CC431E">
              <w:rPr>
                <w:sz w:val="22"/>
                <w:szCs w:val="22"/>
              </w:rPr>
              <w:t>, dyskusja, metoda przypadków.</w:t>
            </w:r>
          </w:p>
        </w:tc>
      </w:tr>
    </w:tbl>
    <w:p w14:paraId="469759A4" w14:textId="77777777" w:rsidR="00CC431E" w:rsidRPr="00CC431E" w:rsidRDefault="00CC431E" w:rsidP="001D277C">
      <w:pPr>
        <w:numPr>
          <w:ilvl w:val="0"/>
          <w:numId w:val="29"/>
        </w:numPr>
        <w:tabs>
          <w:tab w:val="left" w:pos="284"/>
        </w:tabs>
        <w:suppressAutoHyphens w:val="0"/>
        <w:spacing w:before="120" w:after="120"/>
        <w:ind w:left="284" w:hanging="284"/>
        <w:rPr>
          <w:b/>
          <w:sz w:val="22"/>
          <w:szCs w:val="22"/>
        </w:rPr>
      </w:pPr>
      <w:r w:rsidRPr="00CC431E">
        <w:rPr>
          <w:b/>
          <w:sz w:val="22"/>
          <w:szCs w:val="22"/>
        </w:rPr>
        <w:t>FORMA I WARUNKI</w:t>
      </w:r>
      <w:r w:rsidR="00E5277F">
        <w:rPr>
          <w:b/>
          <w:sz w:val="22"/>
          <w:szCs w:val="22"/>
        </w:rPr>
        <w:t xml:space="preserve"> </w:t>
      </w:r>
      <w:r w:rsidRPr="00CC431E">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431E" w:rsidRPr="00CC431E" w14:paraId="182AE080" w14:textId="77777777" w:rsidTr="005D130C">
        <w:trPr>
          <w:jc w:val="center"/>
        </w:trPr>
        <w:tc>
          <w:tcPr>
            <w:tcW w:w="9638" w:type="dxa"/>
          </w:tcPr>
          <w:p w14:paraId="3756CE08" w14:textId="77777777" w:rsidR="00CC431E" w:rsidRPr="00CC431E" w:rsidRDefault="00CC431E" w:rsidP="005D130C">
            <w:pPr>
              <w:pStyle w:val="Akapitzlist1"/>
              <w:ind w:left="34"/>
              <w:jc w:val="both"/>
              <w:rPr>
                <w:b/>
                <w:sz w:val="22"/>
                <w:szCs w:val="22"/>
              </w:rPr>
            </w:pPr>
            <w:r w:rsidRPr="00CC431E">
              <w:rPr>
                <w:sz w:val="22"/>
                <w:szCs w:val="22"/>
              </w:rPr>
              <w:t xml:space="preserve">kolokwium pisemne z </w:t>
            </w:r>
            <w:r w:rsidR="001C41CE">
              <w:rPr>
                <w:sz w:val="22"/>
                <w:szCs w:val="22"/>
              </w:rPr>
              <w:t>Wykład</w:t>
            </w:r>
            <w:r w:rsidRPr="00CC431E">
              <w:rPr>
                <w:sz w:val="22"/>
                <w:szCs w:val="22"/>
              </w:rPr>
              <w:t>ów, przygotowanie prezentacji w trakcie ćwiczeń, udział w dyskusji</w:t>
            </w:r>
          </w:p>
        </w:tc>
      </w:tr>
    </w:tbl>
    <w:p w14:paraId="3FF34EF0" w14:textId="77777777" w:rsidR="00CC431E" w:rsidRPr="00CC431E" w:rsidRDefault="00CC431E" w:rsidP="001D277C">
      <w:pPr>
        <w:numPr>
          <w:ilvl w:val="0"/>
          <w:numId w:val="29"/>
        </w:numPr>
        <w:tabs>
          <w:tab w:val="left" w:pos="284"/>
        </w:tabs>
        <w:suppressAutoHyphens w:val="0"/>
        <w:spacing w:before="120" w:after="120"/>
        <w:ind w:left="284" w:hanging="284"/>
        <w:rPr>
          <w:sz w:val="22"/>
          <w:szCs w:val="22"/>
        </w:rPr>
      </w:pPr>
      <w:r w:rsidRPr="00CC431E">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431E" w:rsidRPr="00CC431E" w14:paraId="39EBCD6D" w14:textId="77777777" w:rsidTr="000B36E9">
        <w:trPr>
          <w:trHeight w:val="2249"/>
          <w:jc w:val="center"/>
        </w:trPr>
        <w:tc>
          <w:tcPr>
            <w:tcW w:w="2214" w:type="dxa"/>
            <w:shd w:val="clear" w:color="auto" w:fill="F2F2F2"/>
          </w:tcPr>
          <w:p w14:paraId="74282F1E" w14:textId="77777777" w:rsidR="000B36E9" w:rsidRPr="000B36E9" w:rsidRDefault="00052D80"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p w14:paraId="44A47B3F" w14:textId="77777777" w:rsidR="000B36E9" w:rsidRDefault="000B36E9"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p>
          <w:p w14:paraId="751908B5" w14:textId="77777777" w:rsidR="000B36E9" w:rsidRPr="000B36E9" w:rsidRDefault="000B36E9" w:rsidP="000B36E9">
            <w:pPr>
              <w:rPr>
                <w:sz w:val="22"/>
                <w:szCs w:val="22"/>
              </w:rPr>
            </w:pPr>
          </w:p>
          <w:p w14:paraId="5C700C60" w14:textId="77777777" w:rsidR="000B36E9" w:rsidRPr="000B36E9" w:rsidRDefault="000B36E9" w:rsidP="000B36E9">
            <w:pPr>
              <w:rPr>
                <w:sz w:val="22"/>
                <w:szCs w:val="22"/>
              </w:rPr>
            </w:pPr>
          </w:p>
          <w:p w14:paraId="5197AC32" w14:textId="77777777" w:rsidR="000B36E9" w:rsidRPr="000B36E9" w:rsidRDefault="000B36E9" w:rsidP="000B36E9">
            <w:pPr>
              <w:rPr>
                <w:sz w:val="22"/>
                <w:szCs w:val="22"/>
              </w:rPr>
            </w:pPr>
          </w:p>
          <w:p w14:paraId="42B5D487" w14:textId="77777777" w:rsidR="000B36E9" w:rsidRPr="000B36E9" w:rsidRDefault="000B36E9" w:rsidP="000B36E9">
            <w:pPr>
              <w:rPr>
                <w:sz w:val="22"/>
                <w:szCs w:val="22"/>
              </w:rPr>
            </w:pPr>
          </w:p>
          <w:p w14:paraId="54A71B21" w14:textId="77777777" w:rsidR="000B36E9" w:rsidRPr="000B36E9" w:rsidRDefault="000B36E9" w:rsidP="000B36E9">
            <w:pPr>
              <w:rPr>
                <w:sz w:val="22"/>
                <w:szCs w:val="22"/>
              </w:rPr>
            </w:pPr>
          </w:p>
          <w:p w14:paraId="29C8A3E5" w14:textId="77777777" w:rsidR="000B36E9" w:rsidRPr="000B36E9" w:rsidRDefault="000B36E9" w:rsidP="000B36E9">
            <w:pPr>
              <w:rPr>
                <w:sz w:val="22"/>
                <w:szCs w:val="22"/>
              </w:rPr>
            </w:pPr>
          </w:p>
          <w:p w14:paraId="1144590B" w14:textId="77777777" w:rsidR="00CC431E" w:rsidRPr="000B36E9" w:rsidRDefault="00CC431E" w:rsidP="000B36E9">
            <w:pPr>
              <w:rPr>
                <w:sz w:val="22"/>
                <w:szCs w:val="22"/>
              </w:rPr>
            </w:pPr>
          </w:p>
        </w:tc>
        <w:tc>
          <w:tcPr>
            <w:tcW w:w="7424" w:type="dxa"/>
          </w:tcPr>
          <w:p w14:paraId="0618AE1A"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Pojęcie i przedmiot etyki, działy etyki. Etyki zawodowe jako uszczegółowienie ogólnie obowiązujących norm moralnych. Istota, funkcje i zadania etyk zawodowych na tle współczesnych dylematów i kontrowersji moralnych. Godność i szacunek dla drugiego człowieka, jako fundamenty każdej etyki zawodowej. Etyka zawodowa menedżera. Kultura etyczna jako element kultury organizacji – programy etyczne firm. Kodeksy etyki zawodowej. Kodeks etyczny menedżera. Konflikty wartości w zarządzaniu.</w:t>
            </w:r>
          </w:p>
          <w:p w14:paraId="7BDBCA46"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Menedżer i przywódca – wymiar etyczny.</w:t>
            </w:r>
          </w:p>
        </w:tc>
      </w:tr>
      <w:tr w:rsidR="000B36E9" w:rsidRPr="00CC431E" w14:paraId="0795087F" w14:textId="77777777" w:rsidTr="00CC431E">
        <w:trPr>
          <w:trHeight w:val="2690"/>
          <w:jc w:val="center"/>
        </w:trPr>
        <w:tc>
          <w:tcPr>
            <w:tcW w:w="2214" w:type="dxa"/>
            <w:shd w:val="clear" w:color="auto" w:fill="F2F2F2"/>
          </w:tcPr>
          <w:p w14:paraId="26349AF4" w14:textId="77777777" w:rsidR="000B36E9" w:rsidRPr="000B36E9" w:rsidRDefault="000B36E9" w:rsidP="000B36E9">
            <w:pPr>
              <w:rPr>
                <w:sz w:val="22"/>
                <w:szCs w:val="22"/>
              </w:rPr>
            </w:pPr>
            <w:r>
              <w:rPr>
                <w:sz w:val="22"/>
                <w:szCs w:val="22"/>
              </w:rPr>
              <w:t xml:space="preserve">Ćwiczenia </w:t>
            </w:r>
          </w:p>
        </w:tc>
        <w:tc>
          <w:tcPr>
            <w:tcW w:w="7424" w:type="dxa"/>
          </w:tcPr>
          <w:p w14:paraId="4B2939A3" w14:textId="77777777" w:rsidR="000B36E9" w:rsidRPr="00CC431E" w:rsidRDefault="000B36E9" w:rsidP="000B36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Różne typy podejść do etyki zarządzania (utylitarne, odwołujące się do praw człowieka, sprawiedliwości społecznej). Zasady moralne w zarządzaniu organizacją. Etyczna firma, etyczni menedżerowie. Odpowiedzialność moralna menedżera w zarzadzaniu organizacją – zakresy odpowiedzialności. Partycypacja pracownicza w zarządzaniu i jej etyczne uzasadnienie. Powinności moralne wobec interesariuszy jako ograniczenia w etycznym zarządzaniu. Możliwości i granice etyki w zarządzaniu: społeczna odpowiedzialność w biznesie, konflikt między odpowiedzialnością społeczną, a lojalnością wobec firmy. Etyczne aspekty konkurencji, etyczne problemy w reklamie i marketingu.</w:t>
            </w:r>
          </w:p>
        </w:tc>
      </w:tr>
    </w:tbl>
    <w:p w14:paraId="7B73A149" w14:textId="77777777" w:rsidR="00CC431E" w:rsidRPr="008E62BA" w:rsidRDefault="00CC431E" w:rsidP="001D277C">
      <w:pPr>
        <w:numPr>
          <w:ilvl w:val="0"/>
          <w:numId w:val="29"/>
        </w:numPr>
        <w:tabs>
          <w:tab w:val="left" w:pos="284"/>
        </w:tabs>
        <w:suppressAutoHyphens w:val="0"/>
        <w:spacing w:before="120" w:after="120"/>
        <w:ind w:left="284" w:hanging="284"/>
        <w:rPr>
          <w:b/>
          <w:sz w:val="22"/>
          <w:szCs w:val="22"/>
        </w:rPr>
      </w:pPr>
      <w:r w:rsidRPr="00CC431E">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2"/>
        <w:gridCol w:w="1352"/>
        <w:gridCol w:w="1391"/>
        <w:gridCol w:w="1386"/>
        <w:gridCol w:w="1463"/>
        <w:gridCol w:w="1358"/>
      </w:tblGrid>
      <w:tr w:rsidR="00CC431E" w:rsidRPr="00CC431E" w14:paraId="676E3F40" w14:textId="77777777" w:rsidTr="00CC431E">
        <w:trPr>
          <w:jc w:val="center"/>
        </w:trPr>
        <w:tc>
          <w:tcPr>
            <w:tcW w:w="1412" w:type="dxa"/>
            <w:vMerge w:val="restart"/>
            <w:shd w:val="clear" w:color="auto" w:fill="F2F2F2"/>
            <w:vAlign w:val="center"/>
          </w:tcPr>
          <w:p w14:paraId="1DFF73B8" w14:textId="77777777" w:rsidR="00CC431E" w:rsidRPr="00CC431E" w:rsidRDefault="00CC431E" w:rsidP="005D130C">
            <w:pPr>
              <w:jc w:val="center"/>
              <w:rPr>
                <w:sz w:val="22"/>
                <w:szCs w:val="22"/>
              </w:rPr>
            </w:pPr>
            <w:r w:rsidRPr="00CC431E">
              <w:rPr>
                <w:sz w:val="22"/>
                <w:szCs w:val="22"/>
              </w:rPr>
              <w:t>Efekt uczenia się</w:t>
            </w:r>
          </w:p>
        </w:tc>
        <w:tc>
          <w:tcPr>
            <w:tcW w:w="8474" w:type="dxa"/>
            <w:gridSpan w:val="6"/>
            <w:shd w:val="clear" w:color="auto" w:fill="F2F2F2"/>
            <w:vAlign w:val="center"/>
          </w:tcPr>
          <w:p w14:paraId="6C07199B" w14:textId="77777777" w:rsidR="00CC431E" w:rsidRPr="00CC431E" w:rsidRDefault="00CC431E" w:rsidP="005D130C">
            <w:pPr>
              <w:jc w:val="center"/>
              <w:rPr>
                <w:sz w:val="22"/>
                <w:szCs w:val="22"/>
              </w:rPr>
            </w:pPr>
            <w:r w:rsidRPr="00CC431E">
              <w:rPr>
                <w:sz w:val="22"/>
                <w:szCs w:val="22"/>
              </w:rPr>
              <w:t>Forma oceny (podano przykładowe)</w:t>
            </w:r>
          </w:p>
        </w:tc>
      </w:tr>
      <w:tr w:rsidR="00CC431E" w:rsidRPr="00CC431E" w14:paraId="7E6CDD86" w14:textId="77777777" w:rsidTr="00CC431E">
        <w:trPr>
          <w:jc w:val="center"/>
        </w:trPr>
        <w:tc>
          <w:tcPr>
            <w:tcW w:w="1412" w:type="dxa"/>
            <w:vMerge/>
            <w:shd w:val="clear" w:color="auto" w:fill="F2F2F2"/>
            <w:vAlign w:val="center"/>
          </w:tcPr>
          <w:p w14:paraId="0B7D627B" w14:textId="77777777" w:rsidR="00CC431E" w:rsidRPr="00CC431E" w:rsidRDefault="00CC431E" w:rsidP="005D130C">
            <w:pPr>
              <w:jc w:val="center"/>
              <w:rPr>
                <w:b/>
                <w:sz w:val="22"/>
                <w:szCs w:val="22"/>
              </w:rPr>
            </w:pPr>
          </w:p>
        </w:tc>
        <w:tc>
          <w:tcPr>
            <w:tcW w:w="1412" w:type="dxa"/>
            <w:shd w:val="clear" w:color="auto" w:fill="F2F2F2"/>
            <w:vAlign w:val="center"/>
          </w:tcPr>
          <w:p w14:paraId="6437AF32" w14:textId="77777777" w:rsidR="00CC431E" w:rsidRPr="00CC431E" w:rsidRDefault="00CC431E" w:rsidP="005D130C">
            <w:pPr>
              <w:jc w:val="center"/>
              <w:rPr>
                <w:sz w:val="22"/>
                <w:szCs w:val="22"/>
              </w:rPr>
            </w:pPr>
            <w:r w:rsidRPr="00CC431E">
              <w:rPr>
                <w:sz w:val="22"/>
                <w:szCs w:val="22"/>
              </w:rPr>
              <w:t>Egzamin ustny</w:t>
            </w:r>
          </w:p>
        </w:tc>
        <w:tc>
          <w:tcPr>
            <w:tcW w:w="1412" w:type="dxa"/>
            <w:shd w:val="clear" w:color="auto" w:fill="F2F2F2"/>
            <w:vAlign w:val="center"/>
          </w:tcPr>
          <w:p w14:paraId="4748F8F1" w14:textId="77777777" w:rsidR="00CC431E" w:rsidRPr="00CC431E" w:rsidRDefault="00CC431E" w:rsidP="005D130C">
            <w:pPr>
              <w:jc w:val="center"/>
              <w:rPr>
                <w:sz w:val="22"/>
                <w:szCs w:val="22"/>
              </w:rPr>
            </w:pPr>
            <w:r w:rsidRPr="00CC431E">
              <w:rPr>
                <w:sz w:val="22"/>
                <w:szCs w:val="22"/>
              </w:rPr>
              <w:t>Egzamin pisemny</w:t>
            </w:r>
          </w:p>
        </w:tc>
        <w:tc>
          <w:tcPr>
            <w:tcW w:w="1412" w:type="dxa"/>
            <w:shd w:val="clear" w:color="auto" w:fill="F2F2F2"/>
            <w:vAlign w:val="center"/>
          </w:tcPr>
          <w:p w14:paraId="5582FEFB" w14:textId="77777777" w:rsidR="00CC431E" w:rsidRPr="00CC431E" w:rsidRDefault="00CC431E" w:rsidP="005D130C">
            <w:pPr>
              <w:jc w:val="center"/>
              <w:rPr>
                <w:sz w:val="22"/>
                <w:szCs w:val="22"/>
              </w:rPr>
            </w:pPr>
            <w:r w:rsidRPr="00CC431E">
              <w:rPr>
                <w:sz w:val="22"/>
                <w:szCs w:val="22"/>
              </w:rPr>
              <w:t>Kolokwium pisemne</w:t>
            </w:r>
          </w:p>
        </w:tc>
        <w:tc>
          <w:tcPr>
            <w:tcW w:w="1412" w:type="dxa"/>
            <w:shd w:val="clear" w:color="auto" w:fill="F2F2F2"/>
            <w:vAlign w:val="center"/>
          </w:tcPr>
          <w:p w14:paraId="1D7CBD53" w14:textId="77777777" w:rsidR="00CC431E" w:rsidRPr="00CC431E" w:rsidRDefault="00CC431E" w:rsidP="005D130C">
            <w:pPr>
              <w:jc w:val="center"/>
              <w:rPr>
                <w:sz w:val="22"/>
                <w:szCs w:val="22"/>
              </w:rPr>
            </w:pPr>
            <w:r w:rsidRPr="00CC431E">
              <w:rPr>
                <w:sz w:val="22"/>
                <w:szCs w:val="22"/>
              </w:rPr>
              <w:t>Prezentacja</w:t>
            </w:r>
          </w:p>
        </w:tc>
        <w:tc>
          <w:tcPr>
            <w:tcW w:w="1413" w:type="dxa"/>
            <w:shd w:val="clear" w:color="auto" w:fill="F2F2F2"/>
            <w:vAlign w:val="center"/>
          </w:tcPr>
          <w:p w14:paraId="5577E055" w14:textId="77777777" w:rsidR="00CC431E" w:rsidRPr="00CC431E" w:rsidRDefault="00CC431E" w:rsidP="005D130C">
            <w:pPr>
              <w:jc w:val="center"/>
              <w:rPr>
                <w:sz w:val="22"/>
                <w:szCs w:val="22"/>
              </w:rPr>
            </w:pPr>
            <w:r w:rsidRPr="00CC431E">
              <w:rPr>
                <w:sz w:val="22"/>
                <w:szCs w:val="22"/>
              </w:rPr>
              <w:t>Sprawozdanie</w:t>
            </w:r>
          </w:p>
        </w:tc>
        <w:tc>
          <w:tcPr>
            <w:tcW w:w="1413" w:type="dxa"/>
            <w:shd w:val="clear" w:color="auto" w:fill="F2F2F2"/>
            <w:vAlign w:val="center"/>
          </w:tcPr>
          <w:p w14:paraId="72E60C25" w14:textId="77777777" w:rsidR="00CC431E" w:rsidRPr="00CC431E" w:rsidRDefault="00CC431E" w:rsidP="005D130C">
            <w:pPr>
              <w:jc w:val="center"/>
              <w:rPr>
                <w:sz w:val="22"/>
                <w:szCs w:val="22"/>
              </w:rPr>
            </w:pPr>
            <w:r w:rsidRPr="00CC431E">
              <w:rPr>
                <w:sz w:val="22"/>
                <w:szCs w:val="22"/>
              </w:rPr>
              <w:t>Dyskusja</w:t>
            </w:r>
          </w:p>
        </w:tc>
      </w:tr>
      <w:tr w:rsidR="00CC431E" w:rsidRPr="00CC431E" w14:paraId="79703CCA" w14:textId="77777777" w:rsidTr="005D130C">
        <w:trPr>
          <w:trHeight w:val="283"/>
          <w:jc w:val="center"/>
        </w:trPr>
        <w:tc>
          <w:tcPr>
            <w:tcW w:w="1412" w:type="dxa"/>
          </w:tcPr>
          <w:p w14:paraId="317B6813" w14:textId="77777777" w:rsidR="00CC431E" w:rsidRPr="00CC431E" w:rsidRDefault="00CC431E" w:rsidP="005D130C">
            <w:pPr>
              <w:jc w:val="center"/>
              <w:rPr>
                <w:sz w:val="22"/>
                <w:szCs w:val="22"/>
              </w:rPr>
            </w:pPr>
            <w:r w:rsidRPr="00CC431E">
              <w:rPr>
                <w:sz w:val="22"/>
                <w:szCs w:val="22"/>
              </w:rPr>
              <w:t>W1</w:t>
            </w:r>
          </w:p>
        </w:tc>
        <w:tc>
          <w:tcPr>
            <w:tcW w:w="1412" w:type="dxa"/>
          </w:tcPr>
          <w:p w14:paraId="66546742" w14:textId="77777777" w:rsidR="00CC431E" w:rsidRPr="00CC431E" w:rsidRDefault="00CC431E" w:rsidP="005D130C">
            <w:pPr>
              <w:jc w:val="center"/>
              <w:rPr>
                <w:sz w:val="22"/>
                <w:szCs w:val="22"/>
              </w:rPr>
            </w:pPr>
          </w:p>
        </w:tc>
        <w:tc>
          <w:tcPr>
            <w:tcW w:w="1412" w:type="dxa"/>
          </w:tcPr>
          <w:p w14:paraId="4F0A3E52" w14:textId="77777777" w:rsidR="00CC431E" w:rsidRPr="00CC431E" w:rsidRDefault="00CC431E" w:rsidP="005D130C">
            <w:pPr>
              <w:jc w:val="center"/>
              <w:rPr>
                <w:sz w:val="22"/>
                <w:szCs w:val="22"/>
              </w:rPr>
            </w:pPr>
          </w:p>
        </w:tc>
        <w:tc>
          <w:tcPr>
            <w:tcW w:w="1412" w:type="dxa"/>
          </w:tcPr>
          <w:p w14:paraId="5705A67B" w14:textId="77777777" w:rsidR="00CC431E" w:rsidRPr="00CC431E" w:rsidRDefault="00CC431E" w:rsidP="005D130C">
            <w:pPr>
              <w:jc w:val="center"/>
              <w:rPr>
                <w:sz w:val="22"/>
                <w:szCs w:val="22"/>
              </w:rPr>
            </w:pPr>
            <w:r w:rsidRPr="00CC431E">
              <w:rPr>
                <w:sz w:val="22"/>
                <w:szCs w:val="22"/>
              </w:rPr>
              <w:t>x</w:t>
            </w:r>
          </w:p>
        </w:tc>
        <w:tc>
          <w:tcPr>
            <w:tcW w:w="1412" w:type="dxa"/>
          </w:tcPr>
          <w:p w14:paraId="0ED09C98" w14:textId="77777777" w:rsidR="00CC431E" w:rsidRPr="00CC431E" w:rsidRDefault="00CC431E" w:rsidP="005D130C">
            <w:pPr>
              <w:jc w:val="center"/>
              <w:rPr>
                <w:sz w:val="22"/>
                <w:szCs w:val="22"/>
              </w:rPr>
            </w:pPr>
          </w:p>
        </w:tc>
        <w:tc>
          <w:tcPr>
            <w:tcW w:w="1413" w:type="dxa"/>
          </w:tcPr>
          <w:p w14:paraId="741439E0" w14:textId="77777777" w:rsidR="00CC431E" w:rsidRPr="00CC431E" w:rsidRDefault="00CC431E" w:rsidP="005D130C">
            <w:pPr>
              <w:jc w:val="center"/>
              <w:rPr>
                <w:sz w:val="22"/>
                <w:szCs w:val="22"/>
              </w:rPr>
            </w:pPr>
          </w:p>
        </w:tc>
        <w:tc>
          <w:tcPr>
            <w:tcW w:w="1413" w:type="dxa"/>
          </w:tcPr>
          <w:p w14:paraId="46FD2B3A" w14:textId="77777777" w:rsidR="00CC431E" w:rsidRPr="00CC431E" w:rsidRDefault="00CC431E" w:rsidP="005D130C">
            <w:pPr>
              <w:jc w:val="center"/>
              <w:rPr>
                <w:sz w:val="22"/>
                <w:szCs w:val="22"/>
              </w:rPr>
            </w:pPr>
          </w:p>
        </w:tc>
      </w:tr>
      <w:tr w:rsidR="00CC431E" w:rsidRPr="00CC431E" w14:paraId="2B8E6D53" w14:textId="77777777" w:rsidTr="005D130C">
        <w:trPr>
          <w:trHeight w:val="283"/>
          <w:jc w:val="center"/>
        </w:trPr>
        <w:tc>
          <w:tcPr>
            <w:tcW w:w="1412" w:type="dxa"/>
          </w:tcPr>
          <w:p w14:paraId="61D900B9" w14:textId="77777777" w:rsidR="00CC431E" w:rsidRPr="00CC431E" w:rsidRDefault="00CC431E" w:rsidP="005D130C">
            <w:pPr>
              <w:jc w:val="center"/>
              <w:rPr>
                <w:sz w:val="22"/>
                <w:szCs w:val="22"/>
              </w:rPr>
            </w:pPr>
            <w:r w:rsidRPr="00CC431E">
              <w:rPr>
                <w:sz w:val="22"/>
                <w:szCs w:val="22"/>
              </w:rPr>
              <w:t>W2</w:t>
            </w:r>
          </w:p>
        </w:tc>
        <w:tc>
          <w:tcPr>
            <w:tcW w:w="1412" w:type="dxa"/>
          </w:tcPr>
          <w:p w14:paraId="5CFDB669" w14:textId="77777777" w:rsidR="00CC431E" w:rsidRPr="00CC431E" w:rsidRDefault="00CC431E" w:rsidP="005D130C">
            <w:pPr>
              <w:jc w:val="center"/>
              <w:rPr>
                <w:sz w:val="22"/>
                <w:szCs w:val="22"/>
              </w:rPr>
            </w:pPr>
          </w:p>
        </w:tc>
        <w:tc>
          <w:tcPr>
            <w:tcW w:w="1412" w:type="dxa"/>
          </w:tcPr>
          <w:p w14:paraId="0C4BC7FE" w14:textId="77777777" w:rsidR="00CC431E" w:rsidRPr="00CC431E" w:rsidRDefault="00CC431E" w:rsidP="005D130C">
            <w:pPr>
              <w:jc w:val="center"/>
              <w:rPr>
                <w:sz w:val="22"/>
                <w:szCs w:val="22"/>
              </w:rPr>
            </w:pPr>
          </w:p>
        </w:tc>
        <w:tc>
          <w:tcPr>
            <w:tcW w:w="1412" w:type="dxa"/>
          </w:tcPr>
          <w:p w14:paraId="524419B0" w14:textId="77777777" w:rsidR="00CC431E" w:rsidRPr="00CC431E" w:rsidRDefault="00CC431E" w:rsidP="005D130C">
            <w:pPr>
              <w:jc w:val="center"/>
              <w:rPr>
                <w:sz w:val="22"/>
                <w:szCs w:val="22"/>
              </w:rPr>
            </w:pPr>
            <w:r w:rsidRPr="00CC431E">
              <w:rPr>
                <w:sz w:val="22"/>
                <w:szCs w:val="22"/>
              </w:rPr>
              <w:t>x</w:t>
            </w:r>
          </w:p>
        </w:tc>
        <w:tc>
          <w:tcPr>
            <w:tcW w:w="1412" w:type="dxa"/>
          </w:tcPr>
          <w:p w14:paraId="199A5A8B" w14:textId="77777777" w:rsidR="00CC431E" w:rsidRPr="00CC431E" w:rsidRDefault="00CC431E" w:rsidP="005D130C">
            <w:pPr>
              <w:jc w:val="center"/>
              <w:rPr>
                <w:sz w:val="22"/>
                <w:szCs w:val="22"/>
              </w:rPr>
            </w:pPr>
          </w:p>
        </w:tc>
        <w:tc>
          <w:tcPr>
            <w:tcW w:w="1413" w:type="dxa"/>
          </w:tcPr>
          <w:p w14:paraId="519045A9" w14:textId="77777777" w:rsidR="00CC431E" w:rsidRPr="00CC431E" w:rsidRDefault="00CC431E" w:rsidP="005D130C">
            <w:pPr>
              <w:jc w:val="center"/>
              <w:rPr>
                <w:sz w:val="22"/>
                <w:szCs w:val="22"/>
              </w:rPr>
            </w:pPr>
          </w:p>
        </w:tc>
        <w:tc>
          <w:tcPr>
            <w:tcW w:w="1413" w:type="dxa"/>
          </w:tcPr>
          <w:p w14:paraId="26CD42F5" w14:textId="77777777" w:rsidR="00CC431E" w:rsidRPr="00CC431E" w:rsidRDefault="00CC431E" w:rsidP="005D130C">
            <w:pPr>
              <w:jc w:val="center"/>
              <w:rPr>
                <w:sz w:val="22"/>
                <w:szCs w:val="22"/>
              </w:rPr>
            </w:pPr>
          </w:p>
        </w:tc>
      </w:tr>
      <w:tr w:rsidR="00CC431E" w:rsidRPr="00CC431E" w14:paraId="05F4A9ED" w14:textId="77777777" w:rsidTr="005D130C">
        <w:trPr>
          <w:trHeight w:val="283"/>
          <w:jc w:val="center"/>
        </w:trPr>
        <w:tc>
          <w:tcPr>
            <w:tcW w:w="1412" w:type="dxa"/>
          </w:tcPr>
          <w:p w14:paraId="1204C519" w14:textId="77777777" w:rsidR="00CC431E" w:rsidRPr="00CC431E" w:rsidRDefault="00CC431E" w:rsidP="005D130C">
            <w:pPr>
              <w:jc w:val="center"/>
              <w:rPr>
                <w:sz w:val="22"/>
                <w:szCs w:val="22"/>
              </w:rPr>
            </w:pPr>
            <w:r w:rsidRPr="00CC431E">
              <w:rPr>
                <w:sz w:val="22"/>
                <w:szCs w:val="22"/>
              </w:rPr>
              <w:t>U1</w:t>
            </w:r>
          </w:p>
        </w:tc>
        <w:tc>
          <w:tcPr>
            <w:tcW w:w="1412" w:type="dxa"/>
          </w:tcPr>
          <w:p w14:paraId="5C0A0F8B" w14:textId="77777777" w:rsidR="00CC431E" w:rsidRPr="00CC431E" w:rsidRDefault="00CC431E" w:rsidP="005D130C">
            <w:pPr>
              <w:jc w:val="center"/>
              <w:rPr>
                <w:sz w:val="22"/>
                <w:szCs w:val="22"/>
              </w:rPr>
            </w:pPr>
          </w:p>
        </w:tc>
        <w:tc>
          <w:tcPr>
            <w:tcW w:w="1412" w:type="dxa"/>
          </w:tcPr>
          <w:p w14:paraId="090341EF" w14:textId="77777777" w:rsidR="00CC431E" w:rsidRPr="00CC431E" w:rsidRDefault="00CC431E" w:rsidP="005D130C">
            <w:pPr>
              <w:jc w:val="center"/>
              <w:rPr>
                <w:sz w:val="22"/>
                <w:szCs w:val="22"/>
              </w:rPr>
            </w:pPr>
          </w:p>
        </w:tc>
        <w:tc>
          <w:tcPr>
            <w:tcW w:w="1412" w:type="dxa"/>
          </w:tcPr>
          <w:p w14:paraId="5D0519A8" w14:textId="77777777" w:rsidR="00CC431E" w:rsidRPr="00CC431E" w:rsidRDefault="00CC431E" w:rsidP="005D130C">
            <w:pPr>
              <w:jc w:val="center"/>
              <w:rPr>
                <w:sz w:val="22"/>
                <w:szCs w:val="22"/>
              </w:rPr>
            </w:pPr>
          </w:p>
        </w:tc>
        <w:tc>
          <w:tcPr>
            <w:tcW w:w="1412" w:type="dxa"/>
          </w:tcPr>
          <w:p w14:paraId="27B625D6" w14:textId="77777777" w:rsidR="00CC431E" w:rsidRPr="00CC431E" w:rsidRDefault="00CC431E" w:rsidP="005D130C">
            <w:pPr>
              <w:jc w:val="center"/>
              <w:rPr>
                <w:sz w:val="22"/>
                <w:szCs w:val="22"/>
              </w:rPr>
            </w:pPr>
            <w:r w:rsidRPr="00CC431E">
              <w:rPr>
                <w:sz w:val="22"/>
                <w:szCs w:val="22"/>
              </w:rPr>
              <w:t>x</w:t>
            </w:r>
          </w:p>
        </w:tc>
        <w:tc>
          <w:tcPr>
            <w:tcW w:w="1413" w:type="dxa"/>
          </w:tcPr>
          <w:p w14:paraId="11D65A7D" w14:textId="77777777" w:rsidR="00CC431E" w:rsidRPr="00CC431E" w:rsidRDefault="00CC431E" w:rsidP="005D130C">
            <w:pPr>
              <w:jc w:val="center"/>
              <w:rPr>
                <w:sz w:val="22"/>
                <w:szCs w:val="22"/>
              </w:rPr>
            </w:pPr>
          </w:p>
        </w:tc>
        <w:tc>
          <w:tcPr>
            <w:tcW w:w="1413" w:type="dxa"/>
          </w:tcPr>
          <w:p w14:paraId="675A156B" w14:textId="77777777" w:rsidR="00CC431E" w:rsidRPr="00CC431E" w:rsidRDefault="00CC431E" w:rsidP="005D130C">
            <w:pPr>
              <w:jc w:val="center"/>
              <w:rPr>
                <w:sz w:val="22"/>
                <w:szCs w:val="22"/>
              </w:rPr>
            </w:pPr>
          </w:p>
        </w:tc>
      </w:tr>
      <w:tr w:rsidR="00CC431E" w:rsidRPr="00CC431E" w14:paraId="594AF6C7" w14:textId="77777777" w:rsidTr="005D130C">
        <w:trPr>
          <w:trHeight w:val="283"/>
          <w:jc w:val="center"/>
        </w:trPr>
        <w:tc>
          <w:tcPr>
            <w:tcW w:w="1412" w:type="dxa"/>
          </w:tcPr>
          <w:p w14:paraId="1627ACD6" w14:textId="77777777" w:rsidR="00CC431E" w:rsidRPr="00CC431E" w:rsidRDefault="00CC431E" w:rsidP="003514F8">
            <w:pPr>
              <w:jc w:val="center"/>
              <w:rPr>
                <w:sz w:val="22"/>
                <w:szCs w:val="22"/>
              </w:rPr>
            </w:pPr>
            <w:r w:rsidRPr="00CC431E">
              <w:rPr>
                <w:sz w:val="22"/>
                <w:szCs w:val="22"/>
              </w:rPr>
              <w:t>U2</w:t>
            </w:r>
          </w:p>
        </w:tc>
        <w:tc>
          <w:tcPr>
            <w:tcW w:w="1412" w:type="dxa"/>
          </w:tcPr>
          <w:p w14:paraId="0B1E4904" w14:textId="77777777" w:rsidR="00CC431E" w:rsidRPr="00CC431E" w:rsidRDefault="00CC431E" w:rsidP="005D130C">
            <w:pPr>
              <w:jc w:val="center"/>
              <w:rPr>
                <w:sz w:val="22"/>
                <w:szCs w:val="22"/>
              </w:rPr>
            </w:pPr>
          </w:p>
        </w:tc>
        <w:tc>
          <w:tcPr>
            <w:tcW w:w="1412" w:type="dxa"/>
          </w:tcPr>
          <w:p w14:paraId="23E3C591" w14:textId="77777777" w:rsidR="00CC431E" w:rsidRPr="00CC431E" w:rsidRDefault="00CC431E" w:rsidP="005D130C">
            <w:pPr>
              <w:jc w:val="center"/>
              <w:rPr>
                <w:sz w:val="22"/>
                <w:szCs w:val="22"/>
              </w:rPr>
            </w:pPr>
          </w:p>
        </w:tc>
        <w:tc>
          <w:tcPr>
            <w:tcW w:w="1412" w:type="dxa"/>
          </w:tcPr>
          <w:p w14:paraId="741F1E78" w14:textId="77777777" w:rsidR="00CC431E" w:rsidRPr="00CC431E" w:rsidRDefault="00CC431E" w:rsidP="005D130C">
            <w:pPr>
              <w:jc w:val="center"/>
              <w:rPr>
                <w:sz w:val="22"/>
                <w:szCs w:val="22"/>
              </w:rPr>
            </w:pPr>
          </w:p>
        </w:tc>
        <w:tc>
          <w:tcPr>
            <w:tcW w:w="1412" w:type="dxa"/>
          </w:tcPr>
          <w:p w14:paraId="68E0D6C8" w14:textId="77777777" w:rsidR="00CC431E" w:rsidRPr="00CC431E" w:rsidRDefault="00CC431E" w:rsidP="005D130C">
            <w:pPr>
              <w:jc w:val="center"/>
              <w:rPr>
                <w:sz w:val="22"/>
                <w:szCs w:val="22"/>
              </w:rPr>
            </w:pPr>
            <w:r w:rsidRPr="00CC431E">
              <w:rPr>
                <w:sz w:val="22"/>
                <w:szCs w:val="22"/>
              </w:rPr>
              <w:t>x</w:t>
            </w:r>
          </w:p>
        </w:tc>
        <w:tc>
          <w:tcPr>
            <w:tcW w:w="1413" w:type="dxa"/>
          </w:tcPr>
          <w:p w14:paraId="149C93CC" w14:textId="77777777" w:rsidR="00CC431E" w:rsidRPr="00CC431E" w:rsidRDefault="00CC431E" w:rsidP="005D130C">
            <w:pPr>
              <w:jc w:val="center"/>
              <w:rPr>
                <w:sz w:val="22"/>
                <w:szCs w:val="22"/>
              </w:rPr>
            </w:pPr>
          </w:p>
        </w:tc>
        <w:tc>
          <w:tcPr>
            <w:tcW w:w="1413" w:type="dxa"/>
          </w:tcPr>
          <w:p w14:paraId="55DEA41E" w14:textId="77777777" w:rsidR="00CC431E" w:rsidRPr="00CC431E" w:rsidRDefault="00CC431E" w:rsidP="005D130C">
            <w:pPr>
              <w:jc w:val="center"/>
              <w:rPr>
                <w:sz w:val="22"/>
                <w:szCs w:val="22"/>
              </w:rPr>
            </w:pPr>
          </w:p>
        </w:tc>
      </w:tr>
      <w:tr w:rsidR="00CC431E" w:rsidRPr="00CC431E" w14:paraId="3F3E6832" w14:textId="77777777" w:rsidTr="005D130C">
        <w:trPr>
          <w:trHeight w:val="283"/>
          <w:jc w:val="center"/>
        </w:trPr>
        <w:tc>
          <w:tcPr>
            <w:tcW w:w="1412" w:type="dxa"/>
          </w:tcPr>
          <w:p w14:paraId="2BEA0F01" w14:textId="77777777" w:rsidR="00CC431E" w:rsidRPr="00CC431E" w:rsidRDefault="00CC431E" w:rsidP="005D130C">
            <w:pPr>
              <w:jc w:val="center"/>
              <w:rPr>
                <w:sz w:val="22"/>
                <w:szCs w:val="22"/>
              </w:rPr>
            </w:pPr>
            <w:r w:rsidRPr="00CC431E">
              <w:rPr>
                <w:sz w:val="22"/>
                <w:szCs w:val="22"/>
              </w:rPr>
              <w:t>K1</w:t>
            </w:r>
          </w:p>
        </w:tc>
        <w:tc>
          <w:tcPr>
            <w:tcW w:w="1412" w:type="dxa"/>
          </w:tcPr>
          <w:p w14:paraId="4D4E639E" w14:textId="77777777" w:rsidR="00CC431E" w:rsidRPr="00CC431E" w:rsidRDefault="00CC431E" w:rsidP="005D130C">
            <w:pPr>
              <w:jc w:val="center"/>
              <w:rPr>
                <w:sz w:val="22"/>
                <w:szCs w:val="22"/>
              </w:rPr>
            </w:pPr>
          </w:p>
        </w:tc>
        <w:tc>
          <w:tcPr>
            <w:tcW w:w="1412" w:type="dxa"/>
          </w:tcPr>
          <w:p w14:paraId="53507E76" w14:textId="77777777" w:rsidR="00CC431E" w:rsidRPr="00CC431E" w:rsidRDefault="00CC431E" w:rsidP="005D130C">
            <w:pPr>
              <w:jc w:val="center"/>
              <w:rPr>
                <w:sz w:val="22"/>
                <w:szCs w:val="22"/>
              </w:rPr>
            </w:pPr>
          </w:p>
        </w:tc>
        <w:tc>
          <w:tcPr>
            <w:tcW w:w="1412" w:type="dxa"/>
          </w:tcPr>
          <w:p w14:paraId="52105B71" w14:textId="77777777" w:rsidR="00CC431E" w:rsidRPr="00CC431E" w:rsidRDefault="00CC431E" w:rsidP="005D130C">
            <w:pPr>
              <w:jc w:val="center"/>
              <w:rPr>
                <w:sz w:val="22"/>
                <w:szCs w:val="22"/>
              </w:rPr>
            </w:pPr>
          </w:p>
        </w:tc>
        <w:tc>
          <w:tcPr>
            <w:tcW w:w="1412" w:type="dxa"/>
          </w:tcPr>
          <w:p w14:paraId="5890F170" w14:textId="77777777" w:rsidR="00CC431E" w:rsidRPr="00CC431E" w:rsidRDefault="00CC431E" w:rsidP="005D130C">
            <w:pPr>
              <w:jc w:val="center"/>
              <w:rPr>
                <w:sz w:val="22"/>
                <w:szCs w:val="22"/>
              </w:rPr>
            </w:pPr>
          </w:p>
        </w:tc>
        <w:tc>
          <w:tcPr>
            <w:tcW w:w="1413" w:type="dxa"/>
          </w:tcPr>
          <w:p w14:paraId="4B8B4B66" w14:textId="77777777" w:rsidR="00CC431E" w:rsidRPr="00CC431E" w:rsidRDefault="00CC431E" w:rsidP="005D130C">
            <w:pPr>
              <w:jc w:val="center"/>
              <w:rPr>
                <w:sz w:val="22"/>
                <w:szCs w:val="22"/>
              </w:rPr>
            </w:pPr>
          </w:p>
        </w:tc>
        <w:tc>
          <w:tcPr>
            <w:tcW w:w="1413" w:type="dxa"/>
          </w:tcPr>
          <w:p w14:paraId="39D86F9B" w14:textId="77777777" w:rsidR="00CC431E" w:rsidRPr="00CC431E" w:rsidRDefault="00CC431E" w:rsidP="005D130C">
            <w:pPr>
              <w:jc w:val="center"/>
              <w:rPr>
                <w:sz w:val="22"/>
                <w:szCs w:val="22"/>
              </w:rPr>
            </w:pPr>
            <w:r w:rsidRPr="00CC431E">
              <w:rPr>
                <w:sz w:val="22"/>
                <w:szCs w:val="22"/>
              </w:rPr>
              <w:t>x</w:t>
            </w:r>
          </w:p>
        </w:tc>
      </w:tr>
      <w:tr w:rsidR="00CC431E" w:rsidRPr="00CC431E" w14:paraId="269F245D" w14:textId="77777777" w:rsidTr="005D130C">
        <w:trPr>
          <w:trHeight w:val="283"/>
          <w:jc w:val="center"/>
        </w:trPr>
        <w:tc>
          <w:tcPr>
            <w:tcW w:w="1412" w:type="dxa"/>
          </w:tcPr>
          <w:p w14:paraId="58302CAA" w14:textId="77777777" w:rsidR="00CC431E" w:rsidRPr="00CC431E" w:rsidRDefault="00E5277F" w:rsidP="003514F8">
            <w:pPr>
              <w:jc w:val="center"/>
              <w:rPr>
                <w:sz w:val="22"/>
                <w:szCs w:val="22"/>
              </w:rPr>
            </w:pPr>
            <w:r>
              <w:rPr>
                <w:sz w:val="22"/>
                <w:szCs w:val="22"/>
              </w:rPr>
              <w:t xml:space="preserve"> </w:t>
            </w:r>
            <w:r w:rsidR="00CC431E" w:rsidRPr="00CC431E">
              <w:rPr>
                <w:sz w:val="22"/>
                <w:szCs w:val="22"/>
              </w:rPr>
              <w:t>K2</w:t>
            </w:r>
          </w:p>
        </w:tc>
        <w:tc>
          <w:tcPr>
            <w:tcW w:w="1412" w:type="dxa"/>
          </w:tcPr>
          <w:p w14:paraId="4B2E622E" w14:textId="77777777" w:rsidR="00CC431E" w:rsidRPr="00CC431E" w:rsidRDefault="00CC431E" w:rsidP="005D130C">
            <w:pPr>
              <w:jc w:val="center"/>
              <w:rPr>
                <w:sz w:val="22"/>
                <w:szCs w:val="22"/>
              </w:rPr>
            </w:pPr>
          </w:p>
        </w:tc>
        <w:tc>
          <w:tcPr>
            <w:tcW w:w="1412" w:type="dxa"/>
          </w:tcPr>
          <w:p w14:paraId="4D79522E" w14:textId="77777777" w:rsidR="00CC431E" w:rsidRPr="00CC431E" w:rsidRDefault="00CC431E" w:rsidP="005D130C">
            <w:pPr>
              <w:jc w:val="center"/>
              <w:rPr>
                <w:sz w:val="22"/>
                <w:szCs w:val="22"/>
              </w:rPr>
            </w:pPr>
          </w:p>
        </w:tc>
        <w:tc>
          <w:tcPr>
            <w:tcW w:w="1412" w:type="dxa"/>
          </w:tcPr>
          <w:p w14:paraId="425295E3" w14:textId="77777777" w:rsidR="00CC431E" w:rsidRPr="00CC431E" w:rsidRDefault="00CC431E" w:rsidP="005D130C">
            <w:pPr>
              <w:jc w:val="center"/>
              <w:rPr>
                <w:sz w:val="22"/>
                <w:szCs w:val="22"/>
              </w:rPr>
            </w:pPr>
          </w:p>
        </w:tc>
        <w:tc>
          <w:tcPr>
            <w:tcW w:w="1412" w:type="dxa"/>
          </w:tcPr>
          <w:p w14:paraId="754D03DF" w14:textId="77777777" w:rsidR="00CC431E" w:rsidRPr="00CC431E" w:rsidRDefault="00CC431E" w:rsidP="005D130C">
            <w:pPr>
              <w:jc w:val="center"/>
              <w:rPr>
                <w:sz w:val="22"/>
                <w:szCs w:val="22"/>
              </w:rPr>
            </w:pPr>
          </w:p>
        </w:tc>
        <w:tc>
          <w:tcPr>
            <w:tcW w:w="1413" w:type="dxa"/>
          </w:tcPr>
          <w:p w14:paraId="269A7D1F" w14:textId="77777777" w:rsidR="00CC431E" w:rsidRPr="00CC431E" w:rsidRDefault="00CC431E" w:rsidP="005D130C">
            <w:pPr>
              <w:jc w:val="center"/>
              <w:rPr>
                <w:sz w:val="22"/>
                <w:szCs w:val="22"/>
              </w:rPr>
            </w:pPr>
          </w:p>
        </w:tc>
        <w:tc>
          <w:tcPr>
            <w:tcW w:w="1413" w:type="dxa"/>
          </w:tcPr>
          <w:p w14:paraId="0FBED286" w14:textId="77777777" w:rsidR="00CC431E" w:rsidRPr="00CC431E" w:rsidRDefault="00CC431E" w:rsidP="005D130C">
            <w:pPr>
              <w:jc w:val="center"/>
              <w:rPr>
                <w:sz w:val="22"/>
                <w:szCs w:val="22"/>
              </w:rPr>
            </w:pPr>
            <w:r w:rsidRPr="00CC431E">
              <w:rPr>
                <w:sz w:val="22"/>
                <w:szCs w:val="22"/>
              </w:rPr>
              <w:t>x</w:t>
            </w:r>
          </w:p>
        </w:tc>
      </w:tr>
    </w:tbl>
    <w:p w14:paraId="4242DAC7" w14:textId="77777777" w:rsidR="00CC431E" w:rsidRPr="00CC431E" w:rsidRDefault="00CC431E" w:rsidP="001D277C">
      <w:pPr>
        <w:numPr>
          <w:ilvl w:val="0"/>
          <w:numId w:val="29"/>
        </w:numPr>
        <w:tabs>
          <w:tab w:val="left" w:pos="284"/>
        </w:tabs>
        <w:suppressAutoHyphens w:val="0"/>
        <w:spacing w:before="120" w:after="120"/>
        <w:ind w:left="284" w:hanging="284"/>
        <w:rPr>
          <w:b/>
          <w:iCs/>
          <w:sz w:val="22"/>
          <w:szCs w:val="22"/>
        </w:rPr>
      </w:pPr>
      <w:r w:rsidRPr="00CC431E">
        <w:rPr>
          <w:b/>
          <w:iCs/>
          <w:sz w:val="22"/>
          <w:szCs w:val="22"/>
        </w:rPr>
        <w:t>LITERATURA</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428"/>
      </w:tblGrid>
      <w:tr w:rsidR="00CC431E" w:rsidRPr="00CC431E" w14:paraId="5396B3AF" w14:textId="77777777" w:rsidTr="00CC431E">
        <w:trPr>
          <w:jc w:val="center"/>
        </w:trPr>
        <w:tc>
          <w:tcPr>
            <w:tcW w:w="1259" w:type="dxa"/>
            <w:shd w:val="clear" w:color="auto" w:fill="F2F2F2"/>
          </w:tcPr>
          <w:p w14:paraId="19CFD9B7"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Literatura podstawowa</w:t>
            </w:r>
          </w:p>
        </w:tc>
        <w:tc>
          <w:tcPr>
            <w:tcW w:w="8595" w:type="dxa"/>
          </w:tcPr>
          <w:p w14:paraId="55DFF7A7"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1. W. Gasparski: Biznes, etyka, odpowiedzialność, Wyd. Naukowe PWN, Warszawa 2017.</w:t>
            </w:r>
          </w:p>
          <w:p w14:paraId="0C2CA806"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2. A. Lewicka – </w:t>
            </w:r>
            <w:proofErr w:type="spellStart"/>
            <w:r w:rsidRPr="00CC431E">
              <w:rPr>
                <w:iCs/>
                <w:sz w:val="22"/>
                <w:szCs w:val="22"/>
              </w:rPr>
              <w:t>Strzałecka</w:t>
            </w:r>
            <w:proofErr w:type="spellEnd"/>
            <w:r w:rsidRPr="00CC431E">
              <w:rPr>
                <w:iCs/>
                <w:sz w:val="22"/>
                <w:szCs w:val="22"/>
              </w:rPr>
              <w:t>: Odpowiedzialność moralna w życiu gospodarczym, Warszawa 2006.</w:t>
            </w:r>
          </w:p>
          <w:p w14:paraId="2836A64E"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3. K. Kietliński, V.M. </w:t>
            </w:r>
            <w:proofErr w:type="spellStart"/>
            <w:r w:rsidRPr="00CC431E">
              <w:rPr>
                <w:iCs/>
                <w:sz w:val="22"/>
                <w:szCs w:val="22"/>
              </w:rPr>
              <w:t>Reys</w:t>
            </w:r>
            <w:proofErr w:type="spellEnd"/>
            <w:r w:rsidRPr="00CC431E">
              <w:rPr>
                <w:iCs/>
                <w:sz w:val="22"/>
                <w:szCs w:val="22"/>
              </w:rPr>
              <w:t xml:space="preserve">: Etyka w biznesie i zarzadzaniu, Oficyna Ekonomiczna, Kraków </w:t>
            </w:r>
            <w:r w:rsidRPr="00CC431E">
              <w:rPr>
                <w:iCs/>
                <w:sz w:val="22"/>
                <w:szCs w:val="22"/>
              </w:rPr>
              <w:lastRenderedPageBreak/>
              <w:t>2005.</w:t>
            </w:r>
          </w:p>
        </w:tc>
      </w:tr>
      <w:tr w:rsidR="00CC431E" w:rsidRPr="00CC431E" w14:paraId="27CFDB3B" w14:textId="77777777" w:rsidTr="00CC431E">
        <w:trPr>
          <w:jc w:val="center"/>
        </w:trPr>
        <w:tc>
          <w:tcPr>
            <w:tcW w:w="1259" w:type="dxa"/>
            <w:shd w:val="clear" w:color="auto" w:fill="F2F2F2"/>
          </w:tcPr>
          <w:p w14:paraId="57782700"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lastRenderedPageBreak/>
              <w:t>Literatura uzupełniająca</w:t>
            </w:r>
          </w:p>
        </w:tc>
        <w:tc>
          <w:tcPr>
            <w:tcW w:w="8595" w:type="dxa"/>
          </w:tcPr>
          <w:p w14:paraId="377D1074"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1. I. </w:t>
            </w:r>
            <w:proofErr w:type="spellStart"/>
            <w:r w:rsidRPr="00CC431E">
              <w:rPr>
                <w:iCs/>
                <w:sz w:val="22"/>
                <w:szCs w:val="22"/>
              </w:rPr>
              <w:t>Kuraszko</w:t>
            </w:r>
            <w:proofErr w:type="spellEnd"/>
            <w:r w:rsidRPr="00CC431E">
              <w:rPr>
                <w:iCs/>
                <w:sz w:val="22"/>
                <w:szCs w:val="22"/>
              </w:rPr>
              <w:t xml:space="preserve"> (red): Etyka przywództwa Ujęcie interdyscyplinarne, </w:t>
            </w:r>
            <w:proofErr w:type="spellStart"/>
            <w:r w:rsidRPr="00CC431E">
              <w:rPr>
                <w:iCs/>
                <w:sz w:val="22"/>
                <w:szCs w:val="22"/>
              </w:rPr>
              <w:t>Difin</w:t>
            </w:r>
            <w:proofErr w:type="spellEnd"/>
            <w:r w:rsidRPr="00CC431E">
              <w:rPr>
                <w:iCs/>
                <w:sz w:val="22"/>
                <w:szCs w:val="22"/>
              </w:rPr>
              <w:t>, Warszawa 2014.</w:t>
            </w:r>
          </w:p>
          <w:p w14:paraId="53ED09BB"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2. J. </w:t>
            </w:r>
            <w:proofErr w:type="spellStart"/>
            <w:r w:rsidRPr="00CC431E">
              <w:rPr>
                <w:iCs/>
                <w:sz w:val="22"/>
                <w:szCs w:val="22"/>
              </w:rPr>
              <w:t>Hołówka</w:t>
            </w:r>
            <w:proofErr w:type="spellEnd"/>
            <w:r w:rsidRPr="00CC431E">
              <w:rPr>
                <w:iCs/>
                <w:sz w:val="22"/>
                <w:szCs w:val="22"/>
              </w:rPr>
              <w:t>: Etyka w działaniu, Warszawa 2001.</w:t>
            </w:r>
          </w:p>
          <w:p w14:paraId="479B31BC"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3. J. Klimek: Etyka biznesu Teoretyczne założenia, praktyka zastosowań, </w:t>
            </w:r>
            <w:proofErr w:type="spellStart"/>
            <w:r w:rsidRPr="00CC431E">
              <w:rPr>
                <w:iCs/>
                <w:sz w:val="22"/>
                <w:szCs w:val="22"/>
              </w:rPr>
              <w:t>Difin</w:t>
            </w:r>
            <w:proofErr w:type="spellEnd"/>
            <w:r w:rsidRPr="00CC431E">
              <w:rPr>
                <w:iCs/>
                <w:sz w:val="22"/>
                <w:szCs w:val="22"/>
              </w:rPr>
              <w:t>, Warszawa 2014.</w:t>
            </w:r>
          </w:p>
        </w:tc>
      </w:tr>
    </w:tbl>
    <w:p w14:paraId="6C1A296B" w14:textId="77777777" w:rsidR="00CC431E" w:rsidRPr="00CC431E" w:rsidRDefault="00CC431E" w:rsidP="001D277C">
      <w:pPr>
        <w:numPr>
          <w:ilvl w:val="0"/>
          <w:numId w:val="29"/>
        </w:numPr>
        <w:tabs>
          <w:tab w:val="left" w:pos="284"/>
        </w:tabs>
        <w:suppressAutoHyphens w:val="0"/>
        <w:spacing w:before="120" w:after="120"/>
        <w:rPr>
          <w:b/>
          <w:sz w:val="22"/>
          <w:szCs w:val="22"/>
        </w:rPr>
      </w:pPr>
      <w:r w:rsidRPr="00CC431E">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431E" w:rsidRPr="00CC431E" w14:paraId="3604C432" w14:textId="77777777" w:rsidTr="00CC431E">
        <w:trPr>
          <w:trHeight w:val="769"/>
          <w:jc w:val="center"/>
        </w:trPr>
        <w:tc>
          <w:tcPr>
            <w:tcW w:w="7246" w:type="dxa"/>
            <w:gridSpan w:val="2"/>
            <w:shd w:val="clear" w:color="auto" w:fill="F2F2F2"/>
            <w:vAlign w:val="center"/>
          </w:tcPr>
          <w:p w14:paraId="42B3D68C" w14:textId="77777777" w:rsidR="00CC431E" w:rsidRPr="00CC431E" w:rsidRDefault="00CC431E" w:rsidP="005D130C">
            <w:pPr>
              <w:jc w:val="center"/>
              <w:rPr>
                <w:sz w:val="22"/>
                <w:szCs w:val="22"/>
              </w:rPr>
            </w:pPr>
            <w:r w:rsidRPr="00CC431E">
              <w:rPr>
                <w:sz w:val="22"/>
                <w:szCs w:val="22"/>
              </w:rPr>
              <w:t>Aktywność studenta</w:t>
            </w:r>
          </w:p>
        </w:tc>
        <w:tc>
          <w:tcPr>
            <w:tcW w:w="2393" w:type="dxa"/>
            <w:shd w:val="clear" w:color="auto" w:fill="F2F2F2"/>
            <w:vAlign w:val="center"/>
          </w:tcPr>
          <w:p w14:paraId="083A8943" w14:textId="77777777" w:rsidR="00CC431E" w:rsidRPr="00CC431E" w:rsidRDefault="00CC431E" w:rsidP="005D130C">
            <w:pPr>
              <w:jc w:val="center"/>
              <w:rPr>
                <w:sz w:val="22"/>
                <w:szCs w:val="22"/>
              </w:rPr>
            </w:pPr>
            <w:r w:rsidRPr="00CC431E">
              <w:rPr>
                <w:sz w:val="22"/>
                <w:szCs w:val="22"/>
              </w:rPr>
              <w:t>Obciążenie studenta – Liczba godzin</w:t>
            </w:r>
          </w:p>
          <w:p w14:paraId="48B07EFE" w14:textId="77777777" w:rsidR="00CC431E" w:rsidRPr="00CC431E" w:rsidRDefault="00CC431E" w:rsidP="005D130C">
            <w:pPr>
              <w:jc w:val="center"/>
              <w:rPr>
                <w:sz w:val="22"/>
                <w:szCs w:val="22"/>
              </w:rPr>
            </w:pPr>
            <w:r w:rsidRPr="00CC431E">
              <w:rPr>
                <w:sz w:val="22"/>
                <w:szCs w:val="22"/>
              </w:rPr>
              <w:t>(podano przykładowe)</w:t>
            </w:r>
          </w:p>
        </w:tc>
      </w:tr>
      <w:tr w:rsidR="00CC431E" w:rsidRPr="00CC431E" w14:paraId="57881822" w14:textId="77777777" w:rsidTr="005D130C">
        <w:trPr>
          <w:trHeight w:val="340"/>
          <w:jc w:val="center"/>
        </w:trPr>
        <w:tc>
          <w:tcPr>
            <w:tcW w:w="2978" w:type="dxa"/>
            <w:vMerge w:val="restart"/>
          </w:tcPr>
          <w:p w14:paraId="6FE7778C" w14:textId="77777777" w:rsidR="00CC431E" w:rsidRPr="00CC431E" w:rsidRDefault="00CC431E" w:rsidP="005D130C">
            <w:pPr>
              <w:rPr>
                <w:sz w:val="22"/>
                <w:szCs w:val="22"/>
              </w:rPr>
            </w:pPr>
            <w:r w:rsidRPr="00CC431E">
              <w:rPr>
                <w:sz w:val="22"/>
                <w:szCs w:val="22"/>
              </w:rPr>
              <w:t xml:space="preserve">Zajęcia prowadzone </w:t>
            </w:r>
            <w:r w:rsidRPr="00CC431E">
              <w:rPr>
                <w:sz w:val="22"/>
                <w:szCs w:val="22"/>
              </w:rPr>
              <w:br/>
              <w:t xml:space="preserve">z bezpośrednim udziałem NA </w:t>
            </w:r>
            <w:r w:rsidRPr="00CC431E">
              <w:rPr>
                <w:sz w:val="22"/>
                <w:szCs w:val="22"/>
              </w:rPr>
              <w:br/>
              <w:t xml:space="preserve">lub innych osób prowadzących zajęcia </w:t>
            </w:r>
          </w:p>
        </w:tc>
        <w:tc>
          <w:tcPr>
            <w:tcW w:w="4268" w:type="dxa"/>
          </w:tcPr>
          <w:p w14:paraId="1DE21758" w14:textId="77777777" w:rsidR="00CC431E" w:rsidRPr="00CC431E" w:rsidRDefault="00CC431E" w:rsidP="005D130C">
            <w:pPr>
              <w:ind w:left="88"/>
              <w:rPr>
                <w:sz w:val="22"/>
                <w:szCs w:val="22"/>
              </w:rPr>
            </w:pPr>
            <w:r w:rsidRPr="00CC431E">
              <w:rPr>
                <w:sz w:val="22"/>
                <w:szCs w:val="22"/>
              </w:rPr>
              <w:t>Udział w zajęciach dydaktycznych, wskazanych w pkt. 1B</w:t>
            </w:r>
          </w:p>
        </w:tc>
        <w:tc>
          <w:tcPr>
            <w:tcW w:w="2393" w:type="dxa"/>
          </w:tcPr>
          <w:p w14:paraId="05A64A96" w14:textId="77777777" w:rsidR="00CC431E" w:rsidRPr="00CC431E" w:rsidRDefault="00CC431E" w:rsidP="005D130C">
            <w:pPr>
              <w:jc w:val="center"/>
              <w:rPr>
                <w:sz w:val="22"/>
                <w:szCs w:val="22"/>
              </w:rPr>
            </w:pPr>
            <w:r w:rsidRPr="00CC431E">
              <w:rPr>
                <w:sz w:val="22"/>
                <w:szCs w:val="22"/>
              </w:rPr>
              <w:t>30</w:t>
            </w:r>
          </w:p>
        </w:tc>
      </w:tr>
      <w:tr w:rsidR="00CC431E" w:rsidRPr="00CC431E" w14:paraId="6251D363" w14:textId="77777777" w:rsidTr="005D130C">
        <w:trPr>
          <w:trHeight w:val="271"/>
          <w:jc w:val="center"/>
        </w:trPr>
        <w:tc>
          <w:tcPr>
            <w:tcW w:w="2978" w:type="dxa"/>
            <w:vMerge/>
          </w:tcPr>
          <w:p w14:paraId="1B12C0AC" w14:textId="77777777" w:rsidR="00CC431E" w:rsidRPr="00CC431E" w:rsidRDefault="00CC431E" w:rsidP="005D130C">
            <w:pPr>
              <w:rPr>
                <w:sz w:val="22"/>
                <w:szCs w:val="22"/>
              </w:rPr>
            </w:pPr>
          </w:p>
        </w:tc>
        <w:tc>
          <w:tcPr>
            <w:tcW w:w="4268" w:type="dxa"/>
          </w:tcPr>
          <w:p w14:paraId="397644AD" w14:textId="77777777" w:rsidR="00CC431E" w:rsidRPr="00CC431E" w:rsidRDefault="00CC431E" w:rsidP="005D130C">
            <w:pPr>
              <w:ind w:left="88"/>
              <w:rPr>
                <w:sz w:val="22"/>
                <w:szCs w:val="22"/>
              </w:rPr>
            </w:pPr>
            <w:r w:rsidRPr="00CC431E">
              <w:rPr>
                <w:sz w:val="22"/>
                <w:szCs w:val="22"/>
              </w:rPr>
              <w:t xml:space="preserve">Konsultacje </w:t>
            </w:r>
          </w:p>
        </w:tc>
        <w:tc>
          <w:tcPr>
            <w:tcW w:w="2393" w:type="dxa"/>
          </w:tcPr>
          <w:p w14:paraId="0935718D" w14:textId="77777777" w:rsidR="00CC431E" w:rsidRPr="00CC431E" w:rsidRDefault="00CC431E" w:rsidP="005D130C">
            <w:pPr>
              <w:jc w:val="center"/>
              <w:rPr>
                <w:sz w:val="22"/>
                <w:szCs w:val="22"/>
              </w:rPr>
            </w:pPr>
            <w:r w:rsidRPr="00CC431E">
              <w:rPr>
                <w:sz w:val="22"/>
                <w:szCs w:val="22"/>
              </w:rPr>
              <w:t>20</w:t>
            </w:r>
          </w:p>
        </w:tc>
      </w:tr>
      <w:tr w:rsidR="00CC431E" w:rsidRPr="00CC431E" w14:paraId="37D4445F" w14:textId="77777777" w:rsidTr="005D130C">
        <w:trPr>
          <w:trHeight w:val="177"/>
          <w:jc w:val="center"/>
        </w:trPr>
        <w:tc>
          <w:tcPr>
            <w:tcW w:w="2978" w:type="dxa"/>
            <w:vMerge w:val="restart"/>
          </w:tcPr>
          <w:p w14:paraId="78275A66" w14:textId="77777777" w:rsidR="00CC431E" w:rsidRPr="00CC431E" w:rsidRDefault="00CC431E" w:rsidP="005D130C">
            <w:pPr>
              <w:rPr>
                <w:sz w:val="22"/>
                <w:szCs w:val="22"/>
              </w:rPr>
            </w:pPr>
          </w:p>
          <w:p w14:paraId="18C3E84E" w14:textId="77777777" w:rsidR="00CC431E" w:rsidRPr="00CC431E" w:rsidRDefault="00CC431E" w:rsidP="005D130C">
            <w:pPr>
              <w:rPr>
                <w:sz w:val="22"/>
                <w:szCs w:val="22"/>
              </w:rPr>
            </w:pPr>
            <w:r w:rsidRPr="00CC431E">
              <w:rPr>
                <w:sz w:val="22"/>
                <w:szCs w:val="22"/>
              </w:rPr>
              <w:t xml:space="preserve">Praca własna studenta </w:t>
            </w:r>
          </w:p>
        </w:tc>
        <w:tc>
          <w:tcPr>
            <w:tcW w:w="4268" w:type="dxa"/>
          </w:tcPr>
          <w:p w14:paraId="2EB3A585" w14:textId="77777777" w:rsidR="00CC431E" w:rsidRPr="00CC431E" w:rsidRDefault="00CC431E" w:rsidP="005D130C">
            <w:pPr>
              <w:ind w:left="88"/>
              <w:rPr>
                <w:sz w:val="22"/>
                <w:szCs w:val="22"/>
              </w:rPr>
            </w:pPr>
            <w:r w:rsidRPr="00CC431E">
              <w:rPr>
                <w:sz w:val="22"/>
                <w:szCs w:val="22"/>
              </w:rPr>
              <w:t>Przygotowanie do zajęć</w:t>
            </w:r>
          </w:p>
        </w:tc>
        <w:tc>
          <w:tcPr>
            <w:tcW w:w="2393" w:type="dxa"/>
          </w:tcPr>
          <w:p w14:paraId="3CE1A719" w14:textId="77777777" w:rsidR="00CC431E" w:rsidRPr="00CC431E" w:rsidRDefault="00CC431E" w:rsidP="005D130C">
            <w:pPr>
              <w:jc w:val="center"/>
              <w:rPr>
                <w:sz w:val="22"/>
                <w:szCs w:val="22"/>
              </w:rPr>
            </w:pPr>
            <w:r w:rsidRPr="00CC431E">
              <w:rPr>
                <w:sz w:val="22"/>
                <w:szCs w:val="22"/>
              </w:rPr>
              <w:t>10</w:t>
            </w:r>
          </w:p>
        </w:tc>
      </w:tr>
      <w:tr w:rsidR="00CC431E" w:rsidRPr="00CC431E" w14:paraId="5738C295" w14:textId="77777777" w:rsidTr="005D130C">
        <w:trPr>
          <w:trHeight w:val="137"/>
          <w:jc w:val="center"/>
        </w:trPr>
        <w:tc>
          <w:tcPr>
            <w:tcW w:w="2978" w:type="dxa"/>
            <w:vMerge/>
          </w:tcPr>
          <w:p w14:paraId="654FC5A1" w14:textId="77777777" w:rsidR="00CC431E" w:rsidRPr="00CC431E" w:rsidRDefault="00CC431E" w:rsidP="005D130C">
            <w:pPr>
              <w:jc w:val="center"/>
              <w:rPr>
                <w:sz w:val="22"/>
                <w:szCs w:val="22"/>
              </w:rPr>
            </w:pPr>
          </w:p>
        </w:tc>
        <w:tc>
          <w:tcPr>
            <w:tcW w:w="4268" w:type="dxa"/>
          </w:tcPr>
          <w:p w14:paraId="405D9884" w14:textId="77777777" w:rsidR="00CC431E" w:rsidRPr="00CC431E" w:rsidRDefault="00CC431E" w:rsidP="005D130C">
            <w:pPr>
              <w:ind w:left="88"/>
              <w:rPr>
                <w:sz w:val="22"/>
                <w:szCs w:val="22"/>
              </w:rPr>
            </w:pPr>
            <w:r w:rsidRPr="00CC431E">
              <w:rPr>
                <w:sz w:val="22"/>
                <w:szCs w:val="22"/>
              </w:rPr>
              <w:t>Studiowanie literatury</w:t>
            </w:r>
          </w:p>
        </w:tc>
        <w:tc>
          <w:tcPr>
            <w:tcW w:w="2393" w:type="dxa"/>
          </w:tcPr>
          <w:p w14:paraId="61B0D06D" w14:textId="77777777" w:rsidR="00CC431E" w:rsidRPr="00CC431E" w:rsidRDefault="00CC431E" w:rsidP="005D130C">
            <w:pPr>
              <w:jc w:val="center"/>
              <w:rPr>
                <w:sz w:val="22"/>
                <w:szCs w:val="22"/>
              </w:rPr>
            </w:pPr>
            <w:r w:rsidRPr="00CC431E">
              <w:rPr>
                <w:sz w:val="22"/>
                <w:szCs w:val="22"/>
              </w:rPr>
              <w:t>5</w:t>
            </w:r>
          </w:p>
        </w:tc>
      </w:tr>
      <w:tr w:rsidR="00CC431E" w:rsidRPr="00CC431E" w14:paraId="386269D7" w14:textId="77777777" w:rsidTr="005D130C">
        <w:trPr>
          <w:trHeight w:val="340"/>
          <w:jc w:val="center"/>
        </w:trPr>
        <w:tc>
          <w:tcPr>
            <w:tcW w:w="2978" w:type="dxa"/>
            <w:vMerge/>
          </w:tcPr>
          <w:p w14:paraId="378DB7EE" w14:textId="77777777" w:rsidR="00CC431E" w:rsidRPr="00CC431E" w:rsidRDefault="00CC431E" w:rsidP="005D130C">
            <w:pPr>
              <w:jc w:val="center"/>
              <w:rPr>
                <w:sz w:val="22"/>
                <w:szCs w:val="22"/>
              </w:rPr>
            </w:pPr>
          </w:p>
        </w:tc>
        <w:tc>
          <w:tcPr>
            <w:tcW w:w="4268" w:type="dxa"/>
          </w:tcPr>
          <w:p w14:paraId="52D5EB38" w14:textId="77777777" w:rsidR="00CC431E" w:rsidRPr="00CC431E" w:rsidRDefault="00CC431E" w:rsidP="005D130C">
            <w:pPr>
              <w:ind w:left="88"/>
              <w:rPr>
                <w:sz w:val="22"/>
                <w:szCs w:val="22"/>
              </w:rPr>
            </w:pPr>
            <w:r w:rsidRPr="00CC431E">
              <w:rPr>
                <w:sz w:val="22"/>
                <w:szCs w:val="22"/>
              </w:rPr>
              <w:t xml:space="preserve">Inne (przygotowanie do egzaminu, zaliczeń, </w:t>
            </w:r>
          </w:p>
          <w:p w14:paraId="73ADA14D" w14:textId="77777777" w:rsidR="00CC431E" w:rsidRPr="00CC431E" w:rsidRDefault="00CC431E" w:rsidP="005D130C">
            <w:pPr>
              <w:ind w:left="88"/>
              <w:rPr>
                <w:sz w:val="22"/>
                <w:szCs w:val="22"/>
              </w:rPr>
            </w:pPr>
            <w:r w:rsidRPr="00CC431E">
              <w:rPr>
                <w:sz w:val="22"/>
                <w:szCs w:val="22"/>
              </w:rPr>
              <w:t>przygotowanie projektu itd.)</w:t>
            </w:r>
          </w:p>
        </w:tc>
        <w:tc>
          <w:tcPr>
            <w:tcW w:w="2393" w:type="dxa"/>
          </w:tcPr>
          <w:p w14:paraId="6711FEA2" w14:textId="77777777" w:rsidR="00CC431E" w:rsidRPr="00CC431E" w:rsidRDefault="00CC431E" w:rsidP="005D130C">
            <w:pPr>
              <w:jc w:val="center"/>
              <w:rPr>
                <w:sz w:val="22"/>
                <w:szCs w:val="22"/>
              </w:rPr>
            </w:pPr>
            <w:r w:rsidRPr="00CC431E">
              <w:rPr>
                <w:sz w:val="22"/>
                <w:szCs w:val="22"/>
              </w:rPr>
              <w:t>10</w:t>
            </w:r>
          </w:p>
        </w:tc>
      </w:tr>
      <w:tr w:rsidR="00CC431E" w:rsidRPr="00CC431E" w14:paraId="4ABBAD93" w14:textId="77777777" w:rsidTr="00CC431E">
        <w:trPr>
          <w:trHeight w:val="340"/>
          <w:jc w:val="center"/>
        </w:trPr>
        <w:tc>
          <w:tcPr>
            <w:tcW w:w="7246" w:type="dxa"/>
            <w:gridSpan w:val="2"/>
            <w:shd w:val="clear" w:color="auto" w:fill="F2F2F2"/>
          </w:tcPr>
          <w:p w14:paraId="3283208B" w14:textId="77777777" w:rsidR="00CC431E" w:rsidRPr="00CC431E" w:rsidRDefault="00CC431E" w:rsidP="005D130C">
            <w:pPr>
              <w:rPr>
                <w:sz w:val="22"/>
                <w:szCs w:val="22"/>
              </w:rPr>
            </w:pPr>
            <w:r w:rsidRPr="00CC431E">
              <w:rPr>
                <w:sz w:val="22"/>
                <w:szCs w:val="22"/>
              </w:rPr>
              <w:t>Łączny nakład pracy studenta</w:t>
            </w:r>
          </w:p>
        </w:tc>
        <w:tc>
          <w:tcPr>
            <w:tcW w:w="2393" w:type="dxa"/>
            <w:shd w:val="clear" w:color="auto" w:fill="F2F2F2"/>
          </w:tcPr>
          <w:p w14:paraId="6B843A41" w14:textId="77777777" w:rsidR="00CC431E" w:rsidRPr="00CC431E" w:rsidRDefault="003514F8" w:rsidP="005D130C">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75</w:t>
            </w:r>
            <w:r>
              <w:rPr>
                <w:sz w:val="22"/>
                <w:szCs w:val="22"/>
              </w:rPr>
              <w:fldChar w:fldCharType="end"/>
            </w:r>
          </w:p>
        </w:tc>
      </w:tr>
      <w:tr w:rsidR="00CC431E" w:rsidRPr="00CC431E" w14:paraId="14C839CD" w14:textId="77777777" w:rsidTr="00CC431E">
        <w:trPr>
          <w:trHeight w:val="397"/>
          <w:jc w:val="center"/>
        </w:trPr>
        <w:tc>
          <w:tcPr>
            <w:tcW w:w="7246" w:type="dxa"/>
            <w:gridSpan w:val="2"/>
            <w:shd w:val="clear" w:color="auto" w:fill="F2F2F2"/>
            <w:vAlign w:val="center"/>
          </w:tcPr>
          <w:p w14:paraId="1CFEB1DA" w14:textId="77777777" w:rsidR="00CC431E" w:rsidRPr="00CC431E" w:rsidRDefault="00CC431E" w:rsidP="005D130C">
            <w:pPr>
              <w:jc w:val="right"/>
              <w:rPr>
                <w:b/>
                <w:sz w:val="22"/>
                <w:szCs w:val="22"/>
              </w:rPr>
            </w:pPr>
            <w:r w:rsidRPr="00CC431E">
              <w:rPr>
                <w:sz w:val="22"/>
                <w:szCs w:val="22"/>
              </w:rPr>
              <w:t xml:space="preserve"> </w:t>
            </w:r>
            <w:r w:rsidRPr="00CC431E">
              <w:rPr>
                <w:b/>
                <w:sz w:val="22"/>
                <w:szCs w:val="22"/>
              </w:rPr>
              <w:t xml:space="preserve">Liczba punktów ECTS </w:t>
            </w:r>
          </w:p>
        </w:tc>
        <w:tc>
          <w:tcPr>
            <w:tcW w:w="2393" w:type="dxa"/>
            <w:shd w:val="clear" w:color="auto" w:fill="F2F2F2"/>
            <w:vAlign w:val="center"/>
          </w:tcPr>
          <w:p w14:paraId="71F9BCAD" w14:textId="77777777" w:rsidR="00CC431E" w:rsidRPr="00CC431E" w:rsidRDefault="00CC431E" w:rsidP="005D130C">
            <w:pPr>
              <w:jc w:val="center"/>
              <w:rPr>
                <w:sz w:val="22"/>
                <w:szCs w:val="22"/>
              </w:rPr>
            </w:pPr>
            <w:r w:rsidRPr="00CC431E">
              <w:rPr>
                <w:sz w:val="22"/>
                <w:szCs w:val="22"/>
              </w:rPr>
              <w:t>3</w:t>
            </w:r>
          </w:p>
        </w:tc>
      </w:tr>
    </w:tbl>
    <w:p w14:paraId="605E382D" w14:textId="77777777" w:rsidR="005D130C" w:rsidRDefault="000B36E9" w:rsidP="00CC431E">
      <w:pPr>
        <w:rPr>
          <w:color w:val="000000"/>
          <w:sz w:val="20"/>
          <w:szCs w:val="20"/>
        </w:rPr>
      </w:pPr>
      <w:r>
        <w:rPr>
          <w:color w:val="000000"/>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D130C" w:rsidRPr="00B35E6D" w14:paraId="78B1EEF7" w14:textId="77777777" w:rsidTr="005D130C">
        <w:trPr>
          <w:trHeight w:val="454"/>
          <w:jc w:val="center"/>
        </w:trPr>
        <w:tc>
          <w:tcPr>
            <w:tcW w:w="2410" w:type="dxa"/>
            <w:vAlign w:val="center"/>
          </w:tcPr>
          <w:p w14:paraId="199DF3DC" w14:textId="77777777" w:rsidR="005D130C" w:rsidRPr="00B35E6D" w:rsidRDefault="005D130C" w:rsidP="005D130C">
            <w:pPr>
              <w:pStyle w:val="Nagwek1"/>
              <w:spacing w:before="0" w:line="276" w:lineRule="auto"/>
              <w:rPr>
                <w:rFonts w:ascii="Times New Roman" w:hAnsi="Times New Roman"/>
                <w:sz w:val="20"/>
                <w:szCs w:val="20"/>
              </w:rPr>
            </w:pPr>
            <w:r w:rsidRPr="00B35E6D">
              <w:rPr>
                <w:rFonts w:ascii="Times New Roman" w:hAnsi="Times New Roman"/>
                <w:sz w:val="20"/>
                <w:szCs w:val="20"/>
              </w:rPr>
              <w:t>Kod przedmiotu:</w:t>
            </w:r>
          </w:p>
        </w:tc>
        <w:tc>
          <w:tcPr>
            <w:tcW w:w="1958" w:type="dxa"/>
            <w:vAlign w:val="center"/>
          </w:tcPr>
          <w:p w14:paraId="5BA10CC5" w14:textId="77777777" w:rsidR="005D130C" w:rsidRPr="00B35E6D" w:rsidRDefault="005D130C" w:rsidP="005D130C">
            <w:pPr>
              <w:pStyle w:val="Nagwek1"/>
              <w:spacing w:before="0" w:line="276" w:lineRule="auto"/>
              <w:jc w:val="center"/>
              <w:rPr>
                <w:rFonts w:ascii="Times New Roman" w:hAnsi="Times New Roman"/>
                <w:b w:val="0"/>
                <w:sz w:val="20"/>
                <w:szCs w:val="20"/>
              </w:rPr>
            </w:pPr>
            <w:r w:rsidRPr="00B35E6D">
              <w:rPr>
                <w:rFonts w:ascii="Times New Roman" w:hAnsi="Times New Roman"/>
                <w:b w:val="0"/>
                <w:sz w:val="20"/>
                <w:szCs w:val="20"/>
              </w:rPr>
              <w:t>……………….</w:t>
            </w:r>
          </w:p>
        </w:tc>
        <w:tc>
          <w:tcPr>
            <w:tcW w:w="3464" w:type="dxa"/>
            <w:vAlign w:val="center"/>
          </w:tcPr>
          <w:p w14:paraId="4C73D734" w14:textId="77777777" w:rsidR="005D130C" w:rsidRPr="00B35E6D" w:rsidRDefault="005D130C" w:rsidP="005D130C">
            <w:pPr>
              <w:pStyle w:val="Nagwek1"/>
              <w:spacing w:before="0" w:line="276" w:lineRule="auto"/>
              <w:jc w:val="right"/>
              <w:rPr>
                <w:rFonts w:ascii="Times New Roman" w:hAnsi="Times New Roman"/>
                <w:sz w:val="20"/>
                <w:szCs w:val="20"/>
              </w:rPr>
            </w:pPr>
            <w:r w:rsidRPr="00B35E6D">
              <w:rPr>
                <w:rFonts w:ascii="Times New Roman" w:hAnsi="Times New Roman"/>
                <w:sz w:val="20"/>
                <w:szCs w:val="20"/>
              </w:rPr>
              <w:t>Pozycja planu:</w:t>
            </w:r>
          </w:p>
        </w:tc>
        <w:tc>
          <w:tcPr>
            <w:tcW w:w="1807" w:type="dxa"/>
            <w:vAlign w:val="center"/>
          </w:tcPr>
          <w:p w14:paraId="1313C67A" w14:textId="77777777" w:rsidR="005D130C" w:rsidRPr="00B35E6D" w:rsidRDefault="005D130C" w:rsidP="005D130C">
            <w:pPr>
              <w:pStyle w:val="Nagwek1"/>
              <w:spacing w:before="0" w:line="276" w:lineRule="auto"/>
              <w:jc w:val="center"/>
              <w:rPr>
                <w:rFonts w:ascii="Times New Roman" w:hAnsi="Times New Roman"/>
                <w:b w:val="0"/>
                <w:sz w:val="20"/>
                <w:szCs w:val="20"/>
              </w:rPr>
            </w:pPr>
            <w:r w:rsidRPr="00B35E6D">
              <w:rPr>
                <w:rFonts w:ascii="Times New Roman" w:hAnsi="Times New Roman"/>
                <w:b w:val="0"/>
                <w:sz w:val="20"/>
                <w:szCs w:val="20"/>
              </w:rPr>
              <w:t>B.5.</w:t>
            </w:r>
          </w:p>
        </w:tc>
      </w:tr>
    </w:tbl>
    <w:p w14:paraId="5D295FDB" w14:textId="77777777" w:rsidR="005D130C" w:rsidRPr="00B35E6D" w:rsidRDefault="005D130C" w:rsidP="001D277C">
      <w:pPr>
        <w:numPr>
          <w:ilvl w:val="0"/>
          <w:numId w:val="30"/>
        </w:numPr>
        <w:tabs>
          <w:tab w:val="left" w:pos="284"/>
        </w:tabs>
        <w:suppressAutoHyphens w:val="0"/>
        <w:spacing w:before="120"/>
        <w:rPr>
          <w:b/>
          <w:sz w:val="22"/>
          <w:szCs w:val="22"/>
        </w:rPr>
      </w:pPr>
      <w:r w:rsidRPr="00B35E6D">
        <w:rPr>
          <w:b/>
          <w:sz w:val="22"/>
          <w:szCs w:val="22"/>
        </w:rPr>
        <w:t>INFORMACJE O PRZEDMIOCIE</w:t>
      </w:r>
    </w:p>
    <w:p w14:paraId="174F4494" w14:textId="77777777" w:rsidR="005D130C" w:rsidRPr="00B35E6D" w:rsidRDefault="005D130C" w:rsidP="001D277C">
      <w:pPr>
        <w:pStyle w:val="Akapitzlist1"/>
        <w:numPr>
          <w:ilvl w:val="1"/>
          <w:numId w:val="30"/>
        </w:numPr>
        <w:spacing w:before="120" w:after="120"/>
        <w:ind w:left="567" w:hanging="283"/>
        <w:rPr>
          <w:b/>
          <w:sz w:val="22"/>
          <w:szCs w:val="22"/>
        </w:rPr>
      </w:pPr>
      <w:r w:rsidRPr="00B35E6D">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D130C" w:rsidRPr="000B36E9" w14:paraId="7D478F9C" w14:textId="77777777" w:rsidTr="005D130C">
        <w:trPr>
          <w:trHeight w:val="340"/>
          <w:jc w:val="center"/>
        </w:trPr>
        <w:tc>
          <w:tcPr>
            <w:tcW w:w="3775" w:type="dxa"/>
            <w:shd w:val="clear" w:color="auto" w:fill="F2F2F2"/>
            <w:vAlign w:val="center"/>
          </w:tcPr>
          <w:p w14:paraId="5706AA72" w14:textId="77777777" w:rsidR="005D130C" w:rsidRPr="000B36E9" w:rsidRDefault="005D130C" w:rsidP="005D130C">
            <w:pPr>
              <w:widowControl w:val="0"/>
              <w:autoSpaceDE w:val="0"/>
              <w:autoSpaceDN w:val="0"/>
              <w:adjustRightInd w:val="0"/>
              <w:rPr>
                <w:iCs/>
                <w:sz w:val="22"/>
                <w:szCs w:val="22"/>
              </w:rPr>
            </w:pPr>
            <w:r w:rsidRPr="000B36E9">
              <w:rPr>
                <w:iCs/>
                <w:sz w:val="22"/>
                <w:szCs w:val="22"/>
              </w:rPr>
              <w:t xml:space="preserve">Nazwa przedmiotu / zajęć </w:t>
            </w:r>
          </w:p>
        </w:tc>
        <w:tc>
          <w:tcPr>
            <w:tcW w:w="5864" w:type="dxa"/>
            <w:vAlign w:val="center"/>
          </w:tcPr>
          <w:p w14:paraId="35C5B899" w14:textId="77777777" w:rsidR="005D130C" w:rsidRPr="000B36E9" w:rsidRDefault="005D130C" w:rsidP="005D130C">
            <w:pPr>
              <w:widowControl w:val="0"/>
              <w:autoSpaceDE w:val="0"/>
              <w:autoSpaceDN w:val="0"/>
              <w:adjustRightInd w:val="0"/>
              <w:rPr>
                <w:iCs/>
                <w:sz w:val="22"/>
                <w:szCs w:val="22"/>
              </w:rPr>
            </w:pPr>
            <w:r w:rsidRPr="000B36E9">
              <w:rPr>
                <w:sz w:val="22"/>
                <w:szCs w:val="22"/>
              </w:rPr>
              <w:t>STATYSTYKA MATEMATYCZNA</w:t>
            </w:r>
          </w:p>
        </w:tc>
      </w:tr>
      <w:tr w:rsidR="005D130C" w:rsidRPr="000B36E9" w14:paraId="7B407DCB" w14:textId="77777777" w:rsidTr="005D130C">
        <w:trPr>
          <w:trHeight w:val="340"/>
          <w:jc w:val="center"/>
        </w:trPr>
        <w:tc>
          <w:tcPr>
            <w:tcW w:w="3775" w:type="dxa"/>
            <w:shd w:val="clear" w:color="auto" w:fill="F2F2F2"/>
            <w:vAlign w:val="center"/>
          </w:tcPr>
          <w:p w14:paraId="3D5D3F32" w14:textId="77777777" w:rsidR="005D130C" w:rsidRPr="000B36E9" w:rsidRDefault="005D130C" w:rsidP="005D130C">
            <w:pPr>
              <w:widowControl w:val="0"/>
              <w:autoSpaceDE w:val="0"/>
              <w:autoSpaceDN w:val="0"/>
              <w:adjustRightInd w:val="0"/>
              <w:rPr>
                <w:iCs/>
                <w:sz w:val="22"/>
                <w:szCs w:val="22"/>
              </w:rPr>
            </w:pPr>
            <w:r w:rsidRPr="000B36E9">
              <w:rPr>
                <w:iCs/>
                <w:sz w:val="22"/>
                <w:szCs w:val="22"/>
              </w:rPr>
              <w:t>Kierunek studiów</w:t>
            </w:r>
          </w:p>
        </w:tc>
        <w:tc>
          <w:tcPr>
            <w:tcW w:w="5864" w:type="dxa"/>
            <w:vAlign w:val="center"/>
          </w:tcPr>
          <w:p w14:paraId="3D4E2DD1" w14:textId="77777777" w:rsidR="005D130C" w:rsidRPr="000B36E9" w:rsidRDefault="005D130C" w:rsidP="005D130C">
            <w:pPr>
              <w:widowControl w:val="0"/>
              <w:autoSpaceDE w:val="0"/>
              <w:autoSpaceDN w:val="0"/>
              <w:adjustRightInd w:val="0"/>
              <w:rPr>
                <w:iCs/>
                <w:sz w:val="22"/>
                <w:szCs w:val="22"/>
              </w:rPr>
            </w:pPr>
            <w:r w:rsidRPr="000B36E9">
              <w:rPr>
                <w:b/>
                <w:sz w:val="22"/>
                <w:szCs w:val="22"/>
              </w:rPr>
              <w:t>Zarządzanie</w:t>
            </w:r>
          </w:p>
        </w:tc>
      </w:tr>
      <w:tr w:rsidR="005D130C" w:rsidRPr="000B36E9" w14:paraId="10FEB085" w14:textId="77777777" w:rsidTr="005D130C">
        <w:trPr>
          <w:trHeight w:val="340"/>
          <w:jc w:val="center"/>
        </w:trPr>
        <w:tc>
          <w:tcPr>
            <w:tcW w:w="3775" w:type="dxa"/>
            <w:shd w:val="clear" w:color="auto" w:fill="F2F2F2"/>
            <w:vAlign w:val="center"/>
          </w:tcPr>
          <w:p w14:paraId="7426D0E6" w14:textId="77777777" w:rsidR="005D130C" w:rsidRPr="000B36E9" w:rsidRDefault="005D130C" w:rsidP="005D130C">
            <w:pPr>
              <w:widowControl w:val="0"/>
              <w:autoSpaceDE w:val="0"/>
              <w:autoSpaceDN w:val="0"/>
              <w:adjustRightInd w:val="0"/>
              <w:rPr>
                <w:iCs/>
                <w:sz w:val="22"/>
                <w:szCs w:val="22"/>
              </w:rPr>
            </w:pPr>
            <w:r w:rsidRPr="000B36E9">
              <w:rPr>
                <w:iCs/>
                <w:sz w:val="22"/>
                <w:szCs w:val="22"/>
              </w:rPr>
              <w:t>Poziom studiów</w:t>
            </w:r>
          </w:p>
        </w:tc>
        <w:tc>
          <w:tcPr>
            <w:tcW w:w="5864" w:type="dxa"/>
            <w:vAlign w:val="center"/>
          </w:tcPr>
          <w:p w14:paraId="10290703" w14:textId="77777777" w:rsidR="005D130C" w:rsidRPr="000B36E9" w:rsidRDefault="005D130C" w:rsidP="005D130C">
            <w:pPr>
              <w:widowControl w:val="0"/>
              <w:autoSpaceDE w:val="0"/>
              <w:autoSpaceDN w:val="0"/>
              <w:adjustRightInd w:val="0"/>
              <w:rPr>
                <w:iCs/>
                <w:sz w:val="22"/>
                <w:szCs w:val="22"/>
              </w:rPr>
            </w:pPr>
            <w:r w:rsidRPr="000B36E9">
              <w:rPr>
                <w:iCs/>
                <w:sz w:val="22"/>
                <w:szCs w:val="22"/>
              </w:rPr>
              <w:t>II stopnia</w:t>
            </w:r>
          </w:p>
        </w:tc>
      </w:tr>
      <w:tr w:rsidR="005D130C" w:rsidRPr="000B36E9" w14:paraId="1E369899" w14:textId="77777777" w:rsidTr="005D130C">
        <w:trPr>
          <w:trHeight w:val="340"/>
          <w:jc w:val="center"/>
        </w:trPr>
        <w:tc>
          <w:tcPr>
            <w:tcW w:w="3775" w:type="dxa"/>
            <w:shd w:val="clear" w:color="auto" w:fill="F2F2F2"/>
            <w:vAlign w:val="center"/>
          </w:tcPr>
          <w:p w14:paraId="15C69B29" w14:textId="77777777" w:rsidR="005D130C" w:rsidRPr="000B36E9" w:rsidRDefault="005D130C" w:rsidP="005D130C">
            <w:pPr>
              <w:widowControl w:val="0"/>
              <w:autoSpaceDE w:val="0"/>
              <w:autoSpaceDN w:val="0"/>
              <w:adjustRightInd w:val="0"/>
              <w:rPr>
                <w:iCs/>
                <w:sz w:val="22"/>
                <w:szCs w:val="22"/>
              </w:rPr>
            </w:pPr>
            <w:r w:rsidRPr="000B36E9">
              <w:rPr>
                <w:iCs/>
                <w:sz w:val="22"/>
                <w:szCs w:val="22"/>
              </w:rPr>
              <w:t xml:space="preserve">Profil </w:t>
            </w:r>
          </w:p>
        </w:tc>
        <w:tc>
          <w:tcPr>
            <w:tcW w:w="5864" w:type="dxa"/>
            <w:vAlign w:val="center"/>
          </w:tcPr>
          <w:p w14:paraId="7F3B3A40" w14:textId="77777777" w:rsidR="005D130C" w:rsidRPr="000B36E9" w:rsidRDefault="005D130C" w:rsidP="005D130C">
            <w:pPr>
              <w:widowControl w:val="0"/>
              <w:autoSpaceDE w:val="0"/>
              <w:autoSpaceDN w:val="0"/>
              <w:adjustRightInd w:val="0"/>
              <w:rPr>
                <w:iCs/>
                <w:sz w:val="22"/>
                <w:szCs w:val="22"/>
              </w:rPr>
            </w:pPr>
            <w:proofErr w:type="spellStart"/>
            <w:r w:rsidRPr="000B36E9">
              <w:rPr>
                <w:iCs/>
                <w:sz w:val="22"/>
                <w:szCs w:val="22"/>
              </w:rPr>
              <w:t>ogólnoakademicki</w:t>
            </w:r>
            <w:proofErr w:type="spellEnd"/>
            <w:r w:rsidRPr="000B36E9">
              <w:rPr>
                <w:iCs/>
                <w:sz w:val="22"/>
                <w:szCs w:val="22"/>
              </w:rPr>
              <w:t xml:space="preserve"> </w:t>
            </w:r>
          </w:p>
        </w:tc>
      </w:tr>
      <w:tr w:rsidR="005D130C" w:rsidRPr="000B36E9" w14:paraId="32B78107" w14:textId="77777777" w:rsidTr="005D130C">
        <w:trPr>
          <w:trHeight w:val="340"/>
          <w:jc w:val="center"/>
        </w:trPr>
        <w:tc>
          <w:tcPr>
            <w:tcW w:w="3775" w:type="dxa"/>
            <w:shd w:val="clear" w:color="auto" w:fill="F2F2F2"/>
            <w:vAlign w:val="center"/>
          </w:tcPr>
          <w:p w14:paraId="2F88D610" w14:textId="77777777" w:rsidR="005D130C" w:rsidRPr="000B36E9" w:rsidRDefault="005D130C" w:rsidP="005D130C">
            <w:pPr>
              <w:widowControl w:val="0"/>
              <w:autoSpaceDE w:val="0"/>
              <w:autoSpaceDN w:val="0"/>
              <w:adjustRightInd w:val="0"/>
              <w:rPr>
                <w:iCs/>
                <w:sz w:val="22"/>
                <w:szCs w:val="22"/>
              </w:rPr>
            </w:pPr>
            <w:r w:rsidRPr="000B36E9">
              <w:rPr>
                <w:iCs/>
                <w:sz w:val="22"/>
                <w:szCs w:val="22"/>
              </w:rPr>
              <w:t>Forma studiów</w:t>
            </w:r>
          </w:p>
        </w:tc>
        <w:tc>
          <w:tcPr>
            <w:tcW w:w="5864" w:type="dxa"/>
            <w:vAlign w:val="center"/>
          </w:tcPr>
          <w:p w14:paraId="2F88EB4C" w14:textId="77777777" w:rsidR="005D130C" w:rsidRPr="000B36E9" w:rsidRDefault="005D130C" w:rsidP="005D130C">
            <w:pPr>
              <w:widowControl w:val="0"/>
              <w:autoSpaceDE w:val="0"/>
              <w:autoSpaceDN w:val="0"/>
              <w:adjustRightInd w:val="0"/>
              <w:rPr>
                <w:iCs/>
                <w:sz w:val="22"/>
                <w:szCs w:val="22"/>
              </w:rPr>
            </w:pPr>
            <w:r w:rsidRPr="000B36E9">
              <w:rPr>
                <w:iCs/>
                <w:sz w:val="22"/>
                <w:szCs w:val="22"/>
              </w:rPr>
              <w:t xml:space="preserve">stacjonarne </w:t>
            </w:r>
          </w:p>
        </w:tc>
      </w:tr>
      <w:tr w:rsidR="005D130C" w:rsidRPr="000B36E9" w14:paraId="3BAFA6BE" w14:textId="77777777" w:rsidTr="005D130C">
        <w:trPr>
          <w:trHeight w:val="340"/>
          <w:jc w:val="center"/>
        </w:trPr>
        <w:tc>
          <w:tcPr>
            <w:tcW w:w="3775" w:type="dxa"/>
            <w:shd w:val="clear" w:color="auto" w:fill="F2F2F2"/>
            <w:vAlign w:val="center"/>
          </w:tcPr>
          <w:p w14:paraId="44DDA8C8" w14:textId="77777777" w:rsidR="005D130C" w:rsidRPr="000B36E9" w:rsidRDefault="005D130C" w:rsidP="005D130C">
            <w:pPr>
              <w:widowControl w:val="0"/>
              <w:autoSpaceDE w:val="0"/>
              <w:autoSpaceDN w:val="0"/>
              <w:adjustRightInd w:val="0"/>
              <w:rPr>
                <w:iCs/>
                <w:sz w:val="22"/>
                <w:szCs w:val="22"/>
              </w:rPr>
            </w:pPr>
            <w:r w:rsidRPr="000B36E9">
              <w:rPr>
                <w:iCs/>
                <w:sz w:val="22"/>
                <w:szCs w:val="22"/>
              </w:rPr>
              <w:t>Specjalność</w:t>
            </w:r>
          </w:p>
        </w:tc>
        <w:tc>
          <w:tcPr>
            <w:tcW w:w="5864" w:type="dxa"/>
            <w:vAlign w:val="center"/>
          </w:tcPr>
          <w:p w14:paraId="06A0E630" w14:textId="77777777" w:rsidR="000B36E9" w:rsidRPr="000B36E9" w:rsidRDefault="000B36E9" w:rsidP="000B36E9">
            <w:pPr>
              <w:rPr>
                <w:sz w:val="22"/>
                <w:szCs w:val="22"/>
              </w:rPr>
            </w:pPr>
            <w:r w:rsidRPr="000B36E9">
              <w:rPr>
                <w:sz w:val="22"/>
                <w:szCs w:val="22"/>
              </w:rPr>
              <w:t>1. Zarządzanie przedsiębiorstwem</w:t>
            </w:r>
          </w:p>
          <w:p w14:paraId="65AB77A2" w14:textId="77777777" w:rsidR="000B36E9" w:rsidRPr="000B36E9" w:rsidRDefault="000B36E9" w:rsidP="000B36E9">
            <w:pPr>
              <w:rPr>
                <w:sz w:val="22"/>
                <w:szCs w:val="22"/>
              </w:rPr>
            </w:pPr>
            <w:r w:rsidRPr="000B36E9">
              <w:rPr>
                <w:sz w:val="22"/>
                <w:szCs w:val="22"/>
              </w:rPr>
              <w:t>2. Zarządzanie logistyką</w:t>
            </w:r>
          </w:p>
          <w:p w14:paraId="7E196487" w14:textId="77777777" w:rsidR="000B36E9" w:rsidRPr="000B36E9" w:rsidRDefault="000B36E9" w:rsidP="000B36E9">
            <w:pPr>
              <w:rPr>
                <w:sz w:val="22"/>
                <w:szCs w:val="22"/>
              </w:rPr>
            </w:pPr>
            <w:r w:rsidRPr="000B36E9">
              <w:rPr>
                <w:sz w:val="22"/>
                <w:szCs w:val="22"/>
              </w:rPr>
              <w:t xml:space="preserve">3. Informatyka w zarządzaniu </w:t>
            </w:r>
          </w:p>
          <w:p w14:paraId="2F3297B7" w14:textId="77777777" w:rsidR="000B36E9" w:rsidRPr="000B36E9" w:rsidRDefault="000B36E9" w:rsidP="000B36E9">
            <w:pPr>
              <w:rPr>
                <w:sz w:val="22"/>
                <w:szCs w:val="22"/>
              </w:rPr>
            </w:pPr>
            <w:r w:rsidRPr="000B36E9">
              <w:rPr>
                <w:sz w:val="22"/>
                <w:szCs w:val="22"/>
              </w:rPr>
              <w:t>4. Marketingowe zarządzanie przedsiębiorstwem</w:t>
            </w:r>
          </w:p>
          <w:p w14:paraId="42F306F2" w14:textId="77777777" w:rsidR="000B36E9" w:rsidRPr="000B36E9" w:rsidRDefault="000B36E9" w:rsidP="000B36E9">
            <w:pPr>
              <w:rPr>
                <w:sz w:val="22"/>
                <w:szCs w:val="22"/>
              </w:rPr>
            </w:pPr>
            <w:r w:rsidRPr="000B36E9">
              <w:rPr>
                <w:sz w:val="22"/>
                <w:szCs w:val="22"/>
              </w:rPr>
              <w:t>5. Rachunkowość dla menedżerów</w:t>
            </w:r>
          </w:p>
          <w:p w14:paraId="005E45FD" w14:textId="77777777" w:rsidR="005D130C" w:rsidRPr="000B36E9" w:rsidRDefault="000B36E9" w:rsidP="000B36E9">
            <w:pPr>
              <w:pStyle w:val="Normalny1"/>
              <w:widowControl w:val="0"/>
              <w:rPr>
                <w:color w:val="auto"/>
                <w:sz w:val="22"/>
                <w:szCs w:val="22"/>
              </w:rPr>
            </w:pPr>
            <w:r w:rsidRPr="000B36E9">
              <w:rPr>
                <w:sz w:val="22"/>
                <w:szCs w:val="22"/>
              </w:rPr>
              <w:t>6. Zarządzanie agrobiznesem</w:t>
            </w:r>
          </w:p>
        </w:tc>
      </w:tr>
      <w:tr w:rsidR="005D130C" w:rsidRPr="000B36E9" w14:paraId="5231EE05" w14:textId="77777777" w:rsidTr="005D130C">
        <w:trPr>
          <w:trHeight w:val="340"/>
          <w:jc w:val="center"/>
        </w:trPr>
        <w:tc>
          <w:tcPr>
            <w:tcW w:w="3775" w:type="dxa"/>
            <w:shd w:val="clear" w:color="auto" w:fill="F2F2F2"/>
            <w:vAlign w:val="center"/>
          </w:tcPr>
          <w:p w14:paraId="5C9CAAD4" w14:textId="77777777" w:rsidR="005D130C" w:rsidRPr="000B36E9" w:rsidRDefault="005D130C" w:rsidP="005D130C">
            <w:pPr>
              <w:widowControl w:val="0"/>
              <w:autoSpaceDE w:val="0"/>
              <w:autoSpaceDN w:val="0"/>
              <w:adjustRightInd w:val="0"/>
              <w:rPr>
                <w:iCs/>
                <w:sz w:val="22"/>
                <w:szCs w:val="22"/>
              </w:rPr>
            </w:pPr>
            <w:r w:rsidRPr="000B36E9">
              <w:rPr>
                <w:iCs/>
                <w:sz w:val="22"/>
                <w:szCs w:val="22"/>
              </w:rPr>
              <w:t>Jednostka prowadząca kierunek studiów</w:t>
            </w:r>
          </w:p>
        </w:tc>
        <w:tc>
          <w:tcPr>
            <w:tcW w:w="5864" w:type="dxa"/>
            <w:vAlign w:val="center"/>
          </w:tcPr>
          <w:p w14:paraId="01526D26" w14:textId="6753824E" w:rsidR="005D130C" w:rsidRPr="000B36E9" w:rsidRDefault="005D130C" w:rsidP="005D130C">
            <w:pPr>
              <w:widowControl w:val="0"/>
              <w:autoSpaceDE w:val="0"/>
              <w:autoSpaceDN w:val="0"/>
              <w:adjustRightInd w:val="0"/>
              <w:rPr>
                <w:iCs/>
                <w:sz w:val="22"/>
                <w:szCs w:val="22"/>
              </w:rPr>
            </w:pPr>
            <w:r w:rsidRPr="000B36E9">
              <w:rPr>
                <w:sz w:val="22"/>
                <w:szCs w:val="22"/>
              </w:rPr>
              <w:t xml:space="preserve">Wydział Zarządzania/ </w:t>
            </w:r>
            <w:r w:rsidR="0099403B">
              <w:rPr>
                <w:sz w:val="22"/>
                <w:szCs w:val="22"/>
              </w:rPr>
              <w:t>Katedra Ekonomii i Marketingu</w:t>
            </w:r>
            <w:r w:rsidRPr="000B36E9">
              <w:rPr>
                <w:sz w:val="22"/>
                <w:szCs w:val="22"/>
              </w:rPr>
              <w:t xml:space="preserve"> /Pracownia Rozwoju Regionalnego</w:t>
            </w:r>
          </w:p>
        </w:tc>
      </w:tr>
      <w:tr w:rsidR="005D130C" w:rsidRPr="000B36E9" w14:paraId="2B2F4339" w14:textId="77777777" w:rsidTr="005D130C">
        <w:trPr>
          <w:trHeight w:val="340"/>
          <w:jc w:val="center"/>
        </w:trPr>
        <w:tc>
          <w:tcPr>
            <w:tcW w:w="3775" w:type="dxa"/>
            <w:shd w:val="clear" w:color="auto" w:fill="F2F2F2"/>
            <w:vAlign w:val="center"/>
          </w:tcPr>
          <w:p w14:paraId="60851DE4" w14:textId="77777777" w:rsidR="005D130C" w:rsidRPr="000B36E9" w:rsidRDefault="005D130C" w:rsidP="005D130C">
            <w:pPr>
              <w:widowControl w:val="0"/>
              <w:autoSpaceDE w:val="0"/>
              <w:autoSpaceDN w:val="0"/>
              <w:adjustRightInd w:val="0"/>
              <w:rPr>
                <w:iCs/>
                <w:sz w:val="22"/>
                <w:szCs w:val="22"/>
              </w:rPr>
            </w:pPr>
            <w:r w:rsidRPr="000B36E9">
              <w:rPr>
                <w:iCs/>
                <w:sz w:val="22"/>
                <w:szCs w:val="22"/>
              </w:rPr>
              <w:t>Imię i nazwisko nauczyciela (li) i jego stopień lub tytuł naukowy osoby odpowiedzialnej za przygotowanie sylabusa</w:t>
            </w:r>
          </w:p>
        </w:tc>
        <w:tc>
          <w:tcPr>
            <w:tcW w:w="5864" w:type="dxa"/>
            <w:vAlign w:val="center"/>
          </w:tcPr>
          <w:p w14:paraId="6DD8A498" w14:textId="77777777" w:rsidR="005D130C" w:rsidRPr="000B36E9" w:rsidRDefault="005D130C" w:rsidP="005D130C">
            <w:pPr>
              <w:widowControl w:val="0"/>
              <w:autoSpaceDE w:val="0"/>
              <w:autoSpaceDN w:val="0"/>
              <w:adjustRightInd w:val="0"/>
              <w:rPr>
                <w:iCs/>
                <w:sz w:val="22"/>
                <w:szCs w:val="22"/>
              </w:rPr>
            </w:pPr>
            <w:r w:rsidRPr="000B36E9">
              <w:rPr>
                <w:sz w:val="22"/>
                <w:szCs w:val="22"/>
              </w:rPr>
              <w:t xml:space="preserve">Dr inż. Małgorzata </w:t>
            </w:r>
            <w:proofErr w:type="spellStart"/>
            <w:r w:rsidRPr="000B36E9">
              <w:rPr>
                <w:sz w:val="22"/>
                <w:szCs w:val="22"/>
              </w:rPr>
              <w:t>Michalcewicz</w:t>
            </w:r>
            <w:proofErr w:type="spellEnd"/>
            <w:r w:rsidRPr="000B36E9">
              <w:rPr>
                <w:sz w:val="22"/>
                <w:szCs w:val="22"/>
              </w:rPr>
              <w:t>-Kaniowska,</w:t>
            </w:r>
          </w:p>
        </w:tc>
      </w:tr>
      <w:tr w:rsidR="005D130C" w:rsidRPr="000B36E9" w14:paraId="6E413337" w14:textId="77777777" w:rsidTr="005D130C">
        <w:trPr>
          <w:trHeight w:val="340"/>
          <w:jc w:val="center"/>
        </w:trPr>
        <w:tc>
          <w:tcPr>
            <w:tcW w:w="3775" w:type="dxa"/>
            <w:shd w:val="clear" w:color="auto" w:fill="F2F2F2"/>
            <w:vAlign w:val="center"/>
          </w:tcPr>
          <w:p w14:paraId="4F3299AE" w14:textId="77777777" w:rsidR="005D130C" w:rsidRPr="000B36E9" w:rsidRDefault="005D130C" w:rsidP="005D130C">
            <w:pPr>
              <w:widowControl w:val="0"/>
              <w:autoSpaceDE w:val="0"/>
              <w:autoSpaceDN w:val="0"/>
              <w:adjustRightInd w:val="0"/>
              <w:rPr>
                <w:iCs/>
                <w:sz w:val="22"/>
                <w:szCs w:val="22"/>
              </w:rPr>
            </w:pPr>
            <w:r w:rsidRPr="000B36E9">
              <w:rPr>
                <w:iCs/>
                <w:sz w:val="22"/>
                <w:szCs w:val="22"/>
              </w:rPr>
              <w:t>Przedmioty wprowadzające</w:t>
            </w:r>
          </w:p>
        </w:tc>
        <w:tc>
          <w:tcPr>
            <w:tcW w:w="5864" w:type="dxa"/>
            <w:vAlign w:val="center"/>
          </w:tcPr>
          <w:p w14:paraId="633E75FC" w14:textId="77777777" w:rsidR="005D130C" w:rsidRPr="000B36E9" w:rsidRDefault="005D130C" w:rsidP="005D130C">
            <w:pPr>
              <w:widowControl w:val="0"/>
              <w:autoSpaceDE w:val="0"/>
              <w:autoSpaceDN w:val="0"/>
              <w:adjustRightInd w:val="0"/>
              <w:rPr>
                <w:iCs/>
                <w:sz w:val="22"/>
                <w:szCs w:val="22"/>
              </w:rPr>
            </w:pPr>
            <w:r w:rsidRPr="000B36E9">
              <w:rPr>
                <w:iCs/>
                <w:sz w:val="22"/>
                <w:szCs w:val="22"/>
              </w:rPr>
              <w:t>Statystyka opisowa</w:t>
            </w:r>
          </w:p>
        </w:tc>
      </w:tr>
      <w:tr w:rsidR="005D130C" w:rsidRPr="000B36E9" w14:paraId="21A843E8" w14:textId="77777777" w:rsidTr="005D130C">
        <w:trPr>
          <w:trHeight w:val="340"/>
          <w:jc w:val="center"/>
        </w:trPr>
        <w:tc>
          <w:tcPr>
            <w:tcW w:w="3775" w:type="dxa"/>
            <w:shd w:val="clear" w:color="auto" w:fill="F2F2F2"/>
            <w:vAlign w:val="center"/>
          </w:tcPr>
          <w:p w14:paraId="5656A9AF" w14:textId="77777777" w:rsidR="005D130C" w:rsidRPr="000B36E9" w:rsidRDefault="005D130C" w:rsidP="005D130C">
            <w:pPr>
              <w:widowControl w:val="0"/>
              <w:autoSpaceDE w:val="0"/>
              <w:autoSpaceDN w:val="0"/>
              <w:adjustRightInd w:val="0"/>
              <w:rPr>
                <w:iCs/>
                <w:sz w:val="22"/>
                <w:szCs w:val="22"/>
              </w:rPr>
            </w:pPr>
            <w:r w:rsidRPr="000B36E9">
              <w:rPr>
                <w:iCs/>
                <w:sz w:val="22"/>
                <w:szCs w:val="22"/>
              </w:rPr>
              <w:t>Wymagania wstępne</w:t>
            </w:r>
          </w:p>
        </w:tc>
        <w:tc>
          <w:tcPr>
            <w:tcW w:w="5864" w:type="dxa"/>
            <w:vAlign w:val="center"/>
          </w:tcPr>
          <w:p w14:paraId="55B87D35" w14:textId="77777777" w:rsidR="005D130C" w:rsidRPr="000B36E9" w:rsidRDefault="005D130C" w:rsidP="005D130C">
            <w:pPr>
              <w:widowControl w:val="0"/>
              <w:autoSpaceDE w:val="0"/>
              <w:autoSpaceDN w:val="0"/>
              <w:adjustRightInd w:val="0"/>
              <w:rPr>
                <w:bCs/>
                <w:iCs/>
                <w:sz w:val="22"/>
                <w:szCs w:val="22"/>
              </w:rPr>
            </w:pPr>
            <w:r w:rsidRPr="000B36E9">
              <w:rPr>
                <w:bCs/>
                <w:iCs/>
                <w:sz w:val="22"/>
                <w:szCs w:val="22"/>
              </w:rPr>
              <w:t>Umiejętność analizy, interpretacji i wnioskowania</w:t>
            </w:r>
          </w:p>
        </w:tc>
      </w:tr>
    </w:tbl>
    <w:p w14:paraId="4F41D31A" w14:textId="77777777" w:rsidR="005D130C" w:rsidRPr="00B35E6D" w:rsidRDefault="005D130C" w:rsidP="001D277C">
      <w:pPr>
        <w:pStyle w:val="Akapitzlist1"/>
        <w:numPr>
          <w:ilvl w:val="1"/>
          <w:numId w:val="30"/>
        </w:numPr>
        <w:spacing w:before="120" w:after="120"/>
        <w:ind w:left="567" w:hanging="283"/>
        <w:rPr>
          <w:b/>
          <w:bCs/>
          <w:iCs/>
          <w:sz w:val="22"/>
          <w:szCs w:val="22"/>
        </w:rPr>
      </w:pPr>
      <w:r w:rsidRPr="00B35E6D">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130C" w:rsidRPr="00B35E6D" w14:paraId="39A5CCFA" w14:textId="77777777" w:rsidTr="005D130C">
        <w:trPr>
          <w:trHeight w:val="371"/>
          <w:jc w:val="center"/>
        </w:trPr>
        <w:tc>
          <w:tcPr>
            <w:tcW w:w="888" w:type="dxa"/>
            <w:vMerge w:val="restart"/>
            <w:shd w:val="clear" w:color="auto" w:fill="F2F2F2"/>
            <w:vAlign w:val="center"/>
          </w:tcPr>
          <w:p w14:paraId="2B4C72A6" w14:textId="77777777" w:rsidR="005D130C" w:rsidRPr="00B35E6D" w:rsidRDefault="005D130C" w:rsidP="005D130C">
            <w:pPr>
              <w:jc w:val="center"/>
              <w:rPr>
                <w:iCs/>
                <w:sz w:val="22"/>
                <w:szCs w:val="22"/>
              </w:rPr>
            </w:pPr>
            <w:r w:rsidRPr="00B35E6D">
              <w:rPr>
                <w:b/>
                <w:bCs/>
                <w:i/>
                <w:iCs/>
                <w:sz w:val="22"/>
                <w:szCs w:val="22"/>
              </w:rPr>
              <w:t> </w:t>
            </w:r>
            <w:r w:rsidRPr="00B35E6D">
              <w:rPr>
                <w:iCs/>
                <w:sz w:val="22"/>
                <w:szCs w:val="22"/>
              </w:rPr>
              <w:t>Semestr</w:t>
            </w:r>
          </w:p>
        </w:tc>
        <w:tc>
          <w:tcPr>
            <w:tcW w:w="980" w:type="dxa"/>
            <w:tcBorders>
              <w:bottom w:val="nil"/>
            </w:tcBorders>
            <w:shd w:val="clear" w:color="auto" w:fill="F2F2F2"/>
            <w:vAlign w:val="center"/>
          </w:tcPr>
          <w:p w14:paraId="2ED71ADB" w14:textId="77777777" w:rsidR="005D130C" w:rsidRPr="00B35E6D" w:rsidRDefault="00052D80" w:rsidP="005D130C">
            <w:pPr>
              <w:jc w:val="center"/>
              <w:rPr>
                <w:iCs/>
                <w:sz w:val="22"/>
                <w:szCs w:val="22"/>
              </w:rPr>
            </w:pPr>
            <w:r>
              <w:rPr>
                <w:iCs/>
                <w:sz w:val="22"/>
                <w:szCs w:val="22"/>
              </w:rPr>
              <w:t>Wykłady</w:t>
            </w:r>
          </w:p>
        </w:tc>
        <w:tc>
          <w:tcPr>
            <w:tcW w:w="1316" w:type="dxa"/>
            <w:tcBorders>
              <w:bottom w:val="nil"/>
            </w:tcBorders>
            <w:shd w:val="clear" w:color="auto" w:fill="F2F2F2"/>
            <w:vAlign w:val="center"/>
          </w:tcPr>
          <w:p w14:paraId="0D2E0127" w14:textId="77777777" w:rsidR="005D130C" w:rsidRPr="00B35E6D" w:rsidRDefault="005D130C" w:rsidP="005D130C">
            <w:pPr>
              <w:jc w:val="center"/>
              <w:rPr>
                <w:iCs/>
                <w:sz w:val="22"/>
                <w:szCs w:val="22"/>
              </w:rPr>
            </w:pPr>
            <w:r w:rsidRPr="00B35E6D">
              <w:rPr>
                <w:iCs/>
                <w:sz w:val="22"/>
                <w:szCs w:val="22"/>
              </w:rPr>
              <w:t>Ćwiczenia audytoryjne</w:t>
            </w:r>
          </w:p>
        </w:tc>
        <w:tc>
          <w:tcPr>
            <w:tcW w:w="1462" w:type="dxa"/>
            <w:tcBorders>
              <w:bottom w:val="nil"/>
            </w:tcBorders>
            <w:shd w:val="clear" w:color="auto" w:fill="F2F2F2"/>
            <w:vAlign w:val="center"/>
          </w:tcPr>
          <w:p w14:paraId="38EEF47C" w14:textId="77777777" w:rsidR="005D130C" w:rsidRPr="00B35E6D" w:rsidRDefault="005D130C" w:rsidP="005D130C">
            <w:pPr>
              <w:jc w:val="center"/>
              <w:rPr>
                <w:iCs/>
                <w:sz w:val="22"/>
                <w:szCs w:val="22"/>
              </w:rPr>
            </w:pPr>
            <w:r w:rsidRPr="00B35E6D">
              <w:rPr>
                <w:iCs/>
                <w:sz w:val="22"/>
                <w:szCs w:val="22"/>
              </w:rPr>
              <w:t>Ćwiczenia laboratoryjne</w:t>
            </w:r>
          </w:p>
        </w:tc>
        <w:tc>
          <w:tcPr>
            <w:tcW w:w="1259" w:type="dxa"/>
            <w:tcBorders>
              <w:bottom w:val="nil"/>
            </w:tcBorders>
            <w:shd w:val="clear" w:color="auto" w:fill="F2F2F2"/>
            <w:vAlign w:val="center"/>
          </w:tcPr>
          <w:p w14:paraId="4225FF2E" w14:textId="77777777" w:rsidR="005D130C" w:rsidRPr="00B35E6D" w:rsidRDefault="005D130C" w:rsidP="005D130C">
            <w:pPr>
              <w:jc w:val="center"/>
              <w:rPr>
                <w:iCs/>
                <w:sz w:val="22"/>
                <w:szCs w:val="22"/>
              </w:rPr>
            </w:pPr>
            <w:r w:rsidRPr="00B35E6D">
              <w:rPr>
                <w:iCs/>
                <w:sz w:val="22"/>
                <w:szCs w:val="22"/>
              </w:rPr>
              <w:t>Ćwiczenia projektowe</w:t>
            </w:r>
          </w:p>
        </w:tc>
        <w:tc>
          <w:tcPr>
            <w:tcW w:w="1111" w:type="dxa"/>
            <w:tcBorders>
              <w:bottom w:val="nil"/>
            </w:tcBorders>
            <w:shd w:val="clear" w:color="auto" w:fill="F2F2F2"/>
            <w:vAlign w:val="center"/>
          </w:tcPr>
          <w:p w14:paraId="46BB6226" w14:textId="77777777" w:rsidR="005D130C" w:rsidRPr="00B35E6D" w:rsidRDefault="005D130C" w:rsidP="005D130C">
            <w:pPr>
              <w:jc w:val="center"/>
              <w:rPr>
                <w:iCs/>
                <w:sz w:val="22"/>
                <w:szCs w:val="22"/>
              </w:rPr>
            </w:pPr>
            <w:r w:rsidRPr="00B35E6D">
              <w:rPr>
                <w:iCs/>
                <w:sz w:val="22"/>
                <w:szCs w:val="22"/>
              </w:rPr>
              <w:t>Seminaria</w:t>
            </w:r>
          </w:p>
        </w:tc>
        <w:tc>
          <w:tcPr>
            <w:tcW w:w="1086" w:type="dxa"/>
            <w:tcBorders>
              <w:bottom w:val="nil"/>
            </w:tcBorders>
            <w:shd w:val="clear" w:color="auto" w:fill="F2F2F2"/>
            <w:vAlign w:val="center"/>
          </w:tcPr>
          <w:p w14:paraId="1DB12EDD" w14:textId="77777777" w:rsidR="005D130C" w:rsidRPr="00B35E6D" w:rsidRDefault="005D130C" w:rsidP="005D130C">
            <w:pPr>
              <w:jc w:val="center"/>
              <w:rPr>
                <w:iCs/>
                <w:sz w:val="22"/>
                <w:szCs w:val="22"/>
              </w:rPr>
            </w:pPr>
            <w:r w:rsidRPr="00B35E6D">
              <w:rPr>
                <w:iCs/>
                <w:sz w:val="22"/>
                <w:szCs w:val="22"/>
              </w:rPr>
              <w:t>Zajęcia</w:t>
            </w:r>
            <w:r w:rsidR="00E5277F">
              <w:rPr>
                <w:iCs/>
                <w:sz w:val="22"/>
                <w:szCs w:val="22"/>
              </w:rPr>
              <w:t xml:space="preserve"> </w:t>
            </w:r>
            <w:r w:rsidRPr="00B35E6D">
              <w:rPr>
                <w:iCs/>
                <w:sz w:val="22"/>
                <w:szCs w:val="22"/>
              </w:rPr>
              <w:t xml:space="preserve">terenowe </w:t>
            </w:r>
          </w:p>
        </w:tc>
        <w:tc>
          <w:tcPr>
            <w:tcW w:w="1005" w:type="dxa"/>
            <w:tcBorders>
              <w:bottom w:val="nil"/>
            </w:tcBorders>
            <w:shd w:val="clear" w:color="auto" w:fill="F2F2F2"/>
          </w:tcPr>
          <w:p w14:paraId="315F8CB5" w14:textId="77777777" w:rsidR="005D130C" w:rsidRPr="00B35E6D" w:rsidRDefault="005D130C" w:rsidP="005D130C">
            <w:pPr>
              <w:jc w:val="center"/>
              <w:rPr>
                <w:iCs/>
                <w:sz w:val="22"/>
                <w:szCs w:val="22"/>
              </w:rPr>
            </w:pPr>
            <w:r w:rsidRPr="00B35E6D">
              <w:rPr>
                <w:iCs/>
                <w:sz w:val="22"/>
                <w:szCs w:val="22"/>
              </w:rPr>
              <w:t xml:space="preserve">Liczba punktów </w:t>
            </w:r>
          </w:p>
        </w:tc>
      </w:tr>
      <w:tr w:rsidR="005D130C" w:rsidRPr="00B35E6D" w14:paraId="66B50538" w14:textId="77777777" w:rsidTr="005D130C">
        <w:trPr>
          <w:jc w:val="center"/>
        </w:trPr>
        <w:tc>
          <w:tcPr>
            <w:tcW w:w="888" w:type="dxa"/>
            <w:vMerge/>
            <w:shd w:val="clear" w:color="auto" w:fill="F2F2F2"/>
            <w:vAlign w:val="center"/>
          </w:tcPr>
          <w:p w14:paraId="28B568C4" w14:textId="77777777" w:rsidR="005D130C" w:rsidRPr="00B35E6D" w:rsidRDefault="005D130C" w:rsidP="005D130C">
            <w:pPr>
              <w:jc w:val="center"/>
              <w:rPr>
                <w:iCs/>
                <w:sz w:val="22"/>
                <w:szCs w:val="22"/>
              </w:rPr>
            </w:pPr>
          </w:p>
        </w:tc>
        <w:tc>
          <w:tcPr>
            <w:tcW w:w="980" w:type="dxa"/>
            <w:tcBorders>
              <w:top w:val="nil"/>
            </w:tcBorders>
            <w:shd w:val="clear" w:color="auto" w:fill="F2F2F2"/>
            <w:vAlign w:val="center"/>
          </w:tcPr>
          <w:p w14:paraId="5280E7CA" w14:textId="77777777" w:rsidR="005D130C" w:rsidRPr="00B35E6D" w:rsidRDefault="005D130C" w:rsidP="005D130C">
            <w:pPr>
              <w:jc w:val="center"/>
              <w:rPr>
                <w:iCs/>
                <w:sz w:val="22"/>
                <w:szCs w:val="22"/>
              </w:rPr>
            </w:pPr>
            <w:r w:rsidRPr="00B35E6D">
              <w:rPr>
                <w:iCs/>
                <w:sz w:val="22"/>
                <w:szCs w:val="22"/>
              </w:rPr>
              <w:t>(W)</w:t>
            </w:r>
          </w:p>
        </w:tc>
        <w:tc>
          <w:tcPr>
            <w:tcW w:w="1316" w:type="dxa"/>
            <w:tcBorders>
              <w:top w:val="nil"/>
            </w:tcBorders>
            <w:shd w:val="clear" w:color="auto" w:fill="F2F2F2"/>
            <w:vAlign w:val="center"/>
          </w:tcPr>
          <w:p w14:paraId="36492040" w14:textId="77777777" w:rsidR="005D130C" w:rsidRPr="00B35E6D" w:rsidRDefault="005D130C" w:rsidP="005D130C">
            <w:pPr>
              <w:jc w:val="center"/>
              <w:rPr>
                <w:iCs/>
                <w:sz w:val="22"/>
                <w:szCs w:val="22"/>
              </w:rPr>
            </w:pPr>
            <w:r w:rsidRPr="00B35E6D">
              <w:rPr>
                <w:iCs/>
                <w:sz w:val="22"/>
                <w:szCs w:val="22"/>
              </w:rPr>
              <w:t>(Ć)</w:t>
            </w:r>
          </w:p>
        </w:tc>
        <w:tc>
          <w:tcPr>
            <w:tcW w:w="1462" w:type="dxa"/>
            <w:tcBorders>
              <w:top w:val="nil"/>
            </w:tcBorders>
            <w:shd w:val="clear" w:color="auto" w:fill="F2F2F2"/>
            <w:vAlign w:val="center"/>
          </w:tcPr>
          <w:p w14:paraId="2E67185C" w14:textId="77777777" w:rsidR="005D130C" w:rsidRPr="00B35E6D" w:rsidRDefault="005D130C" w:rsidP="005D130C">
            <w:pPr>
              <w:jc w:val="center"/>
              <w:rPr>
                <w:iCs/>
                <w:sz w:val="22"/>
                <w:szCs w:val="22"/>
              </w:rPr>
            </w:pPr>
            <w:r w:rsidRPr="00B35E6D">
              <w:rPr>
                <w:iCs/>
                <w:sz w:val="22"/>
                <w:szCs w:val="22"/>
              </w:rPr>
              <w:t>(L)</w:t>
            </w:r>
          </w:p>
        </w:tc>
        <w:tc>
          <w:tcPr>
            <w:tcW w:w="1259" w:type="dxa"/>
            <w:tcBorders>
              <w:top w:val="nil"/>
            </w:tcBorders>
            <w:shd w:val="clear" w:color="auto" w:fill="F2F2F2"/>
            <w:vAlign w:val="center"/>
          </w:tcPr>
          <w:p w14:paraId="441E447C" w14:textId="77777777" w:rsidR="005D130C" w:rsidRPr="00B35E6D" w:rsidRDefault="005D130C" w:rsidP="005D130C">
            <w:pPr>
              <w:jc w:val="center"/>
              <w:rPr>
                <w:iCs/>
                <w:sz w:val="22"/>
                <w:szCs w:val="22"/>
              </w:rPr>
            </w:pPr>
            <w:r w:rsidRPr="00B35E6D">
              <w:rPr>
                <w:iCs/>
                <w:sz w:val="22"/>
                <w:szCs w:val="22"/>
              </w:rPr>
              <w:t>(P)</w:t>
            </w:r>
          </w:p>
        </w:tc>
        <w:tc>
          <w:tcPr>
            <w:tcW w:w="1111" w:type="dxa"/>
            <w:tcBorders>
              <w:top w:val="nil"/>
            </w:tcBorders>
            <w:shd w:val="clear" w:color="auto" w:fill="F2F2F2"/>
            <w:vAlign w:val="center"/>
          </w:tcPr>
          <w:p w14:paraId="58361253" w14:textId="77777777" w:rsidR="005D130C" w:rsidRPr="00B35E6D" w:rsidRDefault="005D130C" w:rsidP="005D130C">
            <w:pPr>
              <w:jc w:val="center"/>
              <w:rPr>
                <w:iCs/>
                <w:sz w:val="22"/>
                <w:szCs w:val="22"/>
              </w:rPr>
            </w:pPr>
            <w:r w:rsidRPr="00B35E6D">
              <w:rPr>
                <w:iCs/>
                <w:sz w:val="22"/>
                <w:szCs w:val="22"/>
              </w:rPr>
              <w:t>(S)</w:t>
            </w:r>
          </w:p>
        </w:tc>
        <w:tc>
          <w:tcPr>
            <w:tcW w:w="1086" w:type="dxa"/>
            <w:tcBorders>
              <w:top w:val="nil"/>
            </w:tcBorders>
            <w:shd w:val="clear" w:color="auto" w:fill="F2F2F2"/>
            <w:vAlign w:val="center"/>
          </w:tcPr>
          <w:p w14:paraId="2D69ECB8" w14:textId="77777777" w:rsidR="005D130C" w:rsidRPr="00B35E6D" w:rsidRDefault="005D130C" w:rsidP="005D130C">
            <w:pPr>
              <w:jc w:val="center"/>
              <w:rPr>
                <w:iCs/>
                <w:sz w:val="22"/>
                <w:szCs w:val="22"/>
              </w:rPr>
            </w:pPr>
            <w:r w:rsidRPr="00B35E6D">
              <w:rPr>
                <w:iCs/>
                <w:sz w:val="22"/>
                <w:szCs w:val="22"/>
              </w:rPr>
              <w:t>(T)</w:t>
            </w:r>
          </w:p>
        </w:tc>
        <w:tc>
          <w:tcPr>
            <w:tcW w:w="1005" w:type="dxa"/>
            <w:tcBorders>
              <w:top w:val="nil"/>
            </w:tcBorders>
            <w:shd w:val="clear" w:color="auto" w:fill="F2F2F2"/>
          </w:tcPr>
          <w:p w14:paraId="53AB1E44" w14:textId="77777777" w:rsidR="005D130C" w:rsidRPr="00B35E6D" w:rsidRDefault="005D130C" w:rsidP="005D130C">
            <w:pPr>
              <w:jc w:val="center"/>
              <w:rPr>
                <w:iCs/>
                <w:sz w:val="22"/>
                <w:szCs w:val="22"/>
              </w:rPr>
            </w:pPr>
            <w:r w:rsidRPr="00B35E6D">
              <w:rPr>
                <w:iCs/>
                <w:sz w:val="22"/>
                <w:szCs w:val="22"/>
              </w:rPr>
              <w:t>ECTS*</w:t>
            </w:r>
          </w:p>
        </w:tc>
      </w:tr>
      <w:tr w:rsidR="005D130C" w:rsidRPr="00B35E6D" w14:paraId="1D7BC3C3" w14:textId="77777777" w:rsidTr="005D130C">
        <w:trPr>
          <w:trHeight w:val="340"/>
          <w:jc w:val="center"/>
        </w:trPr>
        <w:tc>
          <w:tcPr>
            <w:tcW w:w="888" w:type="dxa"/>
          </w:tcPr>
          <w:p w14:paraId="49963279" w14:textId="77777777" w:rsidR="005D130C" w:rsidRPr="00B35E6D" w:rsidRDefault="005D130C" w:rsidP="005D130C">
            <w:pPr>
              <w:spacing w:line="276" w:lineRule="auto"/>
              <w:jc w:val="center"/>
              <w:rPr>
                <w:iCs/>
                <w:sz w:val="22"/>
                <w:szCs w:val="22"/>
              </w:rPr>
            </w:pPr>
            <w:r w:rsidRPr="00B35E6D">
              <w:rPr>
                <w:iCs/>
                <w:sz w:val="22"/>
                <w:szCs w:val="22"/>
              </w:rPr>
              <w:t>II</w:t>
            </w:r>
          </w:p>
        </w:tc>
        <w:tc>
          <w:tcPr>
            <w:tcW w:w="980" w:type="dxa"/>
          </w:tcPr>
          <w:p w14:paraId="221B32D6" w14:textId="77777777" w:rsidR="005D130C" w:rsidRPr="00B35E6D" w:rsidRDefault="005D130C" w:rsidP="005D130C">
            <w:pPr>
              <w:spacing w:line="276" w:lineRule="auto"/>
              <w:jc w:val="center"/>
              <w:rPr>
                <w:iCs/>
                <w:sz w:val="22"/>
                <w:szCs w:val="22"/>
              </w:rPr>
            </w:pPr>
            <w:r w:rsidRPr="00B35E6D">
              <w:rPr>
                <w:iCs/>
                <w:sz w:val="22"/>
                <w:szCs w:val="22"/>
              </w:rPr>
              <w:t>10</w:t>
            </w:r>
          </w:p>
        </w:tc>
        <w:tc>
          <w:tcPr>
            <w:tcW w:w="1316" w:type="dxa"/>
          </w:tcPr>
          <w:p w14:paraId="0879FE48" w14:textId="77777777" w:rsidR="005D130C" w:rsidRPr="00B35E6D" w:rsidRDefault="005D130C" w:rsidP="005D130C">
            <w:pPr>
              <w:spacing w:line="276" w:lineRule="auto"/>
              <w:jc w:val="center"/>
              <w:rPr>
                <w:iCs/>
                <w:sz w:val="22"/>
                <w:szCs w:val="22"/>
              </w:rPr>
            </w:pPr>
            <w:r w:rsidRPr="00B35E6D">
              <w:rPr>
                <w:iCs/>
                <w:sz w:val="22"/>
                <w:szCs w:val="22"/>
              </w:rPr>
              <w:t>15</w:t>
            </w:r>
          </w:p>
        </w:tc>
        <w:tc>
          <w:tcPr>
            <w:tcW w:w="1462" w:type="dxa"/>
          </w:tcPr>
          <w:p w14:paraId="4B1CCF05" w14:textId="77777777" w:rsidR="005D130C" w:rsidRPr="00B35E6D" w:rsidRDefault="005D130C" w:rsidP="005D130C">
            <w:pPr>
              <w:spacing w:line="276" w:lineRule="auto"/>
              <w:jc w:val="center"/>
              <w:rPr>
                <w:iCs/>
                <w:sz w:val="22"/>
                <w:szCs w:val="22"/>
              </w:rPr>
            </w:pPr>
          </w:p>
        </w:tc>
        <w:tc>
          <w:tcPr>
            <w:tcW w:w="1259" w:type="dxa"/>
          </w:tcPr>
          <w:p w14:paraId="2B3EDBDE" w14:textId="77777777" w:rsidR="005D130C" w:rsidRPr="00B35E6D" w:rsidRDefault="005D130C" w:rsidP="005D130C">
            <w:pPr>
              <w:spacing w:line="276" w:lineRule="auto"/>
              <w:jc w:val="center"/>
              <w:rPr>
                <w:iCs/>
                <w:sz w:val="22"/>
                <w:szCs w:val="22"/>
              </w:rPr>
            </w:pPr>
          </w:p>
        </w:tc>
        <w:tc>
          <w:tcPr>
            <w:tcW w:w="1111" w:type="dxa"/>
          </w:tcPr>
          <w:p w14:paraId="2585A074" w14:textId="77777777" w:rsidR="005D130C" w:rsidRPr="00B35E6D" w:rsidRDefault="005D130C" w:rsidP="005D130C">
            <w:pPr>
              <w:spacing w:line="276" w:lineRule="auto"/>
              <w:jc w:val="center"/>
              <w:rPr>
                <w:iCs/>
                <w:sz w:val="22"/>
                <w:szCs w:val="22"/>
              </w:rPr>
            </w:pPr>
          </w:p>
        </w:tc>
        <w:tc>
          <w:tcPr>
            <w:tcW w:w="1086" w:type="dxa"/>
          </w:tcPr>
          <w:p w14:paraId="12693C96" w14:textId="77777777" w:rsidR="005D130C" w:rsidRPr="00B35E6D" w:rsidRDefault="005D130C" w:rsidP="005D130C">
            <w:pPr>
              <w:spacing w:line="276" w:lineRule="auto"/>
              <w:jc w:val="center"/>
              <w:rPr>
                <w:iCs/>
                <w:sz w:val="22"/>
                <w:szCs w:val="22"/>
              </w:rPr>
            </w:pPr>
          </w:p>
        </w:tc>
        <w:tc>
          <w:tcPr>
            <w:tcW w:w="1005" w:type="dxa"/>
          </w:tcPr>
          <w:p w14:paraId="6A46140A" w14:textId="77777777" w:rsidR="005D130C" w:rsidRPr="00B35E6D" w:rsidRDefault="005D130C" w:rsidP="005D130C">
            <w:pPr>
              <w:spacing w:line="276" w:lineRule="auto"/>
              <w:jc w:val="center"/>
              <w:rPr>
                <w:iCs/>
                <w:sz w:val="22"/>
                <w:szCs w:val="22"/>
              </w:rPr>
            </w:pPr>
            <w:r w:rsidRPr="00B35E6D">
              <w:rPr>
                <w:iCs/>
                <w:sz w:val="22"/>
                <w:szCs w:val="22"/>
              </w:rPr>
              <w:t>3</w:t>
            </w:r>
          </w:p>
        </w:tc>
      </w:tr>
    </w:tbl>
    <w:p w14:paraId="3011DA8B" w14:textId="77777777" w:rsidR="005D130C" w:rsidRPr="00B35E6D" w:rsidRDefault="005D130C" w:rsidP="001D277C">
      <w:pPr>
        <w:numPr>
          <w:ilvl w:val="0"/>
          <w:numId w:val="30"/>
        </w:numPr>
        <w:tabs>
          <w:tab w:val="left" w:pos="284"/>
        </w:tabs>
        <w:suppressAutoHyphens w:val="0"/>
        <w:spacing w:before="120" w:after="120"/>
        <w:ind w:left="284" w:hanging="284"/>
        <w:rPr>
          <w:b/>
          <w:sz w:val="22"/>
          <w:szCs w:val="22"/>
        </w:rPr>
      </w:pPr>
      <w:r w:rsidRPr="00B35E6D">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D130C" w:rsidRPr="00B35E6D" w14:paraId="67204810" w14:textId="77777777" w:rsidTr="005D130C">
        <w:trPr>
          <w:jc w:val="center"/>
        </w:trPr>
        <w:tc>
          <w:tcPr>
            <w:tcW w:w="1090" w:type="dxa"/>
            <w:shd w:val="clear" w:color="auto" w:fill="F2F2F2"/>
            <w:vAlign w:val="center"/>
          </w:tcPr>
          <w:p w14:paraId="37F9E402" w14:textId="77777777" w:rsidR="005D130C" w:rsidRPr="00B35E6D" w:rsidRDefault="005D130C" w:rsidP="005D130C">
            <w:pPr>
              <w:jc w:val="center"/>
              <w:rPr>
                <w:sz w:val="22"/>
                <w:szCs w:val="22"/>
              </w:rPr>
            </w:pPr>
            <w:r w:rsidRPr="00B35E6D">
              <w:rPr>
                <w:sz w:val="22"/>
                <w:szCs w:val="22"/>
              </w:rPr>
              <w:t>Lp.</w:t>
            </w:r>
          </w:p>
        </w:tc>
        <w:tc>
          <w:tcPr>
            <w:tcW w:w="5386" w:type="dxa"/>
            <w:shd w:val="clear" w:color="auto" w:fill="F2F2F2"/>
            <w:vAlign w:val="center"/>
          </w:tcPr>
          <w:p w14:paraId="08ACEE95" w14:textId="77777777" w:rsidR="005D130C" w:rsidRPr="00B35E6D" w:rsidRDefault="005D130C" w:rsidP="005D130C">
            <w:pPr>
              <w:jc w:val="center"/>
              <w:rPr>
                <w:sz w:val="22"/>
                <w:szCs w:val="22"/>
              </w:rPr>
            </w:pPr>
            <w:r w:rsidRPr="00B35E6D">
              <w:rPr>
                <w:sz w:val="22"/>
                <w:szCs w:val="22"/>
              </w:rPr>
              <w:t>Opis efektów uczenia się dla przedmiotu</w:t>
            </w:r>
          </w:p>
        </w:tc>
        <w:tc>
          <w:tcPr>
            <w:tcW w:w="1585" w:type="dxa"/>
            <w:shd w:val="clear" w:color="auto" w:fill="F2F2F2"/>
            <w:vAlign w:val="center"/>
          </w:tcPr>
          <w:p w14:paraId="6D49730A" w14:textId="77777777" w:rsidR="005D130C" w:rsidRPr="00B35E6D" w:rsidRDefault="005D130C" w:rsidP="005D130C">
            <w:pPr>
              <w:jc w:val="center"/>
              <w:rPr>
                <w:sz w:val="22"/>
                <w:szCs w:val="22"/>
              </w:rPr>
            </w:pPr>
            <w:r w:rsidRPr="00B35E6D">
              <w:rPr>
                <w:sz w:val="22"/>
                <w:szCs w:val="22"/>
              </w:rPr>
              <w:t>Odniesienie do kierunkowych efektów uczenia się</w:t>
            </w:r>
          </w:p>
        </w:tc>
        <w:tc>
          <w:tcPr>
            <w:tcW w:w="1596" w:type="dxa"/>
            <w:shd w:val="clear" w:color="auto" w:fill="F2F2F2"/>
            <w:vAlign w:val="center"/>
          </w:tcPr>
          <w:p w14:paraId="35CF2737" w14:textId="77777777" w:rsidR="005D130C" w:rsidRPr="00B35E6D" w:rsidRDefault="005D130C" w:rsidP="005D130C">
            <w:pPr>
              <w:jc w:val="center"/>
              <w:rPr>
                <w:sz w:val="22"/>
                <w:szCs w:val="22"/>
              </w:rPr>
            </w:pPr>
            <w:r w:rsidRPr="00B35E6D">
              <w:rPr>
                <w:sz w:val="22"/>
                <w:szCs w:val="22"/>
              </w:rPr>
              <w:t xml:space="preserve">Odniesienie do </w:t>
            </w:r>
            <w:r w:rsidRPr="00B35E6D">
              <w:rPr>
                <w:strike/>
                <w:sz w:val="22"/>
                <w:szCs w:val="22"/>
              </w:rPr>
              <w:br/>
            </w:r>
            <w:r w:rsidRPr="00B35E6D">
              <w:rPr>
                <w:sz w:val="22"/>
                <w:szCs w:val="22"/>
              </w:rPr>
              <w:t xml:space="preserve">charakterystyk II stopnia </w:t>
            </w:r>
            <w:r w:rsidRPr="00B35E6D">
              <w:rPr>
                <w:sz w:val="22"/>
                <w:szCs w:val="22"/>
              </w:rPr>
              <w:br/>
              <w:t xml:space="preserve">(kod składnika opisu) </w:t>
            </w:r>
          </w:p>
        </w:tc>
      </w:tr>
      <w:tr w:rsidR="005D130C" w:rsidRPr="00B35E6D" w14:paraId="3B6D021B" w14:textId="77777777" w:rsidTr="005D130C">
        <w:trPr>
          <w:jc w:val="center"/>
        </w:trPr>
        <w:tc>
          <w:tcPr>
            <w:tcW w:w="9657" w:type="dxa"/>
            <w:gridSpan w:val="4"/>
            <w:shd w:val="clear" w:color="auto" w:fill="F2F2F2"/>
            <w:vAlign w:val="center"/>
          </w:tcPr>
          <w:p w14:paraId="5C797AE8" w14:textId="77777777" w:rsidR="005D130C" w:rsidRPr="00B35E6D" w:rsidRDefault="005D130C" w:rsidP="005D130C">
            <w:pPr>
              <w:jc w:val="center"/>
              <w:rPr>
                <w:sz w:val="22"/>
                <w:szCs w:val="22"/>
              </w:rPr>
            </w:pPr>
            <w:r w:rsidRPr="00B35E6D">
              <w:rPr>
                <w:sz w:val="22"/>
                <w:szCs w:val="22"/>
              </w:rPr>
              <w:t>WIEDZA</w:t>
            </w:r>
          </w:p>
        </w:tc>
      </w:tr>
      <w:tr w:rsidR="005D130C" w:rsidRPr="00B35E6D" w14:paraId="557DBF40" w14:textId="77777777" w:rsidTr="005D130C">
        <w:trPr>
          <w:trHeight w:val="283"/>
          <w:jc w:val="center"/>
        </w:trPr>
        <w:tc>
          <w:tcPr>
            <w:tcW w:w="1090" w:type="dxa"/>
          </w:tcPr>
          <w:p w14:paraId="5FF687E5" w14:textId="77777777" w:rsidR="005D130C" w:rsidRPr="00B35E6D" w:rsidRDefault="005D130C" w:rsidP="005D130C">
            <w:pPr>
              <w:jc w:val="both"/>
              <w:rPr>
                <w:sz w:val="22"/>
                <w:szCs w:val="22"/>
              </w:rPr>
            </w:pPr>
            <w:r w:rsidRPr="00B35E6D">
              <w:rPr>
                <w:sz w:val="22"/>
                <w:szCs w:val="22"/>
              </w:rPr>
              <w:t>W1</w:t>
            </w:r>
          </w:p>
        </w:tc>
        <w:tc>
          <w:tcPr>
            <w:tcW w:w="5386" w:type="dxa"/>
          </w:tcPr>
          <w:p w14:paraId="0FC83DFA" w14:textId="77777777" w:rsidR="005D130C" w:rsidRPr="00B35E6D" w:rsidRDefault="005D130C" w:rsidP="005D130C">
            <w:pPr>
              <w:jc w:val="both"/>
              <w:rPr>
                <w:sz w:val="22"/>
                <w:szCs w:val="22"/>
              </w:rPr>
            </w:pPr>
            <w:r w:rsidRPr="00B35E6D">
              <w:rPr>
                <w:bCs/>
                <w:iCs/>
                <w:sz w:val="22"/>
                <w:szCs w:val="22"/>
              </w:rPr>
              <w:t>Ma uporządkowaną wiedzę z zakresu statystyki matematycznej i zna jej zastosowania w rozwiązywaniu problemów zarządzania</w:t>
            </w:r>
          </w:p>
        </w:tc>
        <w:tc>
          <w:tcPr>
            <w:tcW w:w="1585" w:type="dxa"/>
          </w:tcPr>
          <w:p w14:paraId="0FFE54DF" w14:textId="77777777" w:rsidR="005D130C" w:rsidRPr="00B35E6D" w:rsidRDefault="005D130C" w:rsidP="005D130C">
            <w:pPr>
              <w:jc w:val="both"/>
              <w:rPr>
                <w:sz w:val="22"/>
                <w:szCs w:val="22"/>
              </w:rPr>
            </w:pPr>
            <w:r w:rsidRPr="00B35E6D">
              <w:rPr>
                <w:sz w:val="22"/>
                <w:szCs w:val="22"/>
              </w:rPr>
              <w:t>K_W08</w:t>
            </w:r>
          </w:p>
        </w:tc>
        <w:tc>
          <w:tcPr>
            <w:tcW w:w="1596" w:type="dxa"/>
          </w:tcPr>
          <w:p w14:paraId="2B0AB991" w14:textId="77777777" w:rsidR="005D130C" w:rsidRPr="00B35E6D" w:rsidRDefault="00B35E6D" w:rsidP="005D130C">
            <w:pPr>
              <w:jc w:val="both"/>
              <w:rPr>
                <w:sz w:val="22"/>
                <w:szCs w:val="22"/>
              </w:rPr>
            </w:pPr>
            <w:r w:rsidRPr="00B35E6D">
              <w:rPr>
                <w:sz w:val="22"/>
                <w:szCs w:val="22"/>
              </w:rPr>
              <w:t>P7S_WG</w:t>
            </w:r>
          </w:p>
        </w:tc>
      </w:tr>
      <w:tr w:rsidR="005D130C" w:rsidRPr="00B35E6D" w14:paraId="3D2B8E7E" w14:textId="77777777" w:rsidTr="005D130C">
        <w:trPr>
          <w:trHeight w:val="283"/>
          <w:jc w:val="center"/>
        </w:trPr>
        <w:tc>
          <w:tcPr>
            <w:tcW w:w="9657" w:type="dxa"/>
            <w:gridSpan w:val="4"/>
            <w:shd w:val="clear" w:color="auto" w:fill="F2F2F2"/>
          </w:tcPr>
          <w:p w14:paraId="541ED057" w14:textId="77777777" w:rsidR="005D130C" w:rsidRPr="00B35E6D" w:rsidRDefault="005D130C" w:rsidP="005D130C">
            <w:pPr>
              <w:jc w:val="center"/>
              <w:rPr>
                <w:sz w:val="22"/>
                <w:szCs w:val="22"/>
              </w:rPr>
            </w:pPr>
            <w:r w:rsidRPr="00B35E6D">
              <w:rPr>
                <w:sz w:val="22"/>
                <w:szCs w:val="22"/>
              </w:rPr>
              <w:t>UMIEJĘTNOŚCI</w:t>
            </w:r>
          </w:p>
        </w:tc>
      </w:tr>
      <w:tr w:rsidR="005D130C" w:rsidRPr="00B35E6D" w14:paraId="690DE6C4" w14:textId="77777777" w:rsidTr="005D130C">
        <w:trPr>
          <w:trHeight w:val="283"/>
          <w:jc w:val="center"/>
        </w:trPr>
        <w:tc>
          <w:tcPr>
            <w:tcW w:w="1090" w:type="dxa"/>
          </w:tcPr>
          <w:p w14:paraId="4B065F66" w14:textId="77777777" w:rsidR="005D130C" w:rsidRPr="00B35E6D" w:rsidRDefault="005D130C" w:rsidP="005D130C">
            <w:pPr>
              <w:jc w:val="both"/>
              <w:rPr>
                <w:sz w:val="22"/>
                <w:szCs w:val="22"/>
              </w:rPr>
            </w:pPr>
            <w:r w:rsidRPr="00B35E6D">
              <w:rPr>
                <w:sz w:val="22"/>
                <w:szCs w:val="22"/>
              </w:rPr>
              <w:t>U1</w:t>
            </w:r>
          </w:p>
        </w:tc>
        <w:tc>
          <w:tcPr>
            <w:tcW w:w="5386" w:type="dxa"/>
          </w:tcPr>
          <w:p w14:paraId="4E86ADE9" w14:textId="77777777" w:rsidR="005D130C" w:rsidRPr="00B35E6D" w:rsidRDefault="005D130C" w:rsidP="005D130C">
            <w:pPr>
              <w:jc w:val="both"/>
              <w:rPr>
                <w:sz w:val="22"/>
                <w:szCs w:val="22"/>
              </w:rPr>
            </w:pPr>
            <w:r w:rsidRPr="00B35E6D">
              <w:rPr>
                <w:sz w:val="22"/>
                <w:szCs w:val="22"/>
              </w:rPr>
              <w:t>Potrafi analizować i rozwiązywać problemy zarządzania stosując różne metody statystyki matematycznej.</w:t>
            </w:r>
          </w:p>
        </w:tc>
        <w:tc>
          <w:tcPr>
            <w:tcW w:w="1585" w:type="dxa"/>
          </w:tcPr>
          <w:p w14:paraId="1FCAA607" w14:textId="77777777" w:rsidR="005D130C" w:rsidRPr="00B35E6D" w:rsidRDefault="005D130C" w:rsidP="005D130C">
            <w:pPr>
              <w:jc w:val="both"/>
              <w:rPr>
                <w:sz w:val="22"/>
                <w:szCs w:val="22"/>
              </w:rPr>
            </w:pPr>
            <w:r w:rsidRPr="00B35E6D">
              <w:rPr>
                <w:sz w:val="22"/>
                <w:szCs w:val="22"/>
              </w:rPr>
              <w:t>K_U06</w:t>
            </w:r>
          </w:p>
        </w:tc>
        <w:tc>
          <w:tcPr>
            <w:tcW w:w="1596" w:type="dxa"/>
          </w:tcPr>
          <w:p w14:paraId="3C5020FA" w14:textId="77777777" w:rsidR="005D130C" w:rsidRPr="00B35E6D" w:rsidRDefault="00B35E6D" w:rsidP="005D130C">
            <w:pPr>
              <w:jc w:val="both"/>
              <w:rPr>
                <w:sz w:val="22"/>
                <w:szCs w:val="22"/>
              </w:rPr>
            </w:pPr>
            <w:r w:rsidRPr="00B35E6D">
              <w:rPr>
                <w:sz w:val="22"/>
                <w:szCs w:val="22"/>
              </w:rPr>
              <w:t>P7S_UW</w:t>
            </w:r>
          </w:p>
        </w:tc>
      </w:tr>
      <w:tr w:rsidR="005D130C" w:rsidRPr="00B35E6D" w14:paraId="1B3BAD00" w14:textId="77777777" w:rsidTr="005D130C">
        <w:trPr>
          <w:trHeight w:val="283"/>
          <w:jc w:val="center"/>
        </w:trPr>
        <w:tc>
          <w:tcPr>
            <w:tcW w:w="9657" w:type="dxa"/>
            <w:gridSpan w:val="4"/>
            <w:shd w:val="clear" w:color="auto" w:fill="F2F2F2"/>
          </w:tcPr>
          <w:p w14:paraId="555AE623" w14:textId="77777777" w:rsidR="005D130C" w:rsidRPr="00B35E6D" w:rsidRDefault="005D130C" w:rsidP="005D130C">
            <w:pPr>
              <w:jc w:val="center"/>
              <w:rPr>
                <w:sz w:val="22"/>
                <w:szCs w:val="22"/>
              </w:rPr>
            </w:pPr>
            <w:r w:rsidRPr="00B35E6D">
              <w:rPr>
                <w:sz w:val="22"/>
                <w:szCs w:val="22"/>
              </w:rPr>
              <w:t>KOMPETENCJE SPOŁECZNE</w:t>
            </w:r>
          </w:p>
        </w:tc>
      </w:tr>
      <w:tr w:rsidR="005D130C" w:rsidRPr="00B35E6D" w14:paraId="76C3E86B" w14:textId="77777777" w:rsidTr="005D130C">
        <w:trPr>
          <w:trHeight w:val="283"/>
          <w:jc w:val="center"/>
        </w:trPr>
        <w:tc>
          <w:tcPr>
            <w:tcW w:w="1090" w:type="dxa"/>
          </w:tcPr>
          <w:p w14:paraId="5B689C22" w14:textId="77777777" w:rsidR="005D130C" w:rsidRPr="00B35E6D" w:rsidRDefault="005D130C" w:rsidP="005D130C">
            <w:pPr>
              <w:jc w:val="both"/>
              <w:rPr>
                <w:sz w:val="22"/>
                <w:szCs w:val="22"/>
              </w:rPr>
            </w:pPr>
            <w:r w:rsidRPr="00B35E6D">
              <w:rPr>
                <w:sz w:val="22"/>
                <w:szCs w:val="22"/>
              </w:rPr>
              <w:t>K1</w:t>
            </w:r>
          </w:p>
        </w:tc>
        <w:tc>
          <w:tcPr>
            <w:tcW w:w="5386" w:type="dxa"/>
          </w:tcPr>
          <w:p w14:paraId="573ABAF6" w14:textId="77777777" w:rsidR="005D130C" w:rsidRPr="00B35E6D" w:rsidRDefault="005D130C" w:rsidP="005D130C">
            <w:pPr>
              <w:jc w:val="both"/>
              <w:rPr>
                <w:sz w:val="22"/>
                <w:szCs w:val="22"/>
              </w:rPr>
            </w:pPr>
            <w:r w:rsidRPr="00B35E6D">
              <w:rPr>
                <w:sz w:val="22"/>
                <w:szCs w:val="22"/>
              </w:rPr>
              <w:t>Potrafi pracować zespołowo i dzielić się pracą; rozumie konieczność systematycznej pracy nad wszelkimi projektami.</w:t>
            </w:r>
          </w:p>
        </w:tc>
        <w:tc>
          <w:tcPr>
            <w:tcW w:w="1585" w:type="dxa"/>
          </w:tcPr>
          <w:p w14:paraId="03235DD1" w14:textId="77777777" w:rsidR="005D130C" w:rsidRPr="00B35E6D" w:rsidRDefault="005D130C" w:rsidP="005D130C">
            <w:pPr>
              <w:jc w:val="both"/>
              <w:rPr>
                <w:sz w:val="22"/>
                <w:szCs w:val="22"/>
              </w:rPr>
            </w:pPr>
            <w:r w:rsidRPr="00B35E6D">
              <w:rPr>
                <w:sz w:val="22"/>
                <w:szCs w:val="22"/>
              </w:rPr>
              <w:t>K_K03</w:t>
            </w:r>
          </w:p>
        </w:tc>
        <w:tc>
          <w:tcPr>
            <w:tcW w:w="1596" w:type="dxa"/>
          </w:tcPr>
          <w:p w14:paraId="7ED2C45C" w14:textId="77777777" w:rsidR="005D130C" w:rsidRPr="00B35E6D" w:rsidRDefault="00B35E6D" w:rsidP="005D130C">
            <w:pPr>
              <w:jc w:val="both"/>
              <w:rPr>
                <w:sz w:val="22"/>
                <w:szCs w:val="22"/>
              </w:rPr>
            </w:pPr>
            <w:r w:rsidRPr="00B35E6D">
              <w:rPr>
                <w:sz w:val="22"/>
                <w:szCs w:val="22"/>
              </w:rPr>
              <w:t>P7S_KR</w:t>
            </w:r>
          </w:p>
        </w:tc>
      </w:tr>
    </w:tbl>
    <w:p w14:paraId="54B85079" w14:textId="77777777" w:rsidR="005D130C" w:rsidRPr="00B35E6D" w:rsidRDefault="005D130C" w:rsidP="001D277C">
      <w:pPr>
        <w:numPr>
          <w:ilvl w:val="0"/>
          <w:numId w:val="30"/>
        </w:numPr>
        <w:tabs>
          <w:tab w:val="left" w:pos="284"/>
        </w:tabs>
        <w:suppressAutoHyphens w:val="0"/>
        <w:spacing w:before="120" w:after="120"/>
        <w:ind w:left="284" w:hanging="284"/>
        <w:rPr>
          <w:b/>
          <w:sz w:val="22"/>
          <w:szCs w:val="22"/>
        </w:rPr>
      </w:pPr>
      <w:r w:rsidRPr="00B35E6D">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D130C" w:rsidRPr="00B35E6D" w14:paraId="5863CC89" w14:textId="77777777" w:rsidTr="005D130C">
        <w:trPr>
          <w:jc w:val="center"/>
        </w:trPr>
        <w:tc>
          <w:tcPr>
            <w:tcW w:w="9638" w:type="dxa"/>
          </w:tcPr>
          <w:p w14:paraId="3DF418AF" w14:textId="77777777" w:rsidR="005D130C" w:rsidRPr="00B35E6D" w:rsidRDefault="00EF7BF8" w:rsidP="005D130C">
            <w:pPr>
              <w:jc w:val="both"/>
              <w:rPr>
                <w:sz w:val="22"/>
                <w:szCs w:val="22"/>
              </w:rPr>
            </w:pPr>
            <w:r>
              <w:rPr>
                <w:sz w:val="22"/>
                <w:szCs w:val="20"/>
              </w:rPr>
              <w:t>Wykład</w:t>
            </w:r>
            <w:r w:rsidR="005D130C" w:rsidRPr="000F5D5D">
              <w:rPr>
                <w:sz w:val="22"/>
                <w:szCs w:val="20"/>
              </w:rPr>
              <w:t xml:space="preserve"> multimedialny, Ćwiczenia audytoryjne, dyskusja</w:t>
            </w:r>
          </w:p>
        </w:tc>
      </w:tr>
    </w:tbl>
    <w:p w14:paraId="07AA913E" w14:textId="77777777" w:rsidR="005D130C" w:rsidRPr="00B35E6D" w:rsidRDefault="005D130C" w:rsidP="001D277C">
      <w:pPr>
        <w:numPr>
          <w:ilvl w:val="0"/>
          <w:numId w:val="30"/>
        </w:numPr>
        <w:tabs>
          <w:tab w:val="left" w:pos="284"/>
        </w:tabs>
        <w:suppressAutoHyphens w:val="0"/>
        <w:spacing w:before="120" w:after="120"/>
        <w:ind w:left="284" w:hanging="284"/>
        <w:rPr>
          <w:b/>
          <w:sz w:val="22"/>
          <w:szCs w:val="22"/>
        </w:rPr>
      </w:pPr>
      <w:r w:rsidRPr="00B35E6D">
        <w:rPr>
          <w:b/>
          <w:sz w:val="22"/>
          <w:szCs w:val="22"/>
        </w:rPr>
        <w:t>FORMA I WARUNKI</w:t>
      </w:r>
      <w:r w:rsidR="00E5277F">
        <w:rPr>
          <w:b/>
          <w:sz w:val="22"/>
          <w:szCs w:val="22"/>
        </w:rPr>
        <w:t xml:space="preserve"> </w:t>
      </w:r>
      <w:r w:rsidRPr="00B35E6D">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D130C" w:rsidRPr="00B35E6D" w14:paraId="58E1B7B6" w14:textId="77777777" w:rsidTr="005D130C">
        <w:trPr>
          <w:jc w:val="center"/>
        </w:trPr>
        <w:tc>
          <w:tcPr>
            <w:tcW w:w="9638" w:type="dxa"/>
          </w:tcPr>
          <w:p w14:paraId="3592B976" w14:textId="77777777" w:rsidR="005D130C" w:rsidRPr="000F5D5D" w:rsidRDefault="005D130C" w:rsidP="005D130C">
            <w:pPr>
              <w:pStyle w:val="Akapitzlist1"/>
              <w:ind w:left="34"/>
              <w:jc w:val="both"/>
              <w:rPr>
                <w:b/>
                <w:sz w:val="22"/>
                <w:szCs w:val="22"/>
              </w:rPr>
            </w:pPr>
            <w:r w:rsidRPr="000F5D5D">
              <w:rPr>
                <w:rFonts w:cs="Calibri"/>
                <w:sz w:val="22"/>
                <w:szCs w:val="20"/>
                <w:lang w:eastAsia="ar-SA"/>
              </w:rPr>
              <w:t>Zaliczenie przedmiotu: kolokwium oraz przygotowanie projektu, przygotowanie raportów po cyklu zajęć</w:t>
            </w:r>
          </w:p>
        </w:tc>
      </w:tr>
    </w:tbl>
    <w:p w14:paraId="6651A4C5" w14:textId="77777777" w:rsidR="005D130C" w:rsidRPr="008E62BA" w:rsidRDefault="005D130C" w:rsidP="001D277C">
      <w:pPr>
        <w:numPr>
          <w:ilvl w:val="0"/>
          <w:numId w:val="30"/>
        </w:numPr>
        <w:tabs>
          <w:tab w:val="left" w:pos="284"/>
        </w:tabs>
        <w:suppressAutoHyphens w:val="0"/>
        <w:spacing w:before="120" w:after="120"/>
        <w:ind w:left="284" w:hanging="284"/>
        <w:rPr>
          <w:b/>
          <w:sz w:val="22"/>
          <w:szCs w:val="22"/>
        </w:rPr>
      </w:pPr>
      <w:r w:rsidRPr="008E62BA">
        <w:rPr>
          <w:b/>
          <w:iCs/>
          <w:sz w:val="22"/>
          <w:szCs w:val="22"/>
        </w:rPr>
        <w:t xml:space="preserve">TREŚCI </w:t>
      </w:r>
      <w:r w:rsidRPr="008E62BA">
        <w:rPr>
          <w:b/>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B35E6D" w:rsidRPr="000F5D5D" w14:paraId="188E92B8" w14:textId="77777777" w:rsidTr="009E5429">
        <w:trPr>
          <w:trHeight w:val="1108"/>
          <w:jc w:val="center"/>
        </w:trPr>
        <w:tc>
          <w:tcPr>
            <w:tcW w:w="2214" w:type="dxa"/>
            <w:shd w:val="clear" w:color="auto" w:fill="EEECE1"/>
          </w:tcPr>
          <w:p w14:paraId="652B09BB" w14:textId="77777777" w:rsidR="005D130C" w:rsidRPr="000F5D5D" w:rsidRDefault="00647E84"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sz w:val="22"/>
                <w:szCs w:val="22"/>
              </w:rPr>
            </w:pPr>
            <w:r>
              <w:rPr>
                <w:sz w:val="22"/>
                <w:szCs w:val="22"/>
              </w:rPr>
              <w:t>Wykłady</w:t>
            </w:r>
          </w:p>
          <w:p w14:paraId="3F2147EA" w14:textId="77777777" w:rsidR="005D130C" w:rsidRPr="000F5D5D"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sz w:val="22"/>
                <w:szCs w:val="22"/>
              </w:rPr>
            </w:pPr>
          </w:p>
          <w:p w14:paraId="7AD0B4F2" w14:textId="77777777" w:rsidR="005D130C" w:rsidRPr="000F5D5D"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sz w:val="22"/>
                <w:szCs w:val="22"/>
              </w:rPr>
            </w:pPr>
          </w:p>
        </w:tc>
        <w:tc>
          <w:tcPr>
            <w:tcW w:w="7424" w:type="dxa"/>
          </w:tcPr>
          <w:p w14:paraId="33BA990F" w14:textId="77777777" w:rsidR="005D130C" w:rsidRPr="000F5D5D"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0F5D5D">
              <w:rPr>
                <w:sz w:val="22"/>
                <w:szCs w:val="22"/>
              </w:rPr>
              <w:t xml:space="preserve">Wprowadzenie do statystyki matematycznej, Estymacja nieznanych parametrów populacji, ustalenie wielkości próby, Weryfikacja hipotez statystycznych, Zmienna losowa ciągła i skokowa, Ważniejsze rozkłady zmiennych losowych, Rozkład </w:t>
            </w:r>
            <w:proofErr w:type="spellStart"/>
            <w:r w:rsidRPr="000F5D5D">
              <w:rPr>
                <w:sz w:val="22"/>
                <w:szCs w:val="22"/>
              </w:rPr>
              <w:t>Bernoulliego</w:t>
            </w:r>
            <w:proofErr w:type="spellEnd"/>
            <w:r w:rsidRPr="000F5D5D">
              <w:rPr>
                <w:sz w:val="22"/>
                <w:szCs w:val="22"/>
              </w:rPr>
              <w:t xml:space="preserve"> (dwumianowy), Rozkład Poissona, rozkład normalny</w:t>
            </w:r>
          </w:p>
        </w:tc>
      </w:tr>
      <w:tr w:rsidR="008E62BA" w:rsidRPr="000F5D5D" w14:paraId="73FDA189" w14:textId="77777777" w:rsidTr="009E5429">
        <w:trPr>
          <w:trHeight w:val="2060"/>
          <w:jc w:val="center"/>
        </w:trPr>
        <w:tc>
          <w:tcPr>
            <w:tcW w:w="2214" w:type="dxa"/>
            <w:shd w:val="clear" w:color="auto" w:fill="EEECE1"/>
          </w:tcPr>
          <w:p w14:paraId="309F4E26" w14:textId="77777777" w:rsidR="009E5429" w:rsidRDefault="008E62BA"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sz w:val="22"/>
                <w:szCs w:val="22"/>
              </w:rPr>
            </w:pPr>
            <w:r w:rsidRPr="000F5D5D">
              <w:rPr>
                <w:sz w:val="22"/>
                <w:szCs w:val="22"/>
              </w:rPr>
              <w:t>Ćwiczenia</w:t>
            </w:r>
          </w:p>
          <w:p w14:paraId="6A85CF36" w14:textId="77777777" w:rsidR="009E5429" w:rsidRPr="009E5429" w:rsidRDefault="009E5429" w:rsidP="009E5429">
            <w:pPr>
              <w:rPr>
                <w:sz w:val="22"/>
                <w:szCs w:val="22"/>
              </w:rPr>
            </w:pPr>
          </w:p>
          <w:p w14:paraId="2A6B286E" w14:textId="77777777" w:rsidR="009E5429" w:rsidRPr="009E5429" w:rsidRDefault="009E5429" w:rsidP="009E5429">
            <w:pPr>
              <w:rPr>
                <w:sz w:val="22"/>
                <w:szCs w:val="22"/>
              </w:rPr>
            </w:pPr>
          </w:p>
          <w:p w14:paraId="6BFAC752" w14:textId="77777777" w:rsidR="009E5429" w:rsidRPr="009E5429" w:rsidRDefault="009E5429" w:rsidP="009E5429">
            <w:pPr>
              <w:rPr>
                <w:sz w:val="22"/>
                <w:szCs w:val="22"/>
              </w:rPr>
            </w:pPr>
          </w:p>
          <w:p w14:paraId="0EBD79F2" w14:textId="77777777" w:rsidR="009E5429" w:rsidRPr="009E5429" w:rsidRDefault="009E5429" w:rsidP="009E5429">
            <w:pPr>
              <w:rPr>
                <w:sz w:val="22"/>
                <w:szCs w:val="22"/>
              </w:rPr>
            </w:pPr>
          </w:p>
          <w:p w14:paraId="15FBF4C9" w14:textId="77777777" w:rsidR="009E5429" w:rsidRPr="009E5429" w:rsidRDefault="009E5429" w:rsidP="009E5429">
            <w:pPr>
              <w:rPr>
                <w:sz w:val="22"/>
                <w:szCs w:val="22"/>
              </w:rPr>
            </w:pPr>
          </w:p>
          <w:p w14:paraId="7DEA7B83" w14:textId="77777777" w:rsidR="009E5429" w:rsidRPr="009E5429" w:rsidRDefault="009E5429" w:rsidP="009E5429">
            <w:pPr>
              <w:rPr>
                <w:sz w:val="22"/>
                <w:szCs w:val="22"/>
              </w:rPr>
            </w:pPr>
          </w:p>
          <w:p w14:paraId="27914F25" w14:textId="77777777" w:rsidR="008E62BA" w:rsidRPr="009E5429" w:rsidRDefault="008E62BA" w:rsidP="009E5429">
            <w:pPr>
              <w:rPr>
                <w:sz w:val="22"/>
                <w:szCs w:val="22"/>
              </w:rPr>
            </w:pPr>
          </w:p>
        </w:tc>
        <w:tc>
          <w:tcPr>
            <w:tcW w:w="7424" w:type="dxa"/>
          </w:tcPr>
          <w:p w14:paraId="0C961057" w14:textId="77777777" w:rsidR="008E62BA" w:rsidRPr="000F5D5D" w:rsidRDefault="008E62BA" w:rsidP="005D130C">
            <w:pPr>
              <w:jc w:val="both"/>
              <w:rPr>
                <w:sz w:val="22"/>
                <w:szCs w:val="22"/>
              </w:rPr>
            </w:pPr>
            <w:r w:rsidRPr="000F5D5D">
              <w:rPr>
                <w:sz w:val="22"/>
                <w:szCs w:val="22"/>
              </w:rPr>
              <w:t xml:space="preserve">Estymacja nieznanych parametrów populacji, Projektowanie eksperymentów statystycznych, weryfikacja hipotez, Ćwiczenia z zakresu analizy zmiennej losowej i podstawowe rozkłady zmiennych losowych, Schemat </w:t>
            </w:r>
            <w:proofErr w:type="spellStart"/>
            <w:r w:rsidRPr="000F5D5D">
              <w:rPr>
                <w:sz w:val="22"/>
                <w:szCs w:val="22"/>
              </w:rPr>
              <w:t>Bernoulliego</w:t>
            </w:r>
            <w:proofErr w:type="spellEnd"/>
            <w:r w:rsidRPr="000F5D5D">
              <w:rPr>
                <w:sz w:val="22"/>
                <w:szCs w:val="22"/>
              </w:rPr>
              <w:t xml:space="preserve">, zmienna losowa jednowymiarowa i jej rozkłady, Dystrybuanta zmiennej losowej. Ćwiczenia z zastosowaniem elementów rachunku prawdopodobieństwa Badanie rozkładów z prób, Dystrybuanta zmiennej losowej i jej podstawowe parametry: wartość oczekiwana i odchylenie standardowe. Ważniejsze rozkłady zmiennych losowych, Rozkład </w:t>
            </w:r>
            <w:proofErr w:type="spellStart"/>
            <w:r w:rsidRPr="000F5D5D">
              <w:rPr>
                <w:sz w:val="22"/>
                <w:szCs w:val="22"/>
              </w:rPr>
              <w:t>Bernoulliego</w:t>
            </w:r>
            <w:proofErr w:type="spellEnd"/>
            <w:r w:rsidRPr="000F5D5D">
              <w:rPr>
                <w:sz w:val="22"/>
                <w:szCs w:val="22"/>
              </w:rPr>
              <w:t xml:space="preserve"> (dwumianowy), Rozkład Poissona.</w:t>
            </w:r>
          </w:p>
        </w:tc>
      </w:tr>
    </w:tbl>
    <w:p w14:paraId="642AECFE" w14:textId="77777777" w:rsidR="005D130C" w:rsidRDefault="005D130C" w:rsidP="001D277C">
      <w:pPr>
        <w:numPr>
          <w:ilvl w:val="0"/>
          <w:numId w:val="30"/>
        </w:numPr>
        <w:tabs>
          <w:tab w:val="left" w:pos="284"/>
        </w:tabs>
        <w:suppressAutoHyphens w:val="0"/>
        <w:spacing w:before="120" w:after="120"/>
        <w:ind w:left="284" w:hanging="284"/>
        <w:rPr>
          <w:b/>
          <w:sz w:val="22"/>
          <w:szCs w:val="22"/>
        </w:rPr>
      </w:pPr>
      <w:r w:rsidRPr="00B35E6D">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35E6D" w:rsidRPr="00B35E6D" w14:paraId="7B040577" w14:textId="77777777" w:rsidTr="000F5D5D">
        <w:trPr>
          <w:jc w:val="center"/>
        </w:trPr>
        <w:tc>
          <w:tcPr>
            <w:tcW w:w="1347" w:type="dxa"/>
            <w:vMerge w:val="restart"/>
            <w:shd w:val="clear" w:color="auto" w:fill="F2F2F2"/>
            <w:vAlign w:val="center"/>
          </w:tcPr>
          <w:p w14:paraId="5DD2BF96" w14:textId="77777777" w:rsidR="005D130C" w:rsidRPr="00B35E6D" w:rsidRDefault="005D130C" w:rsidP="005D130C">
            <w:pPr>
              <w:jc w:val="center"/>
              <w:rPr>
                <w:sz w:val="22"/>
                <w:szCs w:val="22"/>
              </w:rPr>
            </w:pPr>
            <w:r w:rsidRPr="00B35E6D">
              <w:rPr>
                <w:sz w:val="22"/>
                <w:szCs w:val="22"/>
              </w:rPr>
              <w:t>Efekt uczenia się</w:t>
            </w:r>
          </w:p>
        </w:tc>
        <w:tc>
          <w:tcPr>
            <w:tcW w:w="8292" w:type="dxa"/>
            <w:gridSpan w:val="6"/>
            <w:shd w:val="clear" w:color="auto" w:fill="F2F2F2"/>
            <w:vAlign w:val="center"/>
          </w:tcPr>
          <w:p w14:paraId="790CCC3C" w14:textId="77777777" w:rsidR="005D130C" w:rsidRPr="00B35E6D" w:rsidRDefault="005D130C" w:rsidP="005D130C">
            <w:pPr>
              <w:jc w:val="center"/>
              <w:rPr>
                <w:sz w:val="22"/>
                <w:szCs w:val="22"/>
              </w:rPr>
            </w:pPr>
            <w:r w:rsidRPr="00B35E6D">
              <w:rPr>
                <w:sz w:val="22"/>
                <w:szCs w:val="22"/>
              </w:rPr>
              <w:t>Forma oceny (podano przykładowe)</w:t>
            </w:r>
          </w:p>
        </w:tc>
      </w:tr>
      <w:tr w:rsidR="00B35E6D" w:rsidRPr="00B35E6D" w14:paraId="7E4876C4" w14:textId="77777777" w:rsidTr="000F5D5D">
        <w:trPr>
          <w:jc w:val="center"/>
        </w:trPr>
        <w:tc>
          <w:tcPr>
            <w:tcW w:w="1347" w:type="dxa"/>
            <w:vMerge/>
            <w:shd w:val="clear" w:color="auto" w:fill="F2F2F2"/>
            <w:vAlign w:val="center"/>
          </w:tcPr>
          <w:p w14:paraId="6452A72E" w14:textId="77777777" w:rsidR="005D130C" w:rsidRPr="00B35E6D" w:rsidRDefault="005D130C" w:rsidP="005D130C">
            <w:pPr>
              <w:jc w:val="center"/>
              <w:rPr>
                <w:b/>
                <w:sz w:val="22"/>
                <w:szCs w:val="22"/>
              </w:rPr>
            </w:pPr>
          </w:p>
        </w:tc>
        <w:tc>
          <w:tcPr>
            <w:tcW w:w="1360" w:type="dxa"/>
            <w:shd w:val="clear" w:color="auto" w:fill="F2F2F2"/>
            <w:vAlign w:val="center"/>
          </w:tcPr>
          <w:p w14:paraId="51E480C7" w14:textId="77777777" w:rsidR="005D130C" w:rsidRPr="00B35E6D" w:rsidRDefault="005D130C" w:rsidP="005D130C">
            <w:pPr>
              <w:jc w:val="center"/>
              <w:rPr>
                <w:sz w:val="22"/>
                <w:szCs w:val="22"/>
              </w:rPr>
            </w:pPr>
            <w:r w:rsidRPr="00B35E6D">
              <w:rPr>
                <w:sz w:val="22"/>
                <w:szCs w:val="22"/>
              </w:rPr>
              <w:t>Egzamin ustny</w:t>
            </w:r>
          </w:p>
        </w:tc>
        <w:tc>
          <w:tcPr>
            <w:tcW w:w="1360" w:type="dxa"/>
            <w:shd w:val="clear" w:color="auto" w:fill="F2F2F2"/>
            <w:vAlign w:val="center"/>
          </w:tcPr>
          <w:p w14:paraId="462D2FCE" w14:textId="77777777" w:rsidR="005D130C" w:rsidRPr="00B35E6D" w:rsidRDefault="005D130C" w:rsidP="005D130C">
            <w:pPr>
              <w:jc w:val="center"/>
              <w:rPr>
                <w:sz w:val="22"/>
                <w:szCs w:val="22"/>
              </w:rPr>
            </w:pPr>
            <w:r w:rsidRPr="00B35E6D">
              <w:rPr>
                <w:sz w:val="22"/>
                <w:szCs w:val="22"/>
              </w:rPr>
              <w:t>Egzamin pisemny</w:t>
            </w:r>
          </w:p>
        </w:tc>
        <w:tc>
          <w:tcPr>
            <w:tcW w:w="1394" w:type="dxa"/>
            <w:shd w:val="clear" w:color="auto" w:fill="F2F2F2"/>
            <w:vAlign w:val="center"/>
          </w:tcPr>
          <w:p w14:paraId="4E8FBFB0" w14:textId="77777777" w:rsidR="005D130C" w:rsidRPr="00B35E6D" w:rsidRDefault="005D130C" w:rsidP="005D130C">
            <w:pPr>
              <w:jc w:val="center"/>
              <w:rPr>
                <w:sz w:val="22"/>
                <w:szCs w:val="22"/>
              </w:rPr>
            </w:pPr>
            <w:r w:rsidRPr="00B35E6D">
              <w:rPr>
                <w:sz w:val="22"/>
                <w:szCs w:val="22"/>
              </w:rPr>
              <w:t>Kolokwium</w:t>
            </w:r>
          </w:p>
        </w:tc>
        <w:tc>
          <w:tcPr>
            <w:tcW w:w="1342" w:type="dxa"/>
            <w:shd w:val="clear" w:color="auto" w:fill="F2F2F2"/>
            <w:vAlign w:val="center"/>
          </w:tcPr>
          <w:p w14:paraId="7BB99235" w14:textId="77777777" w:rsidR="005D130C" w:rsidRPr="00B35E6D" w:rsidRDefault="005D130C" w:rsidP="005D130C">
            <w:pPr>
              <w:jc w:val="center"/>
              <w:rPr>
                <w:sz w:val="22"/>
                <w:szCs w:val="22"/>
              </w:rPr>
            </w:pPr>
            <w:r w:rsidRPr="00B35E6D">
              <w:rPr>
                <w:sz w:val="22"/>
                <w:szCs w:val="22"/>
              </w:rPr>
              <w:t>Projekt</w:t>
            </w:r>
          </w:p>
        </w:tc>
        <w:tc>
          <w:tcPr>
            <w:tcW w:w="1463" w:type="dxa"/>
            <w:shd w:val="clear" w:color="auto" w:fill="F2F2F2"/>
            <w:vAlign w:val="center"/>
          </w:tcPr>
          <w:p w14:paraId="192B0234" w14:textId="77777777" w:rsidR="005D130C" w:rsidRPr="00B35E6D" w:rsidRDefault="005D130C" w:rsidP="005D130C">
            <w:pPr>
              <w:jc w:val="center"/>
              <w:rPr>
                <w:sz w:val="22"/>
                <w:szCs w:val="22"/>
              </w:rPr>
            </w:pPr>
            <w:r w:rsidRPr="00B35E6D">
              <w:rPr>
                <w:sz w:val="22"/>
                <w:szCs w:val="22"/>
              </w:rPr>
              <w:t>Sprawozdanie</w:t>
            </w:r>
          </w:p>
        </w:tc>
        <w:tc>
          <w:tcPr>
            <w:tcW w:w="1373" w:type="dxa"/>
            <w:shd w:val="clear" w:color="auto" w:fill="F2F2F2"/>
            <w:vAlign w:val="center"/>
          </w:tcPr>
          <w:p w14:paraId="22003D9D" w14:textId="77777777" w:rsidR="005D130C" w:rsidRPr="00B35E6D" w:rsidRDefault="005D130C" w:rsidP="005D130C">
            <w:pPr>
              <w:jc w:val="center"/>
              <w:rPr>
                <w:sz w:val="22"/>
                <w:szCs w:val="22"/>
              </w:rPr>
            </w:pPr>
            <w:r w:rsidRPr="00B35E6D">
              <w:rPr>
                <w:sz w:val="22"/>
                <w:szCs w:val="22"/>
              </w:rPr>
              <w:t>…………</w:t>
            </w:r>
          </w:p>
        </w:tc>
      </w:tr>
      <w:tr w:rsidR="00B35E6D" w:rsidRPr="00B35E6D" w14:paraId="60AC02BE" w14:textId="77777777" w:rsidTr="000F5D5D">
        <w:trPr>
          <w:trHeight w:val="283"/>
          <w:jc w:val="center"/>
        </w:trPr>
        <w:tc>
          <w:tcPr>
            <w:tcW w:w="1347" w:type="dxa"/>
          </w:tcPr>
          <w:p w14:paraId="3D012907" w14:textId="77777777" w:rsidR="005D130C" w:rsidRPr="00B35E6D" w:rsidRDefault="005D130C" w:rsidP="005D130C">
            <w:pPr>
              <w:jc w:val="center"/>
              <w:rPr>
                <w:sz w:val="22"/>
                <w:szCs w:val="22"/>
              </w:rPr>
            </w:pPr>
            <w:r w:rsidRPr="00B35E6D">
              <w:rPr>
                <w:sz w:val="22"/>
                <w:szCs w:val="22"/>
              </w:rPr>
              <w:t>W1</w:t>
            </w:r>
          </w:p>
        </w:tc>
        <w:tc>
          <w:tcPr>
            <w:tcW w:w="1360" w:type="dxa"/>
          </w:tcPr>
          <w:p w14:paraId="708FB3B4" w14:textId="77777777" w:rsidR="005D130C" w:rsidRPr="00B35E6D" w:rsidRDefault="005D130C" w:rsidP="005D130C">
            <w:pPr>
              <w:jc w:val="center"/>
              <w:rPr>
                <w:sz w:val="22"/>
                <w:szCs w:val="22"/>
              </w:rPr>
            </w:pPr>
          </w:p>
        </w:tc>
        <w:tc>
          <w:tcPr>
            <w:tcW w:w="1360" w:type="dxa"/>
          </w:tcPr>
          <w:p w14:paraId="53EDE924" w14:textId="77777777" w:rsidR="005D130C" w:rsidRPr="00B35E6D" w:rsidRDefault="005D130C" w:rsidP="005D130C">
            <w:pPr>
              <w:jc w:val="center"/>
              <w:rPr>
                <w:sz w:val="22"/>
                <w:szCs w:val="22"/>
              </w:rPr>
            </w:pPr>
          </w:p>
        </w:tc>
        <w:tc>
          <w:tcPr>
            <w:tcW w:w="1394" w:type="dxa"/>
          </w:tcPr>
          <w:p w14:paraId="6915E184" w14:textId="77777777" w:rsidR="005D130C" w:rsidRPr="00B35E6D" w:rsidRDefault="005D130C" w:rsidP="005D130C">
            <w:pPr>
              <w:jc w:val="center"/>
              <w:rPr>
                <w:sz w:val="22"/>
                <w:szCs w:val="22"/>
              </w:rPr>
            </w:pPr>
            <w:r w:rsidRPr="00B35E6D">
              <w:rPr>
                <w:sz w:val="22"/>
                <w:szCs w:val="22"/>
              </w:rPr>
              <w:t>x</w:t>
            </w:r>
          </w:p>
        </w:tc>
        <w:tc>
          <w:tcPr>
            <w:tcW w:w="1342" w:type="dxa"/>
          </w:tcPr>
          <w:p w14:paraId="0779842F" w14:textId="77777777" w:rsidR="005D130C" w:rsidRPr="00B35E6D" w:rsidRDefault="005D130C" w:rsidP="005D130C">
            <w:pPr>
              <w:jc w:val="center"/>
              <w:rPr>
                <w:sz w:val="22"/>
                <w:szCs w:val="22"/>
              </w:rPr>
            </w:pPr>
          </w:p>
        </w:tc>
        <w:tc>
          <w:tcPr>
            <w:tcW w:w="1463" w:type="dxa"/>
          </w:tcPr>
          <w:p w14:paraId="5BD0C2E2" w14:textId="77777777" w:rsidR="005D130C" w:rsidRPr="00B35E6D" w:rsidRDefault="005D130C" w:rsidP="005D130C">
            <w:pPr>
              <w:jc w:val="center"/>
              <w:rPr>
                <w:sz w:val="22"/>
                <w:szCs w:val="22"/>
              </w:rPr>
            </w:pPr>
          </w:p>
        </w:tc>
        <w:tc>
          <w:tcPr>
            <w:tcW w:w="1373" w:type="dxa"/>
          </w:tcPr>
          <w:p w14:paraId="72D140B3" w14:textId="77777777" w:rsidR="005D130C" w:rsidRPr="00B35E6D" w:rsidRDefault="005D130C" w:rsidP="005D130C">
            <w:pPr>
              <w:jc w:val="center"/>
              <w:rPr>
                <w:sz w:val="22"/>
                <w:szCs w:val="22"/>
              </w:rPr>
            </w:pPr>
          </w:p>
        </w:tc>
      </w:tr>
      <w:tr w:rsidR="00B35E6D" w:rsidRPr="00B35E6D" w14:paraId="0EBE042F" w14:textId="77777777" w:rsidTr="000F5D5D">
        <w:trPr>
          <w:trHeight w:val="283"/>
          <w:jc w:val="center"/>
        </w:trPr>
        <w:tc>
          <w:tcPr>
            <w:tcW w:w="1347" w:type="dxa"/>
          </w:tcPr>
          <w:p w14:paraId="41F22CA2" w14:textId="77777777" w:rsidR="005D130C" w:rsidRPr="00B35E6D" w:rsidRDefault="005D130C" w:rsidP="005D130C">
            <w:pPr>
              <w:jc w:val="center"/>
              <w:rPr>
                <w:sz w:val="22"/>
                <w:szCs w:val="22"/>
              </w:rPr>
            </w:pPr>
            <w:r w:rsidRPr="00B35E6D">
              <w:rPr>
                <w:sz w:val="22"/>
                <w:szCs w:val="22"/>
              </w:rPr>
              <w:t>U1</w:t>
            </w:r>
          </w:p>
        </w:tc>
        <w:tc>
          <w:tcPr>
            <w:tcW w:w="1360" w:type="dxa"/>
          </w:tcPr>
          <w:p w14:paraId="02A71520" w14:textId="77777777" w:rsidR="005D130C" w:rsidRPr="00B35E6D" w:rsidRDefault="005D130C" w:rsidP="005D130C">
            <w:pPr>
              <w:jc w:val="center"/>
              <w:rPr>
                <w:sz w:val="22"/>
                <w:szCs w:val="22"/>
              </w:rPr>
            </w:pPr>
          </w:p>
        </w:tc>
        <w:tc>
          <w:tcPr>
            <w:tcW w:w="1360" w:type="dxa"/>
          </w:tcPr>
          <w:p w14:paraId="5EE23108" w14:textId="77777777" w:rsidR="005D130C" w:rsidRPr="00B35E6D" w:rsidRDefault="005D130C" w:rsidP="005D130C">
            <w:pPr>
              <w:jc w:val="center"/>
              <w:rPr>
                <w:sz w:val="22"/>
                <w:szCs w:val="22"/>
              </w:rPr>
            </w:pPr>
          </w:p>
        </w:tc>
        <w:tc>
          <w:tcPr>
            <w:tcW w:w="1394" w:type="dxa"/>
          </w:tcPr>
          <w:p w14:paraId="267FF9E5" w14:textId="77777777" w:rsidR="005D130C" w:rsidRPr="00B35E6D" w:rsidRDefault="005D130C" w:rsidP="005D130C">
            <w:pPr>
              <w:jc w:val="center"/>
              <w:rPr>
                <w:sz w:val="22"/>
                <w:szCs w:val="22"/>
              </w:rPr>
            </w:pPr>
            <w:r w:rsidRPr="00B35E6D">
              <w:rPr>
                <w:sz w:val="22"/>
                <w:szCs w:val="22"/>
              </w:rPr>
              <w:t>x</w:t>
            </w:r>
          </w:p>
        </w:tc>
        <w:tc>
          <w:tcPr>
            <w:tcW w:w="1342" w:type="dxa"/>
          </w:tcPr>
          <w:p w14:paraId="16A28595" w14:textId="77777777" w:rsidR="005D130C" w:rsidRPr="00B35E6D" w:rsidRDefault="005D130C" w:rsidP="005D130C">
            <w:pPr>
              <w:jc w:val="center"/>
              <w:rPr>
                <w:sz w:val="22"/>
                <w:szCs w:val="22"/>
              </w:rPr>
            </w:pPr>
            <w:r w:rsidRPr="00B35E6D">
              <w:rPr>
                <w:sz w:val="22"/>
                <w:szCs w:val="22"/>
              </w:rPr>
              <w:t>x</w:t>
            </w:r>
          </w:p>
        </w:tc>
        <w:tc>
          <w:tcPr>
            <w:tcW w:w="1463" w:type="dxa"/>
          </w:tcPr>
          <w:p w14:paraId="73EB723A" w14:textId="77777777" w:rsidR="005D130C" w:rsidRPr="00B35E6D" w:rsidRDefault="005D130C" w:rsidP="005D130C">
            <w:pPr>
              <w:jc w:val="center"/>
              <w:rPr>
                <w:sz w:val="22"/>
                <w:szCs w:val="22"/>
              </w:rPr>
            </w:pPr>
          </w:p>
        </w:tc>
        <w:tc>
          <w:tcPr>
            <w:tcW w:w="1373" w:type="dxa"/>
          </w:tcPr>
          <w:p w14:paraId="2A8A17C1" w14:textId="77777777" w:rsidR="005D130C" w:rsidRPr="00B35E6D" w:rsidRDefault="005D130C" w:rsidP="005D130C">
            <w:pPr>
              <w:jc w:val="center"/>
              <w:rPr>
                <w:sz w:val="22"/>
                <w:szCs w:val="22"/>
              </w:rPr>
            </w:pPr>
          </w:p>
        </w:tc>
      </w:tr>
      <w:tr w:rsidR="00B35E6D" w:rsidRPr="00B35E6D" w14:paraId="14E6AB84" w14:textId="77777777" w:rsidTr="000F5D5D">
        <w:trPr>
          <w:trHeight w:val="283"/>
          <w:jc w:val="center"/>
        </w:trPr>
        <w:tc>
          <w:tcPr>
            <w:tcW w:w="1347" w:type="dxa"/>
          </w:tcPr>
          <w:p w14:paraId="2AB333FA" w14:textId="77777777" w:rsidR="005D130C" w:rsidRPr="00B35E6D" w:rsidRDefault="005D130C" w:rsidP="005D130C">
            <w:pPr>
              <w:jc w:val="center"/>
              <w:rPr>
                <w:sz w:val="22"/>
                <w:szCs w:val="22"/>
              </w:rPr>
            </w:pPr>
            <w:r w:rsidRPr="00B35E6D">
              <w:rPr>
                <w:sz w:val="22"/>
                <w:szCs w:val="22"/>
              </w:rPr>
              <w:t>K1</w:t>
            </w:r>
          </w:p>
        </w:tc>
        <w:tc>
          <w:tcPr>
            <w:tcW w:w="1360" w:type="dxa"/>
          </w:tcPr>
          <w:p w14:paraId="37DDBA70" w14:textId="77777777" w:rsidR="005D130C" w:rsidRPr="00B35E6D" w:rsidRDefault="005D130C" w:rsidP="005D130C">
            <w:pPr>
              <w:jc w:val="center"/>
              <w:rPr>
                <w:sz w:val="22"/>
                <w:szCs w:val="22"/>
              </w:rPr>
            </w:pPr>
          </w:p>
        </w:tc>
        <w:tc>
          <w:tcPr>
            <w:tcW w:w="1360" w:type="dxa"/>
          </w:tcPr>
          <w:p w14:paraId="50463281" w14:textId="77777777" w:rsidR="005D130C" w:rsidRPr="00B35E6D" w:rsidRDefault="005D130C" w:rsidP="005D130C">
            <w:pPr>
              <w:jc w:val="center"/>
              <w:rPr>
                <w:sz w:val="22"/>
                <w:szCs w:val="22"/>
              </w:rPr>
            </w:pPr>
          </w:p>
        </w:tc>
        <w:tc>
          <w:tcPr>
            <w:tcW w:w="1394" w:type="dxa"/>
          </w:tcPr>
          <w:p w14:paraId="300C5435" w14:textId="77777777" w:rsidR="005D130C" w:rsidRPr="00B35E6D" w:rsidRDefault="005D130C" w:rsidP="005D130C">
            <w:pPr>
              <w:jc w:val="center"/>
              <w:rPr>
                <w:sz w:val="22"/>
                <w:szCs w:val="22"/>
              </w:rPr>
            </w:pPr>
          </w:p>
        </w:tc>
        <w:tc>
          <w:tcPr>
            <w:tcW w:w="1342" w:type="dxa"/>
          </w:tcPr>
          <w:p w14:paraId="64074AD2" w14:textId="77777777" w:rsidR="005D130C" w:rsidRPr="00B35E6D" w:rsidRDefault="005D130C" w:rsidP="005D130C">
            <w:pPr>
              <w:jc w:val="center"/>
              <w:rPr>
                <w:sz w:val="22"/>
                <w:szCs w:val="22"/>
              </w:rPr>
            </w:pPr>
            <w:r w:rsidRPr="00B35E6D">
              <w:rPr>
                <w:sz w:val="22"/>
                <w:szCs w:val="22"/>
              </w:rPr>
              <w:t>x</w:t>
            </w:r>
          </w:p>
        </w:tc>
        <w:tc>
          <w:tcPr>
            <w:tcW w:w="1463" w:type="dxa"/>
          </w:tcPr>
          <w:p w14:paraId="06CE44C4" w14:textId="77777777" w:rsidR="005D130C" w:rsidRPr="00B35E6D" w:rsidRDefault="005D130C" w:rsidP="005D130C">
            <w:pPr>
              <w:jc w:val="center"/>
              <w:rPr>
                <w:sz w:val="22"/>
                <w:szCs w:val="22"/>
              </w:rPr>
            </w:pPr>
          </w:p>
        </w:tc>
        <w:tc>
          <w:tcPr>
            <w:tcW w:w="1373" w:type="dxa"/>
          </w:tcPr>
          <w:p w14:paraId="3230CAF3" w14:textId="77777777" w:rsidR="005D130C" w:rsidRPr="00B35E6D" w:rsidRDefault="005D130C" w:rsidP="005D130C">
            <w:pPr>
              <w:jc w:val="center"/>
              <w:rPr>
                <w:sz w:val="22"/>
                <w:szCs w:val="22"/>
              </w:rPr>
            </w:pPr>
          </w:p>
        </w:tc>
      </w:tr>
    </w:tbl>
    <w:p w14:paraId="704E9542" w14:textId="77777777" w:rsidR="005D130C" w:rsidRPr="00B35E6D" w:rsidRDefault="005D130C" w:rsidP="001D277C">
      <w:pPr>
        <w:numPr>
          <w:ilvl w:val="0"/>
          <w:numId w:val="30"/>
        </w:numPr>
        <w:tabs>
          <w:tab w:val="left" w:pos="284"/>
        </w:tabs>
        <w:suppressAutoHyphens w:val="0"/>
        <w:spacing w:before="120" w:after="120"/>
        <w:ind w:left="284" w:hanging="284"/>
        <w:rPr>
          <w:b/>
          <w:iCs/>
          <w:sz w:val="22"/>
          <w:szCs w:val="22"/>
        </w:rPr>
      </w:pPr>
      <w:r w:rsidRPr="00B35E6D">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35E6D" w:rsidRPr="00B35E6D" w14:paraId="3E2B6992" w14:textId="77777777" w:rsidTr="00B35E6D">
        <w:trPr>
          <w:jc w:val="center"/>
        </w:trPr>
        <w:tc>
          <w:tcPr>
            <w:tcW w:w="1789" w:type="dxa"/>
            <w:shd w:val="clear" w:color="auto" w:fill="F2F2F2"/>
          </w:tcPr>
          <w:p w14:paraId="11C0E88F" w14:textId="77777777" w:rsidR="005D130C" w:rsidRPr="00B35E6D"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B35E6D">
              <w:rPr>
                <w:iCs/>
                <w:sz w:val="22"/>
                <w:szCs w:val="22"/>
              </w:rPr>
              <w:t>Literatura podstawowa</w:t>
            </w:r>
          </w:p>
        </w:tc>
        <w:tc>
          <w:tcPr>
            <w:tcW w:w="7849" w:type="dxa"/>
          </w:tcPr>
          <w:p w14:paraId="30A678DD" w14:textId="77777777" w:rsidR="005D130C" w:rsidRPr="00B35E6D" w:rsidRDefault="005D130C" w:rsidP="00D265EA">
            <w:pPr>
              <w:numPr>
                <w:ilvl w:val="0"/>
                <w:numId w:val="9"/>
              </w:numPr>
              <w:tabs>
                <w:tab w:val="clear" w:pos="644"/>
                <w:tab w:val="num" w:pos="229"/>
              </w:tabs>
              <w:ind w:left="229" w:hanging="229"/>
            </w:pPr>
            <w:r w:rsidRPr="00B35E6D">
              <w:rPr>
                <w:sz w:val="22"/>
                <w:szCs w:val="22"/>
              </w:rPr>
              <w:t>Greń J., Statystyka matematyczna modele i zadania, PWN 1984</w:t>
            </w:r>
          </w:p>
          <w:p w14:paraId="7D7771A0" w14:textId="77777777" w:rsidR="005D130C" w:rsidRPr="00B35E6D" w:rsidRDefault="005D130C" w:rsidP="00D265EA">
            <w:pPr>
              <w:numPr>
                <w:ilvl w:val="0"/>
                <w:numId w:val="9"/>
              </w:numPr>
              <w:tabs>
                <w:tab w:val="clear" w:pos="644"/>
                <w:tab w:val="num" w:pos="229"/>
              </w:tabs>
              <w:ind w:left="229" w:hanging="229"/>
            </w:pPr>
            <w:proofErr w:type="spellStart"/>
            <w:r w:rsidRPr="00B35E6D">
              <w:rPr>
                <w:sz w:val="22"/>
                <w:szCs w:val="22"/>
              </w:rPr>
              <w:t>Krysicki</w:t>
            </w:r>
            <w:proofErr w:type="spellEnd"/>
            <w:r w:rsidRPr="00B35E6D">
              <w:rPr>
                <w:sz w:val="22"/>
                <w:szCs w:val="22"/>
              </w:rPr>
              <w:t xml:space="preserve"> W., Statystyka matematyczna, Wydawnictwo Naukowe PWN, 2006</w:t>
            </w:r>
          </w:p>
          <w:p w14:paraId="6A4F01EE" w14:textId="77777777" w:rsidR="005D130C" w:rsidRPr="00B35E6D" w:rsidRDefault="005D130C" w:rsidP="00D265EA">
            <w:pPr>
              <w:numPr>
                <w:ilvl w:val="0"/>
                <w:numId w:val="9"/>
              </w:numPr>
              <w:tabs>
                <w:tab w:val="clear" w:pos="644"/>
                <w:tab w:val="num" w:pos="229"/>
              </w:tabs>
              <w:ind w:left="229" w:hanging="229"/>
            </w:pPr>
            <w:bookmarkStart w:id="0" w:name="citation"/>
            <w:r w:rsidRPr="00B35E6D">
              <w:rPr>
                <w:sz w:val="22"/>
                <w:szCs w:val="22"/>
              </w:rPr>
              <w:t>Wasilewska E.,</w:t>
            </w:r>
            <w:r w:rsidRPr="00B35E6D">
              <w:rPr>
                <w:bCs/>
                <w:sz w:val="22"/>
                <w:szCs w:val="22"/>
              </w:rPr>
              <w:t xml:space="preserve"> Statystyka</w:t>
            </w:r>
            <w:r w:rsidRPr="00B35E6D">
              <w:rPr>
                <w:sz w:val="22"/>
                <w:szCs w:val="22"/>
              </w:rPr>
              <w:t> </w:t>
            </w:r>
            <w:r w:rsidRPr="00B35E6D">
              <w:rPr>
                <w:bCs/>
                <w:sz w:val="22"/>
                <w:szCs w:val="22"/>
              </w:rPr>
              <w:t>matematyczna</w:t>
            </w:r>
            <w:r w:rsidRPr="00B35E6D">
              <w:rPr>
                <w:sz w:val="22"/>
                <w:szCs w:val="22"/>
              </w:rPr>
              <w:t> w praktyce</w:t>
            </w:r>
            <w:bookmarkEnd w:id="0"/>
            <w:r w:rsidRPr="00B35E6D">
              <w:rPr>
                <w:sz w:val="22"/>
                <w:szCs w:val="22"/>
              </w:rPr>
              <w:t xml:space="preserve">, Warszawa : </w:t>
            </w:r>
            <w:proofErr w:type="spellStart"/>
            <w:r w:rsidRPr="00B35E6D">
              <w:rPr>
                <w:sz w:val="22"/>
                <w:szCs w:val="22"/>
              </w:rPr>
              <w:t>Difin</w:t>
            </w:r>
            <w:proofErr w:type="spellEnd"/>
            <w:r w:rsidRPr="00B35E6D">
              <w:rPr>
                <w:sz w:val="22"/>
                <w:szCs w:val="22"/>
              </w:rPr>
              <w:t>, 2015</w:t>
            </w:r>
          </w:p>
          <w:p w14:paraId="7409FC92" w14:textId="77777777" w:rsidR="005D130C" w:rsidRPr="00B35E6D"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p>
        </w:tc>
      </w:tr>
      <w:tr w:rsidR="00B35E6D" w:rsidRPr="00B35E6D" w14:paraId="334BD7A4" w14:textId="77777777" w:rsidTr="00B35E6D">
        <w:trPr>
          <w:jc w:val="center"/>
        </w:trPr>
        <w:tc>
          <w:tcPr>
            <w:tcW w:w="1789" w:type="dxa"/>
            <w:shd w:val="clear" w:color="auto" w:fill="F2F2F2"/>
          </w:tcPr>
          <w:p w14:paraId="227DDBAF" w14:textId="77777777" w:rsidR="005D130C" w:rsidRPr="00B35E6D"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B35E6D">
              <w:rPr>
                <w:iCs/>
                <w:sz w:val="22"/>
                <w:szCs w:val="22"/>
              </w:rPr>
              <w:t>Literatura uzupełniająca</w:t>
            </w:r>
          </w:p>
        </w:tc>
        <w:tc>
          <w:tcPr>
            <w:tcW w:w="7849" w:type="dxa"/>
          </w:tcPr>
          <w:p w14:paraId="516193A7" w14:textId="77777777" w:rsidR="005D130C" w:rsidRPr="00B35E6D" w:rsidRDefault="005D130C" w:rsidP="00D265EA">
            <w:pPr>
              <w:numPr>
                <w:ilvl w:val="0"/>
                <w:numId w:val="9"/>
              </w:numPr>
              <w:tabs>
                <w:tab w:val="clear" w:pos="644"/>
                <w:tab w:val="num" w:pos="229"/>
              </w:tabs>
              <w:ind w:left="229" w:hanging="229"/>
            </w:pPr>
            <w:r w:rsidRPr="00B35E6D">
              <w:rPr>
                <w:sz w:val="22"/>
                <w:szCs w:val="22"/>
              </w:rPr>
              <w:t xml:space="preserve">Duczmal M, </w:t>
            </w:r>
            <w:proofErr w:type="spellStart"/>
            <w:r w:rsidRPr="00B35E6D">
              <w:rPr>
                <w:sz w:val="22"/>
                <w:szCs w:val="22"/>
              </w:rPr>
              <w:t>Tłuczak</w:t>
            </w:r>
            <w:proofErr w:type="spellEnd"/>
            <w:r w:rsidRPr="00B35E6D">
              <w:rPr>
                <w:sz w:val="22"/>
                <w:szCs w:val="22"/>
              </w:rPr>
              <w:t xml:space="preserve"> A., </w:t>
            </w:r>
            <w:r w:rsidRPr="00B35E6D">
              <w:rPr>
                <w:bCs/>
                <w:sz w:val="22"/>
                <w:szCs w:val="22"/>
              </w:rPr>
              <w:t>Statystyka matematyczna</w:t>
            </w:r>
            <w:r w:rsidRPr="00B35E6D">
              <w:rPr>
                <w:sz w:val="22"/>
                <w:szCs w:val="22"/>
              </w:rPr>
              <w:t> w zarządzaniu: (teoria, przykłady, zadania), Opole: Wyższa Szkoła Zarządzania i Administracji, 2012</w:t>
            </w:r>
          </w:p>
          <w:p w14:paraId="276A47A9" w14:textId="77777777" w:rsidR="005D130C" w:rsidRPr="00B35E6D" w:rsidRDefault="005D130C" w:rsidP="00D265EA">
            <w:pPr>
              <w:numPr>
                <w:ilvl w:val="0"/>
                <w:numId w:val="9"/>
              </w:numPr>
              <w:tabs>
                <w:tab w:val="clear" w:pos="644"/>
                <w:tab w:val="num" w:pos="229"/>
              </w:tabs>
              <w:ind w:left="229" w:hanging="229"/>
              <w:rPr>
                <w:bCs/>
                <w:u w:val="single"/>
              </w:rPr>
            </w:pPr>
            <w:r w:rsidRPr="00B35E6D">
              <w:rPr>
                <w:sz w:val="22"/>
                <w:szCs w:val="22"/>
              </w:rPr>
              <w:t>Górecki T., Podstawy statystyki z przykładami, Wydawnictwo BTC, 2011.</w:t>
            </w:r>
          </w:p>
        </w:tc>
      </w:tr>
    </w:tbl>
    <w:p w14:paraId="7F9C7FB9" w14:textId="77777777" w:rsidR="005D130C" w:rsidRPr="00B35E6D" w:rsidRDefault="005D130C" w:rsidP="001D277C">
      <w:pPr>
        <w:numPr>
          <w:ilvl w:val="0"/>
          <w:numId w:val="30"/>
        </w:numPr>
        <w:tabs>
          <w:tab w:val="left" w:pos="284"/>
        </w:tabs>
        <w:suppressAutoHyphens w:val="0"/>
        <w:spacing w:before="120" w:after="120"/>
        <w:ind w:left="284" w:hanging="284"/>
        <w:jc w:val="both"/>
        <w:rPr>
          <w:b/>
          <w:sz w:val="22"/>
          <w:szCs w:val="22"/>
        </w:rPr>
      </w:pPr>
      <w:r w:rsidRPr="00B35E6D">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130C" w:rsidRPr="00B35E6D" w14:paraId="708DF82E" w14:textId="77777777" w:rsidTr="005D130C">
        <w:trPr>
          <w:trHeight w:val="769"/>
          <w:jc w:val="center"/>
        </w:trPr>
        <w:tc>
          <w:tcPr>
            <w:tcW w:w="7246" w:type="dxa"/>
            <w:gridSpan w:val="2"/>
            <w:shd w:val="clear" w:color="auto" w:fill="F2F2F2"/>
            <w:vAlign w:val="center"/>
          </w:tcPr>
          <w:p w14:paraId="31DCD18C" w14:textId="77777777" w:rsidR="005D130C" w:rsidRPr="00B35E6D" w:rsidRDefault="00E5277F" w:rsidP="005D130C">
            <w:pPr>
              <w:jc w:val="center"/>
              <w:rPr>
                <w:sz w:val="22"/>
                <w:szCs w:val="22"/>
              </w:rPr>
            </w:pPr>
            <w:r>
              <w:rPr>
                <w:b/>
                <w:sz w:val="22"/>
                <w:szCs w:val="22"/>
              </w:rPr>
              <w:t xml:space="preserve"> </w:t>
            </w:r>
            <w:r w:rsidR="005D130C" w:rsidRPr="00B35E6D">
              <w:rPr>
                <w:sz w:val="22"/>
                <w:szCs w:val="22"/>
              </w:rPr>
              <w:t>Aktywność studenta</w:t>
            </w:r>
          </w:p>
        </w:tc>
        <w:tc>
          <w:tcPr>
            <w:tcW w:w="2393" w:type="dxa"/>
            <w:shd w:val="clear" w:color="auto" w:fill="F2F2F2"/>
            <w:vAlign w:val="center"/>
          </w:tcPr>
          <w:p w14:paraId="7F5FACB7" w14:textId="77777777" w:rsidR="005D130C" w:rsidRPr="00B35E6D" w:rsidRDefault="005D130C" w:rsidP="005D130C">
            <w:pPr>
              <w:jc w:val="center"/>
              <w:rPr>
                <w:sz w:val="22"/>
                <w:szCs w:val="22"/>
              </w:rPr>
            </w:pPr>
            <w:r w:rsidRPr="00B35E6D">
              <w:rPr>
                <w:sz w:val="22"/>
                <w:szCs w:val="22"/>
              </w:rPr>
              <w:t>Obciążenie studenta – Liczba godzin</w:t>
            </w:r>
          </w:p>
          <w:p w14:paraId="1471E5EA" w14:textId="77777777" w:rsidR="005D130C" w:rsidRPr="00B35E6D" w:rsidRDefault="005D130C" w:rsidP="005D130C">
            <w:pPr>
              <w:jc w:val="center"/>
              <w:rPr>
                <w:sz w:val="22"/>
                <w:szCs w:val="22"/>
              </w:rPr>
            </w:pPr>
            <w:r w:rsidRPr="00B35E6D">
              <w:rPr>
                <w:sz w:val="22"/>
                <w:szCs w:val="22"/>
              </w:rPr>
              <w:t>(podano przykładowe)</w:t>
            </w:r>
          </w:p>
        </w:tc>
      </w:tr>
      <w:tr w:rsidR="005D130C" w:rsidRPr="00B35E6D" w14:paraId="7AA9B9FE" w14:textId="77777777" w:rsidTr="005D130C">
        <w:trPr>
          <w:trHeight w:val="340"/>
          <w:jc w:val="center"/>
        </w:trPr>
        <w:tc>
          <w:tcPr>
            <w:tcW w:w="2978" w:type="dxa"/>
            <w:vMerge w:val="restart"/>
          </w:tcPr>
          <w:p w14:paraId="1176E311" w14:textId="77777777" w:rsidR="005D130C" w:rsidRPr="00B35E6D" w:rsidRDefault="005D130C" w:rsidP="005D130C">
            <w:pPr>
              <w:rPr>
                <w:sz w:val="22"/>
                <w:szCs w:val="22"/>
              </w:rPr>
            </w:pPr>
            <w:r w:rsidRPr="00B35E6D">
              <w:rPr>
                <w:sz w:val="22"/>
                <w:szCs w:val="22"/>
              </w:rPr>
              <w:t xml:space="preserve">Zajęcia prowadzone </w:t>
            </w:r>
            <w:r w:rsidRPr="00B35E6D">
              <w:rPr>
                <w:sz w:val="22"/>
                <w:szCs w:val="22"/>
              </w:rPr>
              <w:br/>
              <w:t xml:space="preserve">z bezpośrednim udziałem NA </w:t>
            </w:r>
            <w:r w:rsidRPr="00B35E6D">
              <w:rPr>
                <w:sz w:val="22"/>
                <w:szCs w:val="22"/>
              </w:rPr>
              <w:br/>
              <w:t xml:space="preserve">lub innych osób prowadzących zajęcia </w:t>
            </w:r>
          </w:p>
        </w:tc>
        <w:tc>
          <w:tcPr>
            <w:tcW w:w="4268" w:type="dxa"/>
          </w:tcPr>
          <w:p w14:paraId="18F1BB73" w14:textId="77777777" w:rsidR="005D130C" w:rsidRPr="00B35E6D" w:rsidRDefault="005D130C" w:rsidP="005D130C">
            <w:pPr>
              <w:ind w:left="88"/>
              <w:rPr>
                <w:sz w:val="22"/>
                <w:szCs w:val="22"/>
              </w:rPr>
            </w:pPr>
            <w:r w:rsidRPr="00B35E6D">
              <w:rPr>
                <w:sz w:val="22"/>
                <w:szCs w:val="22"/>
              </w:rPr>
              <w:t>Udział w zajęciach dydaktycznych, wskazanych w pkt. 1B</w:t>
            </w:r>
          </w:p>
        </w:tc>
        <w:tc>
          <w:tcPr>
            <w:tcW w:w="2393" w:type="dxa"/>
          </w:tcPr>
          <w:p w14:paraId="0CB0EE11" w14:textId="77777777" w:rsidR="005D130C" w:rsidRPr="00B35E6D" w:rsidRDefault="005D130C" w:rsidP="005D130C">
            <w:pPr>
              <w:jc w:val="center"/>
              <w:rPr>
                <w:sz w:val="22"/>
                <w:szCs w:val="22"/>
              </w:rPr>
            </w:pPr>
            <w:r w:rsidRPr="00B35E6D">
              <w:rPr>
                <w:sz w:val="22"/>
                <w:szCs w:val="22"/>
              </w:rPr>
              <w:t>25</w:t>
            </w:r>
          </w:p>
        </w:tc>
      </w:tr>
      <w:tr w:rsidR="005D130C" w:rsidRPr="00B35E6D" w14:paraId="3DC89871" w14:textId="77777777" w:rsidTr="005D130C">
        <w:trPr>
          <w:trHeight w:val="271"/>
          <w:jc w:val="center"/>
        </w:trPr>
        <w:tc>
          <w:tcPr>
            <w:tcW w:w="2978" w:type="dxa"/>
            <w:vMerge/>
          </w:tcPr>
          <w:p w14:paraId="5C5151D6" w14:textId="77777777" w:rsidR="005D130C" w:rsidRPr="00B35E6D" w:rsidRDefault="005D130C" w:rsidP="005D130C">
            <w:pPr>
              <w:rPr>
                <w:sz w:val="22"/>
                <w:szCs w:val="22"/>
              </w:rPr>
            </w:pPr>
          </w:p>
        </w:tc>
        <w:tc>
          <w:tcPr>
            <w:tcW w:w="4268" w:type="dxa"/>
          </w:tcPr>
          <w:p w14:paraId="36BD75A7" w14:textId="77777777" w:rsidR="005D130C" w:rsidRPr="00B35E6D" w:rsidRDefault="005D130C" w:rsidP="005D130C">
            <w:pPr>
              <w:ind w:left="88"/>
              <w:rPr>
                <w:sz w:val="22"/>
                <w:szCs w:val="22"/>
              </w:rPr>
            </w:pPr>
            <w:r w:rsidRPr="00B35E6D">
              <w:rPr>
                <w:sz w:val="22"/>
                <w:szCs w:val="22"/>
              </w:rPr>
              <w:t xml:space="preserve">Konsultacje </w:t>
            </w:r>
          </w:p>
        </w:tc>
        <w:tc>
          <w:tcPr>
            <w:tcW w:w="2393" w:type="dxa"/>
          </w:tcPr>
          <w:p w14:paraId="1D576BA0" w14:textId="77777777" w:rsidR="005D130C" w:rsidRPr="00B35E6D" w:rsidRDefault="005D130C" w:rsidP="005D130C">
            <w:pPr>
              <w:jc w:val="center"/>
              <w:rPr>
                <w:sz w:val="22"/>
                <w:szCs w:val="22"/>
              </w:rPr>
            </w:pPr>
            <w:r w:rsidRPr="00B35E6D">
              <w:rPr>
                <w:sz w:val="22"/>
                <w:szCs w:val="22"/>
              </w:rPr>
              <w:t>20</w:t>
            </w:r>
          </w:p>
        </w:tc>
      </w:tr>
      <w:tr w:rsidR="005D130C" w:rsidRPr="00B35E6D" w14:paraId="311082CB" w14:textId="77777777" w:rsidTr="005D130C">
        <w:trPr>
          <w:trHeight w:val="177"/>
          <w:jc w:val="center"/>
        </w:trPr>
        <w:tc>
          <w:tcPr>
            <w:tcW w:w="2978" w:type="dxa"/>
            <w:vMerge w:val="restart"/>
          </w:tcPr>
          <w:p w14:paraId="538CED2F" w14:textId="77777777" w:rsidR="005D130C" w:rsidRPr="00B35E6D" w:rsidRDefault="005D130C" w:rsidP="005D130C">
            <w:pPr>
              <w:rPr>
                <w:sz w:val="22"/>
                <w:szCs w:val="22"/>
              </w:rPr>
            </w:pPr>
          </w:p>
          <w:p w14:paraId="6073FE83" w14:textId="77777777" w:rsidR="005D130C" w:rsidRPr="00B35E6D" w:rsidRDefault="005D130C" w:rsidP="005D130C">
            <w:pPr>
              <w:rPr>
                <w:sz w:val="22"/>
                <w:szCs w:val="22"/>
              </w:rPr>
            </w:pPr>
            <w:r w:rsidRPr="00B35E6D">
              <w:rPr>
                <w:sz w:val="22"/>
                <w:szCs w:val="22"/>
              </w:rPr>
              <w:t xml:space="preserve">Praca własna studenta </w:t>
            </w:r>
          </w:p>
        </w:tc>
        <w:tc>
          <w:tcPr>
            <w:tcW w:w="4268" w:type="dxa"/>
          </w:tcPr>
          <w:p w14:paraId="5CF7CAA5" w14:textId="77777777" w:rsidR="005D130C" w:rsidRPr="00B35E6D" w:rsidRDefault="005D130C" w:rsidP="005D130C">
            <w:pPr>
              <w:ind w:left="88"/>
              <w:rPr>
                <w:sz w:val="22"/>
                <w:szCs w:val="22"/>
              </w:rPr>
            </w:pPr>
            <w:r w:rsidRPr="00B35E6D">
              <w:rPr>
                <w:sz w:val="22"/>
                <w:szCs w:val="22"/>
              </w:rPr>
              <w:t>Przygotowanie do zajęć</w:t>
            </w:r>
          </w:p>
        </w:tc>
        <w:tc>
          <w:tcPr>
            <w:tcW w:w="2393" w:type="dxa"/>
          </w:tcPr>
          <w:p w14:paraId="2925FABA" w14:textId="77777777" w:rsidR="005D130C" w:rsidRPr="00B35E6D" w:rsidRDefault="005D130C" w:rsidP="005D130C">
            <w:pPr>
              <w:jc w:val="center"/>
              <w:rPr>
                <w:sz w:val="22"/>
                <w:szCs w:val="22"/>
              </w:rPr>
            </w:pPr>
            <w:r w:rsidRPr="00B35E6D">
              <w:rPr>
                <w:sz w:val="22"/>
                <w:szCs w:val="22"/>
              </w:rPr>
              <w:t>10</w:t>
            </w:r>
          </w:p>
        </w:tc>
      </w:tr>
      <w:tr w:rsidR="005D130C" w:rsidRPr="00B35E6D" w14:paraId="564C9EFC" w14:textId="77777777" w:rsidTr="005D130C">
        <w:trPr>
          <w:trHeight w:val="137"/>
          <w:jc w:val="center"/>
        </w:trPr>
        <w:tc>
          <w:tcPr>
            <w:tcW w:w="2978" w:type="dxa"/>
            <w:vMerge/>
          </w:tcPr>
          <w:p w14:paraId="61767BB0" w14:textId="77777777" w:rsidR="005D130C" w:rsidRPr="00B35E6D" w:rsidRDefault="005D130C" w:rsidP="005D130C">
            <w:pPr>
              <w:jc w:val="center"/>
              <w:rPr>
                <w:sz w:val="22"/>
                <w:szCs w:val="22"/>
              </w:rPr>
            </w:pPr>
          </w:p>
        </w:tc>
        <w:tc>
          <w:tcPr>
            <w:tcW w:w="4268" w:type="dxa"/>
          </w:tcPr>
          <w:p w14:paraId="1973F5E4" w14:textId="77777777" w:rsidR="005D130C" w:rsidRPr="00B35E6D" w:rsidRDefault="005D130C" w:rsidP="005D130C">
            <w:pPr>
              <w:ind w:left="88"/>
              <w:rPr>
                <w:sz w:val="22"/>
                <w:szCs w:val="22"/>
              </w:rPr>
            </w:pPr>
            <w:r w:rsidRPr="00B35E6D">
              <w:rPr>
                <w:sz w:val="22"/>
                <w:szCs w:val="22"/>
              </w:rPr>
              <w:t>Studiowanie literatury</w:t>
            </w:r>
          </w:p>
        </w:tc>
        <w:tc>
          <w:tcPr>
            <w:tcW w:w="2393" w:type="dxa"/>
          </w:tcPr>
          <w:p w14:paraId="10ACF556" w14:textId="77777777" w:rsidR="005D130C" w:rsidRPr="00B35E6D" w:rsidRDefault="005D130C" w:rsidP="005D130C">
            <w:pPr>
              <w:jc w:val="center"/>
              <w:rPr>
                <w:sz w:val="22"/>
                <w:szCs w:val="22"/>
              </w:rPr>
            </w:pPr>
            <w:r w:rsidRPr="00B35E6D">
              <w:rPr>
                <w:sz w:val="22"/>
                <w:szCs w:val="22"/>
              </w:rPr>
              <w:t>10</w:t>
            </w:r>
          </w:p>
        </w:tc>
      </w:tr>
      <w:tr w:rsidR="005D130C" w:rsidRPr="00B35E6D" w14:paraId="477EE446" w14:textId="77777777" w:rsidTr="005D130C">
        <w:trPr>
          <w:trHeight w:val="340"/>
          <w:jc w:val="center"/>
        </w:trPr>
        <w:tc>
          <w:tcPr>
            <w:tcW w:w="2978" w:type="dxa"/>
            <w:vMerge/>
          </w:tcPr>
          <w:p w14:paraId="547C12F8" w14:textId="77777777" w:rsidR="005D130C" w:rsidRPr="00B35E6D" w:rsidRDefault="005D130C" w:rsidP="005D130C">
            <w:pPr>
              <w:jc w:val="center"/>
              <w:rPr>
                <w:sz w:val="22"/>
                <w:szCs w:val="22"/>
              </w:rPr>
            </w:pPr>
          </w:p>
        </w:tc>
        <w:tc>
          <w:tcPr>
            <w:tcW w:w="4268" w:type="dxa"/>
          </w:tcPr>
          <w:p w14:paraId="36F0A3BD" w14:textId="77777777" w:rsidR="005D130C" w:rsidRPr="00B35E6D" w:rsidRDefault="005D130C" w:rsidP="005D130C">
            <w:pPr>
              <w:ind w:left="88"/>
              <w:rPr>
                <w:sz w:val="22"/>
                <w:szCs w:val="22"/>
              </w:rPr>
            </w:pPr>
            <w:r w:rsidRPr="00B35E6D">
              <w:rPr>
                <w:sz w:val="22"/>
                <w:szCs w:val="22"/>
              </w:rPr>
              <w:t xml:space="preserve">Inne (przygotowanie do egzaminu, zaliczeń, </w:t>
            </w:r>
          </w:p>
          <w:p w14:paraId="48C655DD" w14:textId="77777777" w:rsidR="005D130C" w:rsidRPr="00B35E6D" w:rsidRDefault="005D130C" w:rsidP="005D130C">
            <w:pPr>
              <w:ind w:left="88"/>
              <w:rPr>
                <w:sz w:val="22"/>
                <w:szCs w:val="22"/>
              </w:rPr>
            </w:pPr>
            <w:r w:rsidRPr="00B35E6D">
              <w:rPr>
                <w:sz w:val="22"/>
                <w:szCs w:val="22"/>
              </w:rPr>
              <w:t>przygotowanie projektu itd.)</w:t>
            </w:r>
          </w:p>
        </w:tc>
        <w:tc>
          <w:tcPr>
            <w:tcW w:w="2393" w:type="dxa"/>
          </w:tcPr>
          <w:p w14:paraId="7BD8CEB5" w14:textId="77777777" w:rsidR="005D130C" w:rsidRPr="00B35E6D" w:rsidRDefault="005D130C" w:rsidP="005D130C">
            <w:pPr>
              <w:jc w:val="center"/>
              <w:rPr>
                <w:sz w:val="22"/>
                <w:szCs w:val="22"/>
              </w:rPr>
            </w:pPr>
            <w:r w:rsidRPr="00B35E6D">
              <w:rPr>
                <w:sz w:val="22"/>
                <w:szCs w:val="22"/>
              </w:rPr>
              <w:t>10</w:t>
            </w:r>
          </w:p>
        </w:tc>
      </w:tr>
      <w:tr w:rsidR="005D130C" w:rsidRPr="00B35E6D" w14:paraId="04AAEB6D" w14:textId="77777777" w:rsidTr="005D130C">
        <w:trPr>
          <w:trHeight w:val="340"/>
          <w:jc w:val="center"/>
        </w:trPr>
        <w:tc>
          <w:tcPr>
            <w:tcW w:w="7246" w:type="dxa"/>
            <w:gridSpan w:val="2"/>
            <w:shd w:val="clear" w:color="auto" w:fill="F2F2F2"/>
          </w:tcPr>
          <w:p w14:paraId="6A082845" w14:textId="77777777" w:rsidR="005D130C" w:rsidRPr="00B35E6D" w:rsidRDefault="005D130C" w:rsidP="005D130C">
            <w:pPr>
              <w:rPr>
                <w:sz w:val="22"/>
                <w:szCs w:val="22"/>
              </w:rPr>
            </w:pPr>
            <w:r w:rsidRPr="00B35E6D">
              <w:rPr>
                <w:sz w:val="22"/>
                <w:szCs w:val="22"/>
              </w:rPr>
              <w:lastRenderedPageBreak/>
              <w:t>Łączny nakład pracy studenta</w:t>
            </w:r>
          </w:p>
        </w:tc>
        <w:tc>
          <w:tcPr>
            <w:tcW w:w="2393" w:type="dxa"/>
            <w:shd w:val="clear" w:color="auto" w:fill="F2F2F2"/>
          </w:tcPr>
          <w:p w14:paraId="55FDCCE9" w14:textId="77777777" w:rsidR="005D130C" w:rsidRPr="00B35E6D" w:rsidRDefault="005D130C" w:rsidP="005D130C">
            <w:pPr>
              <w:jc w:val="center"/>
              <w:rPr>
                <w:sz w:val="22"/>
                <w:szCs w:val="22"/>
              </w:rPr>
            </w:pPr>
            <w:r w:rsidRPr="00B35E6D">
              <w:rPr>
                <w:sz w:val="22"/>
                <w:szCs w:val="22"/>
              </w:rPr>
              <w:t>75</w:t>
            </w:r>
          </w:p>
        </w:tc>
      </w:tr>
      <w:tr w:rsidR="005D130C" w:rsidRPr="00B35E6D" w14:paraId="249E3BA1" w14:textId="77777777" w:rsidTr="005D130C">
        <w:trPr>
          <w:trHeight w:val="397"/>
          <w:jc w:val="center"/>
        </w:trPr>
        <w:tc>
          <w:tcPr>
            <w:tcW w:w="7246" w:type="dxa"/>
            <w:gridSpan w:val="2"/>
            <w:shd w:val="clear" w:color="auto" w:fill="F2F2F2"/>
            <w:vAlign w:val="center"/>
          </w:tcPr>
          <w:p w14:paraId="2C1673D7" w14:textId="77777777" w:rsidR="005D130C" w:rsidRPr="00B35E6D" w:rsidRDefault="005D130C" w:rsidP="005D130C">
            <w:pPr>
              <w:jc w:val="right"/>
              <w:rPr>
                <w:b/>
                <w:sz w:val="22"/>
                <w:szCs w:val="22"/>
              </w:rPr>
            </w:pPr>
            <w:r w:rsidRPr="00B35E6D">
              <w:rPr>
                <w:sz w:val="22"/>
                <w:szCs w:val="22"/>
              </w:rPr>
              <w:t xml:space="preserve"> </w:t>
            </w:r>
            <w:r w:rsidRPr="00B35E6D">
              <w:rPr>
                <w:b/>
                <w:sz w:val="22"/>
                <w:szCs w:val="22"/>
              </w:rPr>
              <w:t xml:space="preserve">Liczba punktów ECTS </w:t>
            </w:r>
          </w:p>
        </w:tc>
        <w:tc>
          <w:tcPr>
            <w:tcW w:w="2393" w:type="dxa"/>
            <w:shd w:val="clear" w:color="auto" w:fill="F2F2F2"/>
            <w:vAlign w:val="center"/>
          </w:tcPr>
          <w:p w14:paraId="7466BE44" w14:textId="77777777" w:rsidR="005D130C" w:rsidRPr="00B35E6D" w:rsidRDefault="005D130C" w:rsidP="005D130C">
            <w:pPr>
              <w:jc w:val="center"/>
              <w:rPr>
                <w:sz w:val="22"/>
                <w:szCs w:val="22"/>
              </w:rPr>
            </w:pPr>
            <w:r w:rsidRPr="00B35E6D">
              <w:rPr>
                <w:sz w:val="22"/>
                <w:szCs w:val="22"/>
              </w:rPr>
              <w:t>3</w:t>
            </w:r>
          </w:p>
        </w:tc>
      </w:tr>
    </w:tbl>
    <w:p w14:paraId="65624BF4" w14:textId="77777777" w:rsidR="005D130C" w:rsidRPr="00B35E6D" w:rsidRDefault="009E5429" w:rsidP="005D130C">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C537B" w:rsidRPr="00F05BEC" w14:paraId="0D52B473" w14:textId="77777777" w:rsidTr="0067447A">
        <w:trPr>
          <w:trHeight w:val="454"/>
          <w:jc w:val="center"/>
        </w:trPr>
        <w:tc>
          <w:tcPr>
            <w:tcW w:w="2410" w:type="dxa"/>
            <w:vAlign w:val="center"/>
          </w:tcPr>
          <w:p w14:paraId="0708BFE3" w14:textId="77777777" w:rsidR="00CC537B" w:rsidRPr="00F05BEC" w:rsidRDefault="00CC431E" w:rsidP="0067447A">
            <w:pPr>
              <w:pStyle w:val="Nagwek1"/>
              <w:spacing w:before="0" w:line="276" w:lineRule="auto"/>
              <w:rPr>
                <w:rFonts w:ascii="Times New Roman" w:hAnsi="Times New Roman"/>
                <w:sz w:val="20"/>
                <w:szCs w:val="20"/>
              </w:rPr>
            </w:pPr>
            <w:r w:rsidRPr="00B35E6D">
              <w:rPr>
                <w:sz w:val="20"/>
                <w:szCs w:val="20"/>
              </w:rPr>
              <w:br/>
            </w:r>
            <w:r w:rsidR="00CC537B" w:rsidRPr="00F05BEC">
              <w:rPr>
                <w:rFonts w:ascii="Times New Roman" w:hAnsi="Times New Roman"/>
                <w:sz w:val="20"/>
                <w:szCs w:val="20"/>
              </w:rPr>
              <w:t>Kod przedmiotu:</w:t>
            </w:r>
          </w:p>
        </w:tc>
        <w:tc>
          <w:tcPr>
            <w:tcW w:w="1958" w:type="dxa"/>
            <w:vAlign w:val="center"/>
          </w:tcPr>
          <w:p w14:paraId="75B61EAF" w14:textId="77777777" w:rsidR="00CC537B" w:rsidRPr="00F05BEC" w:rsidRDefault="00CC537B" w:rsidP="0067447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6C41AC1" w14:textId="77777777" w:rsidR="00CC537B" w:rsidRPr="00F05BEC" w:rsidRDefault="00CC537B" w:rsidP="0067447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C434FA2" w14:textId="77777777" w:rsidR="00CC537B" w:rsidRPr="00F873B3" w:rsidRDefault="00CC537B" w:rsidP="0067447A">
            <w:pPr>
              <w:pStyle w:val="Nagwek1"/>
              <w:spacing w:before="0" w:line="276" w:lineRule="auto"/>
              <w:jc w:val="center"/>
              <w:rPr>
                <w:rFonts w:ascii="Times New Roman" w:hAnsi="Times New Roman"/>
                <w:b w:val="0"/>
                <w:sz w:val="20"/>
                <w:szCs w:val="20"/>
              </w:rPr>
            </w:pPr>
            <w:r w:rsidRPr="00F873B3">
              <w:rPr>
                <w:rFonts w:ascii="Times New Roman" w:hAnsi="Times New Roman"/>
                <w:b w:val="0"/>
                <w:bCs w:val="0"/>
                <w:color w:val="000000"/>
                <w:sz w:val="22"/>
                <w:szCs w:val="22"/>
              </w:rPr>
              <w:t>B.6</w:t>
            </w:r>
          </w:p>
        </w:tc>
      </w:tr>
    </w:tbl>
    <w:p w14:paraId="38E154E7" w14:textId="77777777" w:rsidR="00CC537B" w:rsidRPr="00B86DC9" w:rsidRDefault="00CC537B" w:rsidP="001D277C">
      <w:pPr>
        <w:numPr>
          <w:ilvl w:val="0"/>
          <w:numId w:val="31"/>
        </w:numPr>
        <w:tabs>
          <w:tab w:val="left" w:pos="284"/>
        </w:tabs>
        <w:suppressAutoHyphens w:val="0"/>
        <w:spacing w:before="120"/>
        <w:rPr>
          <w:b/>
          <w:sz w:val="22"/>
          <w:szCs w:val="22"/>
        </w:rPr>
      </w:pPr>
      <w:r w:rsidRPr="00B86DC9">
        <w:rPr>
          <w:b/>
          <w:sz w:val="22"/>
          <w:szCs w:val="22"/>
        </w:rPr>
        <w:t>INFORMACJE O PRZEDMIOCIE</w:t>
      </w:r>
    </w:p>
    <w:p w14:paraId="3782F371" w14:textId="77777777" w:rsidR="00CC537B" w:rsidRPr="00B86DC9" w:rsidRDefault="00CC537B" w:rsidP="001D277C">
      <w:pPr>
        <w:pStyle w:val="Akapitzlist1"/>
        <w:numPr>
          <w:ilvl w:val="1"/>
          <w:numId w:val="3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537B" w:rsidRPr="00B86DC9" w14:paraId="6B3AEFE1" w14:textId="77777777" w:rsidTr="00CC537B">
        <w:trPr>
          <w:trHeight w:val="340"/>
          <w:jc w:val="center"/>
        </w:trPr>
        <w:tc>
          <w:tcPr>
            <w:tcW w:w="3775" w:type="dxa"/>
            <w:shd w:val="clear" w:color="auto" w:fill="F2F2F2"/>
            <w:vAlign w:val="center"/>
          </w:tcPr>
          <w:p w14:paraId="35C20181" w14:textId="77777777" w:rsidR="00CC537B" w:rsidRPr="00B86DC9" w:rsidRDefault="00CC537B" w:rsidP="0067447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EC08854" w14:textId="77777777" w:rsidR="00CC537B" w:rsidRPr="00B86DC9" w:rsidRDefault="00F873B3" w:rsidP="0067447A">
            <w:pPr>
              <w:widowControl w:val="0"/>
              <w:autoSpaceDE w:val="0"/>
              <w:autoSpaceDN w:val="0"/>
              <w:adjustRightInd w:val="0"/>
              <w:rPr>
                <w:iCs/>
                <w:color w:val="000000"/>
                <w:sz w:val="22"/>
                <w:szCs w:val="22"/>
              </w:rPr>
            </w:pPr>
            <w:r>
              <w:rPr>
                <w:iCs/>
                <w:color w:val="000000"/>
                <w:sz w:val="22"/>
                <w:szCs w:val="22"/>
              </w:rPr>
              <w:t>RYNEK FINANSOWY</w:t>
            </w:r>
          </w:p>
        </w:tc>
      </w:tr>
      <w:tr w:rsidR="00CC537B" w:rsidRPr="00B86DC9" w14:paraId="783F36CE" w14:textId="77777777" w:rsidTr="00CC537B">
        <w:trPr>
          <w:trHeight w:val="340"/>
          <w:jc w:val="center"/>
        </w:trPr>
        <w:tc>
          <w:tcPr>
            <w:tcW w:w="3775" w:type="dxa"/>
            <w:shd w:val="clear" w:color="auto" w:fill="F2F2F2"/>
            <w:vAlign w:val="center"/>
          </w:tcPr>
          <w:p w14:paraId="4F118432"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6E095CEF" w14:textId="77777777" w:rsidR="00CC537B" w:rsidRPr="000F5D5D" w:rsidRDefault="00CC537B" w:rsidP="0067447A">
            <w:pPr>
              <w:widowControl w:val="0"/>
              <w:autoSpaceDE w:val="0"/>
              <w:autoSpaceDN w:val="0"/>
              <w:adjustRightInd w:val="0"/>
              <w:rPr>
                <w:b/>
                <w:iCs/>
                <w:color w:val="000000"/>
                <w:sz w:val="22"/>
                <w:szCs w:val="22"/>
              </w:rPr>
            </w:pPr>
            <w:r w:rsidRPr="000F5D5D">
              <w:rPr>
                <w:b/>
                <w:iCs/>
                <w:color w:val="000000"/>
                <w:sz w:val="22"/>
                <w:szCs w:val="22"/>
              </w:rPr>
              <w:t>Zarządzanie</w:t>
            </w:r>
          </w:p>
        </w:tc>
      </w:tr>
      <w:tr w:rsidR="00CC537B" w:rsidRPr="00B86DC9" w14:paraId="2620C3C8" w14:textId="77777777" w:rsidTr="00CC537B">
        <w:trPr>
          <w:trHeight w:val="340"/>
          <w:jc w:val="center"/>
        </w:trPr>
        <w:tc>
          <w:tcPr>
            <w:tcW w:w="3775" w:type="dxa"/>
            <w:shd w:val="clear" w:color="auto" w:fill="F2F2F2"/>
            <w:vAlign w:val="center"/>
          </w:tcPr>
          <w:p w14:paraId="2C2671F3"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9EE4D85"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II stopnia</w:t>
            </w:r>
          </w:p>
        </w:tc>
      </w:tr>
      <w:tr w:rsidR="00CC537B" w:rsidRPr="00B86DC9" w14:paraId="331F387B" w14:textId="77777777" w:rsidTr="00CC537B">
        <w:trPr>
          <w:trHeight w:val="340"/>
          <w:jc w:val="center"/>
        </w:trPr>
        <w:tc>
          <w:tcPr>
            <w:tcW w:w="3775" w:type="dxa"/>
            <w:shd w:val="clear" w:color="auto" w:fill="F2F2F2"/>
            <w:vAlign w:val="center"/>
          </w:tcPr>
          <w:p w14:paraId="520388AD" w14:textId="77777777" w:rsidR="00CC537B" w:rsidRPr="00B86DC9" w:rsidRDefault="00CC537B" w:rsidP="0067447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6C9F3773" w14:textId="77777777" w:rsidR="00CC537B" w:rsidRPr="00B86DC9" w:rsidRDefault="00CC537B" w:rsidP="0067447A">
            <w:pPr>
              <w:widowControl w:val="0"/>
              <w:autoSpaceDE w:val="0"/>
              <w:autoSpaceDN w:val="0"/>
              <w:adjustRightInd w:val="0"/>
              <w:rPr>
                <w:iCs/>
                <w:color w:val="000000"/>
                <w:sz w:val="22"/>
                <w:szCs w:val="22"/>
              </w:rPr>
            </w:pPr>
            <w:proofErr w:type="spellStart"/>
            <w:r w:rsidRPr="00B86DC9">
              <w:rPr>
                <w:iCs/>
                <w:color w:val="000000"/>
                <w:sz w:val="22"/>
                <w:szCs w:val="22"/>
              </w:rPr>
              <w:t>ogó</w:t>
            </w:r>
            <w:r>
              <w:rPr>
                <w:iCs/>
                <w:color w:val="000000"/>
                <w:sz w:val="22"/>
                <w:szCs w:val="22"/>
              </w:rPr>
              <w:t>lnoakademicki</w:t>
            </w:r>
            <w:proofErr w:type="spellEnd"/>
            <w:r>
              <w:rPr>
                <w:iCs/>
                <w:color w:val="000000"/>
                <w:sz w:val="22"/>
                <w:szCs w:val="22"/>
              </w:rPr>
              <w:t xml:space="preserve"> </w:t>
            </w:r>
          </w:p>
        </w:tc>
      </w:tr>
      <w:tr w:rsidR="00CC537B" w:rsidRPr="00B86DC9" w14:paraId="7DDB1472" w14:textId="77777777" w:rsidTr="00CC537B">
        <w:trPr>
          <w:trHeight w:val="340"/>
          <w:jc w:val="center"/>
        </w:trPr>
        <w:tc>
          <w:tcPr>
            <w:tcW w:w="3775" w:type="dxa"/>
            <w:shd w:val="clear" w:color="auto" w:fill="F2F2F2"/>
            <w:vAlign w:val="center"/>
          </w:tcPr>
          <w:p w14:paraId="4FC68A58"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0EB62CA3" w14:textId="77777777" w:rsidR="00CC537B" w:rsidRPr="00B86DC9" w:rsidRDefault="00CC537B" w:rsidP="0067447A">
            <w:pPr>
              <w:widowControl w:val="0"/>
              <w:autoSpaceDE w:val="0"/>
              <w:autoSpaceDN w:val="0"/>
              <w:adjustRightInd w:val="0"/>
              <w:rPr>
                <w:iCs/>
                <w:color w:val="000000"/>
                <w:sz w:val="22"/>
                <w:szCs w:val="22"/>
              </w:rPr>
            </w:pPr>
            <w:r>
              <w:rPr>
                <w:iCs/>
                <w:color w:val="000000"/>
                <w:sz w:val="22"/>
                <w:szCs w:val="22"/>
              </w:rPr>
              <w:t xml:space="preserve">stacjonarne </w:t>
            </w:r>
          </w:p>
        </w:tc>
      </w:tr>
      <w:tr w:rsidR="00CC537B" w:rsidRPr="00B86DC9" w14:paraId="4DC0B340" w14:textId="77777777" w:rsidTr="00CC537B">
        <w:trPr>
          <w:trHeight w:val="340"/>
          <w:jc w:val="center"/>
        </w:trPr>
        <w:tc>
          <w:tcPr>
            <w:tcW w:w="3775" w:type="dxa"/>
            <w:shd w:val="clear" w:color="auto" w:fill="F2F2F2"/>
            <w:vAlign w:val="center"/>
          </w:tcPr>
          <w:p w14:paraId="58AC5233"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5DA40DF" w14:textId="77777777" w:rsidR="009E5429" w:rsidRPr="009E5429" w:rsidRDefault="009E5429" w:rsidP="009E5429">
            <w:pPr>
              <w:rPr>
                <w:color w:val="000000"/>
                <w:sz w:val="22"/>
                <w:szCs w:val="22"/>
              </w:rPr>
            </w:pPr>
            <w:r w:rsidRPr="009E5429">
              <w:rPr>
                <w:color w:val="000000"/>
                <w:sz w:val="22"/>
                <w:szCs w:val="22"/>
              </w:rPr>
              <w:t>1. Zarządzanie przedsiębiorstwem</w:t>
            </w:r>
          </w:p>
          <w:p w14:paraId="00F79CC2" w14:textId="77777777" w:rsidR="009E5429" w:rsidRPr="009E5429" w:rsidRDefault="009E5429" w:rsidP="009E5429">
            <w:pPr>
              <w:rPr>
                <w:color w:val="000000"/>
                <w:sz w:val="22"/>
                <w:szCs w:val="22"/>
              </w:rPr>
            </w:pPr>
            <w:r w:rsidRPr="009E5429">
              <w:rPr>
                <w:color w:val="000000"/>
                <w:sz w:val="22"/>
                <w:szCs w:val="22"/>
              </w:rPr>
              <w:t>2. Zarządzanie logistyką</w:t>
            </w:r>
          </w:p>
          <w:p w14:paraId="3645679D" w14:textId="77777777" w:rsidR="009E5429" w:rsidRPr="009E5429" w:rsidRDefault="009E5429" w:rsidP="009E5429">
            <w:pPr>
              <w:rPr>
                <w:color w:val="000000"/>
                <w:sz w:val="22"/>
                <w:szCs w:val="22"/>
              </w:rPr>
            </w:pPr>
            <w:r w:rsidRPr="009E5429">
              <w:rPr>
                <w:color w:val="000000"/>
                <w:sz w:val="22"/>
                <w:szCs w:val="22"/>
              </w:rPr>
              <w:t xml:space="preserve">3. Informatyka w zarządzaniu </w:t>
            </w:r>
          </w:p>
          <w:p w14:paraId="1FA4C12A" w14:textId="77777777" w:rsidR="009E5429" w:rsidRPr="009E5429" w:rsidRDefault="009E5429" w:rsidP="009E5429">
            <w:pPr>
              <w:rPr>
                <w:color w:val="000000"/>
                <w:sz w:val="22"/>
                <w:szCs w:val="22"/>
              </w:rPr>
            </w:pPr>
            <w:r w:rsidRPr="009E5429">
              <w:rPr>
                <w:color w:val="000000"/>
                <w:sz w:val="22"/>
                <w:szCs w:val="22"/>
              </w:rPr>
              <w:t>4. Marketingowe zarządzanie przedsiębiorstwem</w:t>
            </w:r>
          </w:p>
          <w:p w14:paraId="0E932002" w14:textId="77777777" w:rsidR="009E5429" w:rsidRPr="009E5429" w:rsidRDefault="009E5429" w:rsidP="009E5429">
            <w:pPr>
              <w:rPr>
                <w:color w:val="000000"/>
                <w:sz w:val="22"/>
                <w:szCs w:val="22"/>
              </w:rPr>
            </w:pPr>
            <w:r w:rsidRPr="009E5429">
              <w:rPr>
                <w:color w:val="000000"/>
                <w:sz w:val="22"/>
                <w:szCs w:val="22"/>
              </w:rPr>
              <w:t>5. Rachunkowość dla menedżerów</w:t>
            </w:r>
          </w:p>
          <w:p w14:paraId="3D3FA599" w14:textId="77777777" w:rsidR="00CC537B" w:rsidRPr="00C32FE4" w:rsidRDefault="009E5429" w:rsidP="009E5429">
            <w:pPr>
              <w:rPr>
                <w:color w:val="000000"/>
              </w:rPr>
            </w:pPr>
            <w:r w:rsidRPr="009E5429">
              <w:rPr>
                <w:color w:val="000000"/>
                <w:sz w:val="22"/>
                <w:szCs w:val="22"/>
              </w:rPr>
              <w:t>6. Zarządzanie agrobiznesem</w:t>
            </w:r>
          </w:p>
        </w:tc>
      </w:tr>
      <w:tr w:rsidR="00CC537B" w:rsidRPr="00B86DC9" w14:paraId="187797B9" w14:textId="77777777" w:rsidTr="00CC537B">
        <w:trPr>
          <w:trHeight w:val="340"/>
          <w:jc w:val="center"/>
        </w:trPr>
        <w:tc>
          <w:tcPr>
            <w:tcW w:w="3775" w:type="dxa"/>
            <w:shd w:val="clear" w:color="auto" w:fill="F2F2F2"/>
            <w:vAlign w:val="center"/>
          </w:tcPr>
          <w:p w14:paraId="74A981D4"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5E68B38" w14:textId="27772A31" w:rsidR="00CC537B" w:rsidRPr="00C32FE4" w:rsidRDefault="00CC537B" w:rsidP="0067447A">
            <w:pPr>
              <w:widowControl w:val="0"/>
              <w:autoSpaceDE w:val="0"/>
              <w:autoSpaceDN w:val="0"/>
              <w:adjustRightInd w:val="0"/>
              <w:rPr>
                <w:color w:val="000000"/>
              </w:rPr>
            </w:pPr>
            <w:r w:rsidRPr="00C32FE4">
              <w:rPr>
                <w:iCs/>
                <w:color w:val="000000"/>
                <w:sz w:val="22"/>
                <w:szCs w:val="22"/>
              </w:rPr>
              <w:t>Wydział Zarządzania/</w:t>
            </w:r>
            <w:r w:rsidRPr="00C32FE4">
              <w:rPr>
                <w:color w:val="000000"/>
                <w:sz w:val="22"/>
                <w:szCs w:val="22"/>
              </w:rPr>
              <w:t xml:space="preserve"> </w:t>
            </w:r>
            <w:r w:rsidR="002E1ED8">
              <w:rPr>
                <w:iCs/>
                <w:color w:val="000000"/>
                <w:sz w:val="22"/>
                <w:szCs w:val="22"/>
              </w:rPr>
              <w:t>Katedra Ekonomii i Marketingu</w:t>
            </w:r>
          </w:p>
        </w:tc>
      </w:tr>
      <w:tr w:rsidR="00CC537B" w:rsidRPr="00B86DC9" w14:paraId="0D010023" w14:textId="77777777" w:rsidTr="00CC537B">
        <w:trPr>
          <w:trHeight w:val="340"/>
          <w:jc w:val="center"/>
        </w:trPr>
        <w:tc>
          <w:tcPr>
            <w:tcW w:w="3775" w:type="dxa"/>
            <w:shd w:val="clear" w:color="auto" w:fill="F2F2F2"/>
            <w:vAlign w:val="center"/>
          </w:tcPr>
          <w:p w14:paraId="3F044669"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20DF872" w14:textId="77777777" w:rsidR="00CC537B" w:rsidRPr="00C32FE4" w:rsidRDefault="00CC537B" w:rsidP="0067447A">
            <w:pPr>
              <w:widowControl w:val="0"/>
              <w:autoSpaceDE w:val="0"/>
              <w:autoSpaceDN w:val="0"/>
              <w:adjustRightInd w:val="0"/>
              <w:rPr>
                <w:color w:val="000000"/>
              </w:rPr>
            </w:pPr>
            <w:r w:rsidRPr="00C32FE4">
              <w:rPr>
                <w:color w:val="000000"/>
                <w:sz w:val="22"/>
                <w:szCs w:val="22"/>
              </w:rPr>
              <w:t>Dr</w:t>
            </w:r>
            <w:r>
              <w:rPr>
                <w:color w:val="000000"/>
                <w:sz w:val="22"/>
                <w:szCs w:val="22"/>
              </w:rPr>
              <w:t xml:space="preserve"> Grażyna Owczarczyk-Szpakowska</w:t>
            </w:r>
          </w:p>
        </w:tc>
      </w:tr>
      <w:tr w:rsidR="00CC537B" w:rsidRPr="00B86DC9" w14:paraId="321E64C2" w14:textId="77777777" w:rsidTr="00CC537B">
        <w:trPr>
          <w:trHeight w:val="340"/>
          <w:jc w:val="center"/>
        </w:trPr>
        <w:tc>
          <w:tcPr>
            <w:tcW w:w="3775" w:type="dxa"/>
            <w:shd w:val="clear" w:color="auto" w:fill="F2F2F2"/>
            <w:vAlign w:val="center"/>
          </w:tcPr>
          <w:p w14:paraId="7A6F0691"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05BF04D" w14:textId="77777777" w:rsidR="00CC537B" w:rsidRPr="00C32FE4" w:rsidRDefault="00CC537B" w:rsidP="0067447A">
            <w:pPr>
              <w:widowControl w:val="0"/>
              <w:autoSpaceDE w:val="0"/>
              <w:autoSpaceDN w:val="0"/>
              <w:adjustRightInd w:val="0"/>
              <w:rPr>
                <w:color w:val="000000"/>
              </w:rPr>
            </w:pPr>
            <w:r w:rsidRPr="00C32FE4">
              <w:rPr>
                <w:bCs/>
                <w:iCs/>
                <w:color w:val="000000"/>
                <w:sz w:val="22"/>
                <w:szCs w:val="22"/>
              </w:rPr>
              <w:t>Mikro- i makroekonomia</w:t>
            </w:r>
          </w:p>
        </w:tc>
      </w:tr>
      <w:tr w:rsidR="00CC537B" w:rsidRPr="00B86DC9" w14:paraId="317BDF54" w14:textId="77777777" w:rsidTr="00CC537B">
        <w:trPr>
          <w:trHeight w:val="340"/>
          <w:jc w:val="center"/>
        </w:trPr>
        <w:tc>
          <w:tcPr>
            <w:tcW w:w="3775" w:type="dxa"/>
            <w:shd w:val="clear" w:color="auto" w:fill="F2F2F2"/>
            <w:vAlign w:val="center"/>
          </w:tcPr>
          <w:p w14:paraId="530C3573" w14:textId="77777777" w:rsidR="00CC537B" w:rsidRPr="00B86DC9" w:rsidRDefault="00CC537B" w:rsidP="0067447A">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66B67DA" w14:textId="77777777" w:rsidR="00CC537B" w:rsidRPr="00C32FE4" w:rsidRDefault="00CC537B" w:rsidP="0067447A">
            <w:pPr>
              <w:widowControl w:val="0"/>
              <w:autoSpaceDE w:val="0"/>
              <w:autoSpaceDN w:val="0"/>
              <w:adjustRightInd w:val="0"/>
              <w:rPr>
                <w:color w:val="000000"/>
              </w:rPr>
            </w:pPr>
            <w:r w:rsidRPr="00C32FE4">
              <w:rPr>
                <w:color w:val="000000"/>
                <w:sz w:val="22"/>
                <w:szCs w:val="22"/>
              </w:rPr>
              <w:t>Znajomość norm i zasad rynku oraz funkcjonowania przedsiębiorstw</w:t>
            </w:r>
          </w:p>
        </w:tc>
      </w:tr>
    </w:tbl>
    <w:p w14:paraId="783357C7" w14:textId="77777777" w:rsidR="00CC537B" w:rsidRPr="00B86DC9" w:rsidRDefault="00CC537B" w:rsidP="001D277C">
      <w:pPr>
        <w:pStyle w:val="Akapitzlist1"/>
        <w:numPr>
          <w:ilvl w:val="1"/>
          <w:numId w:val="3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537B" w:rsidRPr="00B86DC9" w14:paraId="3BFB42A7" w14:textId="77777777" w:rsidTr="00CC537B">
        <w:trPr>
          <w:trHeight w:val="371"/>
          <w:jc w:val="center"/>
        </w:trPr>
        <w:tc>
          <w:tcPr>
            <w:tcW w:w="888" w:type="dxa"/>
            <w:vMerge w:val="restart"/>
            <w:shd w:val="clear" w:color="auto" w:fill="F2F2F2"/>
            <w:vAlign w:val="center"/>
          </w:tcPr>
          <w:p w14:paraId="64BB6B52" w14:textId="77777777" w:rsidR="00CC537B" w:rsidRPr="00B86DC9" w:rsidRDefault="00CC537B" w:rsidP="0067447A">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051116B6" w14:textId="77777777" w:rsidR="00CC537B" w:rsidRPr="00B86DC9" w:rsidRDefault="00052D80" w:rsidP="0067447A">
            <w:pPr>
              <w:jc w:val="center"/>
              <w:rPr>
                <w:iCs/>
                <w:sz w:val="22"/>
                <w:szCs w:val="22"/>
              </w:rPr>
            </w:pPr>
            <w:r>
              <w:rPr>
                <w:iCs/>
                <w:sz w:val="22"/>
                <w:szCs w:val="22"/>
              </w:rPr>
              <w:t>Wykłady</w:t>
            </w:r>
          </w:p>
        </w:tc>
        <w:tc>
          <w:tcPr>
            <w:tcW w:w="1316" w:type="dxa"/>
            <w:tcBorders>
              <w:bottom w:val="nil"/>
            </w:tcBorders>
            <w:shd w:val="clear" w:color="auto" w:fill="F2F2F2"/>
            <w:vAlign w:val="center"/>
          </w:tcPr>
          <w:p w14:paraId="7BA1097F" w14:textId="77777777" w:rsidR="00CC537B" w:rsidRPr="00B86DC9" w:rsidRDefault="00CC537B" w:rsidP="0067447A">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6BF654FB" w14:textId="77777777" w:rsidR="00CC537B" w:rsidRPr="00B86DC9" w:rsidRDefault="00CC537B" w:rsidP="0067447A">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64270729" w14:textId="77777777" w:rsidR="00CC537B" w:rsidRPr="00B86DC9" w:rsidRDefault="00CC537B" w:rsidP="0067447A">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484A91FA" w14:textId="77777777" w:rsidR="00CC537B" w:rsidRPr="00B86DC9" w:rsidRDefault="00CC537B" w:rsidP="0067447A">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6FCEF4BE" w14:textId="77777777" w:rsidR="00CC537B" w:rsidRPr="00B86DC9" w:rsidRDefault="00CC537B" w:rsidP="0067447A">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05" w:type="dxa"/>
            <w:tcBorders>
              <w:bottom w:val="nil"/>
            </w:tcBorders>
            <w:shd w:val="clear" w:color="auto" w:fill="F2F2F2"/>
          </w:tcPr>
          <w:p w14:paraId="718FFD74" w14:textId="77777777" w:rsidR="00CC537B" w:rsidRPr="00B86DC9" w:rsidRDefault="00CC537B" w:rsidP="0067447A">
            <w:pPr>
              <w:jc w:val="center"/>
              <w:rPr>
                <w:iCs/>
                <w:sz w:val="22"/>
                <w:szCs w:val="22"/>
              </w:rPr>
            </w:pPr>
            <w:r w:rsidRPr="00B86DC9">
              <w:rPr>
                <w:iCs/>
                <w:sz w:val="22"/>
                <w:szCs w:val="22"/>
              </w:rPr>
              <w:t xml:space="preserve">Liczba punktów </w:t>
            </w:r>
          </w:p>
        </w:tc>
      </w:tr>
      <w:tr w:rsidR="00CC537B" w:rsidRPr="00B86DC9" w14:paraId="2B21B7B9" w14:textId="77777777" w:rsidTr="00CC537B">
        <w:trPr>
          <w:jc w:val="center"/>
        </w:trPr>
        <w:tc>
          <w:tcPr>
            <w:tcW w:w="888" w:type="dxa"/>
            <w:vMerge/>
            <w:shd w:val="clear" w:color="auto" w:fill="F2F2F2"/>
            <w:vAlign w:val="center"/>
          </w:tcPr>
          <w:p w14:paraId="3138CFB8" w14:textId="77777777" w:rsidR="00CC537B" w:rsidRPr="00B86DC9" w:rsidRDefault="00CC537B" w:rsidP="0067447A">
            <w:pPr>
              <w:jc w:val="center"/>
              <w:rPr>
                <w:iCs/>
                <w:sz w:val="22"/>
                <w:szCs w:val="22"/>
              </w:rPr>
            </w:pPr>
          </w:p>
        </w:tc>
        <w:tc>
          <w:tcPr>
            <w:tcW w:w="980" w:type="dxa"/>
            <w:tcBorders>
              <w:top w:val="nil"/>
            </w:tcBorders>
            <w:shd w:val="clear" w:color="auto" w:fill="F2F2F2"/>
            <w:vAlign w:val="center"/>
          </w:tcPr>
          <w:p w14:paraId="6B859185" w14:textId="77777777" w:rsidR="00CC537B" w:rsidRPr="00B86DC9" w:rsidRDefault="00CC537B" w:rsidP="0067447A">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7E2C86AF" w14:textId="77777777" w:rsidR="00CC537B" w:rsidRPr="00B86DC9" w:rsidRDefault="00CC537B" w:rsidP="0067447A">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0D37F305" w14:textId="77777777" w:rsidR="00CC537B" w:rsidRPr="00B86DC9" w:rsidRDefault="00CC537B" w:rsidP="0067447A">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3672BBA4" w14:textId="77777777" w:rsidR="00CC537B" w:rsidRPr="00B86DC9" w:rsidRDefault="00CC537B" w:rsidP="0067447A">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6A955E96" w14:textId="77777777" w:rsidR="00CC537B" w:rsidRPr="00B86DC9" w:rsidRDefault="00CC537B" w:rsidP="0067447A">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7F5AA2CA" w14:textId="77777777" w:rsidR="00CC537B" w:rsidRPr="00B86DC9" w:rsidRDefault="00CC537B" w:rsidP="0067447A">
            <w:pPr>
              <w:jc w:val="center"/>
              <w:rPr>
                <w:iCs/>
                <w:sz w:val="22"/>
                <w:szCs w:val="22"/>
              </w:rPr>
            </w:pPr>
            <w:r w:rsidRPr="00B86DC9">
              <w:rPr>
                <w:iCs/>
                <w:sz w:val="22"/>
                <w:szCs w:val="22"/>
              </w:rPr>
              <w:t>(T)</w:t>
            </w:r>
          </w:p>
        </w:tc>
        <w:tc>
          <w:tcPr>
            <w:tcW w:w="1005" w:type="dxa"/>
            <w:tcBorders>
              <w:top w:val="nil"/>
            </w:tcBorders>
            <w:shd w:val="clear" w:color="auto" w:fill="F2F2F2"/>
          </w:tcPr>
          <w:p w14:paraId="53241AB7" w14:textId="77777777" w:rsidR="00CC537B" w:rsidRPr="00B86DC9" w:rsidRDefault="00CC537B" w:rsidP="0067447A">
            <w:pPr>
              <w:jc w:val="center"/>
              <w:rPr>
                <w:iCs/>
                <w:sz w:val="22"/>
                <w:szCs w:val="22"/>
              </w:rPr>
            </w:pPr>
            <w:r w:rsidRPr="00B86DC9">
              <w:rPr>
                <w:iCs/>
                <w:sz w:val="22"/>
                <w:szCs w:val="22"/>
              </w:rPr>
              <w:t>ECTS</w:t>
            </w:r>
            <w:r>
              <w:rPr>
                <w:iCs/>
                <w:sz w:val="22"/>
                <w:szCs w:val="22"/>
              </w:rPr>
              <w:t>*</w:t>
            </w:r>
          </w:p>
        </w:tc>
      </w:tr>
      <w:tr w:rsidR="00CC537B" w:rsidRPr="00B86DC9" w14:paraId="0F2DA0EA" w14:textId="77777777" w:rsidTr="0067447A">
        <w:trPr>
          <w:trHeight w:val="340"/>
          <w:jc w:val="center"/>
        </w:trPr>
        <w:tc>
          <w:tcPr>
            <w:tcW w:w="888" w:type="dxa"/>
          </w:tcPr>
          <w:p w14:paraId="4791F47F" w14:textId="77777777" w:rsidR="00CC537B" w:rsidRPr="00B86DC9" w:rsidRDefault="00CC537B" w:rsidP="0067447A">
            <w:pPr>
              <w:spacing w:line="276" w:lineRule="auto"/>
              <w:jc w:val="center"/>
              <w:rPr>
                <w:iCs/>
                <w:color w:val="000000"/>
                <w:sz w:val="22"/>
                <w:szCs w:val="22"/>
              </w:rPr>
            </w:pPr>
            <w:r>
              <w:rPr>
                <w:iCs/>
                <w:color w:val="000000"/>
                <w:sz w:val="22"/>
                <w:szCs w:val="22"/>
              </w:rPr>
              <w:t>III</w:t>
            </w:r>
          </w:p>
        </w:tc>
        <w:tc>
          <w:tcPr>
            <w:tcW w:w="980" w:type="dxa"/>
          </w:tcPr>
          <w:p w14:paraId="455D8022" w14:textId="77777777" w:rsidR="00CC537B" w:rsidRPr="002322CD" w:rsidRDefault="00CC537B" w:rsidP="002322CD">
            <w:pPr>
              <w:spacing w:line="276" w:lineRule="auto"/>
              <w:jc w:val="center"/>
              <w:rPr>
                <w:iCs/>
                <w:color w:val="000000"/>
                <w:sz w:val="22"/>
                <w:szCs w:val="22"/>
                <w:vertAlign w:val="superscript"/>
              </w:rPr>
            </w:pPr>
            <w:r>
              <w:rPr>
                <w:iCs/>
                <w:color w:val="000000"/>
                <w:sz w:val="22"/>
                <w:szCs w:val="22"/>
              </w:rPr>
              <w:t>30</w:t>
            </w:r>
            <w:r w:rsidR="002322CD">
              <w:rPr>
                <w:iCs/>
                <w:color w:val="000000"/>
                <w:sz w:val="22"/>
                <w:szCs w:val="22"/>
                <w:vertAlign w:val="superscript"/>
              </w:rPr>
              <w:t>E</w:t>
            </w:r>
          </w:p>
        </w:tc>
        <w:tc>
          <w:tcPr>
            <w:tcW w:w="1316" w:type="dxa"/>
          </w:tcPr>
          <w:p w14:paraId="2F096395" w14:textId="77777777" w:rsidR="00CC537B" w:rsidRPr="00B86DC9" w:rsidRDefault="00CC537B" w:rsidP="0067447A">
            <w:pPr>
              <w:spacing w:line="276" w:lineRule="auto"/>
              <w:jc w:val="center"/>
              <w:rPr>
                <w:iCs/>
                <w:color w:val="000000"/>
                <w:sz w:val="22"/>
                <w:szCs w:val="22"/>
              </w:rPr>
            </w:pPr>
            <w:r>
              <w:rPr>
                <w:iCs/>
                <w:color w:val="000000"/>
                <w:sz w:val="22"/>
                <w:szCs w:val="22"/>
              </w:rPr>
              <w:t>15</w:t>
            </w:r>
          </w:p>
        </w:tc>
        <w:tc>
          <w:tcPr>
            <w:tcW w:w="1462" w:type="dxa"/>
          </w:tcPr>
          <w:p w14:paraId="163E0CB2" w14:textId="77777777" w:rsidR="00CC537B" w:rsidRPr="00B86DC9" w:rsidRDefault="00CC537B" w:rsidP="0067447A">
            <w:pPr>
              <w:spacing w:line="276" w:lineRule="auto"/>
              <w:jc w:val="center"/>
              <w:rPr>
                <w:iCs/>
                <w:color w:val="000000"/>
                <w:sz w:val="22"/>
                <w:szCs w:val="22"/>
              </w:rPr>
            </w:pPr>
          </w:p>
        </w:tc>
        <w:tc>
          <w:tcPr>
            <w:tcW w:w="1259" w:type="dxa"/>
          </w:tcPr>
          <w:p w14:paraId="6579B9AA" w14:textId="77777777" w:rsidR="00CC537B" w:rsidRPr="00B86DC9" w:rsidRDefault="00CC537B" w:rsidP="0067447A">
            <w:pPr>
              <w:spacing w:line="276" w:lineRule="auto"/>
              <w:jc w:val="center"/>
              <w:rPr>
                <w:iCs/>
                <w:color w:val="000000"/>
                <w:sz w:val="22"/>
                <w:szCs w:val="22"/>
              </w:rPr>
            </w:pPr>
          </w:p>
        </w:tc>
        <w:tc>
          <w:tcPr>
            <w:tcW w:w="1111" w:type="dxa"/>
          </w:tcPr>
          <w:p w14:paraId="09D4A705" w14:textId="77777777" w:rsidR="00CC537B" w:rsidRPr="00B86DC9" w:rsidRDefault="00CC537B" w:rsidP="0067447A">
            <w:pPr>
              <w:spacing w:line="276" w:lineRule="auto"/>
              <w:jc w:val="center"/>
              <w:rPr>
                <w:iCs/>
                <w:color w:val="000000"/>
                <w:sz w:val="22"/>
                <w:szCs w:val="22"/>
              </w:rPr>
            </w:pPr>
          </w:p>
        </w:tc>
        <w:tc>
          <w:tcPr>
            <w:tcW w:w="1086" w:type="dxa"/>
          </w:tcPr>
          <w:p w14:paraId="3E1832BF" w14:textId="77777777" w:rsidR="00CC537B" w:rsidRPr="00B86DC9" w:rsidRDefault="00CC537B" w:rsidP="0067447A">
            <w:pPr>
              <w:spacing w:line="276" w:lineRule="auto"/>
              <w:jc w:val="center"/>
              <w:rPr>
                <w:iCs/>
                <w:color w:val="000000"/>
                <w:sz w:val="22"/>
                <w:szCs w:val="22"/>
              </w:rPr>
            </w:pPr>
          </w:p>
        </w:tc>
        <w:tc>
          <w:tcPr>
            <w:tcW w:w="1005" w:type="dxa"/>
          </w:tcPr>
          <w:p w14:paraId="415FB19D" w14:textId="77777777" w:rsidR="00CC537B" w:rsidRPr="00B86DC9" w:rsidRDefault="00CC537B" w:rsidP="0067447A">
            <w:pPr>
              <w:spacing w:line="276" w:lineRule="auto"/>
              <w:jc w:val="center"/>
              <w:rPr>
                <w:iCs/>
                <w:color w:val="000000"/>
                <w:sz w:val="22"/>
                <w:szCs w:val="22"/>
              </w:rPr>
            </w:pPr>
            <w:r>
              <w:rPr>
                <w:iCs/>
                <w:color w:val="000000"/>
                <w:sz w:val="22"/>
                <w:szCs w:val="22"/>
              </w:rPr>
              <w:t>5</w:t>
            </w:r>
          </w:p>
        </w:tc>
      </w:tr>
    </w:tbl>
    <w:p w14:paraId="6482F26B" w14:textId="77777777" w:rsidR="00CC537B" w:rsidRPr="00B86DC9" w:rsidRDefault="00CC537B" w:rsidP="001D277C">
      <w:pPr>
        <w:numPr>
          <w:ilvl w:val="0"/>
          <w:numId w:val="31"/>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537B" w:rsidRPr="00B86DC9" w14:paraId="6CE92866" w14:textId="77777777" w:rsidTr="00CC537B">
        <w:trPr>
          <w:jc w:val="center"/>
        </w:trPr>
        <w:tc>
          <w:tcPr>
            <w:tcW w:w="1090" w:type="dxa"/>
            <w:shd w:val="clear" w:color="auto" w:fill="F2F2F2"/>
            <w:vAlign w:val="center"/>
          </w:tcPr>
          <w:p w14:paraId="0E9AE2AB" w14:textId="77777777" w:rsidR="00CC537B" w:rsidRPr="00B86DC9" w:rsidRDefault="00CC537B" w:rsidP="0067447A">
            <w:pPr>
              <w:jc w:val="center"/>
              <w:rPr>
                <w:sz w:val="22"/>
                <w:szCs w:val="22"/>
              </w:rPr>
            </w:pPr>
            <w:r w:rsidRPr="00B86DC9">
              <w:rPr>
                <w:sz w:val="22"/>
                <w:szCs w:val="22"/>
              </w:rPr>
              <w:t>Lp.</w:t>
            </w:r>
          </w:p>
        </w:tc>
        <w:tc>
          <w:tcPr>
            <w:tcW w:w="5386" w:type="dxa"/>
            <w:shd w:val="clear" w:color="auto" w:fill="F2F2F2"/>
            <w:vAlign w:val="center"/>
          </w:tcPr>
          <w:p w14:paraId="66F66DE5" w14:textId="77777777" w:rsidR="00CC537B" w:rsidRPr="00B86DC9" w:rsidRDefault="00CC537B" w:rsidP="0067447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6E2D7BD" w14:textId="77777777" w:rsidR="00CC537B" w:rsidRPr="00CC537B" w:rsidRDefault="00CC537B" w:rsidP="0067447A">
            <w:pPr>
              <w:jc w:val="center"/>
              <w:rPr>
                <w:color w:val="000000"/>
                <w:sz w:val="22"/>
                <w:szCs w:val="22"/>
              </w:rPr>
            </w:pPr>
            <w:r w:rsidRPr="00CC537B">
              <w:rPr>
                <w:color w:val="000000"/>
                <w:sz w:val="22"/>
                <w:szCs w:val="22"/>
              </w:rPr>
              <w:t>Odniesienie do kierunkowych efektów uczenia się</w:t>
            </w:r>
          </w:p>
        </w:tc>
        <w:tc>
          <w:tcPr>
            <w:tcW w:w="1596" w:type="dxa"/>
            <w:shd w:val="clear" w:color="auto" w:fill="F2F2F2"/>
            <w:vAlign w:val="center"/>
          </w:tcPr>
          <w:p w14:paraId="177B3691" w14:textId="77777777" w:rsidR="00CC537B" w:rsidRPr="00CC537B" w:rsidRDefault="00CC537B" w:rsidP="0067447A">
            <w:pPr>
              <w:jc w:val="center"/>
              <w:rPr>
                <w:color w:val="000000"/>
                <w:sz w:val="22"/>
                <w:szCs w:val="22"/>
              </w:rPr>
            </w:pPr>
            <w:r w:rsidRPr="00CC537B">
              <w:rPr>
                <w:color w:val="000000"/>
                <w:sz w:val="22"/>
                <w:szCs w:val="22"/>
              </w:rPr>
              <w:t xml:space="preserve">Odniesienie do </w:t>
            </w:r>
            <w:r w:rsidRPr="00CC537B">
              <w:rPr>
                <w:strike/>
                <w:color w:val="000000"/>
                <w:sz w:val="22"/>
                <w:szCs w:val="22"/>
              </w:rPr>
              <w:br/>
            </w:r>
            <w:r w:rsidRPr="00CC537B">
              <w:rPr>
                <w:color w:val="000000"/>
                <w:sz w:val="22"/>
                <w:szCs w:val="22"/>
              </w:rPr>
              <w:t xml:space="preserve">charakterystyk II stopnia </w:t>
            </w:r>
            <w:r w:rsidRPr="00CC537B">
              <w:rPr>
                <w:color w:val="000000"/>
                <w:sz w:val="22"/>
                <w:szCs w:val="22"/>
              </w:rPr>
              <w:br/>
              <w:t xml:space="preserve">(kod składnika opisu) </w:t>
            </w:r>
          </w:p>
        </w:tc>
      </w:tr>
      <w:tr w:rsidR="00CC537B" w:rsidRPr="00B86DC9" w14:paraId="2092D35A" w14:textId="77777777" w:rsidTr="00CC537B">
        <w:trPr>
          <w:jc w:val="center"/>
        </w:trPr>
        <w:tc>
          <w:tcPr>
            <w:tcW w:w="9657" w:type="dxa"/>
            <w:gridSpan w:val="4"/>
            <w:shd w:val="clear" w:color="auto" w:fill="F2F2F2"/>
            <w:vAlign w:val="center"/>
          </w:tcPr>
          <w:p w14:paraId="47BFB515" w14:textId="77777777" w:rsidR="00CC537B" w:rsidRPr="00CC537B" w:rsidRDefault="00CC537B" w:rsidP="0067447A">
            <w:pPr>
              <w:jc w:val="center"/>
              <w:rPr>
                <w:color w:val="000000"/>
                <w:sz w:val="22"/>
                <w:szCs w:val="22"/>
              </w:rPr>
            </w:pPr>
            <w:r w:rsidRPr="00CC537B">
              <w:rPr>
                <w:color w:val="000000"/>
                <w:sz w:val="22"/>
                <w:szCs w:val="22"/>
              </w:rPr>
              <w:t>WIEDZA</w:t>
            </w:r>
          </w:p>
        </w:tc>
      </w:tr>
      <w:tr w:rsidR="00CC537B" w:rsidRPr="00B86DC9" w14:paraId="58CA2085" w14:textId="77777777" w:rsidTr="0067447A">
        <w:trPr>
          <w:trHeight w:val="283"/>
          <w:jc w:val="center"/>
        </w:trPr>
        <w:tc>
          <w:tcPr>
            <w:tcW w:w="1090" w:type="dxa"/>
          </w:tcPr>
          <w:p w14:paraId="3BC2ECAD" w14:textId="77777777" w:rsidR="00CC537B" w:rsidRPr="00B86DC9" w:rsidRDefault="00CC537B" w:rsidP="0067447A">
            <w:pPr>
              <w:jc w:val="both"/>
              <w:rPr>
                <w:sz w:val="22"/>
                <w:szCs w:val="22"/>
              </w:rPr>
            </w:pPr>
            <w:r w:rsidRPr="00B86DC9">
              <w:rPr>
                <w:sz w:val="22"/>
                <w:szCs w:val="22"/>
              </w:rPr>
              <w:t>W1</w:t>
            </w:r>
          </w:p>
        </w:tc>
        <w:tc>
          <w:tcPr>
            <w:tcW w:w="5386" w:type="dxa"/>
          </w:tcPr>
          <w:p w14:paraId="3FFE7F8A" w14:textId="77777777" w:rsidR="00CC537B" w:rsidRPr="00C32FE4" w:rsidRDefault="00CC537B" w:rsidP="0067447A">
            <w:pPr>
              <w:jc w:val="both"/>
              <w:rPr>
                <w:color w:val="000000"/>
              </w:rPr>
            </w:pPr>
            <w:r w:rsidRPr="00C32FE4">
              <w:rPr>
                <w:color w:val="000000"/>
                <w:sz w:val="22"/>
                <w:szCs w:val="22"/>
              </w:rPr>
              <w:t>Po zakończeniu przedmiotu student potrafi rozpoznać i rozróżniać oraz scharakteryzować zagadnienia związane z rynkiem finansowym</w:t>
            </w:r>
          </w:p>
        </w:tc>
        <w:tc>
          <w:tcPr>
            <w:tcW w:w="1585" w:type="dxa"/>
          </w:tcPr>
          <w:p w14:paraId="216FB10B" w14:textId="77777777" w:rsidR="00CC537B" w:rsidRPr="00C32FE4" w:rsidRDefault="00CC537B" w:rsidP="0067447A">
            <w:pPr>
              <w:jc w:val="both"/>
              <w:rPr>
                <w:color w:val="000000"/>
              </w:rPr>
            </w:pPr>
            <w:r w:rsidRPr="00C32FE4">
              <w:rPr>
                <w:color w:val="000000"/>
                <w:sz w:val="22"/>
                <w:szCs w:val="22"/>
              </w:rPr>
              <w:t>K_W0</w:t>
            </w:r>
            <w:r>
              <w:rPr>
                <w:color w:val="000000"/>
                <w:sz w:val="22"/>
                <w:szCs w:val="22"/>
              </w:rPr>
              <w:t>5</w:t>
            </w:r>
          </w:p>
        </w:tc>
        <w:tc>
          <w:tcPr>
            <w:tcW w:w="1596" w:type="dxa"/>
          </w:tcPr>
          <w:p w14:paraId="54E7B9A7" w14:textId="77777777" w:rsidR="00CC537B" w:rsidRPr="00CC537B" w:rsidRDefault="00CC537B" w:rsidP="0067447A">
            <w:pPr>
              <w:jc w:val="both"/>
              <w:rPr>
                <w:color w:val="000000"/>
                <w:sz w:val="22"/>
              </w:rPr>
            </w:pPr>
            <w:r w:rsidRPr="00CC537B">
              <w:rPr>
                <w:color w:val="000000"/>
                <w:sz w:val="22"/>
              </w:rPr>
              <w:t>P7S_WG</w:t>
            </w:r>
          </w:p>
        </w:tc>
      </w:tr>
      <w:tr w:rsidR="00CC537B" w:rsidRPr="00B86DC9" w14:paraId="2B51C19B" w14:textId="77777777" w:rsidTr="0067447A">
        <w:trPr>
          <w:trHeight w:val="283"/>
          <w:jc w:val="center"/>
        </w:trPr>
        <w:tc>
          <w:tcPr>
            <w:tcW w:w="1090" w:type="dxa"/>
          </w:tcPr>
          <w:p w14:paraId="5D4E7AE3" w14:textId="77777777" w:rsidR="00CC537B" w:rsidRPr="00B86DC9" w:rsidRDefault="00CC537B" w:rsidP="0067447A">
            <w:pPr>
              <w:jc w:val="both"/>
              <w:rPr>
                <w:sz w:val="22"/>
                <w:szCs w:val="22"/>
              </w:rPr>
            </w:pPr>
            <w:r w:rsidRPr="00B86DC9">
              <w:rPr>
                <w:sz w:val="22"/>
                <w:szCs w:val="22"/>
              </w:rPr>
              <w:t>W2</w:t>
            </w:r>
          </w:p>
        </w:tc>
        <w:tc>
          <w:tcPr>
            <w:tcW w:w="5386" w:type="dxa"/>
          </w:tcPr>
          <w:p w14:paraId="26CD37E0" w14:textId="77777777" w:rsidR="00CC537B" w:rsidRPr="00C32FE4" w:rsidRDefault="00CC537B" w:rsidP="0067447A">
            <w:pPr>
              <w:jc w:val="both"/>
              <w:rPr>
                <w:color w:val="000000"/>
              </w:rPr>
            </w:pPr>
            <w:r w:rsidRPr="00C32FE4">
              <w:rPr>
                <w:color w:val="000000"/>
                <w:sz w:val="22"/>
                <w:szCs w:val="22"/>
              </w:rPr>
              <w:t>Po ukończeniu nauki przedmiotu student będzie potrafił analizować i wybierać oraz operować produktami związanymi z rynkiem finansowym</w:t>
            </w:r>
          </w:p>
        </w:tc>
        <w:tc>
          <w:tcPr>
            <w:tcW w:w="1585" w:type="dxa"/>
          </w:tcPr>
          <w:p w14:paraId="29E544F3" w14:textId="77777777" w:rsidR="00CC537B" w:rsidRPr="00C32FE4" w:rsidRDefault="00CC537B" w:rsidP="0067447A">
            <w:pPr>
              <w:jc w:val="both"/>
              <w:rPr>
                <w:color w:val="000000"/>
              </w:rPr>
            </w:pPr>
            <w:r w:rsidRPr="00C32FE4">
              <w:rPr>
                <w:color w:val="000000"/>
                <w:sz w:val="22"/>
                <w:szCs w:val="22"/>
              </w:rPr>
              <w:t>K_W0</w:t>
            </w:r>
            <w:r>
              <w:rPr>
                <w:color w:val="000000"/>
                <w:sz w:val="22"/>
                <w:szCs w:val="22"/>
              </w:rPr>
              <w:t>5</w:t>
            </w:r>
          </w:p>
        </w:tc>
        <w:tc>
          <w:tcPr>
            <w:tcW w:w="1596" w:type="dxa"/>
          </w:tcPr>
          <w:p w14:paraId="5B92D712" w14:textId="77777777" w:rsidR="00CC537B" w:rsidRPr="00CC537B" w:rsidRDefault="00CC537B" w:rsidP="0067447A">
            <w:pPr>
              <w:jc w:val="both"/>
              <w:rPr>
                <w:color w:val="000000"/>
                <w:sz w:val="22"/>
              </w:rPr>
            </w:pPr>
            <w:r w:rsidRPr="00CC537B">
              <w:rPr>
                <w:color w:val="000000"/>
                <w:sz w:val="22"/>
              </w:rPr>
              <w:t>P7S_WG</w:t>
            </w:r>
          </w:p>
        </w:tc>
      </w:tr>
      <w:tr w:rsidR="00CC537B" w:rsidRPr="00B86DC9" w14:paraId="2C275AC5" w14:textId="77777777" w:rsidTr="00CC537B">
        <w:trPr>
          <w:trHeight w:val="283"/>
          <w:jc w:val="center"/>
        </w:trPr>
        <w:tc>
          <w:tcPr>
            <w:tcW w:w="9657" w:type="dxa"/>
            <w:gridSpan w:val="4"/>
            <w:shd w:val="clear" w:color="auto" w:fill="F2F2F2"/>
          </w:tcPr>
          <w:p w14:paraId="7A7D18A5" w14:textId="77777777" w:rsidR="00CC537B" w:rsidRPr="00B86DC9" w:rsidRDefault="00CC537B" w:rsidP="0067447A">
            <w:pPr>
              <w:jc w:val="center"/>
              <w:rPr>
                <w:sz w:val="22"/>
                <w:szCs w:val="22"/>
              </w:rPr>
            </w:pPr>
            <w:r w:rsidRPr="00B86DC9">
              <w:rPr>
                <w:sz w:val="22"/>
                <w:szCs w:val="22"/>
              </w:rPr>
              <w:t>UMIEJĘTNOŚCI</w:t>
            </w:r>
          </w:p>
        </w:tc>
      </w:tr>
      <w:tr w:rsidR="00CC537B" w:rsidRPr="00B86DC9" w14:paraId="5665ED99" w14:textId="77777777" w:rsidTr="0067447A">
        <w:trPr>
          <w:trHeight w:val="283"/>
          <w:jc w:val="center"/>
        </w:trPr>
        <w:tc>
          <w:tcPr>
            <w:tcW w:w="1090" w:type="dxa"/>
          </w:tcPr>
          <w:p w14:paraId="7CD1EF89" w14:textId="77777777" w:rsidR="00CC537B" w:rsidRPr="00B86DC9" w:rsidRDefault="00CC537B" w:rsidP="00CC537B">
            <w:pPr>
              <w:jc w:val="both"/>
              <w:rPr>
                <w:sz w:val="22"/>
                <w:szCs w:val="22"/>
              </w:rPr>
            </w:pPr>
            <w:r w:rsidRPr="00B86DC9">
              <w:rPr>
                <w:sz w:val="22"/>
                <w:szCs w:val="22"/>
              </w:rPr>
              <w:t>U1</w:t>
            </w:r>
          </w:p>
        </w:tc>
        <w:tc>
          <w:tcPr>
            <w:tcW w:w="5386" w:type="dxa"/>
          </w:tcPr>
          <w:p w14:paraId="1CDF4EE9" w14:textId="77777777" w:rsidR="00CC537B" w:rsidRPr="00C32FE4" w:rsidRDefault="00CC537B" w:rsidP="00CC537B">
            <w:pPr>
              <w:jc w:val="both"/>
              <w:rPr>
                <w:color w:val="000000"/>
              </w:rPr>
            </w:pPr>
            <w:r w:rsidRPr="00C32FE4">
              <w:rPr>
                <w:color w:val="000000"/>
                <w:sz w:val="22"/>
                <w:szCs w:val="22"/>
              </w:rPr>
              <w:t>Po zakończeniu przedmiotu student potrafi analizować i decydować oraz interpretować zjawiska dotyczące zagadnień z zakresu rynku finansowego.</w:t>
            </w:r>
          </w:p>
        </w:tc>
        <w:tc>
          <w:tcPr>
            <w:tcW w:w="1585" w:type="dxa"/>
          </w:tcPr>
          <w:p w14:paraId="3DE3091A" w14:textId="77777777" w:rsidR="00CC537B" w:rsidRPr="00C32FE4" w:rsidRDefault="00CC537B" w:rsidP="00CC537B">
            <w:pPr>
              <w:jc w:val="both"/>
              <w:rPr>
                <w:color w:val="000000"/>
              </w:rPr>
            </w:pPr>
            <w:r w:rsidRPr="00C32FE4">
              <w:rPr>
                <w:color w:val="000000"/>
                <w:sz w:val="22"/>
                <w:szCs w:val="22"/>
              </w:rPr>
              <w:t>K_U07</w:t>
            </w:r>
          </w:p>
        </w:tc>
        <w:tc>
          <w:tcPr>
            <w:tcW w:w="1596" w:type="dxa"/>
          </w:tcPr>
          <w:p w14:paraId="49E0F6B9" w14:textId="77777777" w:rsidR="00CC537B" w:rsidRPr="00CC537B" w:rsidRDefault="00CC537B" w:rsidP="00CC537B">
            <w:pPr>
              <w:rPr>
                <w:sz w:val="22"/>
              </w:rPr>
            </w:pPr>
            <w:r w:rsidRPr="00CC537B">
              <w:rPr>
                <w:sz w:val="22"/>
                <w:szCs w:val="16"/>
              </w:rPr>
              <w:t>P7S_UW</w:t>
            </w:r>
          </w:p>
        </w:tc>
      </w:tr>
      <w:tr w:rsidR="00CC537B" w:rsidRPr="00B86DC9" w14:paraId="1688E76C" w14:textId="77777777" w:rsidTr="0067447A">
        <w:trPr>
          <w:trHeight w:val="283"/>
          <w:jc w:val="center"/>
        </w:trPr>
        <w:tc>
          <w:tcPr>
            <w:tcW w:w="1090" w:type="dxa"/>
          </w:tcPr>
          <w:p w14:paraId="1F58F0FC" w14:textId="77777777" w:rsidR="00CC537B" w:rsidRPr="00B86DC9" w:rsidRDefault="00CC537B" w:rsidP="00CC537B">
            <w:pPr>
              <w:jc w:val="both"/>
              <w:rPr>
                <w:sz w:val="22"/>
                <w:szCs w:val="22"/>
              </w:rPr>
            </w:pPr>
            <w:r w:rsidRPr="00B86DC9">
              <w:rPr>
                <w:sz w:val="22"/>
                <w:szCs w:val="22"/>
              </w:rPr>
              <w:lastRenderedPageBreak/>
              <w:t>U2</w:t>
            </w:r>
          </w:p>
        </w:tc>
        <w:tc>
          <w:tcPr>
            <w:tcW w:w="5386" w:type="dxa"/>
          </w:tcPr>
          <w:p w14:paraId="3221A454" w14:textId="77777777" w:rsidR="00CC537B" w:rsidRPr="00C32FE4" w:rsidRDefault="00CC537B" w:rsidP="00CC537B">
            <w:pPr>
              <w:jc w:val="both"/>
              <w:rPr>
                <w:color w:val="000000"/>
              </w:rPr>
            </w:pPr>
            <w:r w:rsidRPr="00C32FE4">
              <w:rPr>
                <w:color w:val="000000"/>
                <w:sz w:val="22"/>
                <w:szCs w:val="22"/>
              </w:rPr>
              <w:t>Powinien umieć prezentować i wyjaśniać zagadnienia związane z rynkiem finansowym.</w:t>
            </w:r>
          </w:p>
        </w:tc>
        <w:tc>
          <w:tcPr>
            <w:tcW w:w="1585" w:type="dxa"/>
          </w:tcPr>
          <w:p w14:paraId="4FA9E782" w14:textId="77777777" w:rsidR="00CC537B" w:rsidRPr="00C32FE4" w:rsidRDefault="00CC537B" w:rsidP="00CC537B">
            <w:pPr>
              <w:jc w:val="both"/>
              <w:rPr>
                <w:color w:val="000000"/>
              </w:rPr>
            </w:pPr>
            <w:r w:rsidRPr="00C32FE4">
              <w:rPr>
                <w:color w:val="000000"/>
                <w:sz w:val="22"/>
                <w:szCs w:val="22"/>
              </w:rPr>
              <w:t>K_U07</w:t>
            </w:r>
          </w:p>
        </w:tc>
        <w:tc>
          <w:tcPr>
            <w:tcW w:w="1596" w:type="dxa"/>
          </w:tcPr>
          <w:p w14:paraId="44233A85" w14:textId="77777777" w:rsidR="00CC537B" w:rsidRPr="00CC537B" w:rsidRDefault="00CC537B" w:rsidP="00CC537B">
            <w:pPr>
              <w:rPr>
                <w:sz w:val="22"/>
              </w:rPr>
            </w:pPr>
            <w:r w:rsidRPr="00CC537B">
              <w:rPr>
                <w:sz w:val="22"/>
                <w:szCs w:val="16"/>
              </w:rPr>
              <w:t>P7S_UW</w:t>
            </w:r>
          </w:p>
        </w:tc>
      </w:tr>
      <w:tr w:rsidR="00CC537B" w:rsidRPr="00B86DC9" w14:paraId="5ADE94ED" w14:textId="77777777" w:rsidTr="00CC537B">
        <w:trPr>
          <w:trHeight w:val="283"/>
          <w:jc w:val="center"/>
        </w:trPr>
        <w:tc>
          <w:tcPr>
            <w:tcW w:w="9657" w:type="dxa"/>
            <w:gridSpan w:val="4"/>
            <w:shd w:val="clear" w:color="auto" w:fill="F2F2F2"/>
          </w:tcPr>
          <w:p w14:paraId="1D22CB51" w14:textId="77777777" w:rsidR="00CC537B" w:rsidRPr="00B86DC9" w:rsidRDefault="00CC537B" w:rsidP="0067447A">
            <w:pPr>
              <w:jc w:val="center"/>
              <w:rPr>
                <w:sz w:val="22"/>
                <w:szCs w:val="22"/>
              </w:rPr>
            </w:pPr>
            <w:r w:rsidRPr="00B86DC9">
              <w:rPr>
                <w:sz w:val="22"/>
                <w:szCs w:val="22"/>
              </w:rPr>
              <w:t>KOMPETENCJE SPOŁECZNE</w:t>
            </w:r>
          </w:p>
        </w:tc>
      </w:tr>
      <w:tr w:rsidR="00CC537B" w:rsidRPr="00B86DC9" w14:paraId="5052FA13" w14:textId="77777777" w:rsidTr="0067447A">
        <w:trPr>
          <w:trHeight w:val="283"/>
          <w:jc w:val="center"/>
        </w:trPr>
        <w:tc>
          <w:tcPr>
            <w:tcW w:w="1090" w:type="dxa"/>
          </w:tcPr>
          <w:p w14:paraId="28043246" w14:textId="77777777" w:rsidR="00CC537B" w:rsidRPr="00B86DC9" w:rsidRDefault="00CC537B" w:rsidP="0067447A">
            <w:pPr>
              <w:jc w:val="both"/>
              <w:rPr>
                <w:sz w:val="22"/>
                <w:szCs w:val="22"/>
              </w:rPr>
            </w:pPr>
            <w:r w:rsidRPr="00B86DC9">
              <w:rPr>
                <w:sz w:val="22"/>
                <w:szCs w:val="22"/>
              </w:rPr>
              <w:t>K1</w:t>
            </w:r>
          </w:p>
        </w:tc>
        <w:tc>
          <w:tcPr>
            <w:tcW w:w="5386" w:type="dxa"/>
          </w:tcPr>
          <w:p w14:paraId="440969AB" w14:textId="77777777" w:rsidR="00CC537B" w:rsidRPr="00B86DC9" w:rsidRDefault="00CC537B" w:rsidP="0067447A">
            <w:pPr>
              <w:jc w:val="both"/>
              <w:rPr>
                <w:sz w:val="22"/>
                <w:szCs w:val="22"/>
              </w:rPr>
            </w:pPr>
            <w:r w:rsidRPr="00C32FE4">
              <w:rPr>
                <w:color w:val="000000"/>
                <w:sz w:val="22"/>
                <w:szCs w:val="22"/>
              </w:rPr>
              <w:t>Po zakończeniu przedmiotu student w sposób świadomy i aktywny może stać się uczestnikiem rynku finansowego.</w:t>
            </w:r>
          </w:p>
        </w:tc>
        <w:tc>
          <w:tcPr>
            <w:tcW w:w="1585" w:type="dxa"/>
          </w:tcPr>
          <w:p w14:paraId="38278E7A" w14:textId="77777777" w:rsidR="00CC537B" w:rsidRPr="00C32FE4" w:rsidRDefault="00CC537B" w:rsidP="0067447A">
            <w:pPr>
              <w:jc w:val="both"/>
              <w:rPr>
                <w:color w:val="000000"/>
              </w:rPr>
            </w:pPr>
            <w:r w:rsidRPr="00C32FE4">
              <w:rPr>
                <w:color w:val="000000"/>
                <w:sz w:val="22"/>
                <w:szCs w:val="22"/>
              </w:rPr>
              <w:t>K_K07</w:t>
            </w:r>
          </w:p>
        </w:tc>
        <w:tc>
          <w:tcPr>
            <w:tcW w:w="1596" w:type="dxa"/>
          </w:tcPr>
          <w:p w14:paraId="6091B17D" w14:textId="77777777" w:rsidR="00CC537B" w:rsidRPr="00C32FE4" w:rsidRDefault="00CC537B" w:rsidP="0067447A">
            <w:pPr>
              <w:jc w:val="both"/>
              <w:rPr>
                <w:color w:val="000000"/>
              </w:rPr>
            </w:pPr>
            <w:r w:rsidRPr="00CC537B">
              <w:rPr>
                <w:color w:val="000000"/>
                <w:sz w:val="22"/>
              </w:rPr>
              <w:t>P7S_UW</w:t>
            </w:r>
          </w:p>
        </w:tc>
      </w:tr>
    </w:tbl>
    <w:p w14:paraId="1A5099CD" w14:textId="77777777" w:rsidR="00CC537B" w:rsidRPr="00B86DC9" w:rsidRDefault="00CC537B" w:rsidP="001D277C">
      <w:pPr>
        <w:numPr>
          <w:ilvl w:val="0"/>
          <w:numId w:val="31"/>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537B" w:rsidRPr="00B86DC9" w14:paraId="3C194755" w14:textId="77777777" w:rsidTr="0067447A">
        <w:trPr>
          <w:jc w:val="center"/>
        </w:trPr>
        <w:tc>
          <w:tcPr>
            <w:tcW w:w="9638" w:type="dxa"/>
          </w:tcPr>
          <w:p w14:paraId="2128FA5B" w14:textId="77777777" w:rsidR="00CC537B" w:rsidRPr="00B86DC9" w:rsidRDefault="00EF7BF8" w:rsidP="0067447A">
            <w:pPr>
              <w:jc w:val="both"/>
              <w:rPr>
                <w:sz w:val="22"/>
                <w:szCs w:val="22"/>
              </w:rPr>
            </w:pPr>
            <w:r>
              <w:rPr>
                <w:color w:val="000000"/>
                <w:sz w:val="22"/>
                <w:szCs w:val="22"/>
              </w:rPr>
              <w:t>Wykład multimedialny</w:t>
            </w:r>
            <w:r w:rsidR="00CC537B" w:rsidRPr="00C32FE4">
              <w:rPr>
                <w:color w:val="000000"/>
                <w:sz w:val="22"/>
                <w:szCs w:val="22"/>
              </w:rPr>
              <w:t>, ćwiczenia audytoryjne, dyskusja, analiza przypadków.</w:t>
            </w:r>
          </w:p>
        </w:tc>
      </w:tr>
    </w:tbl>
    <w:p w14:paraId="30D24C4A" w14:textId="77777777" w:rsidR="00CC537B" w:rsidRPr="00B86DC9" w:rsidRDefault="00CC537B" w:rsidP="001D277C">
      <w:pPr>
        <w:numPr>
          <w:ilvl w:val="0"/>
          <w:numId w:val="31"/>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537B" w:rsidRPr="00B86DC9" w14:paraId="4AC5D19D" w14:textId="77777777" w:rsidTr="0067447A">
        <w:trPr>
          <w:jc w:val="center"/>
        </w:trPr>
        <w:tc>
          <w:tcPr>
            <w:tcW w:w="9638" w:type="dxa"/>
          </w:tcPr>
          <w:p w14:paraId="0EC58682" w14:textId="77777777" w:rsidR="00CC537B" w:rsidRPr="00B86DC9" w:rsidRDefault="00CE4C89" w:rsidP="0067447A">
            <w:pPr>
              <w:pStyle w:val="Akapitzlist1"/>
              <w:ind w:left="34"/>
              <w:jc w:val="both"/>
              <w:rPr>
                <w:b/>
                <w:sz w:val="22"/>
                <w:szCs w:val="22"/>
              </w:rPr>
            </w:pPr>
            <w:r>
              <w:rPr>
                <w:sz w:val="22"/>
                <w:szCs w:val="22"/>
              </w:rPr>
              <w:t>E</w:t>
            </w:r>
            <w:r w:rsidR="00CC537B" w:rsidRPr="00B86DC9">
              <w:rPr>
                <w:sz w:val="22"/>
                <w:szCs w:val="22"/>
              </w:rPr>
              <w:t>gzamin pisemny</w:t>
            </w:r>
            <w:r w:rsidR="00CC537B">
              <w:rPr>
                <w:sz w:val="22"/>
                <w:szCs w:val="22"/>
              </w:rPr>
              <w:t xml:space="preserve">, </w:t>
            </w:r>
            <w:r w:rsidR="00CC537B" w:rsidRPr="00C32FE4">
              <w:rPr>
                <w:color w:val="000000"/>
                <w:sz w:val="22"/>
                <w:szCs w:val="22"/>
              </w:rPr>
              <w:t>złożenie i prezentacja referatu na ćwiczeniach</w:t>
            </w:r>
            <w:r w:rsidR="00CC537B" w:rsidRPr="00B86DC9">
              <w:rPr>
                <w:sz w:val="22"/>
                <w:szCs w:val="22"/>
              </w:rPr>
              <w:t>.</w:t>
            </w:r>
          </w:p>
        </w:tc>
      </w:tr>
    </w:tbl>
    <w:p w14:paraId="22074A34" w14:textId="77777777" w:rsidR="00CC537B" w:rsidRPr="00B86DC9" w:rsidRDefault="00CC537B" w:rsidP="001D277C">
      <w:pPr>
        <w:numPr>
          <w:ilvl w:val="0"/>
          <w:numId w:val="31"/>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537B" w:rsidRPr="00B86DC9" w14:paraId="432D670A" w14:textId="77777777" w:rsidTr="00CC537B">
        <w:trPr>
          <w:jc w:val="center"/>
        </w:trPr>
        <w:tc>
          <w:tcPr>
            <w:tcW w:w="2214" w:type="dxa"/>
            <w:shd w:val="clear" w:color="auto" w:fill="F2F2F2"/>
          </w:tcPr>
          <w:p w14:paraId="0CB68263" w14:textId="77777777" w:rsidR="00CC537B" w:rsidRPr="00B86DC9" w:rsidRDefault="00647E84"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50B4CD1B" w14:textId="77777777" w:rsidR="00CC537B" w:rsidRPr="00086C03" w:rsidRDefault="00CC537B" w:rsidP="00086C03">
            <w:pPr>
              <w:tabs>
                <w:tab w:val="right" w:leader="dot" w:pos="9072"/>
              </w:tabs>
              <w:jc w:val="both"/>
              <w:rPr>
                <w:color w:val="000000"/>
              </w:rPr>
            </w:pPr>
            <w:r w:rsidRPr="00C32FE4">
              <w:rPr>
                <w:color w:val="000000"/>
                <w:sz w:val="22"/>
                <w:szCs w:val="22"/>
              </w:rPr>
              <w:t>Charakterystyka rynku finansowego i jego podział. Ogólna charakterystyka rynku pieniężnego i instrumenty rynku pieniężnego. Rola banku centralnego i banków komercyjnych na rynku pieniężnym. Narzędzia banku centralnego na rynku pieniężnym.</w:t>
            </w:r>
            <w:r>
              <w:rPr>
                <w:color w:val="000000"/>
                <w:sz w:val="22"/>
                <w:szCs w:val="22"/>
              </w:rPr>
              <w:t xml:space="preserve"> </w:t>
            </w:r>
            <w:r w:rsidRPr="00C32FE4">
              <w:rPr>
                <w:color w:val="000000"/>
                <w:sz w:val="22"/>
                <w:szCs w:val="22"/>
              </w:rPr>
              <w:t>Ogólna charakterystyka rynku kapitałowego. Pojęcie, istota i funkcje rynku kapitałowego. Segmenty rynku kapitałowego.</w:t>
            </w:r>
            <w:r>
              <w:rPr>
                <w:color w:val="000000"/>
                <w:sz w:val="22"/>
                <w:szCs w:val="22"/>
              </w:rPr>
              <w:t xml:space="preserve"> </w:t>
            </w:r>
            <w:r w:rsidRPr="00C32FE4">
              <w:rPr>
                <w:color w:val="000000"/>
                <w:sz w:val="22"/>
                <w:szCs w:val="22"/>
              </w:rPr>
              <w:t>Instrumenty rynku kapitałowego. Pojęcie i rodzaje papierów wartościowych. Akcje i obligacje jako podstawowe instrumenty rynku kapitałowego.</w:t>
            </w:r>
            <w:r>
              <w:rPr>
                <w:color w:val="000000"/>
                <w:sz w:val="22"/>
                <w:szCs w:val="22"/>
              </w:rPr>
              <w:t xml:space="preserve"> </w:t>
            </w:r>
            <w:r w:rsidRPr="00C32FE4">
              <w:rPr>
                <w:color w:val="000000"/>
                <w:sz w:val="22"/>
                <w:szCs w:val="22"/>
              </w:rPr>
              <w:t xml:space="preserve">Rynek pierwotny </w:t>
            </w:r>
            <w:r>
              <w:rPr>
                <w:color w:val="000000"/>
                <w:sz w:val="22"/>
                <w:szCs w:val="22"/>
              </w:rPr>
              <w:t>i r</w:t>
            </w:r>
            <w:r w:rsidRPr="00C32FE4">
              <w:rPr>
                <w:color w:val="000000"/>
                <w:sz w:val="22"/>
                <w:szCs w:val="22"/>
              </w:rPr>
              <w:t>ynek wtórny instrumentów rynku kapitałowego</w:t>
            </w:r>
            <w:r>
              <w:rPr>
                <w:color w:val="000000"/>
                <w:sz w:val="22"/>
                <w:szCs w:val="22"/>
              </w:rPr>
              <w:t>,</w:t>
            </w:r>
            <w:r w:rsidRPr="00C32FE4">
              <w:rPr>
                <w:color w:val="000000"/>
                <w:sz w:val="22"/>
                <w:szCs w:val="22"/>
              </w:rPr>
              <w:t xml:space="preserve"> alternatywny system obrotu. </w:t>
            </w:r>
            <w:r>
              <w:rPr>
                <w:color w:val="000000"/>
                <w:sz w:val="22"/>
                <w:szCs w:val="22"/>
              </w:rPr>
              <w:t xml:space="preserve">Instytucje rynku kapitałowego. </w:t>
            </w:r>
            <w:r w:rsidRPr="00C32FE4">
              <w:rPr>
                <w:color w:val="000000"/>
                <w:sz w:val="22"/>
                <w:szCs w:val="22"/>
              </w:rPr>
              <w:t xml:space="preserve">Giełda papierów wartościowych. </w:t>
            </w:r>
            <w:r>
              <w:rPr>
                <w:color w:val="000000"/>
                <w:sz w:val="22"/>
                <w:szCs w:val="22"/>
              </w:rPr>
              <w:t>Rynek walutowy, istota, cele, funkcje, instrumenty. Rynek instrumentów pochodnych.</w:t>
            </w:r>
          </w:p>
        </w:tc>
      </w:tr>
      <w:tr w:rsidR="00CC537B" w:rsidRPr="00B86DC9" w14:paraId="5436DB8D" w14:textId="77777777" w:rsidTr="00CC537B">
        <w:trPr>
          <w:jc w:val="center"/>
        </w:trPr>
        <w:tc>
          <w:tcPr>
            <w:tcW w:w="2214" w:type="dxa"/>
            <w:shd w:val="clear" w:color="auto" w:fill="F2F2F2"/>
          </w:tcPr>
          <w:p w14:paraId="3FD6C97E" w14:textId="77777777" w:rsidR="00CC537B"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audytoryjne</w:t>
            </w:r>
          </w:p>
        </w:tc>
        <w:tc>
          <w:tcPr>
            <w:tcW w:w="7424" w:type="dxa"/>
          </w:tcPr>
          <w:p w14:paraId="2DFCBEF7" w14:textId="77777777" w:rsidR="00CC537B" w:rsidRPr="00B86DC9"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Międzynarodowe instytucje finansowe (międzynarodowy rynek giełdowy), analiza modeli giełdowych, indeksów i instrumentów (aktualne notowania giełdowe). </w:t>
            </w:r>
            <w:r w:rsidRPr="00C32FE4">
              <w:rPr>
                <w:iCs/>
                <w:color w:val="000000"/>
                <w:sz w:val="22"/>
                <w:szCs w:val="22"/>
              </w:rPr>
              <w:t>Narzędzia banku centralnego wpływające na kształtowanie się rynku pieniężnego. Rynek międzybankowy i jego znaczenie. Cena pieniądza na rynku międzybankowym i zasady ustalania cen pieniądza na tym rynku. Banki komercyjne i i</w:t>
            </w:r>
            <w:r>
              <w:rPr>
                <w:iCs/>
                <w:color w:val="000000"/>
                <w:sz w:val="22"/>
                <w:szCs w:val="22"/>
              </w:rPr>
              <w:t>ch relacje z bankiem centralnym, stopy procentowe. Międzynarodowy rynek walutowy, funkcje, powiązania, analiza kursów walutowych i sposoby ich ustalania.</w:t>
            </w:r>
          </w:p>
        </w:tc>
      </w:tr>
    </w:tbl>
    <w:p w14:paraId="5791978C" w14:textId="77777777" w:rsidR="00CC537B" w:rsidRPr="00CC537B" w:rsidRDefault="00CC537B" w:rsidP="001D277C">
      <w:pPr>
        <w:numPr>
          <w:ilvl w:val="0"/>
          <w:numId w:val="31"/>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C537B" w:rsidRPr="00B86DC9" w14:paraId="1CB9D26A" w14:textId="77777777" w:rsidTr="00CC537B">
        <w:trPr>
          <w:jc w:val="center"/>
        </w:trPr>
        <w:tc>
          <w:tcPr>
            <w:tcW w:w="1347" w:type="dxa"/>
            <w:vMerge w:val="restart"/>
            <w:shd w:val="clear" w:color="auto" w:fill="F2F2F2"/>
            <w:vAlign w:val="center"/>
          </w:tcPr>
          <w:p w14:paraId="076FC236" w14:textId="77777777" w:rsidR="00CC537B" w:rsidRPr="002851F8" w:rsidRDefault="00CC537B" w:rsidP="0067447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657A37C1" w14:textId="77777777" w:rsidR="00CC537B" w:rsidRPr="002851F8" w:rsidRDefault="00CC537B" w:rsidP="0067447A">
            <w:pPr>
              <w:jc w:val="center"/>
              <w:rPr>
                <w:color w:val="000000"/>
                <w:sz w:val="22"/>
                <w:szCs w:val="22"/>
              </w:rPr>
            </w:pPr>
            <w:r>
              <w:rPr>
                <w:color w:val="000000"/>
                <w:sz w:val="22"/>
                <w:szCs w:val="22"/>
              </w:rPr>
              <w:t xml:space="preserve">Forma oceny </w:t>
            </w:r>
          </w:p>
        </w:tc>
      </w:tr>
      <w:tr w:rsidR="00CC537B" w:rsidRPr="00B86DC9" w14:paraId="070C24C6" w14:textId="77777777" w:rsidTr="00CC537B">
        <w:trPr>
          <w:jc w:val="center"/>
        </w:trPr>
        <w:tc>
          <w:tcPr>
            <w:tcW w:w="1347" w:type="dxa"/>
            <w:vMerge/>
            <w:shd w:val="clear" w:color="auto" w:fill="F2F2F2"/>
            <w:vAlign w:val="center"/>
          </w:tcPr>
          <w:p w14:paraId="1FC9E42F" w14:textId="77777777" w:rsidR="00CC537B" w:rsidRPr="002851F8" w:rsidRDefault="00CC537B" w:rsidP="0067447A">
            <w:pPr>
              <w:jc w:val="center"/>
              <w:rPr>
                <w:b/>
                <w:color w:val="000000"/>
                <w:sz w:val="22"/>
                <w:szCs w:val="22"/>
              </w:rPr>
            </w:pPr>
          </w:p>
        </w:tc>
        <w:tc>
          <w:tcPr>
            <w:tcW w:w="1360" w:type="dxa"/>
            <w:shd w:val="clear" w:color="auto" w:fill="F2F2F2"/>
            <w:vAlign w:val="center"/>
          </w:tcPr>
          <w:p w14:paraId="1F4390FB" w14:textId="77777777" w:rsidR="00CC537B" w:rsidRPr="002851F8" w:rsidRDefault="00CC537B" w:rsidP="0067447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7E1D9F9B" w14:textId="77777777" w:rsidR="00CC537B" w:rsidRPr="002851F8" w:rsidRDefault="00CC537B" w:rsidP="0067447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518106E0" w14:textId="77777777" w:rsidR="00CC537B" w:rsidRPr="002851F8" w:rsidRDefault="00CC537B" w:rsidP="0067447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5DF1AC18" w14:textId="77777777" w:rsidR="00CC537B" w:rsidRPr="002851F8" w:rsidRDefault="00CC537B" w:rsidP="0067447A">
            <w:pPr>
              <w:jc w:val="center"/>
              <w:rPr>
                <w:color w:val="000000"/>
                <w:sz w:val="22"/>
                <w:szCs w:val="22"/>
              </w:rPr>
            </w:pPr>
            <w:r w:rsidRPr="002851F8">
              <w:rPr>
                <w:color w:val="000000"/>
                <w:sz w:val="22"/>
                <w:szCs w:val="22"/>
              </w:rPr>
              <w:t>Projekt</w:t>
            </w:r>
          </w:p>
        </w:tc>
        <w:tc>
          <w:tcPr>
            <w:tcW w:w="1463" w:type="dxa"/>
            <w:shd w:val="clear" w:color="auto" w:fill="F2F2F2"/>
            <w:vAlign w:val="center"/>
          </w:tcPr>
          <w:p w14:paraId="1B640411" w14:textId="77777777" w:rsidR="00CC537B" w:rsidRPr="002851F8" w:rsidRDefault="00CC537B" w:rsidP="0067447A">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66FCB081" w14:textId="77777777" w:rsidR="00CC537B" w:rsidRPr="002851F8" w:rsidRDefault="00CC537B" w:rsidP="0067447A">
            <w:pPr>
              <w:rPr>
                <w:color w:val="000000"/>
                <w:sz w:val="22"/>
                <w:szCs w:val="22"/>
              </w:rPr>
            </w:pPr>
            <w:r>
              <w:rPr>
                <w:color w:val="000000"/>
                <w:sz w:val="22"/>
                <w:szCs w:val="22"/>
              </w:rPr>
              <w:t>Prezentacja referatu</w:t>
            </w:r>
          </w:p>
        </w:tc>
      </w:tr>
      <w:tr w:rsidR="00CC537B" w:rsidRPr="00B86DC9" w14:paraId="439D98F5" w14:textId="77777777" w:rsidTr="0067447A">
        <w:trPr>
          <w:trHeight w:val="283"/>
          <w:jc w:val="center"/>
        </w:trPr>
        <w:tc>
          <w:tcPr>
            <w:tcW w:w="1347" w:type="dxa"/>
          </w:tcPr>
          <w:p w14:paraId="77EB8695" w14:textId="77777777" w:rsidR="00CC537B" w:rsidRPr="002851F8" w:rsidRDefault="00CC537B" w:rsidP="0067447A">
            <w:pPr>
              <w:jc w:val="center"/>
              <w:rPr>
                <w:color w:val="000000"/>
                <w:sz w:val="22"/>
                <w:szCs w:val="22"/>
              </w:rPr>
            </w:pPr>
            <w:r w:rsidRPr="002851F8">
              <w:rPr>
                <w:color w:val="000000"/>
                <w:sz w:val="22"/>
                <w:szCs w:val="22"/>
              </w:rPr>
              <w:t>W1</w:t>
            </w:r>
          </w:p>
        </w:tc>
        <w:tc>
          <w:tcPr>
            <w:tcW w:w="1360" w:type="dxa"/>
          </w:tcPr>
          <w:p w14:paraId="21970D59" w14:textId="77777777" w:rsidR="00CC537B" w:rsidRPr="002851F8" w:rsidRDefault="00CC537B" w:rsidP="0067447A">
            <w:pPr>
              <w:jc w:val="center"/>
              <w:rPr>
                <w:color w:val="000000"/>
                <w:sz w:val="22"/>
                <w:szCs w:val="22"/>
              </w:rPr>
            </w:pPr>
          </w:p>
        </w:tc>
        <w:tc>
          <w:tcPr>
            <w:tcW w:w="1360" w:type="dxa"/>
          </w:tcPr>
          <w:p w14:paraId="3AE7D5B1" w14:textId="77777777" w:rsidR="00CC537B" w:rsidRPr="002851F8" w:rsidRDefault="009E5429" w:rsidP="0067447A">
            <w:pPr>
              <w:jc w:val="center"/>
              <w:rPr>
                <w:color w:val="000000"/>
                <w:sz w:val="22"/>
                <w:szCs w:val="22"/>
              </w:rPr>
            </w:pPr>
            <w:r w:rsidRPr="002851F8">
              <w:rPr>
                <w:color w:val="000000"/>
                <w:sz w:val="22"/>
                <w:szCs w:val="22"/>
              </w:rPr>
              <w:t>x</w:t>
            </w:r>
          </w:p>
        </w:tc>
        <w:tc>
          <w:tcPr>
            <w:tcW w:w="1394" w:type="dxa"/>
          </w:tcPr>
          <w:p w14:paraId="6AFDB047" w14:textId="77777777" w:rsidR="00CC537B" w:rsidRPr="002851F8" w:rsidRDefault="00CC537B" w:rsidP="0067447A">
            <w:pPr>
              <w:jc w:val="center"/>
              <w:rPr>
                <w:color w:val="000000"/>
                <w:sz w:val="22"/>
                <w:szCs w:val="22"/>
              </w:rPr>
            </w:pPr>
          </w:p>
        </w:tc>
        <w:tc>
          <w:tcPr>
            <w:tcW w:w="1342" w:type="dxa"/>
          </w:tcPr>
          <w:p w14:paraId="216090DA" w14:textId="77777777" w:rsidR="00CC537B" w:rsidRPr="002851F8" w:rsidRDefault="00CC537B" w:rsidP="0067447A">
            <w:pPr>
              <w:jc w:val="center"/>
              <w:rPr>
                <w:color w:val="000000"/>
                <w:sz w:val="22"/>
                <w:szCs w:val="22"/>
              </w:rPr>
            </w:pPr>
          </w:p>
        </w:tc>
        <w:tc>
          <w:tcPr>
            <w:tcW w:w="1463" w:type="dxa"/>
          </w:tcPr>
          <w:p w14:paraId="10A1B4D2" w14:textId="77777777" w:rsidR="00CC537B" w:rsidRPr="002851F8" w:rsidRDefault="00CC537B" w:rsidP="0067447A">
            <w:pPr>
              <w:jc w:val="center"/>
              <w:rPr>
                <w:color w:val="000000"/>
                <w:sz w:val="22"/>
                <w:szCs w:val="22"/>
              </w:rPr>
            </w:pPr>
          </w:p>
        </w:tc>
        <w:tc>
          <w:tcPr>
            <w:tcW w:w="1373" w:type="dxa"/>
          </w:tcPr>
          <w:p w14:paraId="26A2838E" w14:textId="77777777" w:rsidR="00CC537B" w:rsidRPr="002851F8" w:rsidRDefault="009E5429" w:rsidP="0067447A">
            <w:pPr>
              <w:jc w:val="center"/>
              <w:rPr>
                <w:color w:val="000000"/>
                <w:sz w:val="22"/>
                <w:szCs w:val="22"/>
              </w:rPr>
            </w:pPr>
            <w:r>
              <w:rPr>
                <w:color w:val="000000"/>
                <w:sz w:val="22"/>
                <w:szCs w:val="22"/>
              </w:rPr>
              <w:t>x</w:t>
            </w:r>
          </w:p>
        </w:tc>
      </w:tr>
      <w:tr w:rsidR="00CC537B" w:rsidRPr="00B86DC9" w14:paraId="6053B5E3" w14:textId="77777777" w:rsidTr="0067447A">
        <w:trPr>
          <w:trHeight w:val="283"/>
          <w:jc w:val="center"/>
        </w:trPr>
        <w:tc>
          <w:tcPr>
            <w:tcW w:w="1347" w:type="dxa"/>
          </w:tcPr>
          <w:p w14:paraId="1001B597" w14:textId="77777777" w:rsidR="00CC537B" w:rsidRPr="002851F8" w:rsidRDefault="00CC537B" w:rsidP="0067447A">
            <w:pPr>
              <w:jc w:val="center"/>
              <w:rPr>
                <w:color w:val="000000"/>
                <w:sz w:val="22"/>
                <w:szCs w:val="22"/>
              </w:rPr>
            </w:pPr>
            <w:r>
              <w:rPr>
                <w:color w:val="000000"/>
                <w:sz w:val="22"/>
                <w:szCs w:val="22"/>
              </w:rPr>
              <w:t>W2</w:t>
            </w:r>
          </w:p>
        </w:tc>
        <w:tc>
          <w:tcPr>
            <w:tcW w:w="1360" w:type="dxa"/>
          </w:tcPr>
          <w:p w14:paraId="2CA01961" w14:textId="77777777" w:rsidR="00CC537B" w:rsidRPr="002851F8" w:rsidRDefault="00CC537B" w:rsidP="0067447A">
            <w:pPr>
              <w:jc w:val="center"/>
              <w:rPr>
                <w:color w:val="000000"/>
                <w:sz w:val="22"/>
                <w:szCs w:val="22"/>
              </w:rPr>
            </w:pPr>
          </w:p>
        </w:tc>
        <w:tc>
          <w:tcPr>
            <w:tcW w:w="1360" w:type="dxa"/>
          </w:tcPr>
          <w:p w14:paraId="14FA6892" w14:textId="77777777" w:rsidR="00CC537B" w:rsidRPr="002851F8" w:rsidRDefault="009E5429" w:rsidP="0067447A">
            <w:pPr>
              <w:jc w:val="center"/>
              <w:rPr>
                <w:color w:val="000000"/>
                <w:sz w:val="22"/>
                <w:szCs w:val="22"/>
              </w:rPr>
            </w:pPr>
            <w:r>
              <w:rPr>
                <w:color w:val="000000"/>
                <w:sz w:val="22"/>
                <w:szCs w:val="22"/>
              </w:rPr>
              <w:t>x</w:t>
            </w:r>
          </w:p>
        </w:tc>
        <w:tc>
          <w:tcPr>
            <w:tcW w:w="1394" w:type="dxa"/>
          </w:tcPr>
          <w:p w14:paraId="658A63B5" w14:textId="77777777" w:rsidR="00CC537B" w:rsidRPr="002851F8" w:rsidRDefault="00CC537B" w:rsidP="0067447A">
            <w:pPr>
              <w:jc w:val="center"/>
              <w:rPr>
                <w:color w:val="000000"/>
                <w:sz w:val="22"/>
                <w:szCs w:val="22"/>
              </w:rPr>
            </w:pPr>
          </w:p>
        </w:tc>
        <w:tc>
          <w:tcPr>
            <w:tcW w:w="1342" w:type="dxa"/>
          </w:tcPr>
          <w:p w14:paraId="091FF937" w14:textId="77777777" w:rsidR="00CC537B" w:rsidRPr="002851F8" w:rsidRDefault="00CC537B" w:rsidP="0067447A">
            <w:pPr>
              <w:jc w:val="center"/>
              <w:rPr>
                <w:color w:val="000000"/>
                <w:sz w:val="22"/>
                <w:szCs w:val="22"/>
              </w:rPr>
            </w:pPr>
          </w:p>
        </w:tc>
        <w:tc>
          <w:tcPr>
            <w:tcW w:w="1463" w:type="dxa"/>
          </w:tcPr>
          <w:p w14:paraId="2AA85A05" w14:textId="77777777" w:rsidR="00CC537B" w:rsidRPr="002851F8" w:rsidRDefault="00CC537B" w:rsidP="0067447A">
            <w:pPr>
              <w:jc w:val="center"/>
              <w:rPr>
                <w:color w:val="000000"/>
                <w:sz w:val="22"/>
                <w:szCs w:val="22"/>
              </w:rPr>
            </w:pPr>
          </w:p>
        </w:tc>
        <w:tc>
          <w:tcPr>
            <w:tcW w:w="1373" w:type="dxa"/>
          </w:tcPr>
          <w:p w14:paraId="17923DA6" w14:textId="77777777" w:rsidR="00CC537B" w:rsidRPr="002851F8" w:rsidRDefault="009E5429" w:rsidP="0067447A">
            <w:pPr>
              <w:jc w:val="center"/>
              <w:rPr>
                <w:color w:val="000000"/>
                <w:sz w:val="22"/>
                <w:szCs w:val="22"/>
              </w:rPr>
            </w:pPr>
            <w:r>
              <w:rPr>
                <w:color w:val="000000"/>
                <w:sz w:val="22"/>
                <w:szCs w:val="22"/>
              </w:rPr>
              <w:t>x</w:t>
            </w:r>
          </w:p>
        </w:tc>
      </w:tr>
      <w:tr w:rsidR="00CC537B" w:rsidRPr="00B86DC9" w14:paraId="456EF902" w14:textId="77777777" w:rsidTr="0067447A">
        <w:trPr>
          <w:trHeight w:val="283"/>
          <w:jc w:val="center"/>
        </w:trPr>
        <w:tc>
          <w:tcPr>
            <w:tcW w:w="1347" w:type="dxa"/>
          </w:tcPr>
          <w:p w14:paraId="0675A23B" w14:textId="77777777" w:rsidR="00CC537B" w:rsidRPr="002851F8" w:rsidRDefault="00CC537B" w:rsidP="0067447A">
            <w:pPr>
              <w:jc w:val="center"/>
              <w:rPr>
                <w:color w:val="000000"/>
                <w:sz w:val="22"/>
                <w:szCs w:val="22"/>
              </w:rPr>
            </w:pPr>
            <w:r w:rsidRPr="002851F8">
              <w:rPr>
                <w:color w:val="000000"/>
                <w:sz w:val="22"/>
                <w:szCs w:val="22"/>
              </w:rPr>
              <w:t>U1</w:t>
            </w:r>
          </w:p>
        </w:tc>
        <w:tc>
          <w:tcPr>
            <w:tcW w:w="1360" w:type="dxa"/>
          </w:tcPr>
          <w:p w14:paraId="69DD5FF6" w14:textId="77777777" w:rsidR="00CC537B" w:rsidRPr="002851F8" w:rsidRDefault="00CC537B" w:rsidP="0067447A">
            <w:pPr>
              <w:jc w:val="center"/>
              <w:rPr>
                <w:color w:val="000000"/>
                <w:sz w:val="22"/>
                <w:szCs w:val="22"/>
              </w:rPr>
            </w:pPr>
          </w:p>
        </w:tc>
        <w:tc>
          <w:tcPr>
            <w:tcW w:w="1360" w:type="dxa"/>
          </w:tcPr>
          <w:p w14:paraId="6CB758D9" w14:textId="77777777" w:rsidR="00CC537B" w:rsidRPr="002851F8" w:rsidRDefault="009E5429" w:rsidP="0067447A">
            <w:pPr>
              <w:jc w:val="center"/>
              <w:rPr>
                <w:color w:val="000000"/>
                <w:sz w:val="22"/>
                <w:szCs w:val="22"/>
              </w:rPr>
            </w:pPr>
            <w:r>
              <w:rPr>
                <w:color w:val="000000"/>
                <w:sz w:val="22"/>
                <w:szCs w:val="22"/>
              </w:rPr>
              <w:t>x</w:t>
            </w:r>
          </w:p>
        </w:tc>
        <w:tc>
          <w:tcPr>
            <w:tcW w:w="1394" w:type="dxa"/>
          </w:tcPr>
          <w:p w14:paraId="50D88008" w14:textId="77777777" w:rsidR="00CC537B" w:rsidRPr="002851F8" w:rsidRDefault="00CC537B" w:rsidP="0067447A">
            <w:pPr>
              <w:jc w:val="center"/>
              <w:rPr>
                <w:color w:val="000000"/>
                <w:sz w:val="22"/>
                <w:szCs w:val="22"/>
              </w:rPr>
            </w:pPr>
          </w:p>
        </w:tc>
        <w:tc>
          <w:tcPr>
            <w:tcW w:w="1342" w:type="dxa"/>
          </w:tcPr>
          <w:p w14:paraId="1CB48ED9" w14:textId="77777777" w:rsidR="00CC537B" w:rsidRPr="002851F8" w:rsidRDefault="00CC537B" w:rsidP="0067447A">
            <w:pPr>
              <w:jc w:val="center"/>
              <w:rPr>
                <w:color w:val="000000"/>
                <w:sz w:val="22"/>
                <w:szCs w:val="22"/>
              </w:rPr>
            </w:pPr>
          </w:p>
        </w:tc>
        <w:tc>
          <w:tcPr>
            <w:tcW w:w="1463" w:type="dxa"/>
          </w:tcPr>
          <w:p w14:paraId="55D8C970" w14:textId="77777777" w:rsidR="00CC537B" w:rsidRPr="002851F8" w:rsidRDefault="00CC537B" w:rsidP="0067447A">
            <w:pPr>
              <w:jc w:val="center"/>
              <w:rPr>
                <w:color w:val="000000"/>
                <w:sz w:val="22"/>
                <w:szCs w:val="22"/>
              </w:rPr>
            </w:pPr>
          </w:p>
        </w:tc>
        <w:tc>
          <w:tcPr>
            <w:tcW w:w="1373" w:type="dxa"/>
          </w:tcPr>
          <w:p w14:paraId="78B4A6C6" w14:textId="77777777" w:rsidR="00CC537B" w:rsidRPr="002851F8" w:rsidRDefault="00CC537B" w:rsidP="0067447A">
            <w:pPr>
              <w:jc w:val="center"/>
              <w:rPr>
                <w:color w:val="000000"/>
                <w:sz w:val="22"/>
                <w:szCs w:val="22"/>
              </w:rPr>
            </w:pPr>
          </w:p>
        </w:tc>
      </w:tr>
      <w:tr w:rsidR="00CC537B" w:rsidRPr="00B86DC9" w14:paraId="62434CEA" w14:textId="77777777" w:rsidTr="0067447A">
        <w:trPr>
          <w:trHeight w:val="283"/>
          <w:jc w:val="center"/>
        </w:trPr>
        <w:tc>
          <w:tcPr>
            <w:tcW w:w="1347" w:type="dxa"/>
          </w:tcPr>
          <w:p w14:paraId="4D539DF6" w14:textId="77777777" w:rsidR="00CC537B" w:rsidRPr="002851F8" w:rsidRDefault="00CC537B" w:rsidP="0067447A">
            <w:pPr>
              <w:jc w:val="center"/>
              <w:rPr>
                <w:color w:val="000000"/>
                <w:sz w:val="22"/>
                <w:szCs w:val="22"/>
              </w:rPr>
            </w:pPr>
            <w:r>
              <w:rPr>
                <w:color w:val="000000"/>
                <w:sz w:val="22"/>
                <w:szCs w:val="22"/>
              </w:rPr>
              <w:t>U2</w:t>
            </w:r>
          </w:p>
        </w:tc>
        <w:tc>
          <w:tcPr>
            <w:tcW w:w="1360" w:type="dxa"/>
          </w:tcPr>
          <w:p w14:paraId="1BDFD736" w14:textId="77777777" w:rsidR="00CC537B" w:rsidRPr="002851F8" w:rsidRDefault="00CC537B" w:rsidP="0067447A">
            <w:pPr>
              <w:jc w:val="center"/>
              <w:rPr>
                <w:color w:val="000000"/>
                <w:sz w:val="22"/>
                <w:szCs w:val="22"/>
              </w:rPr>
            </w:pPr>
          </w:p>
        </w:tc>
        <w:tc>
          <w:tcPr>
            <w:tcW w:w="1360" w:type="dxa"/>
          </w:tcPr>
          <w:p w14:paraId="754FFB38" w14:textId="77777777" w:rsidR="00CC537B" w:rsidRDefault="009E5429" w:rsidP="0067447A">
            <w:pPr>
              <w:jc w:val="center"/>
              <w:rPr>
                <w:color w:val="000000"/>
                <w:sz w:val="22"/>
                <w:szCs w:val="22"/>
              </w:rPr>
            </w:pPr>
            <w:r>
              <w:rPr>
                <w:color w:val="000000"/>
                <w:sz w:val="22"/>
                <w:szCs w:val="22"/>
              </w:rPr>
              <w:t>x</w:t>
            </w:r>
          </w:p>
        </w:tc>
        <w:tc>
          <w:tcPr>
            <w:tcW w:w="1394" w:type="dxa"/>
          </w:tcPr>
          <w:p w14:paraId="186593EC" w14:textId="77777777" w:rsidR="00CC537B" w:rsidRPr="002851F8" w:rsidRDefault="00CC537B" w:rsidP="0067447A">
            <w:pPr>
              <w:jc w:val="center"/>
              <w:rPr>
                <w:color w:val="000000"/>
                <w:sz w:val="22"/>
                <w:szCs w:val="22"/>
              </w:rPr>
            </w:pPr>
          </w:p>
        </w:tc>
        <w:tc>
          <w:tcPr>
            <w:tcW w:w="1342" w:type="dxa"/>
          </w:tcPr>
          <w:p w14:paraId="0BE892E3" w14:textId="77777777" w:rsidR="00CC537B" w:rsidRPr="002851F8" w:rsidRDefault="00CC537B" w:rsidP="0067447A">
            <w:pPr>
              <w:jc w:val="center"/>
              <w:rPr>
                <w:color w:val="000000"/>
                <w:sz w:val="22"/>
                <w:szCs w:val="22"/>
              </w:rPr>
            </w:pPr>
          </w:p>
        </w:tc>
        <w:tc>
          <w:tcPr>
            <w:tcW w:w="1463" w:type="dxa"/>
          </w:tcPr>
          <w:p w14:paraId="7457D33F" w14:textId="77777777" w:rsidR="00CC537B" w:rsidRPr="002851F8" w:rsidRDefault="00CC537B" w:rsidP="0067447A">
            <w:pPr>
              <w:jc w:val="center"/>
              <w:rPr>
                <w:color w:val="000000"/>
                <w:sz w:val="22"/>
                <w:szCs w:val="22"/>
              </w:rPr>
            </w:pPr>
          </w:p>
        </w:tc>
        <w:tc>
          <w:tcPr>
            <w:tcW w:w="1373" w:type="dxa"/>
          </w:tcPr>
          <w:p w14:paraId="68500E59" w14:textId="77777777" w:rsidR="00CC537B" w:rsidRDefault="00CC537B" w:rsidP="0067447A">
            <w:pPr>
              <w:jc w:val="center"/>
              <w:rPr>
                <w:color w:val="000000"/>
                <w:sz w:val="22"/>
                <w:szCs w:val="22"/>
              </w:rPr>
            </w:pPr>
          </w:p>
        </w:tc>
      </w:tr>
      <w:tr w:rsidR="00CC537B" w:rsidRPr="00B86DC9" w14:paraId="4783CFE7" w14:textId="77777777" w:rsidTr="0067447A">
        <w:trPr>
          <w:trHeight w:val="283"/>
          <w:jc w:val="center"/>
        </w:trPr>
        <w:tc>
          <w:tcPr>
            <w:tcW w:w="1347" w:type="dxa"/>
          </w:tcPr>
          <w:p w14:paraId="4AEA8C04" w14:textId="77777777" w:rsidR="00CC537B" w:rsidRPr="002851F8" w:rsidRDefault="00CC537B" w:rsidP="0067447A">
            <w:pPr>
              <w:jc w:val="center"/>
              <w:rPr>
                <w:color w:val="000000"/>
                <w:sz w:val="22"/>
                <w:szCs w:val="22"/>
              </w:rPr>
            </w:pPr>
            <w:r w:rsidRPr="002851F8">
              <w:rPr>
                <w:color w:val="000000"/>
                <w:sz w:val="22"/>
                <w:szCs w:val="22"/>
              </w:rPr>
              <w:t>K1</w:t>
            </w:r>
          </w:p>
        </w:tc>
        <w:tc>
          <w:tcPr>
            <w:tcW w:w="1360" w:type="dxa"/>
          </w:tcPr>
          <w:p w14:paraId="230A5B95" w14:textId="77777777" w:rsidR="00CC537B" w:rsidRPr="002851F8" w:rsidRDefault="00CC537B" w:rsidP="0067447A">
            <w:pPr>
              <w:jc w:val="center"/>
              <w:rPr>
                <w:color w:val="000000"/>
                <w:sz w:val="22"/>
                <w:szCs w:val="22"/>
              </w:rPr>
            </w:pPr>
          </w:p>
        </w:tc>
        <w:tc>
          <w:tcPr>
            <w:tcW w:w="1360" w:type="dxa"/>
          </w:tcPr>
          <w:p w14:paraId="5F682CB5" w14:textId="77777777" w:rsidR="00CC537B" w:rsidRPr="002851F8" w:rsidRDefault="009E5429" w:rsidP="0067447A">
            <w:pPr>
              <w:jc w:val="center"/>
              <w:rPr>
                <w:color w:val="000000"/>
                <w:sz w:val="22"/>
                <w:szCs w:val="22"/>
              </w:rPr>
            </w:pPr>
            <w:r>
              <w:rPr>
                <w:color w:val="000000"/>
                <w:sz w:val="22"/>
                <w:szCs w:val="22"/>
              </w:rPr>
              <w:t>x</w:t>
            </w:r>
          </w:p>
        </w:tc>
        <w:tc>
          <w:tcPr>
            <w:tcW w:w="1394" w:type="dxa"/>
          </w:tcPr>
          <w:p w14:paraId="3A8803D4" w14:textId="77777777" w:rsidR="00CC537B" w:rsidRPr="002851F8" w:rsidRDefault="00CC537B" w:rsidP="0067447A">
            <w:pPr>
              <w:jc w:val="center"/>
              <w:rPr>
                <w:color w:val="000000"/>
                <w:sz w:val="22"/>
                <w:szCs w:val="22"/>
              </w:rPr>
            </w:pPr>
          </w:p>
        </w:tc>
        <w:tc>
          <w:tcPr>
            <w:tcW w:w="1342" w:type="dxa"/>
          </w:tcPr>
          <w:p w14:paraId="0F07C152" w14:textId="77777777" w:rsidR="00CC537B" w:rsidRPr="002851F8" w:rsidRDefault="00CC537B" w:rsidP="0067447A">
            <w:pPr>
              <w:jc w:val="center"/>
              <w:rPr>
                <w:color w:val="000000"/>
                <w:sz w:val="22"/>
                <w:szCs w:val="22"/>
              </w:rPr>
            </w:pPr>
          </w:p>
        </w:tc>
        <w:tc>
          <w:tcPr>
            <w:tcW w:w="1463" w:type="dxa"/>
          </w:tcPr>
          <w:p w14:paraId="37903072" w14:textId="77777777" w:rsidR="00CC537B" w:rsidRPr="002851F8" w:rsidRDefault="00CC537B" w:rsidP="0067447A">
            <w:pPr>
              <w:jc w:val="center"/>
              <w:rPr>
                <w:color w:val="000000"/>
                <w:sz w:val="22"/>
                <w:szCs w:val="22"/>
              </w:rPr>
            </w:pPr>
          </w:p>
        </w:tc>
        <w:tc>
          <w:tcPr>
            <w:tcW w:w="1373" w:type="dxa"/>
          </w:tcPr>
          <w:p w14:paraId="319F4E19" w14:textId="77777777" w:rsidR="00CC537B" w:rsidRPr="002851F8" w:rsidRDefault="00CC537B" w:rsidP="0067447A">
            <w:pPr>
              <w:jc w:val="center"/>
              <w:rPr>
                <w:color w:val="000000"/>
                <w:sz w:val="22"/>
                <w:szCs w:val="22"/>
              </w:rPr>
            </w:pPr>
          </w:p>
        </w:tc>
      </w:tr>
    </w:tbl>
    <w:p w14:paraId="26CB9AF3" w14:textId="77777777" w:rsidR="00CC537B" w:rsidRPr="00B86DC9" w:rsidRDefault="00CC537B" w:rsidP="001D277C">
      <w:pPr>
        <w:numPr>
          <w:ilvl w:val="0"/>
          <w:numId w:val="31"/>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537B" w:rsidRPr="00B86DC9" w14:paraId="5B7210FF" w14:textId="77777777" w:rsidTr="00CC537B">
        <w:trPr>
          <w:jc w:val="center"/>
        </w:trPr>
        <w:tc>
          <w:tcPr>
            <w:tcW w:w="1789" w:type="dxa"/>
            <w:shd w:val="clear" w:color="auto" w:fill="F2F2F2"/>
          </w:tcPr>
          <w:p w14:paraId="6C04216F" w14:textId="77777777" w:rsidR="00CC537B" w:rsidRPr="00B86DC9"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75839243" w14:textId="77777777" w:rsidR="00CC537B" w:rsidRPr="00462B35" w:rsidRDefault="00CC537B" w:rsidP="001D277C">
            <w:pPr>
              <w:pStyle w:val="Akapitzlist"/>
              <w:numPr>
                <w:ilvl w:val="0"/>
                <w:numId w:val="32"/>
              </w:numPr>
              <w:jc w:val="both"/>
              <w:rPr>
                <w:color w:val="000000"/>
              </w:rPr>
            </w:pPr>
            <w:r w:rsidRPr="00462B35">
              <w:rPr>
                <w:color w:val="000000"/>
                <w:sz w:val="22"/>
                <w:szCs w:val="22"/>
              </w:rPr>
              <w:t>Dębski</w:t>
            </w:r>
            <w:r>
              <w:rPr>
                <w:color w:val="000000"/>
                <w:sz w:val="22"/>
                <w:szCs w:val="22"/>
              </w:rPr>
              <w:t xml:space="preserve"> W.</w:t>
            </w:r>
            <w:r w:rsidRPr="00462B35">
              <w:rPr>
                <w:color w:val="000000"/>
                <w:sz w:val="22"/>
                <w:szCs w:val="22"/>
              </w:rPr>
              <w:t xml:space="preserve">, </w:t>
            </w:r>
            <w:r>
              <w:rPr>
                <w:color w:val="000000"/>
                <w:sz w:val="22"/>
                <w:szCs w:val="22"/>
              </w:rPr>
              <w:t xml:space="preserve">(2001) </w:t>
            </w:r>
            <w:r w:rsidRPr="00462B35">
              <w:rPr>
                <w:color w:val="000000"/>
                <w:sz w:val="22"/>
                <w:szCs w:val="22"/>
              </w:rPr>
              <w:t>Rynek finansowy i jego mechanizmy, Wydawni</w:t>
            </w:r>
            <w:r>
              <w:rPr>
                <w:color w:val="000000"/>
                <w:sz w:val="22"/>
                <w:szCs w:val="22"/>
              </w:rPr>
              <w:t xml:space="preserve">ctwo Naukowe PWN, Warszawa </w:t>
            </w:r>
            <w:r w:rsidRPr="00462B35">
              <w:rPr>
                <w:color w:val="000000"/>
                <w:sz w:val="22"/>
                <w:szCs w:val="22"/>
              </w:rPr>
              <w:t>(lub późniejsze wydanie)</w:t>
            </w:r>
          </w:p>
          <w:p w14:paraId="538F06C1" w14:textId="77777777" w:rsidR="00CC537B" w:rsidRPr="00462B35" w:rsidRDefault="00CC537B" w:rsidP="001D277C">
            <w:pPr>
              <w:pStyle w:val="Akapitzlist"/>
              <w:numPr>
                <w:ilvl w:val="0"/>
                <w:numId w:val="32"/>
              </w:numPr>
              <w:jc w:val="both"/>
              <w:rPr>
                <w:color w:val="000000"/>
              </w:rPr>
            </w:pPr>
            <w:r w:rsidRPr="00462B35">
              <w:rPr>
                <w:color w:val="000000"/>
                <w:sz w:val="22"/>
                <w:szCs w:val="22"/>
              </w:rPr>
              <w:t>Ostrowska</w:t>
            </w:r>
            <w:r>
              <w:rPr>
                <w:color w:val="000000"/>
                <w:sz w:val="22"/>
                <w:szCs w:val="22"/>
              </w:rPr>
              <w:t xml:space="preserve"> E.</w:t>
            </w:r>
            <w:r w:rsidRPr="00462B35">
              <w:rPr>
                <w:color w:val="000000"/>
                <w:sz w:val="22"/>
                <w:szCs w:val="22"/>
              </w:rPr>
              <w:t xml:space="preserve">, </w:t>
            </w:r>
            <w:r>
              <w:rPr>
                <w:color w:val="000000"/>
                <w:sz w:val="22"/>
                <w:szCs w:val="22"/>
              </w:rPr>
              <w:t xml:space="preserve">(2007) </w:t>
            </w:r>
            <w:r w:rsidRPr="00462B35">
              <w:rPr>
                <w:color w:val="000000"/>
                <w:sz w:val="22"/>
                <w:szCs w:val="22"/>
              </w:rPr>
              <w:t>Ryne</w:t>
            </w:r>
            <w:r>
              <w:rPr>
                <w:color w:val="000000"/>
                <w:sz w:val="22"/>
                <w:szCs w:val="22"/>
              </w:rPr>
              <w:t>k kapitałowy, PWE, Warszawa</w:t>
            </w:r>
          </w:p>
          <w:p w14:paraId="3103020A" w14:textId="77777777" w:rsidR="00CC537B" w:rsidRPr="00462B35" w:rsidRDefault="00CC537B" w:rsidP="001D277C">
            <w:pPr>
              <w:numPr>
                <w:ilvl w:val="0"/>
                <w:numId w:val="3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sidRPr="00462B35">
              <w:rPr>
                <w:color w:val="000000"/>
                <w:sz w:val="22"/>
                <w:szCs w:val="22"/>
              </w:rPr>
              <w:t>Jaworski</w:t>
            </w:r>
            <w:r>
              <w:rPr>
                <w:color w:val="000000"/>
                <w:sz w:val="22"/>
                <w:szCs w:val="22"/>
              </w:rPr>
              <w:t xml:space="preserve"> WL., </w:t>
            </w:r>
            <w:r w:rsidRPr="00462B35">
              <w:rPr>
                <w:color w:val="000000"/>
                <w:sz w:val="22"/>
                <w:szCs w:val="22"/>
              </w:rPr>
              <w:t>Zawadzka</w:t>
            </w:r>
            <w:r>
              <w:rPr>
                <w:color w:val="000000"/>
                <w:sz w:val="22"/>
                <w:szCs w:val="22"/>
              </w:rPr>
              <w:t xml:space="preserve"> Z.</w:t>
            </w:r>
            <w:r w:rsidRPr="00462B35">
              <w:rPr>
                <w:color w:val="000000"/>
                <w:sz w:val="22"/>
                <w:szCs w:val="22"/>
              </w:rPr>
              <w:t xml:space="preserve">, (2003) Bankowość. Zagadnienia podstawowe, Wydawnictwo </w:t>
            </w:r>
            <w:proofErr w:type="spellStart"/>
            <w:r w:rsidRPr="00462B35">
              <w:rPr>
                <w:color w:val="000000"/>
                <w:sz w:val="22"/>
                <w:szCs w:val="22"/>
              </w:rPr>
              <w:t>Poltext</w:t>
            </w:r>
            <w:proofErr w:type="spellEnd"/>
            <w:r w:rsidRPr="00462B35">
              <w:rPr>
                <w:color w:val="000000"/>
                <w:sz w:val="22"/>
                <w:szCs w:val="22"/>
              </w:rPr>
              <w:t>, Warszawa</w:t>
            </w:r>
          </w:p>
        </w:tc>
      </w:tr>
      <w:tr w:rsidR="00CC537B" w:rsidRPr="00B86DC9" w14:paraId="5730204E" w14:textId="77777777" w:rsidTr="00CC537B">
        <w:trPr>
          <w:jc w:val="center"/>
        </w:trPr>
        <w:tc>
          <w:tcPr>
            <w:tcW w:w="1789" w:type="dxa"/>
            <w:shd w:val="clear" w:color="auto" w:fill="F2F2F2"/>
          </w:tcPr>
          <w:p w14:paraId="4202FEE6" w14:textId="77777777" w:rsidR="00CC537B" w:rsidRPr="00B86DC9"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07F9857D" w14:textId="77777777" w:rsidR="00CC537B" w:rsidRPr="00462B35" w:rsidRDefault="00CC537B" w:rsidP="001D277C">
            <w:pPr>
              <w:pStyle w:val="Akapitzlist"/>
              <w:numPr>
                <w:ilvl w:val="0"/>
                <w:numId w:val="33"/>
              </w:numPr>
              <w:jc w:val="both"/>
              <w:rPr>
                <w:color w:val="000000"/>
              </w:rPr>
            </w:pPr>
            <w:proofErr w:type="spellStart"/>
            <w:r w:rsidRPr="00462B35">
              <w:rPr>
                <w:color w:val="000000"/>
                <w:sz w:val="22"/>
                <w:szCs w:val="22"/>
              </w:rPr>
              <w:t>Heropolitańska</w:t>
            </w:r>
            <w:proofErr w:type="spellEnd"/>
            <w:r w:rsidRPr="00462B35">
              <w:rPr>
                <w:color w:val="000000"/>
                <w:sz w:val="22"/>
                <w:szCs w:val="22"/>
              </w:rPr>
              <w:t xml:space="preserve">, E. Borowska, </w:t>
            </w:r>
            <w:r>
              <w:rPr>
                <w:color w:val="000000"/>
                <w:sz w:val="22"/>
                <w:szCs w:val="22"/>
              </w:rPr>
              <w:t xml:space="preserve">(2006) </w:t>
            </w:r>
            <w:r w:rsidRPr="00462B35">
              <w:rPr>
                <w:color w:val="000000"/>
                <w:sz w:val="22"/>
                <w:szCs w:val="22"/>
              </w:rPr>
              <w:t xml:space="preserve">Kredyty i gwarancje bankowe, Wydawnictwo </w:t>
            </w:r>
            <w:proofErr w:type="spellStart"/>
            <w:r w:rsidRPr="00462B35">
              <w:rPr>
                <w:color w:val="000000"/>
                <w:sz w:val="22"/>
                <w:szCs w:val="22"/>
              </w:rPr>
              <w:t>Twiger</w:t>
            </w:r>
            <w:proofErr w:type="spellEnd"/>
            <w:r w:rsidRPr="00462B35">
              <w:rPr>
                <w:color w:val="000000"/>
                <w:sz w:val="22"/>
                <w:szCs w:val="22"/>
              </w:rPr>
              <w:t>, Warszawa</w:t>
            </w:r>
            <w:r>
              <w:rPr>
                <w:color w:val="000000"/>
                <w:sz w:val="22"/>
                <w:szCs w:val="22"/>
              </w:rPr>
              <w:t xml:space="preserve"> </w:t>
            </w:r>
          </w:p>
          <w:p w14:paraId="0A82CE47" w14:textId="77777777" w:rsidR="00CC537B" w:rsidRPr="002905B4" w:rsidRDefault="00CC537B" w:rsidP="001D277C">
            <w:pPr>
              <w:pStyle w:val="Akapitzlist"/>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sz w:val="22"/>
                <w:szCs w:val="22"/>
                <w:u w:val="single"/>
              </w:rPr>
            </w:pPr>
            <w:r w:rsidRPr="00C32FE4">
              <w:rPr>
                <w:color w:val="000000"/>
                <w:sz w:val="22"/>
                <w:szCs w:val="22"/>
              </w:rPr>
              <w:lastRenderedPageBreak/>
              <w:t>Jajuga</w:t>
            </w:r>
            <w:r>
              <w:rPr>
                <w:color w:val="000000"/>
                <w:sz w:val="22"/>
                <w:szCs w:val="22"/>
              </w:rPr>
              <w:t xml:space="preserve"> K.</w:t>
            </w:r>
            <w:r w:rsidRPr="00C32FE4">
              <w:rPr>
                <w:color w:val="000000"/>
                <w:sz w:val="22"/>
                <w:szCs w:val="22"/>
              </w:rPr>
              <w:t>,</w:t>
            </w:r>
            <w:r>
              <w:rPr>
                <w:color w:val="000000"/>
                <w:sz w:val="22"/>
                <w:szCs w:val="22"/>
              </w:rPr>
              <w:t xml:space="preserve"> </w:t>
            </w:r>
            <w:r w:rsidRPr="00C32FE4">
              <w:rPr>
                <w:color w:val="000000"/>
                <w:sz w:val="22"/>
                <w:szCs w:val="22"/>
              </w:rPr>
              <w:t>Jajuga</w:t>
            </w:r>
            <w:r>
              <w:rPr>
                <w:color w:val="000000"/>
                <w:sz w:val="22"/>
                <w:szCs w:val="22"/>
              </w:rPr>
              <w:t xml:space="preserve"> T.</w:t>
            </w:r>
            <w:r w:rsidRPr="00C32FE4">
              <w:rPr>
                <w:color w:val="000000"/>
                <w:sz w:val="22"/>
                <w:szCs w:val="22"/>
              </w:rPr>
              <w:t>,</w:t>
            </w:r>
            <w:r>
              <w:rPr>
                <w:color w:val="000000"/>
                <w:sz w:val="22"/>
                <w:szCs w:val="22"/>
              </w:rPr>
              <w:t xml:space="preserve"> (2011) </w:t>
            </w:r>
            <w:r w:rsidRPr="00C32FE4">
              <w:rPr>
                <w:color w:val="000000"/>
                <w:sz w:val="22"/>
                <w:szCs w:val="22"/>
              </w:rPr>
              <w:t>Inwestycje,</w:t>
            </w:r>
            <w:r>
              <w:rPr>
                <w:color w:val="000000"/>
                <w:sz w:val="22"/>
                <w:szCs w:val="22"/>
              </w:rPr>
              <w:t xml:space="preserve"> </w:t>
            </w:r>
            <w:r w:rsidRPr="00C32FE4">
              <w:rPr>
                <w:color w:val="000000"/>
                <w:sz w:val="22"/>
                <w:szCs w:val="22"/>
              </w:rPr>
              <w:t>instrumenty</w:t>
            </w:r>
            <w:r>
              <w:rPr>
                <w:color w:val="000000"/>
                <w:sz w:val="22"/>
                <w:szCs w:val="22"/>
              </w:rPr>
              <w:t xml:space="preserve"> </w:t>
            </w:r>
            <w:r w:rsidRPr="00C32FE4">
              <w:rPr>
                <w:color w:val="000000"/>
                <w:sz w:val="22"/>
                <w:szCs w:val="22"/>
              </w:rPr>
              <w:t>finansowe,</w:t>
            </w:r>
            <w:r>
              <w:rPr>
                <w:color w:val="000000"/>
                <w:sz w:val="22"/>
                <w:szCs w:val="22"/>
              </w:rPr>
              <w:t xml:space="preserve"> </w:t>
            </w:r>
            <w:r w:rsidRPr="00C32FE4">
              <w:rPr>
                <w:color w:val="000000"/>
                <w:sz w:val="22"/>
                <w:szCs w:val="22"/>
              </w:rPr>
              <w:t>aktywa niefinansowe, ryzyko finansowe, inżynier</w:t>
            </w:r>
            <w:r>
              <w:rPr>
                <w:color w:val="000000"/>
                <w:sz w:val="22"/>
                <w:szCs w:val="22"/>
              </w:rPr>
              <w:t xml:space="preserve">ia finansowa, PWN, Warszawa </w:t>
            </w:r>
          </w:p>
        </w:tc>
      </w:tr>
    </w:tbl>
    <w:p w14:paraId="6C54381C" w14:textId="77777777" w:rsidR="00CC537B" w:rsidRPr="00CC537B" w:rsidRDefault="00CC537B" w:rsidP="001D277C">
      <w:pPr>
        <w:numPr>
          <w:ilvl w:val="0"/>
          <w:numId w:val="31"/>
        </w:numPr>
        <w:tabs>
          <w:tab w:val="left" w:pos="284"/>
        </w:tabs>
        <w:suppressAutoHyphens w:val="0"/>
        <w:spacing w:before="120" w:after="120"/>
        <w:ind w:left="284" w:hanging="284"/>
        <w:rPr>
          <w:b/>
          <w:color w:val="000000"/>
          <w:sz w:val="22"/>
          <w:szCs w:val="22"/>
        </w:rPr>
      </w:pPr>
      <w:r w:rsidRPr="00CC537B">
        <w:rPr>
          <w:b/>
          <w:color w:val="000000"/>
          <w:sz w:val="22"/>
          <w:szCs w:val="22"/>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537B" w:rsidRPr="005A7876" w14:paraId="53023304" w14:textId="77777777" w:rsidTr="00CC537B">
        <w:trPr>
          <w:trHeight w:val="769"/>
          <w:jc w:val="center"/>
        </w:trPr>
        <w:tc>
          <w:tcPr>
            <w:tcW w:w="7246" w:type="dxa"/>
            <w:gridSpan w:val="2"/>
            <w:shd w:val="clear" w:color="auto" w:fill="F2F2F2"/>
            <w:vAlign w:val="center"/>
          </w:tcPr>
          <w:p w14:paraId="75F979F6" w14:textId="77777777" w:rsidR="00CC537B" w:rsidRPr="00CC537B" w:rsidRDefault="00E5277F" w:rsidP="0067447A">
            <w:pPr>
              <w:jc w:val="center"/>
              <w:rPr>
                <w:color w:val="000000"/>
                <w:sz w:val="22"/>
                <w:szCs w:val="22"/>
              </w:rPr>
            </w:pPr>
            <w:r>
              <w:rPr>
                <w:b/>
                <w:color w:val="000000"/>
                <w:sz w:val="22"/>
                <w:szCs w:val="22"/>
              </w:rPr>
              <w:t xml:space="preserve"> </w:t>
            </w:r>
            <w:r w:rsidR="00CC537B" w:rsidRPr="00CC537B">
              <w:rPr>
                <w:color w:val="000000"/>
                <w:sz w:val="22"/>
                <w:szCs w:val="22"/>
              </w:rPr>
              <w:t>Aktywność studenta</w:t>
            </w:r>
          </w:p>
        </w:tc>
        <w:tc>
          <w:tcPr>
            <w:tcW w:w="2393" w:type="dxa"/>
            <w:shd w:val="clear" w:color="auto" w:fill="F2F2F2"/>
            <w:vAlign w:val="center"/>
          </w:tcPr>
          <w:p w14:paraId="7EC8D2DE" w14:textId="77777777" w:rsidR="00CC537B" w:rsidRPr="00CC537B" w:rsidRDefault="00CC537B" w:rsidP="0067447A">
            <w:pPr>
              <w:jc w:val="center"/>
              <w:rPr>
                <w:color w:val="000000"/>
                <w:sz w:val="22"/>
                <w:szCs w:val="22"/>
              </w:rPr>
            </w:pPr>
            <w:r w:rsidRPr="00CC537B">
              <w:rPr>
                <w:color w:val="000000"/>
                <w:sz w:val="22"/>
                <w:szCs w:val="22"/>
              </w:rPr>
              <w:t>Obciążenie studenta – Liczba godzin</w:t>
            </w:r>
          </w:p>
          <w:p w14:paraId="794E7C44" w14:textId="77777777" w:rsidR="00CC537B" w:rsidRPr="00CC537B" w:rsidRDefault="00CC537B" w:rsidP="0067447A">
            <w:pPr>
              <w:jc w:val="center"/>
              <w:rPr>
                <w:color w:val="000000"/>
                <w:sz w:val="22"/>
                <w:szCs w:val="22"/>
              </w:rPr>
            </w:pPr>
          </w:p>
        </w:tc>
      </w:tr>
      <w:tr w:rsidR="00CC537B" w:rsidRPr="005A7876" w14:paraId="3506A39A" w14:textId="77777777" w:rsidTr="00EB6548">
        <w:trPr>
          <w:trHeight w:val="340"/>
          <w:jc w:val="center"/>
        </w:trPr>
        <w:tc>
          <w:tcPr>
            <w:tcW w:w="2978" w:type="dxa"/>
            <w:vMerge w:val="restart"/>
          </w:tcPr>
          <w:p w14:paraId="166BF31A" w14:textId="77777777" w:rsidR="00CC537B" w:rsidRPr="00CC537B" w:rsidRDefault="00CC537B" w:rsidP="0067447A">
            <w:pPr>
              <w:rPr>
                <w:color w:val="000000"/>
                <w:sz w:val="22"/>
                <w:szCs w:val="22"/>
              </w:rPr>
            </w:pPr>
            <w:r w:rsidRPr="00CC537B">
              <w:rPr>
                <w:color w:val="000000"/>
                <w:sz w:val="22"/>
                <w:szCs w:val="22"/>
              </w:rPr>
              <w:t xml:space="preserve">Zajęcia prowadzone </w:t>
            </w:r>
            <w:r w:rsidRPr="00CC537B">
              <w:rPr>
                <w:color w:val="000000"/>
                <w:sz w:val="22"/>
                <w:szCs w:val="22"/>
              </w:rPr>
              <w:br/>
              <w:t xml:space="preserve">z bezpośrednim udziałem NA </w:t>
            </w:r>
            <w:r w:rsidRPr="00CC537B">
              <w:rPr>
                <w:color w:val="000000"/>
                <w:sz w:val="22"/>
                <w:szCs w:val="22"/>
              </w:rPr>
              <w:br/>
              <w:t xml:space="preserve">lub innych osób prowadzących zajęcia </w:t>
            </w:r>
          </w:p>
        </w:tc>
        <w:tc>
          <w:tcPr>
            <w:tcW w:w="4268" w:type="dxa"/>
          </w:tcPr>
          <w:p w14:paraId="4659ED55" w14:textId="77777777" w:rsidR="00CC537B" w:rsidRPr="00CC537B" w:rsidRDefault="00CC537B" w:rsidP="0067447A">
            <w:pPr>
              <w:ind w:left="88"/>
              <w:rPr>
                <w:color w:val="000000"/>
                <w:sz w:val="22"/>
                <w:szCs w:val="22"/>
              </w:rPr>
            </w:pPr>
            <w:r w:rsidRPr="00CC537B">
              <w:rPr>
                <w:color w:val="000000"/>
                <w:sz w:val="22"/>
                <w:szCs w:val="22"/>
              </w:rPr>
              <w:t>Udział w zajęciach dydaktycznych, wskazanych w pkt. 1B</w:t>
            </w:r>
          </w:p>
        </w:tc>
        <w:tc>
          <w:tcPr>
            <w:tcW w:w="2393" w:type="dxa"/>
            <w:shd w:val="clear" w:color="auto" w:fill="FFFFFF"/>
          </w:tcPr>
          <w:p w14:paraId="02F2BB43" w14:textId="77777777" w:rsidR="00CC537B" w:rsidRPr="002905B4" w:rsidRDefault="00CC537B" w:rsidP="0067447A">
            <w:pPr>
              <w:jc w:val="center"/>
              <w:rPr>
                <w:sz w:val="22"/>
                <w:szCs w:val="22"/>
              </w:rPr>
            </w:pPr>
            <w:r>
              <w:rPr>
                <w:sz w:val="22"/>
                <w:szCs w:val="22"/>
              </w:rPr>
              <w:t>45</w:t>
            </w:r>
          </w:p>
        </w:tc>
      </w:tr>
      <w:tr w:rsidR="00CC537B" w:rsidRPr="005A7876" w14:paraId="4418FE60" w14:textId="77777777" w:rsidTr="00EB6548">
        <w:trPr>
          <w:trHeight w:val="271"/>
          <w:jc w:val="center"/>
        </w:trPr>
        <w:tc>
          <w:tcPr>
            <w:tcW w:w="2978" w:type="dxa"/>
            <w:vMerge/>
          </w:tcPr>
          <w:p w14:paraId="5ABF0F81" w14:textId="77777777" w:rsidR="00CC537B" w:rsidRPr="00CC537B" w:rsidRDefault="00CC537B" w:rsidP="0067447A">
            <w:pPr>
              <w:rPr>
                <w:color w:val="000000"/>
                <w:sz w:val="22"/>
                <w:szCs w:val="22"/>
              </w:rPr>
            </w:pPr>
          </w:p>
        </w:tc>
        <w:tc>
          <w:tcPr>
            <w:tcW w:w="4268" w:type="dxa"/>
          </w:tcPr>
          <w:p w14:paraId="6EC2C06C" w14:textId="77777777" w:rsidR="00CC537B" w:rsidRPr="00CC537B" w:rsidRDefault="00CC537B" w:rsidP="0067447A">
            <w:pPr>
              <w:ind w:left="88"/>
              <w:rPr>
                <w:color w:val="000000"/>
                <w:sz w:val="22"/>
                <w:szCs w:val="22"/>
              </w:rPr>
            </w:pPr>
            <w:r w:rsidRPr="00CC537B">
              <w:rPr>
                <w:color w:val="000000"/>
                <w:sz w:val="22"/>
                <w:szCs w:val="22"/>
              </w:rPr>
              <w:t xml:space="preserve">Konsultacje </w:t>
            </w:r>
          </w:p>
        </w:tc>
        <w:tc>
          <w:tcPr>
            <w:tcW w:w="2393" w:type="dxa"/>
            <w:shd w:val="clear" w:color="auto" w:fill="FFFFFF"/>
          </w:tcPr>
          <w:p w14:paraId="405CD30A" w14:textId="77777777" w:rsidR="00CC537B" w:rsidRPr="002905B4" w:rsidRDefault="00CC537B" w:rsidP="002322CD">
            <w:pPr>
              <w:jc w:val="center"/>
              <w:rPr>
                <w:sz w:val="22"/>
                <w:szCs w:val="22"/>
              </w:rPr>
            </w:pPr>
            <w:r w:rsidRPr="002905B4">
              <w:rPr>
                <w:sz w:val="22"/>
                <w:szCs w:val="22"/>
              </w:rPr>
              <w:t>2</w:t>
            </w:r>
            <w:r w:rsidR="002322CD">
              <w:rPr>
                <w:sz w:val="22"/>
                <w:szCs w:val="22"/>
              </w:rPr>
              <w:t>5</w:t>
            </w:r>
          </w:p>
        </w:tc>
      </w:tr>
      <w:tr w:rsidR="00CC537B" w:rsidRPr="005A7876" w14:paraId="64E8EFA4" w14:textId="77777777" w:rsidTr="00EB6548">
        <w:trPr>
          <w:trHeight w:val="177"/>
          <w:jc w:val="center"/>
        </w:trPr>
        <w:tc>
          <w:tcPr>
            <w:tcW w:w="2978" w:type="dxa"/>
            <w:vMerge w:val="restart"/>
          </w:tcPr>
          <w:p w14:paraId="0DE37741" w14:textId="77777777" w:rsidR="00CC537B" w:rsidRPr="00CC537B" w:rsidRDefault="00CC537B" w:rsidP="0067447A">
            <w:pPr>
              <w:rPr>
                <w:color w:val="000000"/>
                <w:sz w:val="22"/>
                <w:szCs w:val="22"/>
              </w:rPr>
            </w:pPr>
          </w:p>
          <w:p w14:paraId="6A62ABF0" w14:textId="77777777" w:rsidR="00CC537B" w:rsidRPr="00CC537B" w:rsidRDefault="00CC537B" w:rsidP="0067447A">
            <w:pPr>
              <w:rPr>
                <w:color w:val="000000"/>
                <w:sz w:val="22"/>
                <w:szCs w:val="22"/>
              </w:rPr>
            </w:pPr>
            <w:r w:rsidRPr="00CC537B">
              <w:rPr>
                <w:color w:val="000000"/>
                <w:sz w:val="22"/>
                <w:szCs w:val="22"/>
              </w:rPr>
              <w:t xml:space="preserve">Praca własna studenta </w:t>
            </w:r>
          </w:p>
        </w:tc>
        <w:tc>
          <w:tcPr>
            <w:tcW w:w="4268" w:type="dxa"/>
          </w:tcPr>
          <w:p w14:paraId="666B0049" w14:textId="77777777" w:rsidR="00CC537B" w:rsidRPr="00CC537B" w:rsidRDefault="00CC537B" w:rsidP="0067447A">
            <w:pPr>
              <w:ind w:left="88"/>
              <w:rPr>
                <w:color w:val="000000"/>
                <w:sz w:val="22"/>
                <w:szCs w:val="22"/>
              </w:rPr>
            </w:pPr>
            <w:r w:rsidRPr="00CC537B">
              <w:rPr>
                <w:color w:val="000000"/>
                <w:sz w:val="22"/>
                <w:szCs w:val="22"/>
              </w:rPr>
              <w:t>Przygotowanie do zajęć</w:t>
            </w:r>
          </w:p>
        </w:tc>
        <w:tc>
          <w:tcPr>
            <w:tcW w:w="2393" w:type="dxa"/>
            <w:shd w:val="clear" w:color="auto" w:fill="FFFFFF"/>
          </w:tcPr>
          <w:p w14:paraId="31F6D227" w14:textId="77777777" w:rsidR="00CC537B" w:rsidRPr="002905B4" w:rsidRDefault="00B168D8" w:rsidP="0067447A">
            <w:pPr>
              <w:jc w:val="center"/>
              <w:rPr>
                <w:sz w:val="22"/>
                <w:szCs w:val="22"/>
              </w:rPr>
            </w:pPr>
            <w:r>
              <w:rPr>
                <w:sz w:val="22"/>
                <w:szCs w:val="22"/>
              </w:rPr>
              <w:t>25</w:t>
            </w:r>
          </w:p>
        </w:tc>
      </w:tr>
      <w:tr w:rsidR="00CC537B" w:rsidRPr="005A7876" w14:paraId="2B840A73" w14:textId="77777777" w:rsidTr="00EB6548">
        <w:trPr>
          <w:trHeight w:val="137"/>
          <w:jc w:val="center"/>
        </w:trPr>
        <w:tc>
          <w:tcPr>
            <w:tcW w:w="2978" w:type="dxa"/>
            <w:vMerge/>
          </w:tcPr>
          <w:p w14:paraId="573E5FBC" w14:textId="77777777" w:rsidR="00CC537B" w:rsidRPr="00CC537B" w:rsidRDefault="00CC537B" w:rsidP="0067447A">
            <w:pPr>
              <w:jc w:val="center"/>
              <w:rPr>
                <w:color w:val="000000"/>
                <w:sz w:val="22"/>
                <w:szCs w:val="22"/>
              </w:rPr>
            </w:pPr>
          </w:p>
        </w:tc>
        <w:tc>
          <w:tcPr>
            <w:tcW w:w="4268" w:type="dxa"/>
          </w:tcPr>
          <w:p w14:paraId="0EEBA47D" w14:textId="77777777" w:rsidR="00CC537B" w:rsidRPr="00CC537B" w:rsidRDefault="00CC537B" w:rsidP="0067447A">
            <w:pPr>
              <w:ind w:left="88"/>
              <w:rPr>
                <w:color w:val="000000"/>
                <w:sz w:val="22"/>
                <w:szCs w:val="22"/>
              </w:rPr>
            </w:pPr>
            <w:r w:rsidRPr="00CC537B">
              <w:rPr>
                <w:color w:val="000000"/>
                <w:sz w:val="22"/>
                <w:szCs w:val="22"/>
              </w:rPr>
              <w:t>Studiowanie literatury</w:t>
            </w:r>
          </w:p>
        </w:tc>
        <w:tc>
          <w:tcPr>
            <w:tcW w:w="2393" w:type="dxa"/>
            <w:shd w:val="clear" w:color="auto" w:fill="FFFFFF"/>
          </w:tcPr>
          <w:p w14:paraId="01120630" w14:textId="77777777" w:rsidR="00CC537B" w:rsidRPr="002905B4" w:rsidRDefault="00B168D8" w:rsidP="002322CD">
            <w:pPr>
              <w:jc w:val="center"/>
              <w:rPr>
                <w:sz w:val="22"/>
                <w:szCs w:val="22"/>
              </w:rPr>
            </w:pPr>
            <w:r>
              <w:rPr>
                <w:sz w:val="22"/>
                <w:szCs w:val="22"/>
              </w:rPr>
              <w:t>1</w:t>
            </w:r>
            <w:r w:rsidR="002322CD">
              <w:rPr>
                <w:sz w:val="22"/>
                <w:szCs w:val="22"/>
              </w:rPr>
              <w:t>0</w:t>
            </w:r>
          </w:p>
        </w:tc>
      </w:tr>
      <w:tr w:rsidR="00CC537B" w:rsidRPr="005A7876" w14:paraId="2EAFDE60" w14:textId="77777777" w:rsidTr="00EB6548">
        <w:trPr>
          <w:trHeight w:val="340"/>
          <w:jc w:val="center"/>
        </w:trPr>
        <w:tc>
          <w:tcPr>
            <w:tcW w:w="2978" w:type="dxa"/>
            <w:vMerge/>
          </w:tcPr>
          <w:p w14:paraId="03919B4C" w14:textId="77777777" w:rsidR="00CC537B" w:rsidRPr="00CC537B" w:rsidRDefault="00CC537B" w:rsidP="0067447A">
            <w:pPr>
              <w:jc w:val="center"/>
              <w:rPr>
                <w:color w:val="000000"/>
                <w:sz w:val="22"/>
                <w:szCs w:val="22"/>
              </w:rPr>
            </w:pPr>
          </w:p>
        </w:tc>
        <w:tc>
          <w:tcPr>
            <w:tcW w:w="4268" w:type="dxa"/>
          </w:tcPr>
          <w:p w14:paraId="03FF7676" w14:textId="77777777" w:rsidR="00CC537B" w:rsidRPr="00CC537B" w:rsidRDefault="00CC537B" w:rsidP="0067447A">
            <w:pPr>
              <w:ind w:left="88"/>
              <w:rPr>
                <w:color w:val="000000"/>
                <w:sz w:val="22"/>
                <w:szCs w:val="22"/>
              </w:rPr>
            </w:pPr>
            <w:r w:rsidRPr="00CC537B">
              <w:rPr>
                <w:color w:val="000000"/>
                <w:sz w:val="22"/>
                <w:szCs w:val="22"/>
              </w:rPr>
              <w:t xml:space="preserve">Inne (przygotowanie do egzaminu, zaliczeń, </w:t>
            </w:r>
          </w:p>
          <w:p w14:paraId="7A703F67" w14:textId="77777777" w:rsidR="00CC537B" w:rsidRPr="00CC537B" w:rsidRDefault="00CC537B" w:rsidP="0067447A">
            <w:pPr>
              <w:ind w:left="88"/>
              <w:rPr>
                <w:color w:val="000000"/>
                <w:sz w:val="22"/>
                <w:szCs w:val="22"/>
              </w:rPr>
            </w:pPr>
            <w:r w:rsidRPr="00CC537B">
              <w:rPr>
                <w:color w:val="000000"/>
                <w:sz w:val="22"/>
                <w:szCs w:val="22"/>
              </w:rPr>
              <w:t>przygotowanie projektu itd.)</w:t>
            </w:r>
          </w:p>
        </w:tc>
        <w:tc>
          <w:tcPr>
            <w:tcW w:w="2393" w:type="dxa"/>
            <w:shd w:val="clear" w:color="auto" w:fill="FFFFFF"/>
          </w:tcPr>
          <w:p w14:paraId="3F3D5342" w14:textId="77777777" w:rsidR="00CC537B" w:rsidRPr="002905B4" w:rsidRDefault="00B168D8" w:rsidP="0067447A">
            <w:pPr>
              <w:jc w:val="center"/>
              <w:rPr>
                <w:sz w:val="22"/>
                <w:szCs w:val="22"/>
              </w:rPr>
            </w:pPr>
            <w:r>
              <w:rPr>
                <w:sz w:val="22"/>
                <w:szCs w:val="22"/>
              </w:rPr>
              <w:t>20</w:t>
            </w:r>
          </w:p>
        </w:tc>
      </w:tr>
      <w:tr w:rsidR="00CC537B" w:rsidRPr="005A7876" w14:paraId="73000A3E" w14:textId="77777777" w:rsidTr="00EB6548">
        <w:trPr>
          <w:trHeight w:val="340"/>
          <w:jc w:val="center"/>
        </w:trPr>
        <w:tc>
          <w:tcPr>
            <w:tcW w:w="7246" w:type="dxa"/>
            <w:gridSpan w:val="2"/>
            <w:shd w:val="clear" w:color="auto" w:fill="F2F2F2"/>
          </w:tcPr>
          <w:p w14:paraId="2BF2C2B9" w14:textId="77777777" w:rsidR="00CC537B" w:rsidRPr="00CC537B" w:rsidRDefault="00CC537B" w:rsidP="0067447A">
            <w:pPr>
              <w:rPr>
                <w:color w:val="000000"/>
                <w:sz w:val="22"/>
                <w:szCs w:val="22"/>
              </w:rPr>
            </w:pPr>
            <w:r w:rsidRPr="00CC537B">
              <w:rPr>
                <w:color w:val="000000"/>
                <w:sz w:val="22"/>
                <w:szCs w:val="22"/>
              </w:rPr>
              <w:t>Łączny nakład pracy studenta</w:t>
            </w:r>
          </w:p>
        </w:tc>
        <w:tc>
          <w:tcPr>
            <w:tcW w:w="2393" w:type="dxa"/>
            <w:shd w:val="clear" w:color="auto" w:fill="F2F2F2"/>
          </w:tcPr>
          <w:p w14:paraId="1B24EF61" w14:textId="77777777" w:rsidR="00CC537B" w:rsidRPr="002905B4" w:rsidRDefault="00B168D8" w:rsidP="0067447A">
            <w:pPr>
              <w:jc w:val="center"/>
              <w:rPr>
                <w:sz w:val="22"/>
                <w:szCs w:val="22"/>
              </w:rPr>
            </w:pPr>
            <w:r>
              <w:rPr>
                <w:sz w:val="22"/>
                <w:szCs w:val="22"/>
              </w:rPr>
              <w:t>125</w:t>
            </w:r>
          </w:p>
        </w:tc>
      </w:tr>
      <w:tr w:rsidR="00CC537B" w:rsidRPr="005A7876" w14:paraId="3889833E" w14:textId="77777777" w:rsidTr="00CC537B">
        <w:trPr>
          <w:trHeight w:val="397"/>
          <w:jc w:val="center"/>
        </w:trPr>
        <w:tc>
          <w:tcPr>
            <w:tcW w:w="7246" w:type="dxa"/>
            <w:gridSpan w:val="2"/>
            <w:shd w:val="clear" w:color="auto" w:fill="F2F2F2"/>
            <w:vAlign w:val="center"/>
          </w:tcPr>
          <w:p w14:paraId="6395DA97" w14:textId="77777777" w:rsidR="00CC537B" w:rsidRPr="00CC537B" w:rsidRDefault="00CC537B" w:rsidP="0067447A">
            <w:pPr>
              <w:jc w:val="right"/>
              <w:rPr>
                <w:b/>
                <w:color w:val="000000"/>
                <w:sz w:val="22"/>
                <w:szCs w:val="22"/>
              </w:rPr>
            </w:pPr>
            <w:r w:rsidRPr="00CC537B">
              <w:rPr>
                <w:color w:val="000000"/>
                <w:sz w:val="22"/>
                <w:szCs w:val="22"/>
              </w:rPr>
              <w:t xml:space="preserve"> </w:t>
            </w:r>
            <w:r w:rsidRPr="00CC537B">
              <w:rPr>
                <w:b/>
                <w:color w:val="000000"/>
                <w:sz w:val="22"/>
                <w:szCs w:val="22"/>
              </w:rPr>
              <w:t xml:space="preserve">Liczba punktów ECTS </w:t>
            </w:r>
          </w:p>
        </w:tc>
        <w:tc>
          <w:tcPr>
            <w:tcW w:w="2393" w:type="dxa"/>
            <w:shd w:val="clear" w:color="auto" w:fill="F2F2F2"/>
            <w:vAlign w:val="center"/>
          </w:tcPr>
          <w:p w14:paraId="06EFCC9E" w14:textId="77777777" w:rsidR="00CC537B" w:rsidRPr="00635D55" w:rsidRDefault="00CC537B" w:rsidP="0067447A">
            <w:pPr>
              <w:jc w:val="center"/>
              <w:rPr>
                <w:color w:val="FF0000"/>
                <w:sz w:val="22"/>
                <w:szCs w:val="22"/>
              </w:rPr>
            </w:pPr>
            <w:r w:rsidRPr="002905B4">
              <w:rPr>
                <w:sz w:val="22"/>
                <w:szCs w:val="22"/>
              </w:rPr>
              <w:t>5</w:t>
            </w:r>
          </w:p>
        </w:tc>
      </w:tr>
    </w:tbl>
    <w:p w14:paraId="0E7CC40F" w14:textId="77777777" w:rsidR="00CC537B" w:rsidRDefault="009E5429" w:rsidP="00CC431E">
      <w:pPr>
        <w:rPr>
          <w:sz w:val="20"/>
          <w:szCs w:val="20"/>
        </w:rPr>
      </w:pPr>
      <w:r>
        <w:rPr>
          <w:sz w:val="20"/>
          <w:szCs w:val="20"/>
        </w:rPr>
        <w:br w:type="page"/>
      </w:r>
    </w:p>
    <w:p w14:paraId="637A2174" w14:textId="77777777" w:rsidR="00CC537B" w:rsidRDefault="00CC537B" w:rsidP="00CC431E">
      <w:pPr>
        <w:rPr>
          <w:sz w:val="20"/>
          <w:szCs w:val="20"/>
        </w:rPr>
      </w:pPr>
    </w:p>
    <w:p w14:paraId="5F624D35"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Wydział Zarządzania</w:t>
      </w:r>
    </w:p>
    <w:p w14:paraId="5938E3F0" w14:textId="77777777" w:rsidR="00961A9D" w:rsidRPr="00C32FE4" w:rsidRDefault="00961A9D" w:rsidP="00961A9D">
      <w:pPr>
        <w:jc w:val="center"/>
        <w:rPr>
          <w:rFonts w:cs="Times New Roman"/>
          <w:color w:val="000000"/>
          <w:sz w:val="22"/>
          <w:szCs w:val="22"/>
        </w:rPr>
      </w:pPr>
    </w:p>
    <w:p w14:paraId="768D476D"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Studia stacjonarne II stopnia</w:t>
      </w:r>
    </w:p>
    <w:p w14:paraId="24FA0740" w14:textId="77777777" w:rsidR="00961A9D" w:rsidRPr="00C32FE4" w:rsidRDefault="00961A9D" w:rsidP="00961A9D">
      <w:pPr>
        <w:jc w:val="center"/>
        <w:rPr>
          <w:rFonts w:cs="Times New Roman"/>
          <w:b/>
          <w:bCs/>
          <w:color w:val="000000"/>
          <w:sz w:val="22"/>
          <w:szCs w:val="22"/>
        </w:rPr>
      </w:pPr>
    </w:p>
    <w:p w14:paraId="26F4F665" w14:textId="77777777" w:rsidR="00961A9D" w:rsidRPr="00C32FE4" w:rsidRDefault="00961A9D" w:rsidP="00961A9D">
      <w:pPr>
        <w:jc w:val="center"/>
        <w:rPr>
          <w:rFonts w:cs="Times New Roman"/>
          <w:b/>
          <w:bCs/>
          <w:color w:val="000000"/>
          <w:sz w:val="22"/>
          <w:szCs w:val="22"/>
        </w:rPr>
      </w:pPr>
    </w:p>
    <w:p w14:paraId="1E9D59DC"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Kierunek Zarządzanie</w:t>
      </w:r>
    </w:p>
    <w:p w14:paraId="158D063F" w14:textId="77777777" w:rsidR="00961A9D" w:rsidRPr="00C32FE4" w:rsidRDefault="00961A9D" w:rsidP="00961A9D">
      <w:pPr>
        <w:jc w:val="center"/>
        <w:rPr>
          <w:rFonts w:cs="Times New Roman"/>
          <w:b/>
          <w:bCs/>
          <w:color w:val="000000"/>
          <w:sz w:val="22"/>
          <w:szCs w:val="22"/>
        </w:rPr>
      </w:pPr>
    </w:p>
    <w:p w14:paraId="5E3550A3" w14:textId="77777777" w:rsidR="00961A9D" w:rsidRPr="00C32FE4" w:rsidRDefault="00961A9D" w:rsidP="00961A9D">
      <w:pPr>
        <w:jc w:val="center"/>
        <w:rPr>
          <w:rFonts w:cs="Times New Roman"/>
          <w:b/>
          <w:bCs/>
          <w:color w:val="000000"/>
          <w:sz w:val="22"/>
          <w:szCs w:val="22"/>
        </w:rPr>
      </w:pPr>
    </w:p>
    <w:p w14:paraId="3E636E6F" w14:textId="77777777" w:rsidR="00961A9D" w:rsidRPr="00C32FE4" w:rsidRDefault="00961A9D" w:rsidP="00961A9D">
      <w:pPr>
        <w:jc w:val="center"/>
        <w:rPr>
          <w:rFonts w:cs="Times New Roman"/>
          <w:b/>
          <w:bCs/>
          <w:color w:val="000000"/>
          <w:sz w:val="22"/>
          <w:szCs w:val="22"/>
        </w:rPr>
      </w:pPr>
    </w:p>
    <w:p w14:paraId="07905D69" w14:textId="77777777" w:rsidR="00961A9D" w:rsidRPr="00C32FE4" w:rsidRDefault="00961A9D" w:rsidP="00961A9D">
      <w:pPr>
        <w:jc w:val="center"/>
        <w:rPr>
          <w:rFonts w:cs="Times New Roman"/>
          <w:b/>
          <w:bCs/>
          <w:color w:val="000000"/>
          <w:sz w:val="22"/>
          <w:szCs w:val="22"/>
        </w:rPr>
      </w:pPr>
    </w:p>
    <w:p w14:paraId="485C4AC1" w14:textId="77777777" w:rsidR="00961A9D" w:rsidRPr="00C32FE4" w:rsidRDefault="00961A9D" w:rsidP="00961A9D">
      <w:pPr>
        <w:jc w:val="center"/>
        <w:rPr>
          <w:rFonts w:cs="Times New Roman"/>
          <w:b/>
          <w:bCs/>
          <w:color w:val="000000"/>
          <w:sz w:val="22"/>
          <w:szCs w:val="22"/>
        </w:rPr>
      </w:pPr>
    </w:p>
    <w:p w14:paraId="17AC9E24" w14:textId="77777777" w:rsidR="00961A9D" w:rsidRPr="00C32FE4" w:rsidRDefault="00961A9D" w:rsidP="00961A9D">
      <w:pPr>
        <w:jc w:val="center"/>
        <w:rPr>
          <w:rFonts w:cs="Times New Roman"/>
          <w:b/>
          <w:bCs/>
          <w:color w:val="000000"/>
          <w:sz w:val="22"/>
          <w:szCs w:val="22"/>
        </w:rPr>
      </w:pPr>
    </w:p>
    <w:p w14:paraId="543B7E41"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GRUPA C</w:t>
      </w:r>
    </w:p>
    <w:p w14:paraId="09675FC7" w14:textId="77777777" w:rsidR="00961A9D" w:rsidRPr="00C32FE4" w:rsidRDefault="00961A9D" w:rsidP="00961A9D">
      <w:pPr>
        <w:jc w:val="center"/>
        <w:rPr>
          <w:rFonts w:cs="Times New Roman"/>
          <w:b/>
          <w:bCs/>
          <w:color w:val="000000"/>
          <w:sz w:val="22"/>
          <w:szCs w:val="22"/>
        </w:rPr>
      </w:pPr>
    </w:p>
    <w:p w14:paraId="5DD218CD"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PRZEDMIOTY KIERUNKOWE</w:t>
      </w:r>
    </w:p>
    <w:p w14:paraId="600E6390" w14:textId="77777777" w:rsidR="00AE60D8" w:rsidRDefault="00AE60D8">
      <w:r>
        <w:rPr>
          <w:b/>
          <w:bCs/>
        </w:rPr>
        <w:br w:type="page"/>
      </w:r>
      <w:r w:rsidRPr="00C32FE4">
        <w:rPr>
          <w:color w:val="000000"/>
          <w:sz w:val="22"/>
          <w:szCs w:val="22"/>
        </w:rPr>
        <w:lastRenderedPageBreak/>
        <w:t>Kod przedmiotu:</w:t>
      </w:r>
      <w:r w:rsidRPr="00AE60D8">
        <w:rPr>
          <w:b/>
          <w:bCs/>
          <w:color w:val="000000"/>
          <w:sz w:val="22"/>
          <w:szCs w:val="22"/>
        </w:rPr>
        <w:t xml:space="preserve"> </w:t>
      </w:r>
      <w:r w:rsidRPr="00C32FE4">
        <w:rPr>
          <w:b/>
          <w:bCs/>
          <w:color w:val="000000"/>
          <w:sz w:val="22"/>
          <w:szCs w:val="22"/>
        </w:rPr>
        <w:t>……………….</w:t>
      </w:r>
      <w:r w:rsidRPr="00AE60D8">
        <w:rPr>
          <w:color w:val="000000"/>
          <w:sz w:val="22"/>
          <w:szCs w:val="22"/>
        </w:rPr>
        <w:t xml:space="preserve">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Pr="00C32FE4">
        <w:rPr>
          <w:color w:val="000000"/>
          <w:sz w:val="22"/>
          <w:szCs w:val="22"/>
        </w:rPr>
        <w:t>Pozycja planu:</w:t>
      </w:r>
      <w:r w:rsidRPr="00AE60D8">
        <w:rPr>
          <w:b/>
          <w:bCs/>
          <w:color w:val="000000"/>
          <w:sz w:val="22"/>
          <w:szCs w:val="22"/>
        </w:rPr>
        <w:t xml:space="preserve"> </w:t>
      </w:r>
      <w:r>
        <w:rPr>
          <w:b/>
          <w:bCs/>
          <w:color w:val="000000"/>
          <w:sz w:val="22"/>
          <w:szCs w:val="22"/>
        </w:rPr>
        <w:tab/>
      </w:r>
      <w:r>
        <w:rPr>
          <w:b/>
          <w:bCs/>
          <w:color w:val="000000"/>
          <w:sz w:val="22"/>
          <w:szCs w:val="22"/>
        </w:rPr>
        <w:tab/>
      </w:r>
      <w:r w:rsidRPr="00F873B3">
        <w:rPr>
          <w:b/>
          <w:bCs/>
          <w:color w:val="000000"/>
          <w:sz w:val="22"/>
          <w:szCs w:val="22"/>
        </w:rPr>
        <w:t>C.1</w:t>
      </w:r>
      <w:r>
        <w:rPr>
          <w:b/>
          <w:bCs/>
          <w:color w:val="000000"/>
          <w:sz w:val="22"/>
          <w:szCs w:val="22"/>
        </w:rPr>
        <w:t>.</w:t>
      </w:r>
    </w:p>
    <w:p w14:paraId="230E6527" w14:textId="77777777" w:rsidR="00961A9D" w:rsidRPr="00C32FE4" w:rsidRDefault="00961A9D" w:rsidP="00D265EA">
      <w:pPr>
        <w:numPr>
          <w:ilvl w:val="0"/>
          <w:numId w:val="4"/>
        </w:numPr>
        <w:tabs>
          <w:tab w:val="left" w:pos="284"/>
        </w:tabs>
        <w:suppressAutoHyphens w:val="0"/>
        <w:spacing w:before="120"/>
        <w:rPr>
          <w:rFonts w:cs="Times New Roman"/>
          <w:b/>
          <w:bCs/>
          <w:color w:val="000000"/>
          <w:sz w:val="22"/>
          <w:szCs w:val="22"/>
        </w:rPr>
      </w:pPr>
      <w:r w:rsidRPr="00C32FE4">
        <w:rPr>
          <w:rFonts w:cs="Times New Roman"/>
          <w:b/>
          <w:bCs/>
          <w:color w:val="000000"/>
          <w:sz w:val="22"/>
          <w:szCs w:val="22"/>
        </w:rPr>
        <w:t>INFORMACJE O PRZEDMIOCIE</w:t>
      </w:r>
    </w:p>
    <w:p w14:paraId="7A4B5AD6" w14:textId="77777777" w:rsidR="00961A9D" w:rsidRPr="00C32FE4" w:rsidRDefault="00961A9D" w:rsidP="00D265EA">
      <w:pPr>
        <w:pStyle w:val="Akapitzlist1"/>
        <w:numPr>
          <w:ilvl w:val="1"/>
          <w:numId w:val="4"/>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61A9D" w:rsidRPr="00C32FE4" w14:paraId="6A2A7468" w14:textId="77777777" w:rsidTr="006D4DF5">
        <w:trPr>
          <w:trHeight w:val="340"/>
          <w:jc w:val="center"/>
        </w:trPr>
        <w:tc>
          <w:tcPr>
            <w:tcW w:w="3775" w:type="dxa"/>
            <w:shd w:val="clear" w:color="auto" w:fill="F2F2F2"/>
            <w:vAlign w:val="center"/>
          </w:tcPr>
          <w:p w14:paraId="37E8C37F"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77A0AD6F" w14:textId="77777777" w:rsidR="00961A9D" w:rsidRPr="00C32FE4" w:rsidRDefault="00961A9D" w:rsidP="0067447A">
            <w:pPr>
              <w:widowControl w:val="0"/>
              <w:autoSpaceDE w:val="0"/>
              <w:autoSpaceDN w:val="0"/>
              <w:adjustRightInd w:val="0"/>
              <w:rPr>
                <w:rFonts w:cs="Times New Roman"/>
                <w:iCs/>
                <w:color w:val="000000"/>
                <w:sz w:val="22"/>
                <w:szCs w:val="22"/>
              </w:rPr>
            </w:pPr>
            <w:r w:rsidRPr="00C32FE4">
              <w:rPr>
                <w:rFonts w:cs="Times New Roman"/>
                <w:color w:val="000000"/>
                <w:sz w:val="22"/>
                <w:szCs w:val="22"/>
              </w:rPr>
              <w:t>ZARZĄDZANIE STRATEGICZNE</w:t>
            </w:r>
          </w:p>
        </w:tc>
      </w:tr>
      <w:tr w:rsidR="00961A9D" w:rsidRPr="00C32FE4" w14:paraId="04765A21" w14:textId="77777777" w:rsidTr="006D4DF5">
        <w:trPr>
          <w:trHeight w:val="340"/>
          <w:jc w:val="center"/>
        </w:trPr>
        <w:tc>
          <w:tcPr>
            <w:tcW w:w="3775" w:type="dxa"/>
            <w:shd w:val="clear" w:color="auto" w:fill="F2F2F2"/>
            <w:vAlign w:val="center"/>
          </w:tcPr>
          <w:p w14:paraId="79C0A7FF"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6EF9E941"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961A9D" w:rsidRPr="00C32FE4" w14:paraId="17A5840E" w14:textId="77777777" w:rsidTr="006D4DF5">
        <w:trPr>
          <w:trHeight w:val="340"/>
          <w:jc w:val="center"/>
        </w:trPr>
        <w:tc>
          <w:tcPr>
            <w:tcW w:w="3775" w:type="dxa"/>
            <w:shd w:val="clear" w:color="auto" w:fill="F2F2F2"/>
            <w:vAlign w:val="center"/>
          </w:tcPr>
          <w:p w14:paraId="4B6C4CAD"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14C65487" w14:textId="77777777" w:rsidR="00961A9D" w:rsidRPr="00C32FE4" w:rsidRDefault="00961A9D" w:rsidP="0067447A">
            <w:pPr>
              <w:widowControl w:val="0"/>
              <w:autoSpaceDE w:val="0"/>
              <w:autoSpaceDN w:val="0"/>
              <w:adjustRightInd w:val="0"/>
              <w:rPr>
                <w:rFonts w:cs="Times New Roman"/>
                <w:color w:val="000000"/>
                <w:sz w:val="22"/>
                <w:szCs w:val="22"/>
              </w:rPr>
            </w:pPr>
            <w:r>
              <w:rPr>
                <w:rFonts w:cs="Times New Roman"/>
                <w:iCs/>
                <w:color w:val="000000"/>
                <w:sz w:val="22"/>
                <w:szCs w:val="22"/>
              </w:rPr>
              <w:t>II stopnia</w:t>
            </w:r>
          </w:p>
        </w:tc>
      </w:tr>
      <w:tr w:rsidR="00961A9D" w:rsidRPr="00C32FE4" w14:paraId="3140AFA5" w14:textId="77777777" w:rsidTr="006D4DF5">
        <w:trPr>
          <w:trHeight w:val="340"/>
          <w:jc w:val="center"/>
        </w:trPr>
        <w:tc>
          <w:tcPr>
            <w:tcW w:w="3775" w:type="dxa"/>
            <w:shd w:val="clear" w:color="auto" w:fill="F2F2F2"/>
            <w:vAlign w:val="center"/>
          </w:tcPr>
          <w:p w14:paraId="43C7CBBA"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62DF72B7" w14:textId="77777777" w:rsidR="00961A9D" w:rsidRPr="00C32FE4" w:rsidRDefault="00961A9D" w:rsidP="0067447A">
            <w:pPr>
              <w:widowControl w:val="0"/>
              <w:autoSpaceDE w:val="0"/>
              <w:autoSpaceDN w:val="0"/>
              <w:adjustRightInd w:val="0"/>
              <w:rPr>
                <w:rFonts w:cs="Times New Roman"/>
                <w:color w:val="000000"/>
                <w:sz w:val="22"/>
                <w:szCs w:val="22"/>
              </w:rPr>
            </w:pPr>
            <w:proofErr w:type="spellStart"/>
            <w:r w:rsidRPr="00C32FE4">
              <w:rPr>
                <w:rFonts w:cs="Times New Roman"/>
                <w:color w:val="000000"/>
                <w:sz w:val="22"/>
                <w:szCs w:val="22"/>
              </w:rPr>
              <w:t>ogólnoakademicki</w:t>
            </w:r>
            <w:proofErr w:type="spellEnd"/>
          </w:p>
        </w:tc>
      </w:tr>
      <w:tr w:rsidR="00961A9D" w:rsidRPr="00C32FE4" w14:paraId="6417EB60" w14:textId="77777777" w:rsidTr="006D4DF5">
        <w:trPr>
          <w:trHeight w:val="340"/>
          <w:jc w:val="center"/>
        </w:trPr>
        <w:tc>
          <w:tcPr>
            <w:tcW w:w="3775" w:type="dxa"/>
            <w:shd w:val="clear" w:color="auto" w:fill="F2F2F2"/>
            <w:vAlign w:val="center"/>
          </w:tcPr>
          <w:p w14:paraId="199F2CA1"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0A7FCE3F"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stacjonarne</w:t>
            </w:r>
          </w:p>
        </w:tc>
      </w:tr>
      <w:tr w:rsidR="00961A9D" w:rsidRPr="00C32FE4" w14:paraId="6491A1B8" w14:textId="77777777" w:rsidTr="006D4DF5">
        <w:trPr>
          <w:trHeight w:val="340"/>
          <w:jc w:val="center"/>
        </w:trPr>
        <w:tc>
          <w:tcPr>
            <w:tcW w:w="3775" w:type="dxa"/>
            <w:shd w:val="clear" w:color="auto" w:fill="F2F2F2"/>
            <w:vAlign w:val="center"/>
          </w:tcPr>
          <w:p w14:paraId="04ADAD53"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15DF0EC3" w14:textId="77777777" w:rsidR="009E5429" w:rsidRPr="009E5429" w:rsidRDefault="009E5429" w:rsidP="009E5429">
            <w:pPr>
              <w:rPr>
                <w:color w:val="000000"/>
                <w:sz w:val="22"/>
                <w:szCs w:val="22"/>
              </w:rPr>
            </w:pPr>
            <w:r w:rsidRPr="009E5429">
              <w:rPr>
                <w:color w:val="000000"/>
                <w:sz w:val="22"/>
                <w:szCs w:val="22"/>
              </w:rPr>
              <w:t>1. Zarządzanie przedsiębiorstwem</w:t>
            </w:r>
          </w:p>
          <w:p w14:paraId="29461EDD" w14:textId="77777777" w:rsidR="009E5429" w:rsidRPr="009E5429" w:rsidRDefault="009E5429" w:rsidP="009E5429">
            <w:pPr>
              <w:rPr>
                <w:color w:val="000000"/>
                <w:sz w:val="22"/>
                <w:szCs w:val="22"/>
              </w:rPr>
            </w:pPr>
            <w:r w:rsidRPr="009E5429">
              <w:rPr>
                <w:color w:val="000000"/>
                <w:sz w:val="22"/>
                <w:szCs w:val="22"/>
              </w:rPr>
              <w:t>2. Zarządzanie logistyką</w:t>
            </w:r>
          </w:p>
          <w:p w14:paraId="021ADDD4" w14:textId="77777777" w:rsidR="009E5429" w:rsidRPr="009E5429" w:rsidRDefault="009E5429" w:rsidP="009E5429">
            <w:pPr>
              <w:rPr>
                <w:color w:val="000000"/>
                <w:sz w:val="22"/>
                <w:szCs w:val="22"/>
              </w:rPr>
            </w:pPr>
            <w:r w:rsidRPr="009E5429">
              <w:rPr>
                <w:color w:val="000000"/>
                <w:sz w:val="22"/>
                <w:szCs w:val="22"/>
              </w:rPr>
              <w:t xml:space="preserve">3. Informatyka w zarządzaniu </w:t>
            </w:r>
          </w:p>
          <w:p w14:paraId="5BBCC3D0" w14:textId="77777777" w:rsidR="009E5429" w:rsidRPr="009E5429" w:rsidRDefault="009E5429" w:rsidP="009E5429">
            <w:pPr>
              <w:rPr>
                <w:color w:val="000000"/>
                <w:sz w:val="22"/>
                <w:szCs w:val="22"/>
              </w:rPr>
            </w:pPr>
            <w:r w:rsidRPr="009E5429">
              <w:rPr>
                <w:color w:val="000000"/>
                <w:sz w:val="22"/>
                <w:szCs w:val="22"/>
              </w:rPr>
              <w:t>4. Marketingowe zarządzanie przedsiębiorstwem</w:t>
            </w:r>
          </w:p>
          <w:p w14:paraId="73B0EC70" w14:textId="77777777" w:rsidR="009E5429" w:rsidRPr="009E5429" w:rsidRDefault="009E5429" w:rsidP="009E5429">
            <w:pPr>
              <w:rPr>
                <w:color w:val="000000"/>
                <w:sz w:val="22"/>
                <w:szCs w:val="22"/>
              </w:rPr>
            </w:pPr>
            <w:r w:rsidRPr="009E5429">
              <w:rPr>
                <w:color w:val="000000"/>
                <w:sz w:val="22"/>
                <w:szCs w:val="22"/>
              </w:rPr>
              <w:t>5. Rachunkowość dla menedżerów</w:t>
            </w:r>
          </w:p>
          <w:p w14:paraId="656B686A" w14:textId="77777777" w:rsidR="00961A9D" w:rsidRPr="00C32FE4" w:rsidRDefault="009E5429" w:rsidP="009E5429">
            <w:pPr>
              <w:rPr>
                <w:rFonts w:cs="Times New Roman"/>
                <w:color w:val="000000"/>
                <w:sz w:val="22"/>
                <w:szCs w:val="22"/>
              </w:rPr>
            </w:pPr>
            <w:r w:rsidRPr="009E5429">
              <w:rPr>
                <w:color w:val="000000"/>
                <w:sz w:val="22"/>
                <w:szCs w:val="22"/>
              </w:rPr>
              <w:t>6. Zarządzanie agrobiznesem</w:t>
            </w:r>
          </w:p>
        </w:tc>
      </w:tr>
      <w:tr w:rsidR="00961A9D" w:rsidRPr="00C32FE4" w14:paraId="4AA028D3" w14:textId="77777777" w:rsidTr="006D4DF5">
        <w:trPr>
          <w:trHeight w:val="340"/>
          <w:jc w:val="center"/>
        </w:trPr>
        <w:tc>
          <w:tcPr>
            <w:tcW w:w="3775" w:type="dxa"/>
            <w:shd w:val="clear" w:color="auto" w:fill="F2F2F2"/>
            <w:vAlign w:val="center"/>
          </w:tcPr>
          <w:p w14:paraId="41F5E94F"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120450E5" w14:textId="6020F96F"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Wydział Zarządzania/</w:t>
            </w:r>
            <w:r w:rsidRPr="004363C8">
              <w:rPr>
                <w:rFonts w:cs="Times New Roman"/>
                <w:color w:val="000000"/>
              </w:rPr>
              <w:t xml:space="preserve"> </w:t>
            </w:r>
            <w:r w:rsidR="000611B1">
              <w:rPr>
                <w:rFonts w:cs="Times New Roman"/>
                <w:color w:val="000000"/>
                <w:sz w:val="22"/>
                <w:szCs w:val="22"/>
              </w:rPr>
              <w:t>Katedra Zarządzania Innowacjami Organizacyjnymi</w:t>
            </w:r>
          </w:p>
        </w:tc>
      </w:tr>
      <w:tr w:rsidR="00961A9D" w:rsidRPr="00C32FE4" w14:paraId="5F9481A2" w14:textId="77777777" w:rsidTr="006D4DF5">
        <w:trPr>
          <w:trHeight w:val="340"/>
          <w:jc w:val="center"/>
        </w:trPr>
        <w:tc>
          <w:tcPr>
            <w:tcW w:w="3775" w:type="dxa"/>
            <w:shd w:val="clear" w:color="auto" w:fill="F2F2F2"/>
            <w:vAlign w:val="center"/>
          </w:tcPr>
          <w:p w14:paraId="7D4AF300"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r>
              <w:rPr>
                <w:rFonts w:cs="Times New Roman"/>
                <w:color w:val="000000"/>
                <w:sz w:val="22"/>
                <w:szCs w:val="22"/>
              </w:rPr>
              <w:t xml:space="preserve"> </w:t>
            </w:r>
            <w:r w:rsidRPr="00961A9D">
              <w:rPr>
                <w:rFonts w:cs="Times New Roman"/>
                <w:color w:val="000000"/>
                <w:sz w:val="22"/>
                <w:szCs w:val="22"/>
              </w:rPr>
              <w:t>osoby odpowiedzialnej za przygotowanie sylabusa</w:t>
            </w:r>
          </w:p>
        </w:tc>
        <w:tc>
          <w:tcPr>
            <w:tcW w:w="5864" w:type="dxa"/>
            <w:vAlign w:val="center"/>
          </w:tcPr>
          <w:p w14:paraId="3F594AB9"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dr </w:t>
            </w:r>
            <w:r w:rsidR="00567F72">
              <w:rPr>
                <w:rFonts w:cs="Times New Roman"/>
                <w:color w:val="000000"/>
                <w:sz w:val="22"/>
                <w:szCs w:val="22"/>
              </w:rPr>
              <w:t>inż. Anna Jakubczak</w:t>
            </w:r>
          </w:p>
        </w:tc>
      </w:tr>
      <w:tr w:rsidR="00961A9D" w:rsidRPr="00C32FE4" w14:paraId="627D86E6" w14:textId="77777777" w:rsidTr="006D4DF5">
        <w:trPr>
          <w:trHeight w:val="340"/>
          <w:jc w:val="center"/>
        </w:trPr>
        <w:tc>
          <w:tcPr>
            <w:tcW w:w="3775" w:type="dxa"/>
            <w:shd w:val="clear" w:color="auto" w:fill="F2F2F2"/>
            <w:vAlign w:val="center"/>
          </w:tcPr>
          <w:p w14:paraId="5F3E094E"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69F7CCED" w14:textId="77777777" w:rsidR="00961A9D" w:rsidRPr="00C32FE4" w:rsidRDefault="00B96D17" w:rsidP="0067447A">
            <w:pPr>
              <w:widowControl w:val="0"/>
              <w:autoSpaceDE w:val="0"/>
              <w:autoSpaceDN w:val="0"/>
              <w:adjustRightInd w:val="0"/>
              <w:rPr>
                <w:rFonts w:cs="Times New Roman"/>
                <w:iCs/>
                <w:color w:val="000000"/>
                <w:sz w:val="22"/>
                <w:szCs w:val="22"/>
              </w:rPr>
            </w:pPr>
            <w:r>
              <w:rPr>
                <w:rFonts w:cs="Times New Roman"/>
                <w:iCs/>
                <w:color w:val="000000"/>
                <w:sz w:val="22"/>
                <w:szCs w:val="22"/>
              </w:rPr>
              <w:t>M</w:t>
            </w:r>
            <w:r w:rsidR="00961A9D" w:rsidRPr="00C32FE4">
              <w:rPr>
                <w:rFonts w:cs="Times New Roman"/>
                <w:iCs/>
                <w:color w:val="000000"/>
                <w:sz w:val="22"/>
                <w:szCs w:val="22"/>
              </w:rPr>
              <w:t>ikroekonomia, podstawy zarządzania</w:t>
            </w:r>
          </w:p>
        </w:tc>
      </w:tr>
      <w:tr w:rsidR="00961A9D" w:rsidRPr="00C32FE4" w14:paraId="4546505E" w14:textId="77777777" w:rsidTr="006D4DF5">
        <w:trPr>
          <w:trHeight w:val="340"/>
          <w:jc w:val="center"/>
        </w:trPr>
        <w:tc>
          <w:tcPr>
            <w:tcW w:w="3775" w:type="dxa"/>
            <w:shd w:val="clear" w:color="auto" w:fill="F2F2F2"/>
            <w:vAlign w:val="center"/>
          </w:tcPr>
          <w:p w14:paraId="04AD077D"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7D050965" w14:textId="77777777" w:rsidR="00961A9D" w:rsidRPr="00C32FE4" w:rsidRDefault="00961A9D" w:rsidP="0067447A">
            <w:pPr>
              <w:widowControl w:val="0"/>
              <w:autoSpaceDE w:val="0"/>
              <w:autoSpaceDN w:val="0"/>
              <w:adjustRightInd w:val="0"/>
              <w:rPr>
                <w:rFonts w:cs="Times New Roman"/>
                <w:bCs/>
                <w:iCs/>
                <w:color w:val="000000"/>
                <w:sz w:val="22"/>
                <w:szCs w:val="22"/>
              </w:rPr>
            </w:pPr>
            <w:r w:rsidRPr="00C32FE4">
              <w:rPr>
                <w:rFonts w:cs="Times New Roman"/>
                <w:bCs/>
                <w:iCs/>
                <w:color w:val="000000"/>
                <w:sz w:val="22"/>
                <w:szCs w:val="22"/>
              </w:rPr>
              <w:t xml:space="preserve">brak wymagań </w:t>
            </w:r>
          </w:p>
        </w:tc>
      </w:tr>
    </w:tbl>
    <w:p w14:paraId="3585F68C" w14:textId="77777777" w:rsidR="00961A9D" w:rsidRPr="00C32FE4" w:rsidRDefault="00961A9D" w:rsidP="00AB0796">
      <w:pPr>
        <w:pStyle w:val="Akapitzlist1"/>
        <w:numPr>
          <w:ilvl w:val="1"/>
          <w:numId w:val="4"/>
        </w:numPr>
        <w:spacing w:before="120" w:after="120"/>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61A9D" w:rsidRPr="00C32FE4" w14:paraId="5075EA5F" w14:textId="77777777" w:rsidTr="006D4DF5">
        <w:trPr>
          <w:trHeight w:val="371"/>
          <w:jc w:val="center"/>
        </w:trPr>
        <w:tc>
          <w:tcPr>
            <w:tcW w:w="956" w:type="dxa"/>
            <w:vMerge w:val="restart"/>
            <w:shd w:val="clear" w:color="auto" w:fill="F2F2F2"/>
            <w:vAlign w:val="center"/>
          </w:tcPr>
          <w:p w14:paraId="6F502EE0" w14:textId="77777777" w:rsidR="00961A9D" w:rsidRPr="00C32FE4" w:rsidRDefault="00961A9D" w:rsidP="0067447A">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bottom w:val="nil"/>
            </w:tcBorders>
            <w:shd w:val="clear" w:color="auto" w:fill="F2F2F2"/>
            <w:vAlign w:val="center"/>
          </w:tcPr>
          <w:p w14:paraId="7223354B" w14:textId="77777777" w:rsidR="00961A9D" w:rsidRPr="00C32FE4" w:rsidRDefault="00052D80" w:rsidP="0067447A">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4BC06A11"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bottom w:val="nil"/>
            </w:tcBorders>
            <w:shd w:val="clear" w:color="auto" w:fill="F2F2F2"/>
            <w:vAlign w:val="center"/>
          </w:tcPr>
          <w:p w14:paraId="2FB1F6B4"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bottom w:val="nil"/>
            </w:tcBorders>
            <w:shd w:val="clear" w:color="auto" w:fill="F2F2F2"/>
            <w:vAlign w:val="center"/>
          </w:tcPr>
          <w:p w14:paraId="595219C7"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bottom w:val="nil"/>
            </w:tcBorders>
            <w:shd w:val="clear" w:color="auto" w:fill="F2F2F2"/>
            <w:vAlign w:val="center"/>
          </w:tcPr>
          <w:p w14:paraId="3DB3BE96"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Seminaria</w:t>
            </w:r>
          </w:p>
        </w:tc>
        <w:tc>
          <w:tcPr>
            <w:tcW w:w="1147" w:type="dxa"/>
            <w:tcBorders>
              <w:bottom w:val="nil"/>
            </w:tcBorders>
            <w:shd w:val="clear" w:color="auto" w:fill="F2F2F2"/>
            <w:vAlign w:val="center"/>
          </w:tcPr>
          <w:p w14:paraId="33A34B6C"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bottom w:val="nil"/>
            </w:tcBorders>
            <w:shd w:val="clear" w:color="auto" w:fill="F2F2F2"/>
          </w:tcPr>
          <w:p w14:paraId="1A913A4A"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 xml:space="preserve">Liczba punktów </w:t>
            </w:r>
          </w:p>
        </w:tc>
      </w:tr>
      <w:tr w:rsidR="00961A9D" w:rsidRPr="00C32FE4" w14:paraId="4E998477" w14:textId="77777777" w:rsidTr="006D4DF5">
        <w:trPr>
          <w:jc w:val="center"/>
        </w:trPr>
        <w:tc>
          <w:tcPr>
            <w:tcW w:w="956" w:type="dxa"/>
            <w:vMerge/>
            <w:shd w:val="clear" w:color="auto" w:fill="F2F2F2"/>
            <w:vAlign w:val="center"/>
          </w:tcPr>
          <w:p w14:paraId="56AD0EE9" w14:textId="77777777" w:rsidR="00961A9D" w:rsidRPr="00C32FE4" w:rsidRDefault="00961A9D" w:rsidP="0067447A">
            <w:pPr>
              <w:jc w:val="center"/>
              <w:rPr>
                <w:rFonts w:cs="Times New Roman"/>
                <w:color w:val="000000"/>
                <w:sz w:val="22"/>
                <w:szCs w:val="22"/>
              </w:rPr>
            </w:pPr>
          </w:p>
        </w:tc>
        <w:tc>
          <w:tcPr>
            <w:tcW w:w="1035" w:type="dxa"/>
            <w:tcBorders>
              <w:top w:val="nil"/>
            </w:tcBorders>
            <w:shd w:val="clear" w:color="auto" w:fill="F2F2F2"/>
            <w:vAlign w:val="center"/>
          </w:tcPr>
          <w:p w14:paraId="4821D6A9"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(W)</w:t>
            </w:r>
          </w:p>
        </w:tc>
        <w:tc>
          <w:tcPr>
            <w:tcW w:w="1390" w:type="dxa"/>
            <w:tcBorders>
              <w:top w:val="nil"/>
            </w:tcBorders>
            <w:shd w:val="clear" w:color="auto" w:fill="F2F2F2"/>
            <w:vAlign w:val="center"/>
          </w:tcPr>
          <w:p w14:paraId="5534FF50"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t>
            </w:r>
          </w:p>
        </w:tc>
        <w:tc>
          <w:tcPr>
            <w:tcW w:w="1545" w:type="dxa"/>
            <w:tcBorders>
              <w:top w:val="nil"/>
            </w:tcBorders>
            <w:shd w:val="clear" w:color="auto" w:fill="F2F2F2"/>
            <w:vAlign w:val="center"/>
          </w:tcPr>
          <w:p w14:paraId="6D338BCF"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(L)</w:t>
            </w:r>
          </w:p>
        </w:tc>
        <w:tc>
          <w:tcPr>
            <w:tcW w:w="1330" w:type="dxa"/>
            <w:tcBorders>
              <w:top w:val="nil"/>
            </w:tcBorders>
            <w:shd w:val="clear" w:color="auto" w:fill="F2F2F2"/>
            <w:vAlign w:val="center"/>
          </w:tcPr>
          <w:p w14:paraId="6D8765AE"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(P)</w:t>
            </w:r>
          </w:p>
        </w:tc>
        <w:tc>
          <w:tcPr>
            <w:tcW w:w="1174" w:type="dxa"/>
            <w:tcBorders>
              <w:top w:val="nil"/>
            </w:tcBorders>
            <w:shd w:val="clear" w:color="auto" w:fill="F2F2F2"/>
            <w:vAlign w:val="center"/>
          </w:tcPr>
          <w:p w14:paraId="7E54AA2F"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(S)</w:t>
            </w:r>
          </w:p>
        </w:tc>
        <w:tc>
          <w:tcPr>
            <w:tcW w:w="1147" w:type="dxa"/>
            <w:tcBorders>
              <w:top w:val="nil"/>
            </w:tcBorders>
            <w:shd w:val="clear" w:color="auto" w:fill="F2F2F2"/>
            <w:vAlign w:val="center"/>
          </w:tcPr>
          <w:p w14:paraId="1111D586"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(T)</w:t>
            </w:r>
          </w:p>
        </w:tc>
        <w:tc>
          <w:tcPr>
            <w:tcW w:w="1062" w:type="dxa"/>
            <w:tcBorders>
              <w:top w:val="nil"/>
            </w:tcBorders>
            <w:shd w:val="clear" w:color="auto" w:fill="F2F2F2"/>
          </w:tcPr>
          <w:p w14:paraId="74392050"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ECTS</w:t>
            </w:r>
          </w:p>
        </w:tc>
      </w:tr>
      <w:tr w:rsidR="00961A9D" w:rsidRPr="00C32FE4" w14:paraId="43A92C70" w14:textId="77777777" w:rsidTr="0067447A">
        <w:trPr>
          <w:trHeight w:val="340"/>
          <w:jc w:val="center"/>
        </w:trPr>
        <w:tc>
          <w:tcPr>
            <w:tcW w:w="956" w:type="dxa"/>
          </w:tcPr>
          <w:p w14:paraId="727B962E" w14:textId="77777777" w:rsidR="00961A9D" w:rsidRPr="00C32FE4" w:rsidRDefault="00961A9D" w:rsidP="0067447A">
            <w:pPr>
              <w:jc w:val="center"/>
              <w:rPr>
                <w:rFonts w:cs="Times New Roman"/>
                <w:iCs/>
                <w:color w:val="000000"/>
                <w:sz w:val="22"/>
                <w:szCs w:val="22"/>
              </w:rPr>
            </w:pPr>
            <w:r w:rsidRPr="00C32FE4">
              <w:rPr>
                <w:rFonts w:cs="Times New Roman"/>
                <w:iCs/>
                <w:color w:val="000000"/>
                <w:sz w:val="22"/>
                <w:szCs w:val="22"/>
              </w:rPr>
              <w:t>I</w:t>
            </w:r>
          </w:p>
        </w:tc>
        <w:tc>
          <w:tcPr>
            <w:tcW w:w="1035" w:type="dxa"/>
          </w:tcPr>
          <w:p w14:paraId="0A3D5175" w14:textId="77777777" w:rsidR="00961A9D" w:rsidRPr="00C32FE4" w:rsidRDefault="00961A9D" w:rsidP="0067447A">
            <w:pPr>
              <w:jc w:val="center"/>
              <w:rPr>
                <w:rFonts w:cs="Times New Roman"/>
                <w:iCs/>
                <w:color w:val="000000"/>
                <w:sz w:val="22"/>
                <w:szCs w:val="22"/>
                <w:vertAlign w:val="superscript"/>
              </w:rPr>
            </w:pPr>
            <w:r w:rsidRPr="00C32FE4">
              <w:rPr>
                <w:rFonts w:cs="Times New Roman"/>
                <w:iCs/>
                <w:color w:val="000000"/>
                <w:sz w:val="22"/>
                <w:szCs w:val="22"/>
              </w:rPr>
              <w:t>15</w:t>
            </w:r>
            <w:r w:rsidRPr="00C32FE4">
              <w:rPr>
                <w:rFonts w:cs="Times New Roman"/>
                <w:iCs/>
                <w:color w:val="000000"/>
                <w:sz w:val="22"/>
                <w:szCs w:val="22"/>
                <w:vertAlign w:val="superscript"/>
              </w:rPr>
              <w:t>E</w:t>
            </w:r>
          </w:p>
        </w:tc>
        <w:tc>
          <w:tcPr>
            <w:tcW w:w="1390" w:type="dxa"/>
          </w:tcPr>
          <w:p w14:paraId="6D6ABAF6" w14:textId="77777777" w:rsidR="00961A9D" w:rsidRPr="00C32FE4" w:rsidRDefault="00961A9D" w:rsidP="0067447A">
            <w:pPr>
              <w:jc w:val="center"/>
              <w:rPr>
                <w:rFonts w:cs="Times New Roman"/>
                <w:iCs/>
                <w:color w:val="000000"/>
                <w:sz w:val="22"/>
                <w:szCs w:val="22"/>
              </w:rPr>
            </w:pPr>
            <w:r w:rsidRPr="00C32FE4">
              <w:rPr>
                <w:rFonts w:cs="Times New Roman"/>
                <w:iCs/>
                <w:color w:val="000000"/>
                <w:sz w:val="22"/>
                <w:szCs w:val="22"/>
              </w:rPr>
              <w:t>15</w:t>
            </w:r>
          </w:p>
        </w:tc>
        <w:tc>
          <w:tcPr>
            <w:tcW w:w="1545" w:type="dxa"/>
          </w:tcPr>
          <w:p w14:paraId="329357D2" w14:textId="77777777" w:rsidR="00961A9D" w:rsidRPr="00C32FE4" w:rsidRDefault="00961A9D" w:rsidP="0067447A">
            <w:pPr>
              <w:jc w:val="center"/>
              <w:rPr>
                <w:rFonts w:cs="Times New Roman"/>
                <w:iCs/>
                <w:color w:val="000000"/>
                <w:sz w:val="22"/>
                <w:szCs w:val="22"/>
              </w:rPr>
            </w:pPr>
          </w:p>
        </w:tc>
        <w:tc>
          <w:tcPr>
            <w:tcW w:w="1330" w:type="dxa"/>
          </w:tcPr>
          <w:p w14:paraId="599CCEDB" w14:textId="77777777" w:rsidR="00961A9D" w:rsidRPr="00C32FE4" w:rsidRDefault="00961A9D" w:rsidP="0067447A">
            <w:pPr>
              <w:jc w:val="center"/>
              <w:rPr>
                <w:rFonts w:cs="Times New Roman"/>
                <w:iCs/>
                <w:color w:val="000000"/>
                <w:sz w:val="22"/>
                <w:szCs w:val="22"/>
              </w:rPr>
            </w:pPr>
          </w:p>
        </w:tc>
        <w:tc>
          <w:tcPr>
            <w:tcW w:w="1174" w:type="dxa"/>
          </w:tcPr>
          <w:p w14:paraId="6FB890E8" w14:textId="77777777" w:rsidR="00961A9D" w:rsidRPr="00C32FE4" w:rsidRDefault="00961A9D" w:rsidP="0067447A">
            <w:pPr>
              <w:jc w:val="center"/>
              <w:rPr>
                <w:rFonts w:cs="Times New Roman"/>
                <w:iCs/>
                <w:color w:val="000000"/>
                <w:sz w:val="22"/>
                <w:szCs w:val="22"/>
              </w:rPr>
            </w:pPr>
          </w:p>
        </w:tc>
        <w:tc>
          <w:tcPr>
            <w:tcW w:w="1147" w:type="dxa"/>
          </w:tcPr>
          <w:p w14:paraId="169BFCF5" w14:textId="77777777" w:rsidR="00961A9D" w:rsidRPr="00C32FE4" w:rsidRDefault="00961A9D" w:rsidP="0067447A">
            <w:pPr>
              <w:jc w:val="center"/>
              <w:rPr>
                <w:rFonts w:cs="Times New Roman"/>
                <w:iCs/>
                <w:color w:val="000000"/>
                <w:sz w:val="22"/>
                <w:szCs w:val="22"/>
              </w:rPr>
            </w:pPr>
          </w:p>
        </w:tc>
        <w:tc>
          <w:tcPr>
            <w:tcW w:w="1062" w:type="dxa"/>
          </w:tcPr>
          <w:p w14:paraId="79441366" w14:textId="77777777" w:rsidR="00961A9D" w:rsidRPr="00C32FE4" w:rsidRDefault="00961A9D" w:rsidP="0067447A">
            <w:pPr>
              <w:jc w:val="center"/>
              <w:rPr>
                <w:rFonts w:cs="Times New Roman"/>
                <w:iCs/>
                <w:color w:val="000000"/>
                <w:sz w:val="22"/>
                <w:szCs w:val="22"/>
              </w:rPr>
            </w:pPr>
            <w:r>
              <w:rPr>
                <w:rFonts w:cs="Times New Roman"/>
                <w:iCs/>
                <w:color w:val="000000"/>
                <w:sz w:val="22"/>
                <w:szCs w:val="22"/>
              </w:rPr>
              <w:t>5</w:t>
            </w:r>
          </w:p>
        </w:tc>
      </w:tr>
    </w:tbl>
    <w:p w14:paraId="4C1A8C3E"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KSZTAŁCENIA </w:t>
      </w:r>
      <w:r>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61A9D" w:rsidRPr="00C32FE4" w14:paraId="63B616E3" w14:textId="77777777" w:rsidTr="006D4DF5">
        <w:trPr>
          <w:jc w:val="center"/>
        </w:trPr>
        <w:tc>
          <w:tcPr>
            <w:tcW w:w="1090" w:type="dxa"/>
            <w:shd w:val="clear" w:color="auto" w:fill="F2F2F2"/>
            <w:vAlign w:val="center"/>
          </w:tcPr>
          <w:p w14:paraId="31831246"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0C60C28D" w14:textId="77777777" w:rsidR="00961A9D" w:rsidRPr="00C32FE4" w:rsidRDefault="00961A9D" w:rsidP="00961A9D">
            <w:pPr>
              <w:jc w:val="center"/>
              <w:rPr>
                <w:rFonts w:cs="Times New Roman"/>
                <w:color w:val="000000"/>
                <w:sz w:val="22"/>
                <w:szCs w:val="22"/>
              </w:rPr>
            </w:pPr>
            <w:r w:rsidRPr="00C32FE4">
              <w:rPr>
                <w:rFonts w:cs="Times New Roman"/>
                <w:color w:val="000000"/>
                <w:sz w:val="22"/>
                <w:szCs w:val="22"/>
              </w:rPr>
              <w:t xml:space="preserve">Opis efektów </w:t>
            </w:r>
            <w:r>
              <w:rPr>
                <w:rFonts w:cs="Times New Roman"/>
                <w:color w:val="000000"/>
                <w:sz w:val="22"/>
                <w:szCs w:val="22"/>
              </w:rPr>
              <w:t>uczenia się dla przedmiotu</w:t>
            </w:r>
          </w:p>
        </w:tc>
        <w:tc>
          <w:tcPr>
            <w:tcW w:w="1585" w:type="dxa"/>
            <w:shd w:val="clear" w:color="auto" w:fill="F2F2F2"/>
            <w:vAlign w:val="center"/>
          </w:tcPr>
          <w:p w14:paraId="77145AC2"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 xml:space="preserve">Odniesienie do </w:t>
            </w:r>
            <w:r>
              <w:rPr>
                <w:rFonts w:cs="Times New Roman"/>
                <w:color w:val="000000"/>
                <w:sz w:val="22"/>
                <w:szCs w:val="22"/>
              </w:rPr>
              <w:t>kierunkowych efektów uczenia się</w:t>
            </w:r>
          </w:p>
        </w:tc>
        <w:tc>
          <w:tcPr>
            <w:tcW w:w="1596" w:type="dxa"/>
            <w:shd w:val="clear" w:color="auto" w:fill="F2F2F2"/>
            <w:vAlign w:val="center"/>
          </w:tcPr>
          <w:p w14:paraId="62EAC5E0" w14:textId="77777777" w:rsidR="00961A9D" w:rsidRPr="00C32FE4" w:rsidRDefault="00961A9D" w:rsidP="00961A9D">
            <w:pPr>
              <w:jc w:val="center"/>
              <w:rPr>
                <w:rFonts w:cs="Times New Roman"/>
                <w:color w:val="000000"/>
                <w:sz w:val="22"/>
                <w:szCs w:val="22"/>
              </w:rPr>
            </w:pPr>
            <w:r w:rsidRPr="00C32FE4">
              <w:rPr>
                <w:rFonts w:cs="Times New Roman"/>
                <w:color w:val="000000"/>
                <w:sz w:val="22"/>
                <w:szCs w:val="22"/>
              </w:rPr>
              <w:t xml:space="preserve">Odniesienie do </w:t>
            </w:r>
            <w:r>
              <w:rPr>
                <w:rFonts w:cs="Times New Roman"/>
                <w:color w:val="000000"/>
                <w:sz w:val="22"/>
                <w:szCs w:val="22"/>
              </w:rPr>
              <w:t>charakterystyk II stopnia (kod składnika opisu)</w:t>
            </w:r>
          </w:p>
        </w:tc>
      </w:tr>
      <w:tr w:rsidR="00961A9D" w:rsidRPr="00C32FE4" w14:paraId="14E07023" w14:textId="77777777" w:rsidTr="006D4DF5">
        <w:trPr>
          <w:jc w:val="center"/>
        </w:trPr>
        <w:tc>
          <w:tcPr>
            <w:tcW w:w="9657" w:type="dxa"/>
            <w:gridSpan w:val="4"/>
            <w:shd w:val="clear" w:color="auto" w:fill="F2F2F2"/>
            <w:vAlign w:val="center"/>
          </w:tcPr>
          <w:p w14:paraId="5B98ED9C"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WIEDZA</w:t>
            </w:r>
          </w:p>
        </w:tc>
      </w:tr>
      <w:tr w:rsidR="00961A9D" w:rsidRPr="00C32FE4" w14:paraId="51B0A450" w14:textId="77777777" w:rsidTr="0067447A">
        <w:trPr>
          <w:trHeight w:val="283"/>
          <w:jc w:val="center"/>
        </w:trPr>
        <w:tc>
          <w:tcPr>
            <w:tcW w:w="1090" w:type="dxa"/>
          </w:tcPr>
          <w:p w14:paraId="013AA8DD"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W1</w:t>
            </w:r>
          </w:p>
        </w:tc>
        <w:tc>
          <w:tcPr>
            <w:tcW w:w="5386" w:type="dxa"/>
          </w:tcPr>
          <w:p w14:paraId="426CD7F6"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Objaśnia zasady i prawidłowości zarządzania strategicznego w różnych jednostkach gospodarczych</w:t>
            </w:r>
            <w:r w:rsidR="00AE60D8">
              <w:rPr>
                <w:rFonts w:cs="Times New Roman"/>
                <w:color w:val="000000"/>
                <w:sz w:val="22"/>
                <w:szCs w:val="22"/>
              </w:rPr>
              <w:t>.</w:t>
            </w:r>
          </w:p>
        </w:tc>
        <w:tc>
          <w:tcPr>
            <w:tcW w:w="1585" w:type="dxa"/>
          </w:tcPr>
          <w:p w14:paraId="64A5E29D"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K_W0</w:t>
            </w:r>
            <w:r>
              <w:rPr>
                <w:rFonts w:cs="Times New Roman"/>
                <w:color w:val="000000"/>
                <w:sz w:val="22"/>
                <w:szCs w:val="22"/>
              </w:rPr>
              <w:t>3</w:t>
            </w:r>
          </w:p>
          <w:p w14:paraId="4AF39C11" w14:textId="77777777" w:rsidR="00961A9D" w:rsidRPr="00C32FE4" w:rsidRDefault="000B36E9"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7EB71BC1" w14:textId="77777777" w:rsidR="00961A9D" w:rsidRPr="00B00E80" w:rsidRDefault="00B00E80" w:rsidP="0067447A">
            <w:pPr>
              <w:rPr>
                <w:rFonts w:cs="Times New Roman"/>
                <w:color w:val="000000"/>
                <w:sz w:val="22"/>
                <w:szCs w:val="22"/>
              </w:rPr>
            </w:pPr>
            <w:r w:rsidRPr="00B00E80">
              <w:rPr>
                <w:sz w:val="22"/>
                <w:szCs w:val="22"/>
              </w:rPr>
              <w:t>P7S_WG</w:t>
            </w:r>
          </w:p>
        </w:tc>
      </w:tr>
      <w:tr w:rsidR="00961A9D" w:rsidRPr="00C32FE4" w14:paraId="20B0C205" w14:textId="77777777" w:rsidTr="0067447A">
        <w:trPr>
          <w:trHeight w:val="283"/>
          <w:jc w:val="center"/>
        </w:trPr>
        <w:tc>
          <w:tcPr>
            <w:tcW w:w="1090" w:type="dxa"/>
          </w:tcPr>
          <w:p w14:paraId="009C6BCE"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W2</w:t>
            </w:r>
          </w:p>
        </w:tc>
        <w:tc>
          <w:tcPr>
            <w:tcW w:w="5386" w:type="dxa"/>
          </w:tcPr>
          <w:p w14:paraId="0BE0700B"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Ocenia poprawność doboru rozwiązań strategicznych w zarządzaniu</w:t>
            </w:r>
            <w:r w:rsidR="00AE60D8">
              <w:rPr>
                <w:rFonts w:cs="Times New Roman"/>
                <w:color w:val="000000"/>
                <w:sz w:val="22"/>
                <w:szCs w:val="22"/>
              </w:rPr>
              <w:t>.</w:t>
            </w:r>
          </w:p>
        </w:tc>
        <w:tc>
          <w:tcPr>
            <w:tcW w:w="1585" w:type="dxa"/>
          </w:tcPr>
          <w:p w14:paraId="3C36FDE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K_W0</w:t>
            </w:r>
            <w:r>
              <w:rPr>
                <w:rFonts w:cs="Times New Roman"/>
                <w:color w:val="000000"/>
                <w:sz w:val="22"/>
                <w:szCs w:val="22"/>
              </w:rPr>
              <w:t>9</w:t>
            </w:r>
          </w:p>
          <w:p w14:paraId="24B8980C" w14:textId="77777777" w:rsidR="00961A9D" w:rsidRPr="00C32FE4" w:rsidRDefault="000B36E9"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58ADDAD3" w14:textId="77777777" w:rsidR="00961A9D" w:rsidRPr="00B00E80" w:rsidRDefault="00B00E80" w:rsidP="0067447A">
            <w:pPr>
              <w:rPr>
                <w:rFonts w:cs="Times New Roman"/>
                <w:color w:val="000000"/>
                <w:sz w:val="22"/>
                <w:szCs w:val="22"/>
              </w:rPr>
            </w:pPr>
            <w:r w:rsidRPr="00B00E80">
              <w:rPr>
                <w:sz w:val="22"/>
                <w:szCs w:val="22"/>
              </w:rPr>
              <w:t>P7S_WK</w:t>
            </w:r>
          </w:p>
        </w:tc>
      </w:tr>
      <w:tr w:rsidR="00961A9D" w:rsidRPr="00C32FE4" w14:paraId="5AC95178" w14:textId="77777777" w:rsidTr="006D4DF5">
        <w:trPr>
          <w:trHeight w:val="283"/>
          <w:jc w:val="center"/>
        </w:trPr>
        <w:tc>
          <w:tcPr>
            <w:tcW w:w="9657" w:type="dxa"/>
            <w:gridSpan w:val="4"/>
            <w:shd w:val="clear" w:color="auto" w:fill="F2F2F2"/>
          </w:tcPr>
          <w:p w14:paraId="38100CD6" w14:textId="77777777" w:rsidR="00961A9D" w:rsidRPr="00B00E80" w:rsidRDefault="00961A9D" w:rsidP="0067447A">
            <w:pPr>
              <w:jc w:val="center"/>
              <w:rPr>
                <w:rFonts w:cs="Times New Roman"/>
                <w:color w:val="000000"/>
                <w:sz w:val="22"/>
                <w:szCs w:val="22"/>
              </w:rPr>
            </w:pPr>
            <w:r w:rsidRPr="00B00E80">
              <w:rPr>
                <w:rFonts w:cs="Times New Roman"/>
                <w:color w:val="000000"/>
                <w:sz w:val="22"/>
                <w:szCs w:val="22"/>
              </w:rPr>
              <w:t>UMIEJĘTNOŚCI</w:t>
            </w:r>
          </w:p>
        </w:tc>
      </w:tr>
      <w:tr w:rsidR="00961A9D" w:rsidRPr="00C32FE4" w14:paraId="7A0C7A62" w14:textId="77777777" w:rsidTr="0067447A">
        <w:trPr>
          <w:trHeight w:val="283"/>
          <w:jc w:val="center"/>
        </w:trPr>
        <w:tc>
          <w:tcPr>
            <w:tcW w:w="1090" w:type="dxa"/>
          </w:tcPr>
          <w:p w14:paraId="78475FBA"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U1</w:t>
            </w:r>
          </w:p>
        </w:tc>
        <w:tc>
          <w:tcPr>
            <w:tcW w:w="5386" w:type="dxa"/>
          </w:tcPr>
          <w:p w14:paraId="65305B6D"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Proponuje metody analizy strategicznej i planowania strategicznego w rozwiązywaniu problemów zarządzania</w:t>
            </w:r>
            <w:r w:rsidR="00AE60D8">
              <w:rPr>
                <w:rFonts w:cs="Times New Roman"/>
                <w:color w:val="000000"/>
                <w:sz w:val="22"/>
                <w:szCs w:val="22"/>
              </w:rPr>
              <w:t>.</w:t>
            </w:r>
          </w:p>
        </w:tc>
        <w:tc>
          <w:tcPr>
            <w:tcW w:w="1585" w:type="dxa"/>
          </w:tcPr>
          <w:p w14:paraId="0B30645B"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K_U08</w:t>
            </w:r>
          </w:p>
          <w:p w14:paraId="5A869EEB" w14:textId="77777777" w:rsidR="00961A9D" w:rsidRPr="00C32FE4" w:rsidRDefault="000B36E9"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798B8F7C" w14:textId="77777777" w:rsidR="00961A9D" w:rsidRPr="00B00E80" w:rsidRDefault="00B00E80" w:rsidP="0067447A">
            <w:pPr>
              <w:autoSpaceDE w:val="0"/>
              <w:autoSpaceDN w:val="0"/>
              <w:adjustRightInd w:val="0"/>
              <w:rPr>
                <w:rFonts w:cs="Times New Roman"/>
                <w:color w:val="000000"/>
                <w:sz w:val="22"/>
                <w:szCs w:val="22"/>
              </w:rPr>
            </w:pPr>
            <w:r w:rsidRPr="00B00E80">
              <w:rPr>
                <w:sz w:val="22"/>
                <w:szCs w:val="22"/>
              </w:rPr>
              <w:t>P7S_UW</w:t>
            </w:r>
          </w:p>
        </w:tc>
      </w:tr>
      <w:tr w:rsidR="00961A9D" w:rsidRPr="00C32FE4" w14:paraId="292CBD81" w14:textId="77777777" w:rsidTr="0067447A">
        <w:trPr>
          <w:trHeight w:val="283"/>
          <w:jc w:val="center"/>
        </w:trPr>
        <w:tc>
          <w:tcPr>
            <w:tcW w:w="1090" w:type="dxa"/>
          </w:tcPr>
          <w:p w14:paraId="4BC008F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U2</w:t>
            </w:r>
          </w:p>
        </w:tc>
        <w:tc>
          <w:tcPr>
            <w:tcW w:w="5386" w:type="dxa"/>
          </w:tcPr>
          <w:p w14:paraId="2126012B"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Buduje strategie dla różnych jednostek gospodarczych</w:t>
            </w:r>
            <w:r w:rsidR="00AE60D8">
              <w:rPr>
                <w:rFonts w:cs="Times New Roman"/>
                <w:color w:val="000000"/>
                <w:sz w:val="22"/>
                <w:szCs w:val="22"/>
              </w:rPr>
              <w:t>.</w:t>
            </w:r>
          </w:p>
        </w:tc>
        <w:tc>
          <w:tcPr>
            <w:tcW w:w="1585" w:type="dxa"/>
          </w:tcPr>
          <w:p w14:paraId="4A07A2FD"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K_U08</w:t>
            </w:r>
          </w:p>
        </w:tc>
        <w:tc>
          <w:tcPr>
            <w:tcW w:w="1596" w:type="dxa"/>
          </w:tcPr>
          <w:p w14:paraId="2204B1FB" w14:textId="77777777" w:rsidR="00961A9D" w:rsidRPr="00B00E80" w:rsidRDefault="00B00E80" w:rsidP="0067447A">
            <w:pPr>
              <w:autoSpaceDE w:val="0"/>
              <w:autoSpaceDN w:val="0"/>
              <w:adjustRightInd w:val="0"/>
              <w:rPr>
                <w:rFonts w:cs="Times New Roman"/>
                <w:color w:val="000000"/>
                <w:sz w:val="22"/>
                <w:szCs w:val="22"/>
              </w:rPr>
            </w:pPr>
            <w:r w:rsidRPr="00B00E80">
              <w:rPr>
                <w:sz w:val="22"/>
                <w:szCs w:val="22"/>
              </w:rPr>
              <w:t>P7S_UW</w:t>
            </w:r>
          </w:p>
        </w:tc>
      </w:tr>
      <w:tr w:rsidR="00961A9D" w:rsidRPr="00C32FE4" w14:paraId="1B3EE71A" w14:textId="77777777" w:rsidTr="006D4DF5">
        <w:trPr>
          <w:trHeight w:val="283"/>
          <w:jc w:val="center"/>
        </w:trPr>
        <w:tc>
          <w:tcPr>
            <w:tcW w:w="9657" w:type="dxa"/>
            <w:gridSpan w:val="4"/>
            <w:shd w:val="clear" w:color="auto" w:fill="F2F2F2"/>
          </w:tcPr>
          <w:p w14:paraId="346ED71B" w14:textId="77777777" w:rsidR="00961A9D" w:rsidRPr="00B00E80" w:rsidRDefault="00961A9D" w:rsidP="0067447A">
            <w:pPr>
              <w:jc w:val="center"/>
              <w:rPr>
                <w:rFonts w:cs="Times New Roman"/>
                <w:color w:val="000000"/>
                <w:sz w:val="22"/>
                <w:szCs w:val="22"/>
              </w:rPr>
            </w:pPr>
            <w:r w:rsidRPr="00B00E80">
              <w:rPr>
                <w:rFonts w:cs="Times New Roman"/>
                <w:color w:val="000000"/>
                <w:sz w:val="22"/>
                <w:szCs w:val="22"/>
              </w:rPr>
              <w:t>KOMPETENCJE SPOŁECZNE</w:t>
            </w:r>
          </w:p>
        </w:tc>
      </w:tr>
      <w:tr w:rsidR="00961A9D" w:rsidRPr="00C32FE4" w14:paraId="311B1ACA" w14:textId="77777777" w:rsidTr="0067447A">
        <w:trPr>
          <w:trHeight w:val="283"/>
          <w:jc w:val="center"/>
        </w:trPr>
        <w:tc>
          <w:tcPr>
            <w:tcW w:w="1090" w:type="dxa"/>
          </w:tcPr>
          <w:p w14:paraId="57347E13"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K1</w:t>
            </w:r>
          </w:p>
        </w:tc>
        <w:tc>
          <w:tcPr>
            <w:tcW w:w="5386" w:type="dxa"/>
          </w:tcPr>
          <w:p w14:paraId="13D5907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Wspólnie z zespołem przygotowuje i wygłasza propozycje strategii dla wybranej jednostki gospodarczej</w:t>
            </w:r>
            <w:r w:rsidR="00AE60D8">
              <w:rPr>
                <w:rFonts w:cs="Times New Roman"/>
                <w:color w:val="000000"/>
                <w:sz w:val="22"/>
                <w:szCs w:val="22"/>
              </w:rPr>
              <w:t>.</w:t>
            </w:r>
          </w:p>
        </w:tc>
        <w:tc>
          <w:tcPr>
            <w:tcW w:w="1585" w:type="dxa"/>
          </w:tcPr>
          <w:p w14:paraId="031519B4"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K_K03</w:t>
            </w:r>
          </w:p>
          <w:p w14:paraId="5B87BF64" w14:textId="77777777" w:rsidR="00961A9D" w:rsidRPr="00C32FE4" w:rsidRDefault="000B36E9"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01C65798" w14:textId="77777777" w:rsidR="00961A9D" w:rsidRPr="00B00E80" w:rsidRDefault="00B00E80" w:rsidP="0067447A">
            <w:pPr>
              <w:rPr>
                <w:rFonts w:cs="Times New Roman"/>
                <w:color w:val="000000"/>
                <w:sz w:val="22"/>
                <w:szCs w:val="22"/>
              </w:rPr>
            </w:pPr>
            <w:r w:rsidRPr="00B00E80">
              <w:rPr>
                <w:sz w:val="22"/>
                <w:szCs w:val="22"/>
              </w:rPr>
              <w:t>P7S_KR</w:t>
            </w:r>
          </w:p>
        </w:tc>
      </w:tr>
    </w:tbl>
    <w:p w14:paraId="77DF968A"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61A9D" w:rsidRPr="00C32FE4" w14:paraId="12157E2A" w14:textId="77777777" w:rsidTr="0067447A">
        <w:trPr>
          <w:jc w:val="center"/>
        </w:trPr>
        <w:tc>
          <w:tcPr>
            <w:tcW w:w="9638" w:type="dxa"/>
          </w:tcPr>
          <w:p w14:paraId="579F3733" w14:textId="77777777" w:rsidR="00961A9D" w:rsidRPr="00C32FE4" w:rsidRDefault="00EF7BF8" w:rsidP="0067447A">
            <w:pPr>
              <w:jc w:val="both"/>
              <w:rPr>
                <w:rFonts w:cs="Times New Roman"/>
                <w:color w:val="000000"/>
                <w:sz w:val="22"/>
                <w:szCs w:val="22"/>
              </w:rPr>
            </w:pPr>
            <w:r>
              <w:rPr>
                <w:rFonts w:cs="Times New Roman"/>
                <w:color w:val="000000"/>
                <w:sz w:val="22"/>
                <w:szCs w:val="22"/>
              </w:rPr>
              <w:lastRenderedPageBreak/>
              <w:t>Wykład multimedialny</w:t>
            </w:r>
            <w:r w:rsidR="00961A9D" w:rsidRPr="00C32FE4">
              <w:rPr>
                <w:rFonts w:cs="Times New Roman"/>
                <w:color w:val="000000"/>
                <w:sz w:val="22"/>
                <w:szCs w:val="22"/>
              </w:rPr>
              <w:t>, dyskusja podczas ćwiczeń</w:t>
            </w:r>
            <w:r w:rsidR="00567F72">
              <w:rPr>
                <w:rFonts w:cs="Times New Roman"/>
                <w:color w:val="000000"/>
                <w:sz w:val="22"/>
                <w:szCs w:val="22"/>
              </w:rPr>
              <w:t>, praca w grupach, rozwiązywanie zadań</w:t>
            </w:r>
          </w:p>
        </w:tc>
      </w:tr>
    </w:tbl>
    <w:p w14:paraId="5D95D48B"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61A9D" w:rsidRPr="00C32FE4" w14:paraId="3AF8176A" w14:textId="77777777" w:rsidTr="0067447A">
        <w:trPr>
          <w:jc w:val="center"/>
        </w:trPr>
        <w:tc>
          <w:tcPr>
            <w:tcW w:w="9638" w:type="dxa"/>
          </w:tcPr>
          <w:p w14:paraId="5807B6AE" w14:textId="77777777" w:rsidR="00961A9D" w:rsidRPr="00C32FE4" w:rsidRDefault="00961A9D" w:rsidP="0067447A">
            <w:pPr>
              <w:pStyle w:val="Akapitzlist1"/>
              <w:ind w:left="34"/>
              <w:jc w:val="both"/>
              <w:rPr>
                <w:b/>
                <w:bCs/>
                <w:color w:val="000000"/>
                <w:sz w:val="22"/>
                <w:szCs w:val="22"/>
              </w:rPr>
            </w:pPr>
            <w:r w:rsidRPr="00C32FE4">
              <w:rPr>
                <w:color w:val="000000"/>
                <w:sz w:val="22"/>
                <w:szCs w:val="22"/>
              </w:rPr>
              <w:t xml:space="preserve">egzamin ustny, </w:t>
            </w:r>
            <w:r w:rsidR="00567F72">
              <w:rPr>
                <w:color w:val="000000"/>
                <w:sz w:val="22"/>
                <w:szCs w:val="22"/>
              </w:rPr>
              <w:t>zadania</w:t>
            </w:r>
            <w:r w:rsidRPr="00C32FE4">
              <w:rPr>
                <w:color w:val="000000"/>
                <w:sz w:val="22"/>
                <w:szCs w:val="22"/>
              </w:rPr>
              <w:t>, referaty w trakcie zajęć, prezentacja w trakcie zajęć</w:t>
            </w:r>
          </w:p>
        </w:tc>
      </w:tr>
    </w:tbl>
    <w:p w14:paraId="5AA70E0E"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DD16D9">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61A9D" w:rsidRPr="00C32FE4" w14:paraId="77125F31" w14:textId="77777777" w:rsidTr="006D4DF5">
        <w:trPr>
          <w:jc w:val="center"/>
        </w:trPr>
        <w:tc>
          <w:tcPr>
            <w:tcW w:w="2214" w:type="dxa"/>
            <w:shd w:val="clear" w:color="auto" w:fill="F2F2F2"/>
          </w:tcPr>
          <w:p w14:paraId="55D3130A" w14:textId="77777777" w:rsidR="00961A9D" w:rsidRPr="00C32FE4" w:rsidRDefault="00647E84"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Wykłady</w:t>
            </w:r>
          </w:p>
        </w:tc>
        <w:tc>
          <w:tcPr>
            <w:tcW w:w="7424" w:type="dxa"/>
          </w:tcPr>
          <w:p w14:paraId="1D8E4C50"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Istota strategii i zarządzania strategicznego. Szkoły i nurty zarządzania strategicznego. Poziomy i rodzaje klasycznych strategii. Globalny i lokalny kontekst strategii. Wizja misja i cele strategiczne organizacji. Metody analizy strategicznej otoczenia dalszego i bliskiego organizacji. Metody planowania strategicznego. Implementacja strategii. Strategia a struktura oraz strategia a kultura organizacji. Controling strategiczny. Zarządzanie strategiczne charakterystyczne dla nurtu zasobowego. Organizacja ucząca się. Strategie kooperacji i tworzenia wartości dodanej. Modele biznesu (bezpieczeństwa). Zarządzanie strategiczne w narastającej turbulencji otoczenia.</w:t>
            </w:r>
          </w:p>
        </w:tc>
      </w:tr>
      <w:tr w:rsidR="00961A9D" w:rsidRPr="00C32FE4" w14:paraId="384F6CA8" w14:textId="77777777" w:rsidTr="006D4DF5">
        <w:trPr>
          <w:jc w:val="center"/>
        </w:trPr>
        <w:tc>
          <w:tcPr>
            <w:tcW w:w="2214" w:type="dxa"/>
            <w:shd w:val="clear" w:color="auto" w:fill="F2F2F2"/>
          </w:tcPr>
          <w:p w14:paraId="16DADB9B" w14:textId="77777777" w:rsidR="00961A9D" w:rsidRPr="00C32FE4" w:rsidRDefault="00961A9D" w:rsidP="00AB07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C32FE4">
              <w:rPr>
                <w:rFonts w:cs="Times New Roman"/>
                <w:iCs/>
                <w:color w:val="000000"/>
                <w:sz w:val="22"/>
                <w:szCs w:val="22"/>
              </w:rPr>
              <w:t xml:space="preserve">Ćwiczenia </w:t>
            </w:r>
          </w:p>
        </w:tc>
        <w:tc>
          <w:tcPr>
            <w:tcW w:w="7424" w:type="dxa"/>
          </w:tcPr>
          <w:p w14:paraId="65278613"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Referat i prezentacja wybranego przedsiębiorstwa oraz analiza 4 obszarów jego działalności, wynikających ze strategicznej karty wyników (SKW).</w:t>
            </w:r>
          </w:p>
        </w:tc>
      </w:tr>
    </w:tbl>
    <w:p w14:paraId="5A083622"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METODY </w:t>
      </w:r>
      <w:r w:rsidR="00DD16D9">
        <w:rPr>
          <w:rFonts w:cs="Times New Roman"/>
          <w:b/>
          <w:bCs/>
          <w:color w:val="000000"/>
          <w:sz w:val="22"/>
          <w:szCs w:val="22"/>
        </w:rPr>
        <w:t>(SPOSOBY) WERYFIKACJI I OCENY EFEKTÓW UCZENIA SIĘ OSIĄGNIĘTYCH PRZEZ STUDENTA</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741"/>
        <w:gridCol w:w="2126"/>
        <w:gridCol w:w="2126"/>
        <w:gridCol w:w="2268"/>
      </w:tblGrid>
      <w:tr w:rsidR="00961A9D" w:rsidRPr="00AB0796" w14:paraId="6DB47F7C" w14:textId="77777777" w:rsidTr="006D4DF5">
        <w:trPr>
          <w:jc w:val="center"/>
        </w:trPr>
        <w:tc>
          <w:tcPr>
            <w:tcW w:w="1379" w:type="dxa"/>
            <w:vMerge w:val="restart"/>
            <w:shd w:val="clear" w:color="auto" w:fill="F2F2F2"/>
            <w:vAlign w:val="center"/>
          </w:tcPr>
          <w:p w14:paraId="08118CAC" w14:textId="77777777" w:rsidR="00961A9D" w:rsidRPr="00AB0796" w:rsidRDefault="00B12209" w:rsidP="0067447A">
            <w:pPr>
              <w:jc w:val="center"/>
              <w:rPr>
                <w:rFonts w:cs="Times New Roman"/>
                <w:color w:val="000000"/>
                <w:sz w:val="21"/>
                <w:szCs w:val="21"/>
              </w:rPr>
            </w:pPr>
            <w:r w:rsidRPr="00AB0796">
              <w:rPr>
                <w:rFonts w:cs="Times New Roman"/>
                <w:color w:val="000000"/>
                <w:sz w:val="21"/>
                <w:szCs w:val="21"/>
              </w:rPr>
              <w:t>Efekt uczenia się</w:t>
            </w:r>
          </w:p>
        </w:tc>
        <w:tc>
          <w:tcPr>
            <w:tcW w:w="8261" w:type="dxa"/>
            <w:gridSpan w:val="4"/>
            <w:shd w:val="clear" w:color="auto" w:fill="F2F2F2"/>
            <w:vAlign w:val="center"/>
          </w:tcPr>
          <w:p w14:paraId="244E5F8E"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Forma oceny (podano przykładowe)</w:t>
            </w:r>
          </w:p>
        </w:tc>
      </w:tr>
      <w:tr w:rsidR="00961A9D" w:rsidRPr="00AB0796" w14:paraId="705B721C" w14:textId="77777777" w:rsidTr="006D4DF5">
        <w:trPr>
          <w:jc w:val="center"/>
        </w:trPr>
        <w:tc>
          <w:tcPr>
            <w:tcW w:w="1379" w:type="dxa"/>
            <w:vMerge/>
            <w:shd w:val="clear" w:color="auto" w:fill="F2F2F2"/>
            <w:vAlign w:val="center"/>
          </w:tcPr>
          <w:p w14:paraId="408B9B07" w14:textId="77777777" w:rsidR="00961A9D" w:rsidRPr="00AB0796" w:rsidRDefault="00961A9D" w:rsidP="0067447A">
            <w:pPr>
              <w:jc w:val="center"/>
              <w:rPr>
                <w:rFonts w:cs="Times New Roman"/>
                <w:b/>
                <w:bCs/>
                <w:color w:val="000000"/>
                <w:sz w:val="21"/>
                <w:szCs w:val="21"/>
              </w:rPr>
            </w:pPr>
          </w:p>
        </w:tc>
        <w:tc>
          <w:tcPr>
            <w:tcW w:w="1741" w:type="dxa"/>
            <w:shd w:val="clear" w:color="auto" w:fill="F2F2F2"/>
            <w:vAlign w:val="center"/>
          </w:tcPr>
          <w:p w14:paraId="46C7336F"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Egzamin ustny</w:t>
            </w:r>
          </w:p>
        </w:tc>
        <w:tc>
          <w:tcPr>
            <w:tcW w:w="2126" w:type="dxa"/>
            <w:shd w:val="clear" w:color="auto" w:fill="F2F2F2"/>
            <w:vAlign w:val="center"/>
          </w:tcPr>
          <w:p w14:paraId="630D05A2" w14:textId="77777777" w:rsidR="00961A9D" w:rsidRPr="00AB0796" w:rsidRDefault="00567F72" w:rsidP="0067447A">
            <w:pPr>
              <w:jc w:val="center"/>
              <w:rPr>
                <w:rFonts w:cs="Times New Roman"/>
                <w:color w:val="000000"/>
                <w:sz w:val="21"/>
                <w:szCs w:val="21"/>
              </w:rPr>
            </w:pPr>
            <w:r>
              <w:rPr>
                <w:rFonts w:cs="Times New Roman"/>
                <w:color w:val="000000"/>
                <w:sz w:val="21"/>
                <w:szCs w:val="21"/>
              </w:rPr>
              <w:t>Zadania</w:t>
            </w:r>
          </w:p>
        </w:tc>
        <w:tc>
          <w:tcPr>
            <w:tcW w:w="2126" w:type="dxa"/>
            <w:shd w:val="clear" w:color="auto" w:fill="F2F2F2"/>
            <w:vAlign w:val="center"/>
          </w:tcPr>
          <w:p w14:paraId="059E0FAA"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Referat</w:t>
            </w:r>
          </w:p>
        </w:tc>
        <w:tc>
          <w:tcPr>
            <w:tcW w:w="2268" w:type="dxa"/>
            <w:shd w:val="clear" w:color="auto" w:fill="F2F2F2"/>
            <w:vAlign w:val="center"/>
          </w:tcPr>
          <w:p w14:paraId="1BCBB13F"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Prezentacja</w:t>
            </w:r>
          </w:p>
        </w:tc>
      </w:tr>
      <w:tr w:rsidR="00961A9D" w:rsidRPr="00AB0796" w14:paraId="44497C26" w14:textId="77777777" w:rsidTr="0067447A">
        <w:trPr>
          <w:trHeight w:val="283"/>
          <w:jc w:val="center"/>
        </w:trPr>
        <w:tc>
          <w:tcPr>
            <w:tcW w:w="1379" w:type="dxa"/>
          </w:tcPr>
          <w:p w14:paraId="7F358D29"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W1</w:t>
            </w:r>
          </w:p>
        </w:tc>
        <w:tc>
          <w:tcPr>
            <w:tcW w:w="1741" w:type="dxa"/>
          </w:tcPr>
          <w:p w14:paraId="44755ACD"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c>
          <w:tcPr>
            <w:tcW w:w="2126" w:type="dxa"/>
          </w:tcPr>
          <w:p w14:paraId="65293C84"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c>
          <w:tcPr>
            <w:tcW w:w="2126" w:type="dxa"/>
          </w:tcPr>
          <w:p w14:paraId="7A03902E" w14:textId="77777777" w:rsidR="00961A9D" w:rsidRPr="00AB0796" w:rsidRDefault="00961A9D" w:rsidP="0067447A">
            <w:pPr>
              <w:jc w:val="center"/>
              <w:rPr>
                <w:rFonts w:cs="Times New Roman"/>
                <w:color w:val="000000"/>
                <w:sz w:val="21"/>
                <w:szCs w:val="21"/>
              </w:rPr>
            </w:pPr>
          </w:p>
        </w:tc>
        <w:tc>
          <w:tcPr>
            <w:tcW w:w="2268" w:type="dxa"/>
          </w:tcPr>
          <w:p w14:paraId="75BF3B0E" w14:textId="77777777" w:rsidR="00961A9D" w:rsidRPr="00AB0796" w:rsidRDefault="00961A9D" w:rsidP="0067447A">
            <w:pPr>
              <w:jc w:val="center"/>
              <w:rPr>
                <w:rFonts w:cs="Times New Roman"/>
                <w:color w:val="000000"/>
                <w:sz w:val="21"/>
                <w:szCs w:val="21"/>
              </w:rPr>
            </w:pPr>
          </w:p>
        </w:tc>
      </w:tr>
      <w:tr w:rsidR="00961A9D" w:rsidRPr="00AB0796" w14:paraId="4174215B" w14:textId="77777777" w:rsidTr="0067447A">
        <w:trPr>
          <w:trHeight w:val="283"/>
          <w:jc w:val="center"/>
        </w:trPr>
        <w:tc>
          <w:tcPr>
            <w:tcW w:w="1379" w:type="dxa"/>
          </w:tcPr>
          <w:p w14:paraId="522CA594"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W2</w:t>
            </w:r>
          </w:p>
        </w:tc>
        <w:tc>
          <w:tcPr>
            <w:tcW w:w="1741" w:type="dxa"/>
          </w:tcPr>
          <w:p w14:paraId="15D90E90"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c>
          <w:tcPr>
            <w:tcW w:w="2126" w:type="dxa"/>
          </w:tcPr>
          <w:p w14:paraId="43105E17" w14:textId="77777777" w:rsidR="00961A9D" w:rsidRPr="00AB0796" w:rsidRDefault="00961A9D" w:rsidP="0067447A">
            <w:pPr>
              <w:jc w:val="center"/>
              <w:rPr>
                <w:rFonts w:cs="Times New Roman"/>
                <w:color w:val="000000"/>
                <w:sz w:val="21"/>
                <w:szCs w:val="21"/>
              </w:rPr>
            </w:pPr>
          </w:p>
        </w:tc>
        <w:tc>
          <w:tcPr>
            <w:tcW w:w="2126" w:type="dxa"/>
          </w:tcPr>
          <w:p w14:paraId="65F65F89" w14:textId="77777777" w:rsidR="00961A9D" w:rsidRPr="00AB0796" w:rsidRDefault="00961A9D" w:rsidP="0067447A">
            <w:pPr>
              <w:jc w:val="center"/>
              <w:rPr>
                <w:rFonts w:cs="Times New Roman"/>
                <w:color w:val="000000"/>
                <w:sz w:val="21"/>
                <w:szCs w:val="21"/>
              </w:rPr>
            </w:pPr>
          </w:p>
        </w:tc>
        <w:tc>
          <w:tcPr>
            <w:tcW w:w="2268" w:type="dxa"/>
          </w:tcPr>
          <w:p w14:paraId="37BBFA0A" w14:textId="77777777" w:rsidR="00961A9D" w:rsidRPr="00AB0796" w:rsidRDefault="00961A9D" w:rsidP="0067447A">
            <w:pPr>
              <w:jc w:val="center"/>
              <w:rPr>
                <w:rFonts w:cs="Times New Roman"/>
                <w:color w:val="000000"/>
                <w:sz w:val="21"/>
                <w:szCs w:val="21"/>
              </w:rPr>
            </w:pPr>
          </w:p>
        </w:tc>
      </w:tr>
      <w:tr w:rsidR="00961A9D" w:rsidRPr="00AB0796" w14:paraId="0D694237" w14:textId="77777777" w:rsidTr="0067447A">
        <w:trPr>
          <w:trHeight w:val="283"/>
          <w:jc w:val="center"/>
        </w:trPr>
        <w:tc>
          <w:tcPr>
            <w:tcW w:w="1379" w:type="dxa"/>
          </w:tcPr>
          <w:p w14:paraId="1F308417"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U1</w:t>
            </w:r>
          </w:p>
        </w:tc>
        <w:tc>
          <w:tcPr>
            <w:tcW w:w="1741" w:type="dxa"/>
          </w:tcPr>
          <w:p w14:paraId="23482CA4"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c>
          <w:tcPr>
            <w:tcW w:w="2126" w:type="dxa"/>
          </w:tcPr>
          <w:p w14:paraId="22E55198" w14:textId="77777777" w:rsidR="00961A9D" w:rsidRPr="00AB0796" w:rsidRDefault="00961A9D" w:rsidP="0067447A">
            <w:pPr>
              <w:jc w:val="center"/>
              <w:rPr>
                <w:rFonts w:cs="Times New Roman"/>
                <w:color w:val="000000"/>
                <w:sz w:val="21"/>
                <w:szCs w:val="21"/>
              </w:rPr>
            </w:pPr>
          </w:p>
        </w:tc>
        <w:tc>
          <w:tcPr>
            <w:tcW w:w="2126" w:type="dxa"/>
          </w:tcPr>
          <w:p w14:paraId="5277E8AB"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c>
          <w:tcPr>
            <w:tcW w:w="2268" w:type="dxa"/>
          </w:tcPr>
          <w:p w14:paraId="5D25C7A7"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r>
      <w:tr w:rsidR="00961A9D" w:rsidRPr="00AB0796" w14:paraId="4E8B56BE" w14:textId="77777777" w:rsidTr="0067447A">
        <w:trPr>
          <w:trHeight w:val="283"/>
          <w:jc w:val="center"/>
        </w:trPr>
        <w:tc>
          <w:tcPr>
            <w:tcW w:w="1379" w:type="dxa"/>
          </w:tcPr>
          <w:p w14:paraId="1A1DE4B7"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U2</w:t>
            </w:r>
          </w:p>
        </w:tc>
        <w:tc>
          <w:tcPr>
            <w:tcW w:w="1741" w:type="dxa"/>
          </w:tcPr>
          <w:p w14:paraId="07DC04D2" w14:textId="77777777" w:rsidR="00961A9D" w:rsidRPr="00AB0796" w:rsidRDefault="00961A9D" w:rsidP="0067447A">
            <w:pPr>
              <w:jc w:val="center"/>
              <w:rPr>
                <w:rFonts w:cs="Times New Roman"/>
                <w:color w:val="000000"/>
                <w:sz w:val="21"/>
                <w:szCs w:val="21"/>
              </w:rPr>
            </w:pPr>
          </w:p>
        </w:tc>
        <w:tc>
          <w:tcPr>
            <w:tcW w:w="2126" w:type="dxa"/>
          </w:tcPr>
          <w:p w14:paraId="1EB19294" w14:textId="77777777" w:rsidR="00961A9D" w:rsidRPr="00AB0796" w:rsidRDefault="00961A9D" w:rsidP="0067447A">
            <w:pPr>
              <w:jc w:val="center"/>
              <w:rPr>
                <w:rFonts w:cs="Times New Roman"/>
                <w:color w:val="000000"/>
                <w:sz w:val="21"/>
                <w:szCs w:val="21"/>
              </w:rPr>
            </w:pPr>
          </w:p>
        </w:tc>
        <w:tc>
          <w:tcPr>
            <w:tcW w:w="2126" w:type="dxa"/>
          </w:tcPr>
          <w:p w14:paraId="1D510AA4" w14:textId="77777777" w:rsidR="00961A9D" w:rsidRPr="00AB0796" w:rsidRDefault="00961A9D" w:rsidP="0067447A">
            <w:pPr>
              <w:jc w:val="center"/>
              <w:rPr>
                <w:rFonts w:cs="Times New Roman"/>
                <w:color w:val="000000"/>
                <w:sz w:val="21"/>
                <w:szCs w:val="21"/>
              </w:rPr>
            </w:pPr>
          </w:p>
        </w:tc>
        <w:tc>
          <w:tcPr>
            <w:tcW w:w="2268" w:type="dxa"/>
          </w:tcPr>
          <w:p w14:paraId="4911E502"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r>
      <w:tr w:rsidR="00961A9D" w:rsidRPr="00AB0796" w14:paraId="4F0523B5" w14:textId="77777777" w:rsidTr="00AB0796">
        <w:trPr>
          <w:trHeight w:val="150"/>
          <w:jc w:val="center"/>
        </w:trPr>
        <w:tc>
          <w:tcPr>
            <w:tcW w:w="1379" w:type="dxa"/>
          </w:tcPr>
          <w:p w14:paraId="528B88C5"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K1</w:t>
            </w:r>
          </w:p>
        </w:tc>
        <w:tc>
          <w:tcPr>
            <w:tcW w:w="1741" w:type="dxa"/>
          </w:tcPr>
          <w:p w14:paraId="4E0ACDEC" w14:textId="77777777" w:rsidR="00961A9D" w:rsidRPr="00AB0796" w:rsidRDefault="00961A9D" w:rsidP="0067447A">
            <w:pPr>
              <w:jc w:val="center"/>
              <w:rPr>
                <w:rFonts w:cs="Times New Roman"/>
                <w:color w:val="000000"/>
                <w:sz w:val="21"/>
                <w:szCs w:val="21"/>
              </w:rPr>
            </w:pPr>
          </w:p>
        </w:tc>
        <w:tc>
          <w:tcPr>
            <w:tcW w:w="2126" w:type="dxa"/>
          </w:tcPr>
          <w:p w14:paraId="0F8AC734" w14:textId="77777777" w:rsidR="00961A9D" w:rsidRPr="00AB0796" w:rsidRDefault="00961A9D" w:rsidP="0067447A">
            <w:pPr>
              <w:jc w:val="center"/>
              <w:rPr>
                <w:rFonts w:cs="Times New Roman"/>
                <w:color w:val="000000"/>
                <w:sz w:val="21"/>
                <w:szCs w:val="21"/>
              </w:rPr>
            </w:pPr>
          </w:p>
        </w:tc>
        <w:tc>
          <w:tcPr>
            <w:tcW w:w="2126" w:type="dxa"/>
          </w:tcPr>
          <w:p w14:paraId="5A08E204" w14:textId="77777777" w:rsidR="00961A9D" w:rsidRPr="00AB0796" w:rsidRDefault="00961A9D" w:rsidP="0067447A">
            <w:pPr>
              <w:jc w:val="center"/>
              <w:rPr>
                <w:rFonts w:cs="Times New Roman"/>
                <w:color w:val="000000"/>
                <w:sz w:val="21"/>
                <w:szCs w:val="21"/>
              </w:rPr>
            </w:pPr>
          </w:p>
        </w:tc>
        <w:tc>
          <w:tcPr>
            <w:tcW w:w="2268" w:type="dxa"/>
          </w:tcPr>
          <w:p w14:paraId="21D3A246" w14:textId="77777777" w:rsidR="00961A9D" w:rsidRPr="00AB0796" w:rsidRDefault="00961A9D" w:rsidP="0067447A">
            <w:pPr>
              <w:jc w:val="center"/>
              <w:rPr>
                <w:rFonts w:cs="Times New Roman"/>
                <w:color w:val="000000"/>
                <w:sz w:val="21"/>
                <w:szCs w:val="21"/>
              </w:rPr>
            </w:pPr>
            <w:r w:rsidRPr="00AB0796">
              <w:rPr>
                <w:rFonts w:cs="Times New Roman"/>
                <w:color w:val="000000"/>
                <w:sz w:val="21"/>
                <w:szCs w:val="21"/>
              </w:rPr>
              <w:t>x</w:t>
            </w:r>
          </w:p>
        </w:tc>
      </w:tr>
    </w:tbl>
    <w:p w14:paraId="1337AD26"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61A9D" w:rsidRPr="00C32FE4" w14:paraId="2A8FCBC5" w14:textId="77777777" w:rsidTr="00AB0796">
        <w:trPr>
          <w:jc w:val="center"/>
        </w:trPr>
        <w:tc>
          <w:tcPr>
            <w:tcW w:w="1789" w:type="dxa"/>
            <w:shd w:val="clear" w:color="auto" w:fill="F2F2F2"/>
          </w:tcPr>
          <w:p w14:paraId="59FA4ED7" w14:textId="77777777" w:rsidR="00961A9D" w:rsidRPr="00AB0796" w:rsidRDefault="00961A9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1"/>
                <w:szCs w:val="21"/>
              </w:rPr>
            </w:pPr>
            <w:r w:rsidRPr="00AB0796">
              <w:rPr>
                <w:rFonts w:cs="Times New Roman"/>
                <w:color w:val="000000"/>
                <w:sz w:val="21"/>
                <w:szCs w:val="21"/>
              </w:rPr>
              <w:t>Literatura podstawowa</w:t>
            </w:r>
          </w:p>
        </w:tc>
        <w:tc>
          <w:tcPr>
            <w:tcW w:w="7849" w:type="dxa"/>
          </w:tcPr>
          <w:p w14:paraId="72AF653F" w14:textId="77777777" w:rsidR="00961A9D" w:rsidRPr="00AB0796" w:rsidRDefault="00961A9D" w:rsidP="00D265EA">
            <w:pPr>
              <w:numPr>
                <w:ilvl w:val="0"/>
                <w:numId w:val="11"/>
              </w:numPr>
              <w:tabs>
                <w:tab w:val="num" w:pos="371"/>
              </w:tabs>
              <w:ind w:left="371" w:hanging="284"/>
              <w:jc w:val="both"/>
              <w:rPr>
                <w:rFonts w:cs="Times New Roman"/>
                <w:color w:val="000000"/>
                <w:sz w:val="21"/>
                <w:szCs w:val="21"/>
              </w:rPr>
            </w:pPr>
            <w:r w:rsidRPr="00AB0796">
              <w:rPr>
                <w:rFonts w:cs="Times New Roman"/>
                <w:color w:val="000000"/>
                <w:sz w:val="21"/>
                <w:szCs w:val="21"/>
              </w:rPr>
              <w:t>Stabryła A., 2001: Zarządzanie strategiczne w teorii i praktyce. PWN, 2005.</w:t>
            </w:r>
          </w:p>
          <w:p w14:paraId="4DCC053E" w14:textId="77777777" w:rsidR="00961A9D" w:rsidRPr="00AB0796" w:rsidRDefault="00961A9D" w:rsidP="00D265EA">
            <w:pPr>
              <w:numPr>
                <w:ilvl w:val="0"/>
                <w:numId w:val="11"/>
              </w:numPr>
              <w:tabs>
                <w:tab w:val="num" w:pos="371"/>
              </w:tabs>
              <w:ind w:left="371" w:hanging="284"/>
              <w:jc w:val="both"/>
              <w:rPr>
                <w:rFonts w:cs="Times New Roman"/>
                <w:color w:val="000000"/>
                <w:sz w:val="21"/>
                <w:szCs w:val="21"/>
              </w:rPr>
            </w:pPr>
            <w:proofErr w:type="spellStart"/>
            <w:r w:rsidRPr="00AB0796">
              <w:rPr>
                <w:rFonts w:cs="Times New Roman"/>
                <w:color w:val="000000"/>
                <w:sz w:val="21"/>
                <w:szCs w:val="21"/>
              </w:rPr>
              <w:t>Obłój</w:t>
            </w:r>
            <w:proofErr w:type="spellEnd"/>
            <w:r w:rsidRPr="00AB0796">
              <w:rPr>
                <w:rFonts w:cs="Times New Roman"/>
                <w:color w:val="000000"/>
                <w:sz w:val="21"/>
                <w:szCs w:val="21"/>
              </w:rPr>
              <w:t xml:space="preserve"> K., 2001: Strategia organizacji. W poszukiwaniu trwałej przewagi konkurencyjnej, PWE, Warszawa.</w:t>
            </w:r>
          </w:p>
          <w:p w14:paraId="26F1EFF8" w14:textId="77777777" w:rsidR="00961A9D" w:rsidRPr="00AB0796" w:rsidRDefault="00961A9D" w:rsidP="00D265EA">
            <w:pPr>
              <w:numPr>
                <w:ilvl w:val="0"/>
                <w:numId w:val="11"/>
              </w:numPr>
              <w:tabs>
                <w:tab w:val="num" w:pos="371"/>
              </w:tabs>
              <w:ind w:left="371" w:hanging="284"/>
              <w:jc w:val="both"/>
              <w:rPr>
                <w:rFonts w:cs="Times New Roman"/>
                <w:color w:val="000000"/>
                <w:sz w:val="21"/>
                <w:szCs w:val="21"/>
              </w:rPr>
            </w:pPr>
            <w:r w:rsidRPr="00AB0796">
              <w:rPr>
                <w:rFonts w:cs="Times New Roman"/>
                <w:color w:val="000000"/>
                <w:sz w:val="21"/>
                <w:szCs w:val="21"/>
              </w:rPr>
              <w:t>Gierszewska G., Romanowska M., 2001: Analiza strategiczna przedsiębiorstwa, PWE, Warszawa.</w:t>
            </w:r>
          </w:p>
        </w:tc>
      </w:tr>
      <w:tr w:rsidR="00961A9D" w:rsidRPr="00C32FE4" w14:paraId="20FF96D7" w14:textId="77777777" w:rsidTr="00AB0796">
        <w:trPr>
          <w:jc w:val="center"/>
        </w:trPr>
        <w:tc>
          <w:tcPr>
            <w:tcW w:w="1789" w:type="dxa"/>
            <w:shd w:val="clear" w:color="auto" w:fill="F2F2F2"/>
          </w:tcPr>
          <w:p w14:paraId="698913C3" w14:textId="77777777" w:rsidR="00961A9D" w:rsidRPr="00AB0796" w:rsidRDefault="00961A9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1"/>
                <w:szCs w:val="21"/>
              </w:rPr>
            </w:pPr>
            <w:r w:rsidRPr="00AB0796">
              <w:rPr>
                <w:rFonts w:cs="Times New Roman"/>
                <w:color w:val="000000"/>
                <w:sz w:val="21"/>
                <w:szCs w:val="21"/>
              </w:rPr>
              <w:t>Literatura uzupełniająca</w:t>
            </w:r>
          </w:p>
        </w:tc>
        <w:tc>
          <w:tcPr>
            <w:tcW w:w="7849" w:type="dxa"/>
          </w:tcPr>
          <w:p w14:paraId="4AC81FD1" w14:textId="77777777" w:rsidR="00961A9D" w:rsidRPr="00AB0796" w:rsidRDefault="00961A9D" w:rsidP="00D265EA">
            <w:pPr>
              <w:numPr>
                <w:ilvl w:val="0"/>
                <w:numId w:val="10"/>
              </w:numPr>
              <w:tabs>
                <w:tab w:val="clear" w:pos="644"/>
                <w:tab w:val="num" w:pos="371"/>
              </w:tabs>
              <w:ind w:left="371" w:hanging="284"/>
              <w:jc w:val="both"/>
              <w:rPr>
                <w:rFonts w:cs="Times New Roman"/>
                <w:color w:val="000000"/>
                <w:sz w:val="21"/>
                <w:szCs w:val="21"/>
              </w:rPr>
            </w:pPr>
            <w:r w:rsidRPr="00AB0796">
              <w:rPr>
                <w:rFonts w:cs="Times New Roman"/>
                <w:color w:val="000000"/>
                <w:sz w:val="21"/>
                <w:szCs w:val="21"/>
              </w:rPr>
              <w:t>Berliński L., 2001: Zarządzanie strategiczne małym przedsiębiorstwem, OPO, Bydgoszcz.</w:t>
            </w:r>
          </w:p>
          <w:p w14:paraId="7A79780D" w14:textId="77777777" w:rsidR="00961A9D" w:rsidRPr="00AB0796" w:rsidRDefault="00961A9D" w:rsidP="00D265EA">
            <w:pPr>
              <w:numPr>
                <w:ilvl w:val="0"/>
                <w:numId w:val="10"/>
              </w:numPr>
              <w:tabs>
                <w:tab w:val="clear" w:pos="644"/>
                <w:tab w:val="num" w:pos="371"/>
              </w:tabs>
              <w:ind w:left="371" w:hanging="284"/>
              <w:jc w:val="both"/>
              <w:rPr>
                <w:rFonts w:cs="Times New Roman"/>
                <w:color w:val="000000"/>
                <w:sz w:val="21"/>
                <w:szCs w:val="21"/>
              </w:rPr>
            </w:pPr>
            <w:r w:rsidRPr="00AB0796">
              <w:rPr>
                <w:rFonts w:cs="Times New Roman"/>
                <w:color w:val="000000"/>
                <w:sz w:val="21"/>
                <w:szCs w:val="21"/>
              </w:rPr>
              <w:t>Krupski R. (red.), 2001: Zarządzanie strategiczne, Wydawnictwo Akademii Ekonomicznej im. O. Langego, Wrocław.</w:t>
            </w:r>
          </w:p>
        </w:tc>
      </w:tr>
    </w:tbl>
    <w:p w14:paraId="084A835C" w14:textId="77777777" w:rsidR="00961A9D"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D16D9" w:rsidRPr="00AB0796" w14:paraId="32D0DB47" w14:textId="77777777" w:rsidTr="00AB0796">
        <w:trPr>
          <w:trHeight w:val="769"/>
          <w:jc w:val="center"/>
        </w:trPr>
        <w:tc>
          <w:tcPr>
            <w:tcW w:w="7246" w:type="dxa"/>
            <w:gridSpan w:val="2"/>
            <w:shd w:val="clear" w:color="auto" w:fill="F2F2F2"/>
            <w:vAlign w:val="center"/>
          </w:tcPr>
          <w:p w14:paraId="2D9E1E50" w14:textId="77777777" w:rsidR="00DD16D9" w:rsidRPr="00AB0796" w:rsidRDefault="00E5277F" w:rsidP="0067447A">
            <w:pPr>
              <w:jc w:val="center"/>
              <w:rPr>
                <w:sz w:val="21"/>
                <w:szCs w:val="21"/>
              </w:rPr>
            </w:pPr>
            <w:r w:rsidRPr="00AB0796">
              <w:rPr>
                <w:rFonts w:cs="Times New Roman"/>
                <w:b/>
                <w:bCs/>
                <w:color w:val="000000"/>
                <w:sz w:val="21"/>
                <w:szCs w:val="21"/>
              </w:rPr>
              <w:t xml:space="preserve"> </w:t>
            </w:r>
            <w:r w:rsidR="00DD16D9" w:rsidRPr="00AB0796">
              <w:rPr>
                <w:sz w:val="21"/>
                <w:szCs w:val="21"/>
              </w:rPr>
              <w:t>Aktywność studenta</w:t>
            </w:r>
          </w:p>
        </w:tc>
        <w:tc>
          <w:tcPr>
            <w:tcW w:w="2393" w:type="dxa"/>
            <w:shd w:val="clear" w:color="auto" w:fill="F2F2F2"/>
            <w:vAlign w:val="center"/>
          </w:tcPr>
          <w:p w14:paraId="25FDBE41" w14:textId="77777777" w:rsidR="00DD16D9" w:rsidRPr="00AB0796" w:rsidRDefault="00DD16D9" w:rsidP="0067447A">
            <w:pPr>
              <w:jc w:val="center"/>
              <w:rPr>
                <w:sz w:val="21"/>
                <w:szCs w:val="21"/>
              </w:rPr>
            </w:pPr>
            <w:r w:rsidRPr="00AB0796">
              <w:rPr>
                <w:sz w:val="21"/>
                <w:szCs w:val="21"/>
              </w:rPr>
              <w:t>Obciążenie studenta – Liczba godzin</w:t>
            </w:r>
          </w:p>
          <w:p w14:paraId="12787944" w14:textId="77777777" w:rsidR="00DD16D9" w:rsidRPr="00AB0796" w:rsidRDefault="00DD16D9" w:rsidP="0067447A">
            <w:pPr>
              <w:jc w:val="center"/>
              <w:rPr>
                <w:sz w:val="21"/>
                <w:szCs w:val="21"/>
              </w:rPr>
            </w:pPr>
            <w:r w:rsidRPr="00AB0796">
              <w:rPr>
                <w:sz w:val="21"/>
                <w:szCs w:val="21"/>
              </w:rPr>
              <w:t>(podano przykładowe)</w:t>
            </w:r>
          </w:p>
        </w:tc>
      </w:tr>
      <w:tr w:rsidR="00DD16D9" w:rsidRPr="00AB0796" w14:paraId="6A8EAD95" w14:textId="77777777" w:rsidTr="00AB0796">
        <w:trPr>
          <w:trHeight w:val="353"/>
          <w:jc w:val="center"/>
        </w:trPr>
        <w:tc>
          <w:tcPr>
            <w:tcW w:w="2978" w:type="dxa"/>
            <w:vMerge w:val="restart"/>
          </w:tcPr>
          <w:p w14:paraId="117907C4" w14:textId="77777777" w:rsidR="00DD16D9" w:rsidRPr="00AB0796" w:rsidRDefault="00DD16D9" w:rsidP="0067447A">
            <w:pPr>
              <w:rPr>
                <w:sz w:val="21"/>
                <w:szCs w:val="21"/>
              </w:rPr>
            </w:pPr>
            <w:r w:rsidRPr="00AB0796">
              <w:rPr>
                <w:sz w:val="21"/>
                <w:szCs w:val="21"/>
              </w:rPr>
              <w:t xml:space="preserve">Zajęcia prowadzone </w:t>
            </w:r>
            <w:r w:rsidRPr="00AB0796">
              <w:rPr>
                <w:sz w:val="21"/>
                <w:szCs w:val="21"/>
              </w:rPr>
              <w:br/>
              <w:t xml:space="preserve">z bezpośrednim udziałem NA </w:t>
            </w:r>
            <w:r w:rsidRPr="00AB0796">
              <w:rPr>
                <w:sz w:val="21"/>
                <w:szCs w:val="21"/>
              </w:rPr>
              <w:br/>
              <w:t xml:space="preserve">lub innych osób prowadzących zajęcia </w:t>
            </w:r>
          </w:p>
        </w:tc>
        <w:tc>
          <w:tcPr>
            <w:tcW w:w="4268" w:type="dxa"/>
          </w:tcPr>
          <w:p w14:paraId="6B2B9CED" w14:textId="77777777" w:rsidR="00DD16D9" w:rsidRPr="00AB0796" w:rsidRDefault="00DD16D9" w:rsidP="0067447A">
            <w:pPr>
              <w:ind w:left="88"/>
              <w:rPr>
                <w:sz w:val="21"/>
                <w:szCs w:val="21"/>
              </w:rPr>
            </w:pPr>
            <w:r w:rsidRPr="00AB0796">
              <w:rPr>
                <w:sz w:val="21"/>
                <w:szCs w:val="21"/>
              </w:rPr>
              <w:t>Udział w zajęciach dydaktycznych, wskazanych w pkt. 1B</w:t>
            </w:r>
          </w:p>
        </w:tc>
        <w:tc>
          <w:tcPr>
            <w:tcW w:w="2393" w:type="dxa"/>
          </w:tcPr>
          <w:p w14:paraId="03302F2E" w14:textId="77777777" w:rsidR="00DD16D9" w:rsidRPr="00AB0796" w:rsidRDefault="00DD16D9" w:rsidP="0067447A">
            <w:pPr>
              <w:jc w:val="center"/>
              <w:rPr>
                <w:sz w:val="21"/>
                <w:szCs w:val="21"/>
              </w:rPr>
            </w:pPr>
            <w:r w:rsidRPr="00AB0796">
              <w:rPr>
                <w:sz w:val="21"/>
                <w:szCs w:val="21"/>
              </w:rPr>
              <w:t>30</w:t>
            </w:r>
          </w:p>
        </w:tc>
      </w:tr>
      <w:tr w:rsidR="00DD16D9" w:rsidRPr="00AB0796" w14:paraId="163A4921" w14:textId="77777777" w:rsidTr="00AB0796">
        <w:trPr>
          <w:trHeight w:val="403"/>
          <w:jc w:val="center"/>
        </w:trPr>
        <w:tc>
          <w:tcPr>
            <w:tcW w:w="2978" w:type="dxa"/>
            <w:vMerge/>
          </w:tcPr>
          <w:p w14:paraId="7EA61DF8" w14:textId="77777777" w:rsidR="00DD16D9" w:rsidRPr="00AB0796" w:rsidRDefault="00DD16D9" w:rsidP="0067447A">
            <w:pPr>
              <w:rPr>
                <w:sz w:val="21"/>
                <w:szCs w:val="21"/>
              </w:rPr>
            </w:pPr>
          </w:p>
        </w:tc>
        <w:tc>
          <w:tcPr>
            <w:tcW w:w="4268" w:type="dxa"/>
          </w:tcPr>
          <w:p w14:paraId="45D8B911" w14:textId="77777777" w:rsidR="00DD16D9" w:rsidRPr="00AB0796" w:rsidRDefault="00DD16D9" w:rsidP="0067447A">
            <w:pPr>
              <w:ind w:left="88"/>
              <w:rPr>
                <w:sz w:val="21"/>
                <w:szCs w:val="21"/>
              </w:rPr>
            </w:pPr>
            <w:r w:rsidRPr="00AB0796">
              <w:rPr>
                <w:sz w:val="21"/>
                <w:szCs w:val="21"/>
              </w:rPr>
              <w:t xml:space="preserve">Konsultacje </w:t>
            </w:r>
          </w:p>
        </w:tc>
        <w:tc>
          <w:tcPr>
            <w:tcW w:w="2393" w:type="dxa"/>
          </w:tcPr>
          <w:p w14:paraId="26409253" w14:textId="77777777" w:rsidR="00DD16D9" w:rsidRPr="00AB0796" w:rsidRDefault="002322CD" w:rsidP="0067447A">
            <w:pPr>
              <w:jc w:val="center"/>
              <w:rPr>
                <w:sz w:val="21"/>
                <w:szCs w:val="21"/>
              </w:rPr>
            </w:pPr>
            <w:r>
              <w:rPr>
                <w:sz w:val="21"/>
                <w:szCs w:val="21"/>
              </w:rPr>
              <w:t>3</w:t>
            </w:r>
            <w:r w:rsidR="00DD16D9" w:rsidRPr="00AB0796">
              <w:rPr>
                <w:sz w:val="21"/>
                <w:szCs w:val="21"/>
              </w:rPr>
              <w:t>0</w:t>
            </w:r>
          </w:p>
        </w:tc>
      </w:tr>
      <w:tr w:rsidR="00DD16D9" w:rsidRPr="00AB0796" w14:paraId="59C259B8" w14:textId="77777777" w:rsidTr="00AB0796">
        <w:trPr>
          <w:trHeight w:val="184"/>
          <w:jc w:val="center"/>
        </w:trPr>
        <w:tc>
          <w:tcPr>
            <w:tcW w:w="2978" w:type="dxa"/>
            <w:vMerge w:val="restart"/>
          </w:tcPr>
          <w:p w14:paraId="55143BB2" w14:textId="77777777" w:rsidR="00DD16D9" w:rsidRPr="00AB0796" w:rsidRDefault="00DD16D9" w:rsidP="0067447A">
            <w:pPr>
              <w:rPr>
                <w:sz w:val="21"/>
                <w:szCs w:val="21"/>
              </w:rPr>
            </w:pPr>
          </w:p>
          <w:p w14:paraId="04430B29" w14:textId="77777777" w:rsidR="00DD16D9" w:rsidRPr="00AB0796" w:rsidRDefault="00DD16D9" w:rsidP="0067447A">
            <w:pPr>
              <w:rPr>
                <w:sz w:val="21"/>
                <w:szCs w:val="21"/>
              </w:rPr>
            </w:pPr>
            <w:r w:rsidRPr="00AB0796">
              <w:rPr>
                <w:sz w:val="21"/>
                <w:szCs w:val="21"/>
              </w:rPr>
              <w:t xml:space="preserve">Praca własna studenta </w:t>
            </w:r>
          </w:p>
        </w:tc>
        <w:tc>
          <w:tcPr>
            <w:tcW w:w="4268" w:type="dxa"/>
          </w:tcPr>
          <w:p w14:paraId="1B0FE22A" w14:textId="77777777" w:rsidR="00DD16D9" w:rsidRPr="00AB0796" w:rsidRDefault="00DD16D9" w:rsidP="0067447A">
            <w:pPr>
              <w:ind w:left="88"/>
              <w:rPr>
                <w:sz w:val="21"/>
                <w:szCs w:val="21"/>
              </w:rPr>
            </w:pPr>
            <w:r w:rsidRPr="00AB0796">
              <w:rPr>
                <w:sz w:val="21"/>
                <w:szCs w:val="21"/>
              </w:rPr>
              <w:t>Przygotowanie do zajęć</w:t>
            </w:r>
          </w:p>
        </w:tc>
        <w:tc>
          <w:tcPr>
            <w:tcW w:w="2393" w:type="dxa"/>
          </w:tcPr>
          <w:p w14:paraId="4B64168F" w14:textId="77777777" w:rsidR="00DD16D9" w:rsidRPr="00AB0796" w:rsidRDefault="00DD16D9" w:rsidP="0067447A">
            <w:pPr>
              <w:jc w:val="center"/>
              <w:rPr>
                <w:sz w:val="21"/>
                <w:szCs w:val="21"/>
              </w:rPr>
            </w:pPr>
            <w:r w:rsidRPr="00AB0796">
              <w:rPr>
                <w:sz w:val="21"/>
                <w:szCs w:val="21"/>
              </w:rPr>
              <w:t>15</w:t>
            </w:r>
          </w:p>
        </w:tc>
      </w:tr>
      <w:tr w:rsidR="00DD16D9" w:rsidRPr="00AB0796" w14:paraId="036356C5" w14:textId="77777777" w:rsidTr="00AB0796">
        <w:trPr>
          <w:trHeight w:val="202"/>
          <w:jc w:val="center"/>
        </w:trPr>
        <w:tc>
          <w:tcPr>
            <w:tcW w:w="2978" w:type="dxa"/>
            <w:vMerge/>
          </w:tcPr>
          <w:p w14:paraId="0FF8C5A8" w14:textId="77777777" w:rsidR="00DD16D9" w:rsidRPr="00AB0796" w:rsidRDefault="00DD16D9" w:rsidP="0067447A">
            <w:pPr>
              <w:jc w:val="center"/>
              <w:rPr>
                <w:sz w:val="21"/>
                <w:szCs w:val="21"/>
              </w:rPr>
            </w:pPr>
          </w:p>
        </w:tc>
        <w:tc>
          <w:tcPr>
            <w:tcW w:w="4268" w:type="dxa"/>
          </w:tcPr>
          <w:p w14:paraId="55C38164" w14:textId="77777777" w:rsidR="00DD16D9" w:rsidRPr="00AB0796" w:rsidRDefault="00DD16D9" w:rsidP="0067447A">
            <w:pPr>
              <w:ind w:left="88"/>
              <w:rPr>
                <w:sz w:val="21"/>
                <w:szCs w:val="21"/>
              </w:rPr>
            </w:pPr>
            <w:r w:rsidRPr="00AB0796">
              <w:rPr>
                <w:sz w:val="21"/>
                <w:szCs w:val="21"/>
              </w:rPr>
              <w:t>Studiowanie literatury</w:t>
            </w:r>
          </w:p>
        </w:tc>
        <w:tc>
          <w:tcPr>
            <w:tcW w:w="2393" w:type="dxa"/>
          </w:tcPr>
          <w:p w14:paraId="4847BE7B" w14:textId="77777777" w:rsidR="00DD16D9" w:rsidRPr="00AB0796" w:rsidRDefault="00DD16D9" w:rsidP="0067447A">
            <w:pPr>
              <w:jc w:val="center"/>
              <w:rPr>
                <w:sz w:val="21"/>
                <w:szCs w:val="21"/>
              </w:rPr>
            </w:pPr>
            <w:r w:rsidRPr="00AB0796">
              <w:rPr>
                <w:sz w:val="21"/>
                <w:szCs w:val="21"/>
              </w:rPr>
              <w:t>15</w:t>
            </w:r>
          </w:p>
        </w:tc>
      </w:tr>
      <w:tr w:rsidR="00DD16D9" w:rsidRPr="00AB0796" w14:paraId="6EFACEC4" w14:textId="77777777" w:rsidTr="00AB0796">
        <w:trPr>
          <w:trHeight w:val="348"/>
          <w:jc w:val="center"/>
        </w:trPr>
        <w:tc>
          <w:tcPr>
            <w:tcW w:w="2978" w:type="dxa"/>
            <w:vMerge/>
          </w:tcPr>
          <w:p w14:paraId="15046E21" w14:textId="77777777" w:rsidR="00DD16D9" w:rsidRPr="00AB0796" w:rsidRDefault="00DD16D9" w:rsidP="0067447A">
            <w:pPr>
              <w:jc w:val="center"/>
              <w:rPr>
                <w:sz w:val="21"/>
                <w:szCs w:val="21"/>
              </w:rPr>
            </w:pPr>
          </w:p>
        </w:tc>
        <w:tc>
          <w:tcPr>
            <w:tcW w:w="4268" w:type="dxa"/>
          </w:tcPr>
          <w:p w14:paraId="6601A20E" w14:textId="77777777" w:rsidR="00DD16D9" w:rsidRPr="00AB0796" w:rsidRDefault="00DD16D9" w:rsidP="0067447A">
            <w:pPr>
              <w:ind w:left="88"/>
              <w:rPr>
                <w:sz w:val="21"/>
                <w:szCs w:val="21"/>
              </w:rPr>
            </w:pPr>
            <w:r w:rsidRPr="00AB0796">
              <w:rPr>
                <w:sz w:val="21"/>
                <w:szCs w:val="21"/>
              </w:rPr>
              <w:t xml:space="preserve">Inne (przygotowanie do egzaminu, zaliczeń, </w:t>
            </w:r>
          </w:p>
          <w:p w14:paraId="67B2EA85" w14:textId="77777777" w:rsidR="00DD16D9" w:rsidRPr="00AB0796" w:rsidRDefault="00DD16D9" w:rsidP="0067447A">
            <w:pPr>
              <w:ind w:left="88"/>
              <w:rPr>
                <w:sz w:val="21"/>
                <w:szCs w:val="21"/>
              </w:rPr>
            </w:pPr>
            <w:r w:rsidRPr="00AB0796">
              <w:rPr>
                <w:sz w:val="21"/>
                <w:szCs w:val="21"/>
              </w:rPr>
              <w:t>przygotowanie projektu itd.)</w:t>
            </w:r>
          </w:p>
        </w:tc>
        <w:tc>
          <w:tcPr>
            <w:tcW w:w="2393" w:type="dxa"/>
          </w:tcPr>
          <w:p w14:paraId="55DBDEAF" w14:textId="77777777" w:rsidR="00DD16D9" w:rsidRPr="00AB0796" w:rsidRDefault="00DD16D9" w:rsidP="002322CD">
            <w:pPr>
              <w:jc w:val="center"/>
              <w:rPr>
                <w:sz w:val="21"/>
                <w:szCs w:val="21"/>
              </w:rPr>
            </w:pPr>
            <w:r w:rsidRPr="00AB0796">
              <w:rPr>
                <w:sz w:val="21"/>
                <w:szCs w:val="21"/>
              </w:rPr>
              <w:t>4</w:t>
            </w:r>
            <w:r w:rsidR="002322CD">
              <w:rPr>
                <w:sz w:val="21"/>
                <w:szCs w:val="21"/>
              </w:rPr>
              <w:t>0</w:t>
            </w:r>
          </w:p>
        </w:tc>
      </w:tr>
      <w:tr w:rsidR="00DD16D9" w:rsidRPr="00AB0796" w14:paraId="5843D454" w14:textId="77777777" w:rsidTr="00AB0796">
        <w:trPr>
          <w:trHeight w:val="340"/>
          <w:jc w:val="center"/>
        </w:trPr>
        <w:tc>
          <w:tcPr>
            <w:tcW w:w="7246" w:type="dxa"/>
            <w:gridSpan w:val="2"/>
            <w:shd w:val="clear" w:color="auto" w:fill="F2F2F2"/>
          </w:tcPr>
          <w:p w14:paraId="26DB2453" w14:textId="77777777" w:rsidR="00DD16D9" w:rsidRPr="00AB0796" w:rsidRDefault="00DD16D9" w:rsidP="0067447A">
            <w:pPr>
              <w:rPr>
                <w:sz w:val="21"/>
                <w:szCs w:val="21"/>
              </w:rPr>
            </w:pPr>
            <w:r w:rsidRPr="00AB0796">
              <w:rPr>
                <w:sz w:val="21"/>
                <w:szCs w:val="21"/>
              </w:rPr>
              <w:t>Łączny nakład pracy studenta</w:t>
            </w:r>
          </w:p>
        </w:tc>
        <w:tc>
          <w:tcPr>
            <w:tcW w:w="2393" w:type="dxa"/>
            <w:shd w:val="clear" w:color="auto" w:fill="F2F2F2"/>
          </w:tcPr>
          <w:p w14:paraId="400D4604" w14:textId="77777777" w:rsidR="00DD16D9" w:rsidRPr="00AB0796" w:rsidRDefault="002322CD" w:rsidP="0067447A">
            <w:pPr>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noProof/>
                <w:sz w:val="21"/>
                <w:szCs w:val="21"/>
              </w:rPr>
              <w:t>130</w:t>
            </w:r>
            <w:r>
              <w:rPr>
                <w:sz w:val="21"/>
                <w:szCs w:val="21"/>
              </w:rPr>
              <w:fldChar w:fldCharType="end"/>
            </w:r>
          </w:p>
        </w:tc>
      </w:tr>
      <w:tr w:rsidR="00DD16D9" w:rsidRPr="00AB0796" w14:paraId="11C206FD" w14:textId="77777777" w:rsidTr="00AB0796">
        <w:trPr>
          <w:trHeight w:val="204"/>
          <w:jc w:val="center"/>
        </w:trPr>
        <w:tc>
          <w:tcPr>
            <w:tcW w:w="7246" w:type="dxa"/>
            <w:gridSpan w:val="2"/>
            <w:shd w:val="clear" w:color="auto" w:fill="F2F2F2"/>
            <w:vAlign w:val="center"/>
          </w:tcPr>
          <w:p w14:paraId="3D35824B" w14:textId="77777777" w:rsidR="00DD16D9" w:rsidRPr="00AB0796" w:rsidRDefault="00DD16D9" w:rsidP="0067447A">
            <w:pPr>
              <w:jc w:val="right"/>
              <w:rPr>
                <w:b/>
                <w:sz w:val="21"/>
                <w:szCs w:val="21"/>
              </w:rPr>
            </w:pPr>
            <w:r w:rsidRPr="00AB0796">
              <w:rPr>
                <w:sz w:val="21"/>
                <w:szCs w:val="21"/>
              </w:rPr>
              <w:t xml:space="preserve"> </w:t>
            </w:r>
            <w:r w:rsidRPr="00AB0796">
              <w:rPr>
                <w:b/>
                <w:sz w:val="21"/>
                <w:szCs w:val="21"/>
              </w:rPr>
              <w:t xml:space="preserve">Liczba punktów ECTS </w:t>
            </w:r>
          </w:p>
        </w:tc>
        <w:tc>
          <w:tcPr>
            <w:tcW w:w="2393" w:type="dxa"/>
            <w:shd w:val="clear" w:color="auto" w:fill="F2F2F2"/>
            <w:vAlign w:val="center"/>
          </w:tcPr>
          <w:p w14:paraId="48D440AD" w14:textId="77777777" w:rsidR="00DD16D9" w:rsidRPr="00AB0796" w:rsidRDefault="00DD16D9" w:rsidP="0067447A">
            <w:pPr>
              <w:jc w:val="center"/>
              <w:rPr>
                <w:sz w:val="21"/>
                <w:szCs w:val="21"/>
              </w:rPr>
            </w:pPr>
            <w:r w:rsidRPr="00AB0796">
              <w:rPr>
                <w:sz w:val="21"/>
                <w:szCs w:val="21"/>
              </w:rPr>
              <w:t>5</w:t>
            </w:r>
          </w:p>
        </w:tc>
      </w:tr>
    </w:tbl>
    <w:p w14:paraId="5B92DF17" w14:textId="77777777" w:rsidR="00AE60D8" w:rsidRPr="00AE60D8" w:rsidRDefault="00AE60D8" w:rsidP="00AE60D8">
      <w:pPr>
        <w:tabs>
          <w:tab w:val="left" w:pos="852"/>
        </w:tabs>
        <w:autoSpaceDE w:val="0"/>
        <w:autoSpaceDN w:val="0"/>
        <w:adjustRightInd w:val="0"/>
        <w:spacing w:before="120"/>
        <w:ind w:left="360"/>
        <w:rPr>
          <w:rFonts w:cs="Times New Roman"/>
          <w:sz w:val="22"/>
          <w:szCs w:val="22"/>
        </w:rPr>
      </w:pPr>
      <w:r w:rsidRPr="007F6DCF">
        <w:rPr>
          <w:sz w:val="22"/>
          <w:szCs w:val="22"/>
        </w:rPr>
        <w:lastRenderedPageBreak/>
        <w:t>Kod przedmiotu:</w:t>
      </w:r>
      <w:r w:rsidRPr="00AE60D8">
        <w:rPr>
          <w:b/>
          <w:bCs/>
          <w:sz w:val="22"/>
          <w:szCs w:val="22"/>
        </w:rPr>
        <w:t xml:space="preserve"> </w:t>
      </w:r>
      <w:r w:rsidRPr="007F6DCF">
        <w:rPr>
          <w:b/>
          <w:bCs/>
          <w:sz w:val="22"/>
          <w:szCs w:val="22"/>
        </w:rPr>
        <w:t>……………….</w:t>
      </w:r>
      <w:r w:rsidRPr="00AE60D8">
        <w:rPr>
          <w:bCs/>
          <w:sz w:val="22"/>
          <w:szCs w:val="22"/>
        </w:rPr>
        <w:t xml:space="preserve"> </w:t>
      </w:r>
      <w:r>
        <w:rPr>
          <w:bCs/>
          <w:sz w:val="22"/>
          <w:szCs w:val="22"/>
        </w:rPr>
        <w:tab/>
      </w:r>
      <w:r>
        <w:rPr>
          <w:bCs/>
          <w:sz w:val="22"/>
          <w:szCs w:val="22"/>
        </w:rPr>
        <w:tab/>
      </w:r>
      <w:r>
        <w:rPr>
          <w:bCs/>
          <w:sz w:val="22"/>
          <w:szCs w:val="22"/>
        </w:rPr>
        <w:tab/>
      </w:r>
      <w:r>
        <w:rPr>
          <w:bCs/>
          <w:sz w:val="22"/>
          <w:szCs w:val="22"/>
        </w:rPr>
        <w:tab/>
      </w:r>
      <w:r>
        <w:rPr>
          <w:bCs/>
          <w:sz w:val="22"/>
          <w:szCs w:val="22"/>
        </w:rPr>
        <w:tab/>
      </w:r>
      <w:r w:rsidRPr="007F6DCF">
        <w:rPr>
          <w:bCs/>
          <w:sz w:val="22"/>
          <w:szCs w:val="22"/>
        </w:rPr>
        <w:t>Pozycja planu:</w:t>
      </w:r>
      <w:r w:rsidRPr="00AE60D8">
        <w:rPr>
          <w:b/>
          <w:bCs/>
          <w:sz w:val="22"/>
          <w:szCs w:val="22"/>
        </w:rPr>
        <w:t xml:space="preserve"> </w:t>
      </w:r>
      <w:r>
        <w:rPr>
          <w:b/>
          <w:bCs/>
          <w:sz w:val="22"/>
          <w:szCs w:val="22"/>
        </w:rPr>
        <w:tab/>
      </w:r>
      <w:r>
        <w:rPr>
          <w:b/>
          <w:bCs/>
          <w:sz w:val="22"/>
          <w:szCs w:val="22"/>
        </w:rPr>
        <w:tab/>
      </w:r>
      <w:r w:rsidRPr="007F6DCF">
        <w:rPr>
          <w:b/>
          <w:bCs/>
          <w:sz w:val="22"/>
          <w:szCs w:val="22"/>
        </w:rPr>
        <w:t>C.2</w:t>
      </w:r>
    </w:p>
    <w:p w14:paraId="2C8564A0" w14:textId="77777777" w:rsidR="007F6DCF" w:rsidRPr="007F6DCF" w:rsidRDefault="007F6DCF" w:rsidP="001D277C">
      <w:pPr>
        <w:numPr>
          <w:ilvl w:val="0"/>
          <w:numId w:val="112"/>
        </w:numPr>
        <w:tabs>
          <w:tab w:val="left" w:pos="852"/>
        </w:tabs>
        <w:autoSpaceDE w:val="0"/>
        <w:autoSpaceDN w:val="0"/>
        <w:adjustRightInd w:val="0"/>
        <w:spacing w:before="120"/>
        <w:rPr>
          <w:rFonts w:cs="Times New Roman"/>
          <w:sz w:val="22"/>
          <w:szCs w:val="22"/>
        </w:rPr>
      </w:pPr>
      <w:r w:rsidRPr="007F6DCF">
        <w:rPr>
          <w:rFonts w:cs="Times New Roman"/>
          <w:b/>
          <w:sz w:val="22"/>
          <w:szCs w:val="22"/>
        </w:rPr>
        <w:t>INFORMACJE O PRZEDMIOCIE</w:t>
      </w:r>
    </w:p>
    <w:p w14:paraId="14721DDA" w14:textId="77777777" w:rsidR="007F6DCF" w:rsidRPr="007F6DCF" w:rsidRDefault="007F6DCF" w:rsidP="00AB0796">
      <w:pPr>
        <w:pStyle w:val="Akapitzlistb91"/>
        <w:numPr>
          <w:ilvl w:val="0"/>
          <w:numId w:val="2"/>
        </w:numPr>
        <w:tabs>
          <w:tab w:val="left" w:pos="1701"/>
        </w:tabs>
        <w:spacing w:before="120" w:after="120"/>
        <w:rPr>
          <w:sz w:val="22"/>
          <w:szCs w:val="22"/>
        </w:rPr>
      </w:pPr>
      <w:r>
        <w:rPr>
          <w:b/>
          <w:sz w:val="22"/>
          <w:szCs w:val="22"/>
        </w:rPr>
        <w:t xml:space="preserve">A. </w:t>
      </w:r>
      <w:r w:rsidRPr="007F6DCF">
        <w:rPr>
          <w:b/>
          <w:sz w:val="22"/>
          <w:szCs w:val="22"/>
        </w:rPr>
        <w:t>Podstawowe dane</w:t>
      </w:r>
    </w:p>
    <w:tbl>
      <w:tblPr>
        <w:tblW w:w="0" w:type="auto"/>
        <w:jc w:val="center"/>
        <w:tblLayout w:type="fixed"/>
        <w:tblCellMar>
          <w:left w:w="0" w:type="dxa"/>
          <w:right w:w="0" w:type="dxa"/>
        </w:tblCellMar>
        <w:tblLook w:val="0000" w:firstRow="0" w:lastRow="0" w:firstColumn="0" w:lastColumn="0" w:noHBand="0" w:noVBand="0"/>
      </w:tblPr>
      <w:tblGrid>
        <w:gridCol w:w="3638"/>
        <w:gridCol w:w="5998"/>
      </w:tblGrid>
      <w:tr w:rsidR="007F6DCF" w:rsidRPr="007F6DCF" w14:paraId="32F7B034"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78EFF1DC" w14:textId="77777777" w:rsidR="007F6DCF" w:rsidRPr="007F6DCF" w:rsidRDefault="007F6DCF" w:rsidP="00655C90">
            <w:pPr>
              <w:widowControl w:val="0"/>
              <w:rPr>
                <w:rFonts w:cs="Times New Roman"/>
                <w:sz w:val="22"/>
                <w:szCs w:val="22"/>
              </w:rPr>
            </w:pPr>
            <w:r w:rsidRPr="007F6DCF">
              <w:rPr>
                <w:rFonts w:cs="Times New Roman"/>
                <w:sz w:val="22"/>
                <w:szCs w:val="22"/>
              </w:rPr>
              <w:t xml:space="preserve">Nazwa przedmiotu / zajęć </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281E7192" w14:textId="77777777" w:rsidR="007F6DCF" w:rsidRPr="007F6DCF" w:rsidRDefault="007F6DCF" w:rsidP="00655C90">
            <w:pPr>
              <w:widowControl w:val="0"/>
              <w:rPr>
                <w:rFonts w:cs="Times New Roman"/>
                <w:sz w:val="22"/>
                <w:szCs w:val="22"/>
              </w:rPr>
            </w:pPr>
            <w:r w:rsidRPr="007F6DCF">
              <w:rPr>
                <w:rFonts w:cs="Times New Roman"/>
                <w:sz w:val="22"/>
                <w:szCs w:val="22"/>
              </w:rPr>
              <w:t>ZARZĄDZANIE PROCESAMI</w:t>
            </w:r>
          </w:p>
        </w:tc>
      </w:tr>
      <w:tr w:rsidR="007F6DCF" w:rsidRPr="007F6DCF" w14:paraId="216BEAEC"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632F7D46" w14:textId="77777777" w:rsidR="007F6DCF" w:rsidRPr="007F6DCF" w:rsidRDefault="007F6DCF" w:rsidP="00655C90">
            <w:pPr>
              <w:widowControl w:val="0"/>
              <w:rPr>
                <w:rFonts w:cs="Times New Roman"/>
                <w:sz w:val="22"/>
                <w:szCs w:val="22"/>
              </w:rPr>
            </w:pPr>
            <w:r w:rsidRPr="007F6DCF">
              <w:rPr>
                <w:rFonts w:cs="Times New Roman"/>
                <w:sz w:val="22"/>
                <w:szCs w:val="22"/>
              </w:rPr>
              <w:t>Kierunek studiów</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2FE5E416" w14:textId="77777777" w:rsidR="007F6DCF" w:rsidRPr="007F6DCF" w:rsidRDefault="007F6DCF" w:rsidP="00655C90">
            <w:pPr>
              <w:widowControl w:val="0"/>
              <w:rPr>
                <w:rFonts w:cs="Times New Roman"/>
                <w:sz w:val="22"/>
                <w:szCs w:val="22"/>
              </w:rPr>
            </w:pPr>
            <w:r w:rsidRPr="007F6DCF">
              <w:rPr>
                <w:rFonts w:cs="Times New Roman"/>
                <w:b/>
                <w:sz w:val="22"/>
                <w:szCs w:val="22"/>
              </w:rPr>
              <w:t>Zarządzanie</w:t>
            </w:r>
          </w:p>
        </w:tc>
      </w:tr>
      <w:tr w:rsidR="007F6DCF" w:rsidRPr="007F6DCF" w14:paraId="2EB42C69"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44202BC9" w14:textId="77777777" w:rsidR="007F6DCF" w:rsidRPr="007F6DCF" w:rsidRDefault="007F6DCF" w:rsidP="00655C90">
            <w:pPr>
              <w:widowControl w:val="0"/>
              <w:rPr>
                <w:rFonts w:cs="Times New Roman"/>
                <w:sz w:val="22"/>
                <w:szCs w:val="22"/>
              </w:rPr>
            </w:pPr>
            <w:r w:rsidRPr="007F6DCF">
              <w:rPr>
                <w:rFonts w:cs="Times New Roman"/>
                <w:sz w:val="22"/>
                <w:szCs w:val="22"/>
              </w:rPr>
              <w:t>Poziom studiów</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213CA5DF" w14:textId="77777777" w:rsidR="007F6DCF" w:rsidRPr="007F6DCF" w:rsidRDefault="007F6DCF" w:rsidP="00655C90">
            <w:pPr>
              <w:widowControl w:val="0"/>
              <w:rPr>
                <w:rFonts w:cs="Times New Roman"/>
                <w:sz w:val="22"/>
                <w:szCs w:val="22"/>
              </w:rPr>
            </w:pPr>
            <w:r w:rsidRPr="007F6DCF">
              <w:rPr>
                <w:rFonts w:cs="Times New Roman"/>
                <w:sz w:val="22"/>
                <w:szCs w:val="22"/>
              </w:rPr>
              <w:t>II stopnia</w:t>
            </w:r>
          </w:p>
        </w:tc>
      </w:tr>
      <w:tr w:rsidR="007F6DCF" w:rsidRPr="007F6DCF" w14:paraId="04E31F50"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51188E29" w14:textId="77777777" w:rsidR="007F6DCF" w:rsidRPr="00C52FD2" w:rsidRDefault="007F6DCF" w:rsidP="00655C90">
            <w:pPr>
              <w:widowControl w:val="0"/>
              <w:rPr>
                <w:rFonts w:cs="Times New Roman"/>
                <w:sz w:val="22"/>
                <w:szCs w:val="22"/>
              </w:rPr>
            </w:pPr>
            <w:r w:rsidRPr="00C52FD2">
              <w:rPr>
                <w:rFonts w:cs="Times New Roman"/>
                <w:sz w:val="22"/>
                <w:szCs w:val="22"/>
              </w:rPr>
              <w:t xml:space="preserve">Profil </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3612A8D1" w14:textId="77777777" w:rsidR="007F6DCF" w:rsidRPr="00C52FD2" w:rsidRDefault="007F6DCF" w:rsidP="00655C90">
            <w:pPr>
              <w:widowControl w:val="0"/>
              <w:rPr>
                <w:rFonts w:cs="Times New Roman"/>
                <w:sz w:val="22"/>
                <w:szCs w:val="22"/>
              </w:rPr>
            </w:pPr>
            <w:proofErr w:type="spellStart"/>
            <w:r w:rsidRPr="00C52FD2">
              <w:rPr>
                <w:rFonts w:cs="Times New Roman"/>
                <w:sz w:val="22"/>
                <w:szCs w:val="22"/>
              </w:rPr>
              <w:t>ogólnoakademicki</w:t>
            </w:r>
            <w:proofErr w:type="spellEnd"/>
          </w:p>
        </w:tc>
      </w:tr>
      <w:tr w:rsidR="007F6DCF" w:rsidRPr="007F6DCF" w14:paraId="4538D713"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1834FB2F" w14:textId="77777777" w:rsidR="007F6DCF" w:rsidRPr="00C52FD2" w:rsidRDefault="007F6DCF" w:rsidP="00655C90">
            <w:pPr>
              <w:widowControl w:val="0"/>
              <w:rPr>
                <w:rFonts w:cs="Times New Roman"/>
                <w:sz w:val="22"/>
                <w:szCs w:val="22"/>
              </w:rPr>
            </w:pPr>
            <w:r w:rsidRPr="00C52FD2">
              <w:rPr>
                <w:rFonts w:cs="Times New Roman"/>
                <w:sz w:val="22"/>
                <w:szCs w:val="22"/>
              </w:rPr>
              <w:t>Forma studiów</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4394F99D" w14:textId="77777777" w:rsidR="007F6DCF" w:rsidRPr="00C52FD2" w:rsidRDefault="007F6DCF" w:rsidP="00655C90">
            <w:pPr>
              <w:widowControl w:val="0"/>
              <w:rPr>
                <w:rFonts w:cs="Times New Roman"/>
                <w:sz w:val="22"/>
                <w:szCs w:val="22"/>
              </w:rPr>
            </w:pPr>
            <w:r w:rsidRPr="00C52FD2">
              <w:rPr>
                <w:rFonts w:cs="Times New Roman"/>
                <w:sz w:val="22"/>
                <w:szCs w:val="22"/>
              </w:rPr>
              <w:t>stacjonarne</w:t>
            </w:r>
          </w:p>
        </w:tc>
      </w:tr>
      <w:tr w:rsidR="007F6DCF" w:rsidRPr="007F6DCF" w14:paraId="6BEF8302"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309FC1FB" w14:textId="77777777" w:rsidR="007F6DCF" w:rsidRPr="007F6DCF" w:rsidRDefault="007F6DCF" w:rsidP="00655C90">
            <w:pPr>
              <w:widowControl w:val="0"/>
              <w:rPr>
                <w:rFonts w:cs="Times New Roman"/>
                <w:sz w:val="22"/>
                <w:szCs w:val="22"/>
              </w:rPr>
            </w:pPr>
            <w:r w:rsidRPr="007F6DCF">
              <w:rPr>
                <w:rFonts w:cs="Times New Roman"/>
                <w:sz w:val="22"/>
                <w:szCs w:val="22"/>
              </w:rPr>
              <w:t>Specjalność</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7BE177FF" w14:textId="77777777" w:rsidR="007F6DCF" w:rsidRPr="007F6DCF" w:rsidRDefault="007F6DCF" w:rsidP="00655C90">
            <w:pPr>
              <w:pStyle w:val="Normalny1"/>
              <w:widowControl w:val="0"/>
              <w:rPr>
                <w:sz w:val="22"/>
                <w:szCs w:val="22"/>
              </w:rPr>
            </w:pPr>
            <w:r w:rsidRPr="007F6DCF">
              <w:rPr>
                <w:sz w:val="22"/>
                <w:szCs w:val="22"/>
              </w:rPr>
              <w:t>1. Zarządzanie przedsiębiorstwem</w:t>
            </w:r>
          </w:p>
          <w:p w14:paraId="13C56C39" w14:textId="77777777" w:rsidR="007F6DCF" w:rsidRPr="007F6DCF" w:rsidRDefault="007F6DCF" w:rsidP="00655C90">
            <w:pPr>
              <w:pStyle w:val="Normalny1"/>
              <w:widowControl w:val="0"/>
              <w:rPr>
                <w:sz w:val="22"/>
                <w:szCs w:val="22"/>
              </w:rPr>
            </w:pPr>
            <w:r w:rsidRPr="007F6DCF">
              <w:rPr>
                <w:sz w:val="22"/>
                <w:szCs w:val="22"/>
              </w:rPr>
              <w:t>2. Zarządzanie logistyką</w:t>
            </w:r>
          </w:p>
          <w:p w14:paraId="17D5807B" w14:textId="77777777" w:rsidR="007F6DCF" w:rsidRPr="007F6DCF" w:rsidRDefault="00BE608B" w:rsidP="00655C90">
            <w:pPr>
              <w:pStyle w:val="Normalny1"/>
              <w:widowControl w:val="0"/>
              <w:rPr>
                <w:sz w:val="22"/>
                <w:szCs w:val="22"/>
              </w:rPr>
            </w:pPr>
            <w:r>
              <w:rPr>
                <w:sz w:val="22"/>
                <w:szCs w:val="22"/>
              </w:rPr>
              <w:t>3. Informatyka w zarządz</w:t>
            </w:r>
            <w:r w:rsidR="007F6DCF" w:rsidRPr="007F6DCF">
              <w:rPr>
                <w:sz w:val="22"/>
                <w:szCs w:val="22"/>
              </w:rPr>
              <w:t>aniu</w:t>
            </w:r>
          </w:p>
          <w:p w14:paraId="74AEA3E1" w14:textId="77777777" w:rsidR="007F6DCF" w:rsidRPr="007F6DCF" w:rsidRDefault="007F6DCF" w:rsidP="00655C90">
            <w:pPr>
              <w:pStyle w:val="Normalny1"/>
              <w:widowControl w:val="0"/>
              <w:rPr>
                <w:sz w:val="22"/>
                <w:szCs w:val="22"/>
              </w:rPr>
            </w:pPr>
            <w:r w:rsidRPr="007F6DCF">
              <w:rPr>
                <w:sz w:val="22"/>
                <w:szCs w:val="22"/>
              </w:rPr>
              <w:t>4. Marketingowe zarządzanie przedsiębiorstwem</w:t>
            </w:r>
          </w:p>
          <w:p w14:paraId="6AD1ED97" w14:textId="77777777" w:rsidR="007F6DCF" w:rsidRPr="007F6DCF" w:rsidRDefault="007F6DCF" w:rsidP="00655C90">
            <w:pPr>
              <w:pStyle w:val="Normalny1"/>
              <w:widowControl w:val="0"/>
              <w:rPr>
                <w:sz w:val="22"/>
                <w:szCs w:val="22"/>
              </w:rPr>
            </w:pPr>
            <w:r w:rsidRPr="007F6DCF">
              <w:rPr>
                <w:sz w:val="22"/>
                <w:szCs w:val="22"/>
              </w:rPr>
              <w:t>5. Rachunkowość dla menedżerów</w:t>
            </w:r>
          </w:p>
          <w:p w14:paraId="1294A7A1" w14:textId="77777777" w:rsidR="007F6DCF" w:rsidRPr="007F6DCF" w:rsidRDefault="007F6DCF" w:rsidP="00655C90">
            <w:pPr>
              <w:pStyle w:val="Normalny1"/>
              <w:widowControl w:val="0"/>
              <w:rPr>
                <w:sz w:val="22"/>
                <w:szCs w:val="22"/>
              </w:rPr>
            </w:pPr>
            <w:r w:rsidRPr="007F6DCF">
              <w:rPr>
                <w:sz w:val="22"/>
                <w:szCs w:val="22"/>
              </w:rPr>
              <w:t>6. Zarządzanie agrobiznesem</w:t>
            </w:r>
          </w:p>
        </w:tc>
      </w:tr>
      <w:tr w:rsidR="007F6DCF" w:rsidRPr="007F6DCF" w14:paraId="78B9995F"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5E81D46B" w14:textId="77777777" w:rsidR="007F6DCF" w:rsidRPr="007F6DCF" w:rsidRDefault="007F6DCF" w:rsidP="00655C90">
            <w:pPr>
              <w:widowControl w:val="0"/>
              <w:rPr>
                <w:rFonts w:cs="Times New Roman"/>
                <w:sz w:val="22"/>
                <w:szCs w:val="22"/>
              </w:rPr>
            </w:pPr>
            <w:r w:rsidRPr="007F6DCF">
              <w:rPr>
                <w:rFonts w:cs="Times New Roman"/>
                <w:sz w:val="22"/>
                <w:szCs w:val="22"/>
              </w:rPr>
              <w:t>Jednostka prowadząca kierunek studiów</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35BEEDE7" w14:textId="59E483E8" w:rsidR="007F6DCF" w:rsidRPr="007F6DCF" w:rsidRDefault="007F6DCF" w:rsidP="00655C90">
            <w:pPr>
              <w:widowControl w:val="0"/>
              <w:rPr>
                <w:rFonts w:cs="Times New Roman"/>
                <w:sz w:val="22"/>
                <w:szCs w:val="22"/>
              </w:rPr>
            </w:pPr>
            <w:r w:rsidRPr="007F6DCF">
              <w:rPr>
                <w:rFonts w:cs="Times New Roman"/>
                <w:sz w:val="22"/>
                <w:szCs w:val="22"/>
              </w:rPr>
              <w:t xml:space="preserve">Wydział Zarządzania, </w:t>
            </w:r>
            <w:r w:rsidR="00C429F5">
              <w:rPr>
                <w:rFonts w:cs="Times New Roman"/>
                <w:sz w:val="22"/>
                <w:szCs w:val="22"/>
              </w:rPr>
              <w:t>Katedra Informatyki Ekonomicznej i Controllingu</w:t>
            </w:r>
          </w:p>
        </w:tc>
      </w:tr>
      <w:tr w:rsidR="007F6DCF" w:rsidRPr="007F6DCF" w14:paraId="0E158695"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033DC548" w14:textId="77777777" w:rsidR="007F6DCF" w:rsidRPr="007F6DCF" w:rsidRDefault="007F6DCF" w:rsidP="00655C90">
            <w:pPr>
              <w:widowControl w:val="0"/>
              <w:rPr>
                <w:rFonts w:cs="Times New Roman"/>
                <w:sz w:val="22"/>
                <w:szCs w:val="22"/>
              </w:rPr>
            </w:pPr>
            <w:r w:rsidRPr="007F6DCF">
              <w:rPr>
                <w:rFonts w:cs="Times New Roman"/>
                <w:sz w:val="22"/>
                <w:szCs w:val="22"/>
              </w:rPr>
              <w:t>Imię i nazwisko nauczyciela (li) i jego stopień lub tytuł naukowy osoby odpowiedzialnej za przygotowanie sylabusa</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73C600B1" w14:textId="77777777" w:rsidR="007F6DCF" w:rsidRPr="007F6DCF" w:rsidRDefault="007F6DCF" w:rsidP="002322CD">
            <w:pPr>
              <w:widowControl w:val="0"/>
              <w:rPr>
                <w:rFonts w:cs="Times New Roman"/>
                <w:sz w:val="22"/>
                <w:szCs w:val="22"/>
              </w:rPr>
            </w:pPr>
            <w:r w:rsidRPr="007F6DCF">
              <w:rPr>
                <w:rFonts w:cs="Times New Roman"/>
                <w:sz w:val="22"/>
                <w:szCs w:val="22"/>
              </w:rPr>
              <w:t>dr inż. Jacek Wachowicz</w:t>
            </w:r>
          </w:p>
        </w:tc>
      </w:tr>
      <w:tr w:rsidR="007F6DCF" w:rsidRPr="007F6DCF" w14:paraId="06045ACD"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6AD8CB7B" w14:textId="77777777" w:rsidR="007F6DCF" w:rsidRPr="007F6DCF" w:rsidRDefault="007F6DCF" w:rsidP="00655C90">
            <w:pPr>
              <w:widowControl w:val="0"/>
              <w:rPr>
                <w:rFonts w:cs="Times New Roman"/>
                <w:sz w:val="22"/>
                <w:szCs w:val="22"/>
              </w:rPr>
            </w:pPr>
            <w:r w:rsidRPr="007F6DCF">
              <w:rPr>
                <w:rFonts w:cs="Times New Roman"/>
                <w:sz w:val="22"/>
                <w:szCs w:val="22"/>
              </w:rPr>
              <w:t>Przedmioty wprowadzające</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1A032738" w14:textId="77777777" w:rsidR="007F6DCF" w:rsidRPr="007F6DCF" w:rsidRDefault="007F6DCF" w:rsidP="00655C90">
            <w:pPr>
              <w:widowControl w:val="0"/>
              <w:rPr>
                <w:rFonts w:cs="Times New Roman"/>
                <w:sz w:val="22"/>
                <w:szCs w:val="22"/>
              </w:rPr>
            </w:pPr>
            <w:r w:rsidRPr="007F6DCF">
              <w:rPr>
                <w:rFonts w:cs="Times New Roman"/>
                <w:sz w:val="22"/>
                <w:szCs w:val="22"/>
              </w:rPr>
              <w:t>Podstawy zarządzania</w:t>
            </w:r>
          </w:p>
        </w:tc>
      </w:tr>
      <w:tr w:rsidR="007F6DCF" w:rsidRPr="007F6DCF" w14:paraId="52F0DAA9" w14:textId="77777777" w:rsidTr="00655C90">
        <w:trPr>
          <w:trHeight w:val="340"/>
          <w:jc w:val="center"/>
        </w:trPr>
        <w:tc>
          <w:tcPr>
            <w:tcW w:w="363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701C1A93" w14:textId="77777777" w:rsidR="007F6DCF" w:rsidRPr="007F6DCF" w:rsidRDefault="007F6DCF" w:rsidP="00655C90">
            <w:pPr>
              <w:widowControl w:val="0"/>
              <w:rPr>
                <w:rFonts w:cs="Times New Roman"/>
                <w:sz w:val="22"/>
                <w:szCs w:val="22"/>
              </w:rPr>
            </w:pPr>
            <w:r w:rsidRPr="007F6DCF">
              <w:rPr>
                <w:rFonts w:cs="Times New Roman"/>
                <w:sz w:val="22"/>
                <w:szCs w:val="22"/>
              </w:rPr>
              <w:t>Wymagania wstępne</w:t>
            </w:r>
          </w:p>
        </w:tc>
        <w:tc>
          <w:tcPr>
            <w:tcW w:w="5998"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14:paraId="01346AC6" w14:textId="77777777" w:rsidR="007F6DCF" w:rsidRPr="007F6DCF" w:rsidRDefault="007F6DCF" w:rsidP="00655C90">
            <w:pPr>
              <w:widowControl w:val="0"/>
              <w:rPr>
                <w:rFonts w:cs="Times New Roman"/>
                <w:sz w:val="22"/>
                <w:szCs w:val="22"/>
              </w:rPr>
            </w:pPr>
            <w:r w:rsidRPr="007F6DCF">
              <w:rPr>
                <w:rFonts w:cs="Times New Roman"/>
                <w:sz w:val="22"/>
                <w:szCs w:val="22"/>
              </w:rPr>
              <w:t>Znajomość struktur organizacyjnych</w:t>
            </w:r>
          </w:p>
        </w:tc>
      </w:tr>
    </w:tbl>
    <w:p w14:paraId="7D017017" w14:textId="77777777" w:rsidR="007F6DCF" w:rsidRPr="007F6DCF" w:rsidRDefault="007F6DCF" w:rsidP="001D277C">
      <w:pPr>
        <w:pStyle w:val="Akapitzlistb91"/>
        <w:numPr>
          <w:ilvl w:val="0"/>
          <w:numId w:val="113"/>
        </w:numPr>
        <w:tabs>
          <w:tab w:val="left" w:pos="851"/>
        </w:tabs>
        <w:spacing w:before="120" w:after="120"/>
        <w:rPr>
          <w:sz w:val="22"/>
          <w:szCs w:val="22"/>
        </w:rPr>
      </w:pPr>
      <w:r w:rsidRPr="007F6DCF">
        <w:rPr>
          <w:b/>
          <w:sz w:val="22"/>
          <w:szCs w:val="22"/>
        </w:rPr>
        <w:t>Semestralny/tygodniowy rozk</w:t>
      </w:r>
      <w:r w:rsidRPr="007F6DCF">
        <w:rPr>
          <w:b/>
          <w:sz w:val="22"/>
          <w:szCs w:val="22"/>
        </w:rPr>
        <w:t>ł</w:t>
      </w:r>
      <w:r w:rsidRPr="007F6DCF">
        <w:rPr>
          <w:b/>
          <w:sz w:val="22"/>
          <w:szCs w:val="22"/>
        </w:rPr>
        <w:t>ad zaj</w:t>
      </w:r>
      <w:r w:rsidRPr="007F6DCF">
        <w:rPr>
          <w:b/>
          <w:sz w:val="22"/>
          <w:szCs w:val="22"/>
        </w:rPr>
        <w:t>ęć</w:t>
      </w:r>
      <w:r w:rsidRPr="007F6DCF">
        <w:rPr>
          <w:b/>
          <w:sz w:val="22"/>
          <w:szCs w:val="22"/>
        </w:rPr>
        <w:t xml:space="preserve"> wed</w:t>
      </w:r>
      <w:r w:rsidRPr="007F6DCF">
        <w:rPr>
          <w:b/>
          <w:sz w:val="22"/>
          <w:szCs w:val="22"/>
        </w:rPr>
        <w:t>ł</w:t>
      </w:r>
      <w:r w:rsidRPr="007F6DCF">
        <w:rPr>
          <w:b/>
          <w:sz w:val="22"/>
          <w:szCs w:val="22"/>
        </w:rPr>
        <w:t>ug planu studi</w:t>
      </w:r>
      <w:r w:rsidRPr="007F6DCF">
        <w:rPr>
          <w:b/>
          <w:sz w:val="22"/>
          <w:szCs w:val="22"/>
        </w:rPr>
        <w:t>ó</w:t>
      </w:r>
      <w:r w:rsidRPr="007F6DCF">
        <w:rPr>
          <w:b/>
          <w:sz w:val="22"/>
          <w:szCs w:val="22"/>
        </w:rPr>
        <w:t>w</w:t>
      </w:r>
    </w:p>
    <w:tbl>
      <w:tblPr>
        <w:tblW w:w="0" w:type="auto"/>
        <w:jc w:val="center"/>
        <w:tblCellMar>
          <w:left w:w="0" w:type="dxa"/>
          <w:right w:w="0" w:type="dxa"/>
        </w:tblCellMar>
        <w:tblLook w:val="0000" w:firstRow="0" w:lastRow="0" w:firstColumn="0" w:lastColumn="0" w:noHBand="0" w:noVBand="0"/>
      </w:tblPr>
      <w:tblGrid>
        <w:gridCol w:w="871"/>
        <w:gridCol w:w="910"/>
        <w:gridCol w:w="1410"/>
        <w:gridCol w:w="1526"/>
        <w:gridCol w:w="1351"/>
        <w:gridCol w:w="992"/>
        <w:gridCol w:w="1100"/>
        <w:gridCol w:w="1052"/>
      </w:tblGrid>
      <w:tr w:rsidR="007F6DCF" w:rsidRPr="007F6DCF" w14:paraId="033E5A61" w14:textId="77777777" w:rsidTr="007F6DCF">
        <w:trPr>
          <w:trHeight w:val="371"/>
          <w:jc w:val="center"/>
        </w:trPr>
        <w:tc>
          <w:tcPr>
            <w:tcW w:w="0" w:type="auto"/>
            <w:vMerge w:val="restart"/>
            <w:tcBorders>
              <w:top w:val="single" w:sz="4" w:space="0" w:color="000001"/>
              <w:left w:val="single" w:sz="4" w:space="0" w:color="000001"/>
              <w:bottom w:val="single" w:sz="4" w:space="0" w:color="000001"/>
              <w:right w:val="single" w:sz="4" w:space="0" w:color="000001"/>
            </w:tcBorders>
            <w:shd w:val="clear" w:color="auto" w:fill="F2F2F2"/>
            <w:tcMar>
              <w:left w:w="70" w:type="dxa"/>
              <w:right w:w="70" w:type="dxa"/>
            </w:tcMar>
            <w:vAlign w:val="center"/>
          </w:tcPr>
          <w:p w14:paraId="3B3620D6" w14:textId="77777777" w:rsidR="007F6DCF" w:rsidRPr="007F6DCF" w:rsidRDefault="007F6DCF" w:rsidP="00655C90">
            <w:pPr>
              <w:jc w:val="center"/>
              <w:rPr>
                <w:rFonts w:cs="Times New Roman"/>
                <w:sz w:val="21"/>
                <w:szCs w:val="21"/>
              </w:rPr>
            </w:pPr>
            <w:r w:rsidRPr="007F6DCF">
              <w:rPr>
                <w:rFonts w:cs="Times New Roman"/>
                <w:b/>
                <w:sz w:val="21"/>
                <w:szCs w:val="21"/>
              </w:rPr>
              <w:t> </w:t>
            </w:r>
            <w:r w:rsidRPr="007F6DCF">
              <w:rPr>
                <w:rFonts w:cs="Times New Roman"/>
                <w:sz w:val="21"/>
                <w:szCs w:val="21"/>
              </w:rPr>
              <w:t>Semestr</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vAlign w:val="center"/>
          </w:tcPr>
          <w:p w14:paraId="26967C99" w14:textId="77777777" w:rsidR="007F6DCF" w:rsidRPr="007F6DCF" w:rsidRDefault="00052D80" w:rsidP="00655C90">
            <w:pPr>
              <w:jc w:val="center"/>
              <w:rPr>
                <w:rFonts w:cs="Times New Roman"/>
                <w:sz w:val="21"/>
                <w:szCs w:val="21"/>
              </w:rPr>
            </w:pPr>
            <w:r>
              <w:rPr>
                <w:rFonts w:cs="Times New Roman"/>
                <w:sz w:val="21"/>
                <w:szCs w:val="21"/>
              </w:rPr>
              <w:t>Wykłady</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vAlign w:val="center"/>
          </w:tcPr>
          <w:p w14:paraId="7636BEAA" w14:textId="77777777" w:rsidR="007F6DCF" w:rsidRPr="007F6DCF" w:rsidRDefault="007F6DCF" w:rsidP="00655C90">
            <w:pPr>
              <w:jc w:val="center"/>
              <w:rPr>
                <w:rFonts w:cs="Times New Roman"/>
                <w:sz w:val="21"/>
                <w:szCs w:val="21"/>
              </w:rPr>
            </w:pPr>
            <w:r w:rsidRPr="007F6DCF">
              <w:rPr>
                <w:rFonts w:cs="Times New Roman"/>
                <w:sz w:val="21"/>
                <w:szCs w:val="21"/>
              </w:rPr>
              <w:t>Ćwiczenia audytoryjne</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vAlign w:val="center"/>
          </w:tcPr>
          <w:p w14:paraId="2D3D6BBB" w14:textId="77777777" w:rsidR="007F6DCF" w:rsidRPr="007F6DCF" w:rsidRDefault="007F6DCF" w:rsidP="00655C90">
            <w:pPr>
              <w:jc w:val="center"/>
              <w:rPr>
                <w:rFonts w:cs="Times New Roman"/>
                <w:sz w:val="21"/>
                <w:szCs w:val="21"/>
              </w:rPr>
            </w:pPr>
            <w:r w:rsidRPr="007F6DCF">
              <w:rPr>
                <w:rFonts w:cs="Times New Roman"/>
                <w:sz w:val="21"/>
                <w:szCs w:val="21"/>
              </w:rPr>
              <w:t>Ćwiczenia laboratoryjne</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vAlign w:val="center"/>
          </w:tcPr>
          <w:p w14:paraId="285AB509" w14:textId="77777777" w:rsidR="007F6DCF" w:rsidRPr="007F6DCF" w:rsidRDefault="007F6DCF" w:rsidP="00655C90">
            <w:pPr>
              <w:jc w:val="center"/>
              <w:rPr>
                <w:rFonts w:cs="Times New Roman"/>
                <w:sz w:val="21"/>
                <w:szCs w:val="21"/>
              </w:rPr>
            </w:pPr>
            <w:r w:rsidRPr="007F6DCF">
              <w:rPr>
                <w:rFonts w:cs="Times New Roman"/>
                <w:sz w:val="21"/>
                <w:szCs w:val="21"/>
              </w:rPr>
              <w:t>Ćwiczenia projektowe</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vAlign w:val="center"/>
          </w:tcPr>
          <w:p w14:paraId="3ADFD46A" w14:textId="77777777" w:rsidR="007F6DCF" w:rsidRPr="007F6DCF" w:rsidRDefault="007F6DCF" w:rsidP="00655C90">
            <w:pPr>
              <w:jc w:val="center"/>
              <w:rPr>
                <w:rFonts w:cs="Times New Roman"/>
                <w:sz w:val="21"/>
                <w:szCs w:val="21"/>
              </w:rPr>
            </w:pPr>
            <w:r w:rsidRPr="007F6DCF">
              <w:rPr>
                <w:rFonts w:cs="Times New Roman"/>
                <w:sz w:val="21"/>
                <w:szCs w:val="21"/>
              </w:rPr>
              <w:t>Seminaria</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vAlign w:val="center"/>
          </w:tcPr>
          <w:p w14:paraId="37E4BE8D" w14:textId="77777777" w:rsidR="007F6DCF" w:rsidRPr="007F6DCF" w:rsidRDefault="007F6DCF" w:rsidP="00655C90">
            <w:pPr>
              <w:jc w:val="center"/>
              <w:rPr>
                <w:rFonts w:cs="Times New Roman"/>
                <w:sz w:val="21"/>
                <w:szCs w:val="21"/>
              </w:rPr>
            </w:pPr>
            <w:r w:rsidRPr="007F6DCF">
              <w:rPr>
                <w:rFonts w:cs="Times New Roman"/>
                <w:sz w:val="21"/>
                <w:szCs w:val="21"/>
              </w:rPr>
              <w:t>Zajęcia</w:t>
            </w:r>
            <w:r w:rsidR="00E5277F">
              <w:rPr>
                <w:rFonts w:cs="Times New Roman"/>
                <w:sz w:val="21"/>
                <w:szCs w:val="21"/>
              </w:rPr>
              <w:t xml:space="preserve"> </w:t>
            </w:r>
            <w:r w:rsidRPr="007F6DCF">
              <w:rPr>
                <w:rFonts w:cs="Times New Roman"/>
                <w:sz w:val="21"/>
                <w:szCs w:val="21"/>
              </w:rPr>
              <w:t xml:space="preserve">terenowe </w:t>
            </w:r>
          </w:p>
        </w:tc>
        <w:tc>
          <w:tcPr>
            <w:tcW w:w="0" w:type="auto"/>
            <w:tcBorders>
              <w:top w:val="single" w:sz="4" w:space="0" w:color="000001"/>
              <w:left w:val="single" w:sz="4" w:space="0" w:color="000001"/>
              <w:bottom w:val="nil"/>
              <w:right w:val="single" w:sz="4" w:space="0" w:color="000001"/>
            </w:tcBorders>
            <w:shd w:val="clear" w:color="auto" w:fill="F2F2F2"/>
            <w:tcMar>
              <w:left w:w="70" w:type="dxa"/>
              <w:right w:w="70" w:type="dxa"/>
            </w:tcMar>
          </w:tcPr>
          <w:p w14:paraId="5D6EEB1B" w14:textId="77777777" w:rsidR="007F6DCF" w:rsidRPr="007F6DCF" w:rsidRDefault="007F6DCF" w:rsidP="00655C90">
            <w:pPr>
              <w:jc w:val="center"/>
              <w:rPr>
                <w:rFonts w:cs="Times New Roman"/>
                <w:sz w:val="21"/>
                <w:szCs w:val="21"/>
              </w:rPr>
            </w:pPr>
            <w:r w:rsidRPr="007F6DCF">
              <w:rPr>
                <w:rFonts w:cs="Times New Roman"/>
                <w:sz w:val="21"/>
                <w:szCs w:val="21"/>
              </w:rPr>
              <w:t xml:space="preserve">Liczba punktów </w:t>
            </w:r>
          </w:p>
        </w:tc>
      </w:tr>
      <w:tr w:rsidR="007F6DCF" w:rsidRPr="007F6DCF" w14:paraId="104469C8" w14:textId="77777777" w:rsidTr="007F6DCF">
        <w:trPr>
          <w:jc w:val="center"/>
        </w:trPr>
        <w:tc>
          <w:tcPr>
            <w:tcW w:w="0" w:type="auto"/>
            <w:vMerge/>
            <w:tcBorders>
              <w:top w:val="single" w:sz="4" w:space="0" w:color="000001"/>
              <w:left w:val="single" w:sz="4" w:space="0" w:color="000001"/>
              <w:bottom w:val="single" w:sz="4" w:space="0" w:color="000001"/>
              <w:right w:val="single" w:sz="4" w:space="0" w:color="000001"/>
            </w:tcBorders>
            <w:shd w:val="clear" w:color="auto" w:fill="F2F2F2"/>
            <w:tcMar>
              <w:left w:w="70" w:type="dxa"/>
              <w:right w:w="70" w:type="dxa"/>
            </w:tcMar>
            <w:vAlign w:val="center"/>
          </w:tcPr>
          <w:p w14:paraId="0A1E007A" w14:textId="77777777" w:rsidR="007F6DCF" w:rsidRPr="007F6DCF" w:rsidRDefault="007F6DCF" w:rsidP="00655C90">
            <w:pPr>
              <w:jc w:val="center"/>
              <w:rPr>
                <w:rFonts w:cs="Times New Roman"/>
                <w:sz w:val="21"/>
                <w:szCs w:val="21"/>
              </w:rPr>
            </w:pP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vAlign w:val="center"/>
          </w:tcPr>
          <w:p w14:paraId="3C04F581" w14:textId="77777777" w:rsidR="007F6DCF" w:rsidRPr="007F6DCF" w:rsidRDefault="007F6DCF" w:rsidP="00655C90">
            <w:pPr>
              <w:jc w:val="center"/>
              <w:rPr>
                <w:rFonts w:cs="Times New Roman"/>
                <w:sz w:val="21"/>
                <w:szCs w:val="21"/>
              </w:rPr>
            </w:pPr>
            <w:r w:rsidRPr="007F6DCF">
              <w:rPr>
                <w:rFonts w:cs="Times New Roman"/>
                <w:sz w:val="21"/>
                <w:szCs w:val="21"/>
              </w:rPr>
              <w:t>(W)</w:t>
            </w: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vAlign w:val="center"/>
          </w:tcPr>
          <w:p w14:paraId="254B34A4" w14:textId="77777777" w:rsidR="007F6DCF" w:rsidRPr="007F6DCF" w:rsidRDefault="007F6DCF" w:rsidP="00655C90">
            <w:pPr>
              <w:jc w:val="center"/>
              <w:rPr>
                <w:rFonts w:cs="Times New Roman"/>
                <w:sz w:val="21"/>
                <w:szCs w:val="21"/>
              </w:rPr>
            </w:pPr>
            <w:r w:rsidRPr="007F6DCF">
              <w:rPr>
                <w:rFonts w:cs="Times New Roman"/>
                <w:sz w:val="21"/>
                <w:szCs w:val="21"/>
              </w:rPr>
              <w:t>(Ć)</w:t>
            </w: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vAlign w:val="center"/>
          </w:tcPr>
          <w:p w14:paraId="512F3984" w14:textId="77777777" w:rsidR="007F6DCF" w:rsidRPr="007F6DCF" w:rsidRDefault="007F6DCF" w:rsidP="00655C90">
            <w:pPr>
              <w:jc w:val="center"/>
              <w:rPr>
                <w:rFonts w:cs="Times New Roman"/>
                <w:sz w:val="21"/>
                <w:szCs w:val="21"/>
              </w:rPr>
            </w:pPr>
            <w:r w:rsidRPr="007F6DCF">
              <w:rPr>
                <w:rFonts w:cs="Times New Roman"/>
                <w:sz w:val="21"/>
                <w:szCs w:val="21"/>
              </w:rPr>
              <w:t>(L)</w:t>
            </w: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vAlign w:val="center"/>
          </w:tcPr>
          <w:p w14:paraId="1BBE50CD" w14:textId="77777777" w:rsidR="007F6DCF" w:rsidRPr="007F6DCF" w:rsidRDefault="007F6DCF" w:rsidP="00655C90">
            <w:pPr>
              <w:jc w:val="center"/>
              <w:rPr>
                <w:rFonts w:cs="Times New Roman"/>
                <w:sz w:val="21"/>
                <w:szCs w:val="21"/>
              </w:rPr>
            </w:pPr>
            <w:r w:rsidRPr="007F6DCF">
              <w:rPr>
                <w:rFonts w:cs="Times New Roman"/>
                <w:sz w:val="21"/>
                <w:szCs w:val="21"/>
              </w:rPr>
              <w:t>(P)</w:t>
            </w: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vAlign w:val="center"/>
          </w:tcPr>
          <w:p w14:paraId="6F2E85C3" w14:textId="77777777" w:rsidR="007F6DCF" w:rsidRPr="007F6DCF" w:rsidRDefault="007F6DCF" w:rsidP="00655C90">
            <w:pPr>
              <w:jc w:val="center"/>
              <w:rPr>
                <w:rFonts w:cs="Times New Roman"/>
                <w:sz w:val="21"/>
                <w:szCs w:val="21"/>
              </w:rPr>
            </w:pPr>
            <w:r w:rsidRPr="007F6DCF">
              <w:rPr>
                <w:rFonts w:cs="Times New Roman"/>
                <w:sz w:val="21"/>
                <w:szCs w:val="21"/>
              </w:rPr>
              <w:t>(S)</w:t>
            </w: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vAlign w:val="center"/>
          </w:tcPr>
          <w:p w14:paraId="66CE7A01" w14:textId="77777777" w:rsidR="007F6DCF" w:rsidRPr="007F6DCF" w:rsidRDefault="007F6DCF" w:rsidP="00655C90">
            <w:pPr>
              <w:jc w:val="center"/>
              <w:rPr>
                <w:rFonts w:cs="Times New Roman"/>
                <w:sz w:val="21"/>
                <w:szCs w:val="21"/>
              </w:rPr>
            </w:pPr>
            <w:r w:rsidRPr="007F6DCF">
              <w:rPr>
                <w:rFonts w:cs="Times New Roman"/>
                <w:sz w:val="21"/>
                <w:szCs w:val="21"/>
              </w:rPr>
              <w:t>(T)</w:t>
            </w:r>
          </w:p>
        </w:tc>
        <w:tc>
          <w:tcPr>
            <w:tcW w:w="0" w:type="auto"/>
            <w:tcBorders>
              <w:top w:val="nil"/>
              <w:left w:val="single" w:sz="4" w:space="0" w:color="000001"/>
              <w:bottom w:val="single" w:sz="4" w:space="0" w:color="000001"/>
              <w:right w:val="single" w:sz="4" w:space="0" w:color="000001"/>
            </w:tcBorders>
            <w:shd w:val="clear" w:color="auto" w:fill="F2F2F2"/>
            <w:tcMar>
              <w:left w:w="70" w:type="dxa"/>
              <w:right w:w="70" w:type="dxa"/>
            </w:tcMar>
          </w:tcPr>
          <w:p w14:paraId="1A2B756C" w14:textId="77777777" w:rsidR="007F6DCF" w:rsidRPr="007F6DCF" w:rsidRDefault="007F6DCF" w:rsidP="00655C90">
            <w:pPr>
              <w:jc w:val="center"/>
              <w:rPr>
                <w:rFonts w:cs="Times New Roman"/>
                <w:sz w:val="21"/>
                <w:szCs w:val="21"/>
              </w:rPr>
            </w:pPr>
            <w:r w:rsidRPr="007F6DCF">
              <w:rPr>
                <w:rFonts w:cs="Times New Roman"/>
                <w:sz w:val="21"/>
                <w:szCs w:val="21"/>
              </w:rPr>
              <w:t>ECTS*</w:t>
            </w:r>
          </w:p>
        </w:tc>
      </w:tr>
      <w:tr w:rsidR="007F6DCF" w:rsidRPr="007F6DCF" w14:paraId="72FB09F4" w14:textId="77777777" w:rsidTr="007F6DCF">
        <w:trPr>
          <w:trHeight w:val="340"/>
          <w:jc w:val="center"/>
        </w:trPr>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2B9AE451" w14:textId="77777777" w:rsidR="007F6DCF" w:rsidRPr="007F6DCF" w:rsidRDefault="007F6DCF" w:rsidP="00655C90">
            <w:pPr>
              <w:pStyle w:val="Normalny1"/>
              <w:spacing w:line="276" w:lineRule="auto"/>
              <w:jc w:val="center"/>
              <w:rPr>
                <w:sz w:val="22"/>
                <w:szCs w:val="22"/>
              </w:rPr>
            </w:pPr>
            <w:r w:rsidRPr="007F6DCF">
              <w:rPr>
                <w:sz w:val="22"/>
                <w:szCs w:val="22"/>
              </w:rPr>
              <w:t>IV</w:t>
            </w: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7035B5EA" w14:textId="77777777" w:rsidR="007F6DCF" w:rsidRPr="007F6DCF" w:rsidRDefault="007F6DCF" w:rsidP="00655C90">
            <w:pPr>
              <w:pStyle w:val="Normalny1"/>
              <w:spacing w:line="276" w:lineRule="auto"/>
              <w:jc w:val="center"/>
              <w:rPr>
                <w:sz w:val="22"/>
                <w:szCs w:val="22"/>
              </w:rPr>
            </w:pPr>
            <w:r w:rsidRPr="007F6DCF">
              <w:rPr>
                <w:sz w:val="22"/>
                <w:szCs w:val="22"/>
              </w:rPr>
              <w:t>15</w:t>
            </w:r>
            <w:r w:rsidRPr="007F6DCF">
              <w:rPr>
                <w:sz w:val="22"/>
                <w:szCs w:val="22"/>
                <w:vertAlign w:val="superscript"/>
              </w:rPr>
              <w:t>E</w:t>
            </w: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5790BE94" w14:textId="77777777" w:rsidR="007F6DCF" w:rsidRPr="007F6DCF" w:rsidRDefault="007F6DCF" w:rsidP="00655C90">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66EC153F" w14:textId="77777777" w:rsidR="007F6DCF" w:rsidRPr="007F6DCF" w:rsidRDefault="007F6DCF" w:rsidP="00655C90">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09F7F7CB" w14:textId="77777777" w:rsidR="007F6DCF" w:rsidRPr="007F6DCF" w:rsidRDefault="00C5629B" w:rsidP="00655C90">
            <w:pPr>
              <w:pStyle w:val="Normalny1"/>
              <w:spacing w:line="276" w:lineRule="auto"/>
              <w:jc w:val="center"/>
              <w:rPr>
                <w:sz w:val="22"/>
                <w:szCs w:val="22"/>
              </w:rPr>
            </w:pPr>
            <w:r>
              <w:rPr>
                <w:sz w:val="22"/>
                <w:szCs w:val="22"/>
              </w:rPr>
              <w:t>30</w:t>
            </w: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08E9DB6D" w14:textId="77777777" w:rsidR="007F6DCF" w:rsidRPr="007F6DCF" w:rsidRDefault="007F6DCF" w:rsidP="00655C90">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0E938C50" w14:textId="77777777" w:rsidR="007F6DCF" w:rsidRPr="007F6DCF" w:rsidRDefault="007F6DCF" w:rsidP="00655C90">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left w:w="70" w:type="dxa"/>
              <w:right w:w="70" w:type="dxa"/>
            </w:tcMar>
          </w:tcPr>
          <w:p w14:paraId="4D7A96E1" w14:textId="77777777" w:rsidR="007F6DCF" w:rsidRPr="007F6DCF" w:rsidRDefault="007F6DCF" w:rsidP="00655C90">
            <w:pPr>
              <w:pStyle w:val="Normalny1"/>
              <w:spacing w:line="276" w:lineRule="auto"/>
              <w:jc w:val="center"/>
              <w:rPr>
                <w:sz w:val="22"/>
                <w:szCs w:val="22"/>
              </w:rPr>
            </w:pPr>
            <w:r w:rsidRPr="007F6DCF">
              <w:rPr>
                <w:sz w:val="22"/>
                <w:szCs w:val="22"/>
              </w:rPr>
              <w:t>5</w:t>
            </w:r>
          </w:p>
        </w:tc>
      </w:tr>
    </w:tbl>
    <w:p w14:paraId="23B9DC24" w14:textId="77777777" w:rsidR="007F6DCF" w:rsidRPr="007F6DCF" w:rsidRDefault="007F6DCF" w:rsidP="001D277C">
      <w:pPr>
        <w:numPr>
          <w:ilvl w:val="0"/>
          <w:numId w:val="112"/>
        </w:numPr>
        <w:tabs>
          <w:tab w:val="left" w:pos="852"/>
        </w:tabs>
        <w:autoSpaceDE w:val="0"/>
        <w:autoSpaceDN w:val="0"/>
        <w:adjustRightInd w:val="0"/>
        <w:spacing w:before="120" w:after="120"/>
        <w:rPr>
          <w:rFonts w:cs="Times New Roman"/>
          <w:sz w:val="22"/>
          <w:szCs w:val="22"/>
        </w:rPr>
      </w:pPr>
      <w:r w:rsidRPr="007F6DCF">
        <w:rPr>
          <w:rFonts w:cs="Times New Roman"/>
          <w:b/>
          <w:sz w:val="22"/>
          <w:szCs w:val="22"/>
        </w:rPr>
        <w:t>EFEKTY UCZENIA SIĘ DLA PRZEDMIOTU</w:t>
      </w:r>
    </w:p>
    <w:tbl>
      <w:tblPr>
        <w:tblW w:w="0" w:type="auto"/>
        <w:jc w:val="center"/>
        <w:tblLayout w:type="fixed"/>
        <w:tblCellMar>
          <w:left w:w="0" w:type="dxa"/>
          <w:right w:w="0" w:type="dxa"/>
        </w:tblCellMar>
        <w:tblLook w:val="0000" w:firstRow="0" w:lastRow="0" w:firstColumn="0" w:lastColumn="0" w:noHBand="0" w:noVBand="0"/>
      </w:tblPr>
      <w:tblGrid>
        <w:gridCol w:w="890"/>
        <w:gridCol w:w="5499"/>
        <w:gridCol w:w="1619"/>
        <w:gridCol w:w="1628"/>
      </w:tblGrid>
      <w:tr w:rsidR="007F6DCF" w:rsidRPr="007F6DCF" w14:paraId="6270597B" w14:textId="77777777" w:rsidTr="00655C90">
        <w:trPr>
          <w:jc w:val="center"/>
        </w:trPr>
        <w:tc>
          <w:tcPr>
            <w:tcW w:w="890"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2C3F065B" w14:textId="77777777" w:rsidR="007F6DCF" w:rsidRPr="007F6DCF" w:rsidRDefault="007F6DCF" w:rsidP="00655C90">
            <w:pPr>
              <w:jc w:val="center"/>
              <w:rPr>
                <w:rFonts w:cs="Times New Roman"/>
                <w:sz w:val="22"/>
                <w:szCs w:val="22"/>
              </w:rPr>
            </w:pPr>
            <w:r w:rsidRPr="007F6DCF">
              <w:rPr>
                <w:rFonts w:cs="Times New Roman"/>
                <w:sz w:val="22"/>
                <w:szCs w:val="22"/>
              </w:rPr>
              <w:t>Lp.</w:t>
            </w:r>
          </w:p>
        </w:tc>
        <w:tc>
          <w:tcPr>
            <w:tcW w:w="5499"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08E38A28" w14:textId="77777777" w:rsidR="007F6DCF" w:rsidRPr="007F6DCF" w:rsidRDefault="007F6DCF" w:rsidP="00655C90">
            <w:pPr>
              <w:jc w:val="center"/>
              <w:rPr>
                <w:rFonts w:cs="Times New Roman"/>
                <w:sz w:val="22"/>
                <w:szCs w:val="22"/>
              </w:rPr>
            </w:pPr>
            <w:r w:rsidRPr="007F6DCF">
              <w:rPr>
                <w:rFonts w:cs="Times New Roman"/>
                <w:sz w:val="22"/>
                <w:szCs w:val="22"/>
              </w:rPr>
              <w:t>Opis efektów uczenia się dla przedmiotu</w:t>
            </w:r>
          </w:p>
        </w:tc>
        <w:tc>
          <w:tcPr>
            <w:tcW w:w="1619"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1C37E3BF" w14:textId="77777777" w:rsidR="007F6DCF" w:rsidRPr="007F6DCF" w:rsidRDefault="007F6DCF" w:rsidP="00655C90">
            <w:pPr>
              <w:jc w:val="center"/>
              <w:rPr>
                <w:rFonts w:cs="Times New Roman"/>
                <w:sz w:val="22"/>
                <w:szCs w:val="22"/>
              </w:rPr>
            </w:pPr>
            <w:r w:rsidRPr="007F6DCF">
              <w:rPr>
                <w:rFonts w:cs="Times New Roman"/>
                <w:sz w:val="22"/>
                <w:szCs w:val="22"/>
              </w:rPr>
              <w:t>Odniesienie do kierunkowych efektów uczenia się</w:t>
            </w:r>
          </w:p>
        </w:tc>
        <w:tc>
          <w:tcPr>
            <w:tcW w:w="1628"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2728C73E" w14:textId="77777777" w:rsidR="007F6DCF" w:rsidRPr="007F6DCF" w:rsidRDefault="007F6DCF" w:rsidP="00655C90">
            <w:pPr>
              <w:jc w:val="center"/>
              <w:rPr>
                <w:rFonts w:cs="Times New Roman"/>
                <w:sz w:val="22"/>
                <w:szCs w:val="22"/>
              </w:rPr>
            </w:pPr>
            <w:r w:rsidRPr="007F6DCF">
              <w:rPr>
                <w:rFonts w:cs="Times New Roman"/>
                <w:sz w:val="22"/>
                <w:szCs w:val="22"/>
              </w:rPr>
              <w:t xml:space="preserve">Odniesienie do </w:t>
            </w:r>
            <w:r w:rsidRPr="007F6DCF">
              <w:rPr>
                <w:rFonts w:cs="Times New Roman"/>
                <w:sz w:val="22"/>
                <w:szCs w:val="22"/>
              </w:rPr>
              <w:br/>
              <w:t xml:space="preserve">charakterystyk II stopnia </w:t>
            </w:r>
            <w:r w:rsidRPr="007F6DCF">
              <w:rPr>
                <w:rFonts w:cs="Times New Roman"/>
                <w:sz w:val="22"/>
                <w:szCs w:val="22"/>
              </w:rPr>
              <w:br/>
              <w:t xml:space="preserve">(kod składnika opisu) </w:t>
            </w:r>
          </w:p>
        </w:tc>
      </w:tr>
      <w:tr w:rsidR="007F6DCF" w:rsidRPr="007F6DCF" w14:paraId="4165DDD2" w14:textId="77777777" w:rsidTr="00655C90">
        <w:trPr>
          <w:jc w:val="center"/>
        </w:trPr>
        <w:tc>
          <w:tcPr>
            <w:tcW w:w="9636" w:type="dxa"/>
            <w:gridSpan w:val="4"/>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0B25BA39" w14:textId="77777777" w:rsidR="007F6DCF" w:rsidRPr="007F6DCF" w:rsidRDefault="007F6DCF" w:rsidP="00655C90">
            <w:pPr>
              <w:jc w:val="center"/>
              <w:rPr>
                <w:rFonts w:cs="Times New Roman"/>
                <w:sz w:val="22"/>
                <w:szCs w:val="22"/>
              </w:rPr>
            </w:pPr>
            <w:r w:rsidRPr="007F6DCF">
              <w:rPr>
                <w:rFonts w:cs="Times New Roman"/>
                <w:sz w:val="22"/>
                <w:szCs w:val="22"/>
              </w:rPr>
              <w:t>WIEDZA</w:t>
            </w:r>
          </w:p>
        </w:tc>
      </w:tr>
      <w:tr w:rsidR="007F6DCF" w:rsidRPr="007F6DCF" w14:paraId="036F0F41" w14:textId="77777777" w:rsidTr="00655C90">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BFB9535" w14:textId="77777777" w:rsidR="007F6DCF" w:rsidRPr="007F6DCF" w:rsidRDefault="007F6DCF" w:rsidP="00655C90">
            <w:pPr>
              <w:pStyle w:val="Normalny1"/>
              <w:jc w:val="both"/>
              <w:rPr>
                <w:sz w:val="22"/>
                <w:szCs w:val="22"/>
              </w:rPr>
            </w:pPr>
            <w:r w:rsidRPr="007F6DCF">
              <w:rPr>
                <w:sz w:val="22"/>
                <w:szCs w:val="22"/>
              </w:rPr>
              <w:t>W1</w:t>
            </w:r>
          </w:p>
        </w:tc>
        <w:tc>
          <w:tcPr>
            <w:tcW w:w="549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D97FCE0" w14:textId="77777777" w:rsidR="007F6DCF" w:rsidRPr="007F6DCF" w:rsidRDefault="00AE60D8" w:rsidP="00655C90">
            <w:pPr>
              <w:pStyle w:val="Normalny1"/>
              <w:jc w:val="both"/>
              <w:rPr>
                <w:sz w:val="22"/>
                <w:szCs w:val="22"/>
              </w:rPr>
            </w:pPr>
            <w:r>
              <w:rPr>
                <w:color w:val="auto"/>
                <w:sz w:val="22"/>
                <w:szCs w:val="22"/>
              </w:rPr>
              <w:t>P</w:t>
            </w:r>
            <w:r w:rsidR="007F6DCF" w:rsidRPr="007F6DCF">
              <w:rPr>
                <w:color w:val="auto"/>
                <w:sz w:val="22"/>
                <w:szCs w:val="22"/>
              </w:rPr>
              <w:t>otrafi</w:t>
            </w:r>
            <w:r w:rsidR="00E5277F">
              <w:rPr>
                <w:color w:val="auto"/>
                <w:sz w:val="22"/>
                <w:szCs w:val="22"/>
              </w:rPr>
              <w:t xml:space="preserve"> </w:t>
            </w:r>
            <w:r w:rsidR="007F6DCF" w:rsidRPr="007F6DCF">
              <w:rPr>
                <w:color w:val="auto"/>
                <w:sz w:val="22"/>
                <w:szCs w:val="22"/>
              </w:rPr>
              <w:t>klasyfikować</w:t>
            </w:r>
            <w:r w:rsidR="00E5277F">
              <w:rPr>
                <w:color w:val="auto"/>
                <w:sz w:val="22"/>
                <w:szCs w:val="22"/>
              </w:rPr>
              <w:t xml:space="preserve"> </w:t>
            </w:r>
            <w:r w:rsidR="007F6DCF" w:rsidRPr="007F6DCF">
              <w:rPr>
                <w:color w:val="auto"/>
                <w:sz w:val="22"/>
                <w:szCs w:val="22"/>
              </w:rPr>
              <w:t>procesy</w:t>
            </w:r>
            <w:r w:rsidR="00E5277F">
              <w:rPr>
                <w:color w:val="auto"/>
                <w:sz w:val="22"/>
                <w:szCs w:val="22"/>
              </w:rPr>
              <w:t xml:space="preserve"> </w:t>
            </w:r>
            <w:r w:rsidR="007F6DCF" w:rsidRPr="007F6DCF">
              <w:rPr>
                <w:color w:val="auto"/>
                <w:sz w:val="22"/>
                <w:szCs w:val="22"/>
              </w:rPr>
              <w:t>w</w:t>
            </w:r>
            <w:r w:rsidR="00E5277F">
              <w:rPr>
                <w:color w:val="auto"/>
                <w:sz w:val="22"/>
                <w:szCs w:val="22"/>
              </w:rPr>
              <w:t xml:space="preserve"> </w:t>
            </w:r>
            <w:r w:rsidR="007F6DCF" w:rsidRPr="007F6DCF">
              <w:rPr>
                <w:color w:val="auto"/>
                <w:sz w:val="22"/>
                <w:szCs w:val="22"/>
              </w:rPr>
              <w:t>przedsiębiorstwie, rozumie i potrafi</w:t>
            </w:r>
            <w:r w:rsidR="00E5277F">
              <w:rPr>
                <w:color w:val="auto"/>
                <w:sz w:val="22"/>
                <w:szCs w:val="22"/>
              </w:rPr>
              <w:t xml:space="preserve"> </w:t>
            </w:r>
            <w:r w:rsidR="007F6DCF" w:rsidRPr="007F6DCF">
              <w:rPr>
                <w:color w:val="auto"/>
                <w:sz w:val="22"/>
                <w:szCs w:val="22"/>
              </w:rPr>
              <w:t>objaśnić</w:t>
            </w:r>
            <w:r w:rsidR="00E5277F">
              <w:rPr>
                <w:color w:val="auto"/>
                <w:sz w:val="22"/>
                <w:szCs w:val="22"/>
              </w:rPr>
              <w:t xml:space="preserve"> </w:t>
            </w:r>
            <w:r w:rsidR="007F6DCF" w:rsidRPr="007F6DCF">
              <w:rPr>
                <w:color w:val="auto"/>
                <w:sz w:val="22"/>
                <w:szCs w:val="22"/>
              </w:rPr>
              <w:t>różnice</w:t>
            </w:r>
            <w:r w:rsidR="00E5277F">
              <w:rPr>
                <w:color w:val="auto"/>
                <w:sz w:val="22"/>
                <w:szCs w:val="22"/>
              </w:rPr>
              <w:t xml:space="preserve"> </w:t>
            </w:r>
            <w:r w:rsidR="007F6DCF" w:rsidRPr="007F6DCF">
              <w:rPr>
                <w:color w:val="auto"/>
                <w:sz w:val="22"/>
                <w:szCs w:val="22"/>
              </w:rPr>
              <w:t>między</w:t>
            </w:r>
            <w:r w:rsidR="00E5277F">
              <w:rPr>
                <w:color w:val="auto"/>
                <w:sz w:val="22"/>
                <w:szCs w:val="22"/>
              </w:rPr>
              <w:t xml:space="preserve"> </w:t>
            </w:r>
            <w:r w:rsidR="007F6DCF" w:rsidRPr="007F6DCF">
              <w:rPr>
                <w:color w:val="auto"/>
                <w:sz w:val="22"/>
                <w:szCs w:val="22"/>
              </w:rPr>
              <w:t>orientacją funkcjonalną i procesową</w:t>
            </w:r>
            <w:r w:rsidR="00F55C7D">
              <w:rPr>
                <w:color w:val="auto"/>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ACD097F" w14:textId="77777777" w:rsidR="007F6DCF" w:rsidRPr="007F6DCF" w:rsidRDefault="007F6DCF" w:rsidP="00655C90">
            <w:pPr>
              <w:pStyle w:val="Normalny1"/>
              <w:jc w:val="both"/>
              <w:rPr>
                <w:sz w:val="22"/>
                <w:szCs w:val="22"/>
              </w:rPr>
            </w:pPr>
            <w:r w:rsidRPr="007F6DCF">
              <w:rPr>
                <w:sz w:val="22"/>
                <w:szCs w:val="22"/>
              </w:rPr>
              <w:t>K_W10</w:t>
            </w:r>
          </w:p>
        </w:tc>
        <w:tc>
          <w:tcPr>
            <w:tcW w:w="1628"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6F22B2C" w14:textId="77777777" w:rsidR="007F6DCF" w:rsidRPr="00C52FD2" w:rsidRDefault="00C52FD2" w:rsidP="00655C90">
            <w:pPr>
              <w:jc w:val="both"/>
              <w:rPr>
                <w:rFonts w:cs="Times New Roman"/>
                <w:sz w:val="22"/>
                <w:szCs w:val="22"/>
              </w:rPr>
            </w:pPr>
            <w:r w:rsidRPr="00C52FD2">
              <w:rPr>
                <w:sz w:val="22"/>
                <w:szCs w:val="22"/>
              </w:rPr>
              <w:t>P7S_WG</w:t>
            </w:r>
          </w:p>
        </w:tc>
      </w:tr>
      <w:tr w:rsidR="007F6DCF" w:rsidRPr="007F6DCF" w14:paraId="2D8FFF50" w14:textId="77777777" w:rsidTr="00655C90">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6A8E30A" w14:textId="77777777" w:rsidR="007F6DCF" w:rsidRPr="007F6DCF" w:rsidRDefault="007F6DCF" w:rsidP="00655C90">
            <w:pPr>
              <w:pStyle w:val="Normalny1"/>
              <w:jc w:val="both"/>
              <w:rPr>
                <w:sz w:val="22"/>
                <w:szCs w:val="22"/>
              </w:rPr>
            </w:pPr>
            <w:r w:rsidRPr="007F6DCF">
              <w:rPr>
                <w:sz w:val="22"/>
                <w:szCs w:val="22"/>
              </w:rPr>
              <w:t>W2</w:t>
            </w:r>
          </w:p>
        </w:tc>
        <w:tc>
          <w:tcPr>
            <w:tcW w:w="549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81AD9D7" w14:textId="77777777" w:rsidR="007F6DCF" w:rsidRPr="007F6DCF" w:rsidRDefault="00F55C7D" w:rsidP="00655C90">
            <w:pPr>
              <w:pStyle w:val="Normalny1"/>
              <w:jc w:val="both"/>
              <w:rPr>
                <w:sz w:val="22"/>
                <w:szCs w:val="22"/>
              </w:rPr>
            </w:pPr>
            <w:r>
              <w:rPr>
                <w:color w:val="auto"/>
                <w:sz w:val="22"/>
                <w:szCs w:val="22"/>
              </w:rPr>
              <w:t>Z</w:t>
            </w:r>
            <w:r w:rsidR="007F6DCF" w:rsidRPr="007F6DCF">
              <w:rPr>
                <w:color w:val="auto"/>
                <w:sz w:val="22"/>
                <w:szCs w:val="22"/>
              </w:rPr>
              <w:t>na i potrafi</w:t>
            </w:r>
            <w:r w:rsidR="00E5277F">
              <w:rPr>
                <w:color w:val="auto"/>
                <w:sz w:val="22"/>
                <w:szCs w:val="22"/>
              </w:rPr>
              <w:t xml:space="preserve"> </w:t>
            </w:r>
            <w:r w:rsidR="007F6DCF" w:rsidRPr="007F6DCF">
              <w:rPr>
                <w:color w:val="auto"/>
                <w:sz w:val="22"/>
                <w:szCs w:val="22"/>
              </w:rPr>
              <w:t>objaśnić</w:t>
            </w:r>
            <w:r w:rsidR="00E5277F">
              <w:rPr>
                <w:color w:val="auto"/>
                <w:sz w:val="22"/>
                <w:szCs w:val="22"/>
              </w:rPr>
              <w:t xml:space="preserve"> </w:t>
            </w:r>
            <w:r w:rsidR="007F6DCF" w:rsidRPr="007F6DCF">
              <w:rPr>
                <w:color w:val="auto"/>
                <w:sz w:val="22"/>
                <w:szCs w:val="22"/>
              </w:rPr>
              <w:t>różnice</w:t>
            </w:r>
            <w:r w:rsidR="00E5277F">
              <w:rPr>
                <w:color w:val="auto"/>
                <w:sz w:val="22"/>
                <w:szCs w:val="22"/>
              </w:rPr>
              <w:t xml:space="preserve"> </w:t>
            </w:r>
            <w:r w:rsidR="007F6DCF" w:rsidRPr="007F6DCF">
              <w:rPr>
                <w:color w:val="auto"/>
                <w:sz w:val="22"/>
                <w:szCs w:val="22"/>
              </w:rPr>
              <w:t>między</w:t>
            </w:r>
            <w:r w:rsidR="00E5277F">
              <w:rPr>
                <w:color w:val="auto"/>
                <w:sz w:val="22"/>
                <w:szCs w:val="22"/>
              </w:rPr>
              <w:t xml:space="preserve"> </w:t>
            </w:r>
            <w:r w:rsidR="007F6DCF" w:rsidRPr="007F6DCF">
              <w:rPr>
                <w:color w:val="auto"/>
                <w:sz w:val="22"/>
                <w:szCs w:val="22"/>
              </w:rPr>
              <w:t>różnymi</w:t>
            </w:r>
            <w:r w:rsidR="00E5277F">
              <w:rPr>
                <w:color w:val="auto"/>
                <w:sz w:val="22"/>
                <w:szCs w:val="22"/>
              </w:rPr>
              <w:t xml:space="preserve"> </w:t>
            </w:r>
            <w:r w:rsidR="007F6DCF" w:rsidRPr="007F6DCF">
              <w:rPr>
                <w:color w:val="auto"/>
                <w:sz w:val="22"/>
                <w:szCs w:val="22"/>
              </w:rPr>
              <w:t>koncepcjami zarządzania procesowego</w:t>
            </w:r>
            <w:r>
              <w:rPr>
                <w:color w:val="auto"/>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923D377" w14:textId="77777777" w:rsidR="007F6DCF" w:rsidRPr="007F6DCF" w:rsidRDefault="007F6DCF" w:rsidP="00655C90">
            <w:pPr>
              <w:pStyle w:val="Normalny1"/>
              <w:jc w:val="both"/>
              <w:rPr>
                <w:sz w:val="22"/>
                <w:szCs w:val="22"/>
              </w:rPr>
            </w:pPr>
            <w:r w:rsidRPr="007F6DCF">
              <w:rPr>
                <w:sz w:val="22"/>
                <w:szCs w:val="22"/>
              </w:rPr>
              <w:t>K_W10</w:t>
            </w:r>
          </w:p>
        </w:tc>
        <w:tc>
          <w:tcPr>
            <w:tcW w:w="1628"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E744536" w14:textId="77777777" w:rsidR="007F6DCF" w:rsidRPr="00C52FD2" w:rsidRDefault="00C52FD2" w:rsidP="00655C90">
            <w:pPr>
              <w:jc w:val="both"/>
              <w:rPr>
                <w:rFonts w:cs="Times New Roman"/>
                <w:sz w:val="22"/>
                <w:szCs w:val="22"/>
              </w:rPr>
            </w:pPr>
            <w:r w:rsidRPr="00C52FD2">
              <w:rPr>
                <w:sz w:val="22"/>
                <w:szCs w:val="22"/>
              </w:rPr>
              <w:t>P7S_WG</w:t>
            </w:r>
          </w:p>
        </w:tc>
      </w:tr>
      <w:tr w:rsidR="007F6DCF" w:rsidRPr="007F6DCF" w14:paraId="4D40ECFE" w14:textId="77777777" w:rsidTr="00655C90">
        <w:trPr>
          <w:trHeight w:val="283"/>
          <w:jc w:val="center"/>
        </w:trPr>
        <w:tc>
          <w:tcPr>
            <w:tcW w:w="890" w:type="dxa"/>
            <w:tcBorders>
              <w:top w:val="nil"/>
              <w:left w:val="single" w:sz="4" w:space="0" w:color="000001"/>
              <w:bottom w:val="single" w:sz="4" w:space="0" w:color="000001"/>
              <w:right w:val="single" w:sz="4" w:space="0" w:color="000001"/>
            </w:tcBorders>
            <w:tcMar>
              <w:left w:w="108" w:type="dxa"/>
              <w:right w:w="108" w:type="dxa"/>
            </w:tcMar>
          </w:tcPr>
          <w:p w14:paraId="0842599C" w14:textId="77777777" w:rsidR="007F6DCF" w:rsidRPr="007F6DCF" w:rsidRDefault="007F6DCF" w:rsidP="00655C90">
            <w:pPr>
              <w:pStyle w:val="Normalny1"/>
              <w:jc w:val="both"/>
              <w:rPr>
                <w:sz w:val="22"/>
                <w:szCs w:val="22"/>
              </w:rPr>
            </w:pPr>
            <w:r w:rsidRPr="007F6DCF">
              <w:rPr>
                <w:sz w:val="22"/>
                <w:szCs w:val="22"/>
              </w:rPr>
              <w:t>W3</w:t>
            </w:r>
          </w:p>
        </w:tc>
        <w:tc>
          <w:tcPr>
            <w:tcW w:w="5499" w:type="dxa"/>
            <w:tcBorders>
              <w:top w:val="nil"/>
              <w:left w:val="single" w:sz="4" w:space="0" w:color="000001"/>
              <w:bottom w:val="single" w:sz="4" w:space="0" w:color="000001"/>
              <w:right w:val="single" w:sz="4" w:space="0" w:color="000001"/>
            </w:tcBorders>
            <w:tcMar>
              <w:left w:w="108" w:type="dxa"/>
              <w:right w:w="108" w:type="dxa"/>
            </w:tcMar>
          </w:tcPr>
          <w:p w14:paraId="74747C54" w14:textId="77777777" w:rsidR="007F6DCF" w:rsidRPr="007F6DCF" w:rsidRDefault="00F55C7D" w:rsidP="00655C90">
            <w:pPr>
              <w:pStyle w:val="Normalny1"/>
              <w:jc w:val="both"/>
              <w:rPr>
                <w:sz w:val="22"/>
                <w:szCs w:val="22"/>
              </w:rPr>
            </w:pPr>
            <w:r>
              <w:rPr>
                <w:color w:val="auto"/>
                <w:sz w:val="22"/>
                <w:szCs w:val="22"/>
              </w:rPr>
              <w:t>Z</w:t>
            </w:r>
            <w:r w:rsidR="007F6DCF" w:rsidRPr="007F6DCF">
              <w:rPr>
                <w:color w:val="auto"/>
                <w:sz w:val="22"/>
                <w:szCs w:val="22"/>
              </w:rPr>
              <w:t>na</w:t>
            </w:r>
            <w:r w:rsidR="00E5277F">
              <w:rPr>
                <w:color w:val="auto"/>
                <w:sz w:val="22"/>
                <w:szCs w:val="22"/>
              </w:rPr>
              <w:t xml:space="preserve"> </w:t>
            </w:r>
            <w:r w:rsidR="007F6DCF" w:rsidRPr="007F6DCF">
              <w:rPr>
                <w:color w:val="auto"/>
                <w:sz w:val="22"/>
                <w:szCs w:val="22"/>
              </w:rPr>
              <w:t>etapy,</w:t>
            </w:r>
            <w:r w:rsidR="00E5277F">
              <w:rPr>
                <w:color w:val="auto"/>
                <w:sz w:val="22"/>
                <w:szCs w:val="22"/>
              </w:rPr>
              <w:t xml:space="preserve"> </w:t>
            </w:r>
            <w:r w:rsidR="007F6DCF" w:rsidRPr="007F6DCF">
              <w:rPr>
                <w:color w:val="auto"/>
                <w:sz w:val="22"/>
                <w:szCs w:val="22"/>
              </w:rPr>
              <w:t>korzyści</w:t>
            </w:r>
            <w:r w:rsidR="00E5277F">
              <w:rPr>
                <w:color w:val="auto"/>
                <w:sz w:val="22"/>
                <w:szCs w:val="22"/>
              </w:rPr>
              <w:t xml:space="preserve"> </w:t>
            </w:r>
            <w:r w:rsidR="007F6DCF" w:rsidRPr="007F6DCF">
              <w:rPr>
                <w:color w:val="auto"/>
                <w:sz w:val="22"/>
                <w:szCs w:val="22"/>
              </w:rPr>
              <w:t>i</w:t>
            </w:r>
            <w:r w:rsidR="00E5277F">
              <w:rPr>
                <w:color w:val="auto"/>
                <w:sz w:val="22"/>
                <w:szCs w:val="22"/>
              </w:rPr>
              <w:t xml:space="preserve"> </w:t>
            </w:r>
            <w:r w:rsidR="007F6DCF" w:rsidRPr="007F6DCF">
              <w:rPr>
                <w:color w:val="auto"/>
                <w:sz w:val="22"/>
                <w:szCs w:val="22"/>
              </w:rPr>
              <w:t>zagrożenia</w:t>
            </w:r>
            <w:r w:rsidR="00E5277F">
              <w:rPr>
                <w:color w:val="auto"/>
                <w:sz w:val="22"/>
                <w:szCs w:val="22"/>
              </w:rPr>
              <w:t xml:space="preserve"> </w:t>
            </w:r>
            <w:r w:rsidR="007F6DCF" w:rsidRPr="007F6DCF">
              <w:rPr>
                <w:color w:val="auto"/>
                <w:sz w:val="22"/>
                <w:szCs w:val="22"/>
              </w:rPr>
              <w:t>wdrażania zarządzania procesowego w organizacji</w:t>
            </w:r>
            <w:r>
              <w:rPr>
                <w:color w:val="auto"/>
                <w:sz w:val="22"/>
                <w:szCs w:val="22"/>
              </w:rPr>
              <w:t>.</w:t>
            </w:r>
          </w:p>
        </w:tc>
        <w:tc>
          <w:tcPr>
            <w:tcW w:w="1619" w:type="dxa"/>
            <w:tcBorders>
              <w:top w:val="nil"/>
              <w:left w:val="single" w:sz="4" w:space="0" w:color="000001"/>
              <w:bottom w:val="single" w:sz="4" w:space="0" w:color="000001"/>
              <w:right w:val="single" w:sz="4" w:space="0" w:color="000001"/>
            </w:tcBorders>
            <w:tcMar>
              <w:left w:w="108" w:type="dxa"/>
              <w:right w:w="108" w:type="dxa"/>
            </w:tcMar>
          </w:tcPr>
          <w:p w14:paraId="33D2875F" w14:textId="77777777" w:rsidR="007F6DCF" w:rsidRPr="007F6DCF" w:rsidRDefault="007F6DCF" w:rsidP="00655C90">
            <w:pPr>
              <w:pStyle w:val="Normalny1"/>
              <w:jc w:val="both"/>
              <w:rPr>
                <w:sz w:val="22"/>
                <w:szCs w:val="22"/>
              </w:rPr>
            </w:pPr>
            <w:r w:rsidRPr="007F6DCF">
              <w:rPr>
                <w:sz w:val="22"/>
                <w:szCs w:val="22"/>
              </w:rPr>
              <w:t>K_W10</w:t>
            </w:r>
          </w:p>
        </w:tc>
        <w:tc>
          <w:tcPr>
            <w:tcW w:w="1628" w:type="dxa"/>
            <w:tcBorders>
              <w:top w:val="nil"/>
              <w:left w:val="single" w:sz="4" w:space="0" w:color="000001"/>
              <w:bottom w:val="single" w:sz="4" w:space="0" w:color="000001"/>
              <w:right w:val="single" w:sz="4" w:space="0" w:color="000001"/>
            </w:tcBorders>
            <w:tcMar>
              <w:left w:w="108" w:type="dxa"/>
              <w:right w:w="108" w:type="dxa"/>
            </w:tcMar>
          </w:tcPr>
          <w:p w14:paraId="2EA00DDF" w14:textId="77777777" w:rsidR="007F6DCF" w:rsidRPr="00C52FD2" w:rsidRDefault="00C52FD2" w:rsidP="00655C90">
            <w:pPr>
              <w:jc w:val="both"/>
              <w:rPr>
                <w:rFonts w:cs="Times New Roman"/>
                <w:sz w:val="22"/>
                <w:szCs w:val="22"/>
              </w:rPr>
            </w:pPr>
            <w:r w:rsidRPr="00C52FD2">
              <w:rPr>
                <w:sz w:val="22"/>
                <w:szCs w:val="22"/>
              </w:rPr>
              <w:t>P7S_WG</w:t>
            </w:r>
          </w:p>
        </w:tc>
      </w:tr>
      <w:tr w:rsidR="007F6DCF" w:rsidRPr="007F6DCF" w14:paraId="3508BDA4" w14:textId="77777777" w:rsidTr="00655C90">
        <w:trPr>
          <w:trHeight w:val="283"/>
          <w:jc w:val="center"/>
        </w:trPr>
        <w:tc>
          <w:tcPr>
            <w:tcW w:w="9636" w:type="dxa"/>
            <w:gridSpan w:val="4"/>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4ED0A2F7" w14:textId="77777777" w:rsidR="007F6DCF" w:rsidRPr="007F6DCF" w:rsidRDefault="007F6DCF" w:rsidP="00655C90">
            <w:pPr>
              <w:jc w:val="center"/>
              <w:rPr>
                <w:rFonts w:cs="Times New Roman"/>
                <w:sz w:val="22"/>
                <w:szCs w:val="22"/>
              </w:rPr>
            </w:pPr>
            <w:r w:rsidRPr="007F6DCF">
              <w:rPr>
                <w:rFonts w:cs="Times New Roman"/>
                <w:sz w:val="22"/>
                <w:szCs w:val="22"/>
              </w:rPr>
              <w:t>UMIEJĘTNOŚCI</w:t>
            </w:r>
          </w:p>
        </w:tc>
      </w:tr>
      <w:tr w:rsidR="007F6DCF" w:rsidRPr="007F6DCF" w14:paraId="1CD44A98" w14:textId="77777777" w:rsidTr="00655C90">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B60033D" w14:textId="77777777" w:rsidR="007F6DCF" w:rsidRPr="007F6DCF" w:rsidRDefault="007F6DCF" w:rsidP="00655C90">
            <w:pPr>
              <w:pStyle w:val="Normalny1"/>
              <w:jc w:val="both"/>
              <w:rPr>
                <w:sz w:val="22"/>
                <w:szCs w:val="22"/>
              </w:rPr>
            </w:pPr>
            <w:r w:rsidRPr="007F6DCF">
              <w:rPr>
                <w:sz w:val="22"/>
                <w:szCs w:val="22"/>
              </w:rPr>
              <w:t>U1</w:t>
            </w:r>
          </w:p>
        </w:tc>
        <w:tc>
          <w:tcPr>
            <w:tcW w:w="549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1D68F9A7" w14:textId="77777777" w:rsidR="007F6DCF" w:rsidRPr="007F6DCF" w:rsidRDefault="00F55C7D" w:rsidP="00655C90">
            <w:pPr>
              <w:pStyle w:val="Normalny1"/>
              <w:jc w:val="both"/>
              <w:rPr>
                <w:sz w:val="22"/>
                <w:szCs w:val="22"/>
              </w:rPr>
            </w:pPr>
            <w:r>
              <w:rPr>
                <w:color w:val="auto"/>
                <w:sz w:val="22"/>
                <w:szCs w:val="22"/>
              </w:rPr>
              <w:t>S</w:t>
            </w:r>
            <w:r w:rsidR="007F6DCF" w:rsidRPr="007F6DCF">
              <w:rPr>
                <w:color w:val="auto"/>
                <w:sz w:val="22"/>
                <w:szCs w:val="22"/>
              </w:rPr>
              <w:t>tudent potrafi identyfikować, analizować i projektować przykładowe procesy w organizacjach gospodarczych</w:t>
            </w:r>
            <w:r>
              <w:rPr>
                <w:color w:val="auto"/>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F3E41E0" w14:textId="77777777" w:rsidR="007F6DCF" w:rsidRPr="007F6DCF" w:rsidRDefault="007F6DCF" w:rsidP="00655C90">
            <w:pPr>
              <w:pStyle w:val="Normalny1"/>
              <w:jc w:val="both"/>
              <w:rPr>
                <w:sz w:val="22"/>
                <w:szCs w:val="22"/>
              </w:rPr>
            </w:pPr>
            <w:r w:rsidRPr="007F6DCF">
              <w:rPr>
                <w:sz w:val="22"/>
                <w:szCs w:val="22"/>
              </w:rPr>
              <w:t>K_U09</w:t>
            </w:r>
          </w:p>
        </w:tc>
        <w:tc>
          <w:tcPr>
            <w:tcW w:w="1628"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2720FC7" w14:textId="77777777" w:rsidR="007F6DCF" w:rsidRPr="00C52FD2" w:rsidRDefault="00C52FD2" w:rsidP="00655C90">
            <w:pPr>
              <w:jc w:val="both"/>
              <w:rPr>
                <w:rFonts w:cs="Times New Roman"/>
                <w:sz w:val="22"/>
                <w:szCs w:val="22"/>
              </w:rPr>
            </w:pPr>
            <w:r w:rsidRPr="00C52FD2">
              <w:rPr>
                <w:sz w:val="22"/>
                <w:szCs w:val="22"/>
              </w:rPr>
              <w:t>P7S_UW</w:t>
            </w:r>
          </w:p>
        </w:tc>
      </w:tr>
      <w:tr w:rsidR="007F6DCF" w:rsidRPr="007F6DCF" w14:paraId="4F45E106" w14:textId="77777777" w:rsidTr="00655C90">
        <w:trPr>
          <w:trHeight w:val="283"/>
          <w:jc w:val="center"/>
        </w:trPr>
        <w:tc>
          <w:tcPr>
            <w:tcW w:w="9636" w:type="dxa"/>
            <w:gridSpan w:val="4"/>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173E6218" w14:textId="77777777" w:rsidR="007F6DCF" w:rsidRPr="007F6DCF" w:rsidRDefault="007F6DCF" w:rsidP="00655C90">
            <w:pPr>
              <w:jc w:val="center"/>
              <w:rPr>
                <w:rFonts w:cs="Times New Roman"/>
                <w:sz w:val="22"/>
                <w:szCs w:val="22"/>
              </w:rPr>
            </w:pPr>
            <w:r w:rsidRPr="007F6DCF">
              <w:rPr>
                <w:rFonts w:cs="Times New Roman"/>
                <w:sz w:val="22"/>
                <w:szCs w:val="22"/>
              </w:rPr>
              <w:t>KOMPETENCJE SPOŁECZNE</w:t>
            </w:r>
          </w:p>
        </w:tc>
      </w:tr>
      <w:tr w:rsidR="007F6DCF" w:rsidRPr="007F6DCF" w14:paraId="4C7BE1D0" w14:textId="77777777" w:rsidTr="00655C90">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6D686C2" w14:textId="77777777" w:rsidR="007F6DCF" w:rsidRPr="007F6DCF" w:rsidRDefault="007F6DCF" w:rsidP="00655C90">
            <w:pPr>
              <w:rPr>
                <w:rFonts w:cs="Times New Roman"/>
                <w:sz w:val="22"/>
                <w:szCs w:val="22"/>
              </w:rPr>
            </w:pPr>
            <w:r w:rsidRPr="007F6DCF">
              <w:rPr>
                <w:rFonts w:cs="Times New Roman"/>
                <w:sz w:val="22"/>
                <w:szCs w:val="22"/>
              </w:rPr>
              <w:t>K1</w:t>
            </w:r>
          </w:p>
        </w:tc>
        <w:tc>
          <w:tcPr>
            <w:tcW w:w="549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EFCA9AD" w14:textId="77777777" w:rsidR="007F6DCF" w:rsidRPr="007F6DCF" w:rsidRDefault="00F55C7D" w:rsidP="00655C90">
            <w:pPr>
              <w:rPr>
                <w:rFonts w:cs="Times New Roman"/>
                <w:sz w:val="22"/>
                <w:szCs w:val="22"/>
              </w:rPr>
            </w:pPr>
            <w:r>
              <w:rPr>
                <w:rFonts w:cs="Times New Roman"/>
                <w:sz w:val="22"/>
                <w:szCs w:val="22"/>
              </w:rPr>
              <w:t>J</w:t>
            </w:r>
            <w:r w:rsidR="007F6DCF" w:rsidRPr="007F6DCF">
              <w:rPr>
                <w:rFonts w:cs="Times New Roman"/>
                <w:sz w:val="22"/>
                <w:szCs w:val="22"/>
              </w:rPr>
              <w:t>est świadomy przewag zarządzania procesowego nad zarządzaniem</w:t>
            </w:r>
            <w:r w:rsidR="00E5277F">
              <w:rPr>
                <w:rFonts w:cs="Times New Roman"/>
                <w:sz w:val="22"/>
                <w:szCs w:val="22"/>
              </w:rPr>
              <w:t xml:space="preserve"> </w:t>
            </w:r>
            <w:r w:rsidR="007F6DCF" w:rsidRPr="007F6DCF">
              <w:rPr>
                <w:rFonts w:cs="Times New Roman"/>
                <w:sz w:val="22"/>
                <w:szCs w:val="22"/>
              </w:rPr>
              <w:t>funkcjonalnym</w:t>
            </w:r>
            <w:r w:rsidR="00E5277F">
              <w:rPr>
                <w:rFonts w:cs="Times New Roman"/>
                <w:sz w:val="22"/>
                <w:szCs w:val="22"/>
              </w:rPr>
              <w:t xml:space="preserve"> </w:t>
            </w:r>
            <w:r w:rsidR="007F6DCF" w:rsidRPr="007F6DCF">
              <w:rPr>
                <w:rFonts w:cs="Times New Roman"/>
                <w:sz w:val="22"/>
                <w:szCs w:val="22"/>
              </w:rPr>
              <w:t>oraz</w:t>
            </w:r>
            <w:r w:rsidR="00E5277F">
              <w:rPr>
                <w:rFonts w:cs="Times New Roman"/>
                <w:sz w:val="22"/>
                <w:szCs w:val="22"/>
              </w:rPr>
              <w:t xml:space="preserve"> </w:t>
            </w:r>
            <w:r w:rsidR="007F6DCF" w:rsidRPr="007F6DCF">
              <w:rPr>
                <w:rFonts w:cs="Times New Roman"/>
                <w:sz w:val="22"/>
                <w:szCs w:val="22"/>
              </w:rPr>
              <w:t>jest</w:t>
            </w:r>
            <w:r w:rsidR="00E5277F">
              <w:rPr>
                <w:rFonts w:cs="Times New Roman"/>
                <w:sz w:val="22"/>
                <w:szCs w:val="22"/>
              </w:rPr>
              <w:t xml:space="preserve"> </w:t>
            </w:r>
            <w:r w:rsidR="007F6DCF" w:rsidRPr="007F6DCF">
              <w:rPr>
                <w:rFonts w:cs="Times New Roman"/>
                <w:sz w:val="22"/>
                <w:szCs w:val="22"/>
              </w:rPr>
              <w:t>otwarty</w:t>
            </w:r>
            <w:r w:rsidR="00E5277F">
              <w:rPr>
                <w:rFonts w:cs="Times New Roman"/>
                <w:sz w:val="22"/>
                <w:szCs w:val="22"/>
              </w:rPr>
              <w:t xml:space="preserve"> </w:t>
            </w:r>
            <w:r w:rsidR="007F6DCF" w:rsidRPr="007F6DCF">
              <w:rPr>
                <w:rFonts w:cs="Times New Roman"/>
                <w:sz w:val="22"/>
                <w:szCs w:val="22"/>
              </w:rPr>
              <w:t>na</w:t>
            </w:r>
            <w:r>
              <w:rPr>
                <w:rFonts w:cs="Times New Roman"/>
                <w:sz w:val="22"/>
                <w:szCs w:val="22"/>
              </w:rPr>
              <w:t xml:space="preserve"> </w:t>
            </w:r>
            <w:r w:rsidR="007F6DCF" w:rsidRPr="007F6DCF">
              <w:rPr>
                <w:rFonts w:cs="Times New Roman"/>
                <w:sz w:val="22"/>
                <w:szCs w:val="22"/>
              </w:rPr>
              <w:lastRenderedPageBreak/>
              <w:t>wprowadzanie</w:t>
            </w:r>
            <w:r w:rsidR="00E5277F">
              <w:rPr>
                <w:rFonts w:cs="Times New Roman"/>
                <w:sz w:val="22"/>
                <w:szCs w:val="22"/>
              </w:rPr>
              <w:t xml:space="preserve"> </w:t>
            </w:r>
            <w:r w:rsidR="007F6DCF" w:rsidRPr="007F6DCF">
              <w:rPr>
                <w:rFonts w:cs="Times New Roman"/>
                <w:sz w:val="22"/>
                <w:szCs w:val="22"/>
              </w:rPr>
              <w:t>nowych</w:t>
            </w:r>
            <w:r w:rsidR="00E5277F">
              <w:rPr>
                <w:rFonts w:cs="Times New Roman"/>
                <w:sz w:val="22"/>
                <w:szCs w:val="22"/>
              </w:rPr>
              <w:t xml:space="preserve"> </w:t>
            </w:r>
            <w:r w:rsidR="007F6DCF" w:rsidRPr="007F6DCF">
              <w:rPr>
                <w:rFonts w:cs="Times New Roman"/>
                <w:sz w:val="22"/>
                <w:szCs w:val="22"/>
              </w:rPr>
              <w:t>koncepcji</w:t>
            </w:r>
            <w:r w:rsidR="00E5277F">
              <w:rPr>
                <w:rFonts w:cs="Times New Roman"/>
                <w:sz w:val="22"/>
                <w:szCs w:val="22"/>
              </w:rPr>
              <w:t xml:space="preserve"> </w:t>
            </w:r>
            <w:r w:rsidR="007F6DCF" w:rsidRPr="007F6DCF">
              <w:rPr>
                <w:rFonts w:cs="Times New Roman"/>
                <w:sz w:val="22"/>
                <w:szCs w:val="22"/>
              </w:rPr>
              <w:t>zarządzana</w:t>
            </w:r>
            <w:r w:rsidR="00E5277F">
              <w:rPr>
                <w:rFonts w:cs="Times New Roman"/>
                <w:sz w:val="22"/>
                <w:szCs w:val="22"/>
              </w:rPr>
              <w:t xml:space="preserve"> </w:t>
            </w:r>
            <w:r w:rsidR="007F6DCF" w:rsidRPr="007F6DCF">
              <w:rPr>
                <w:rFonts w:cs="Times New Roman"/>
                <w:sz w:val="22"/>
                <w:szCs w:val="22"/>
              </w:rPr>
              <w:t>procesowego</w:t>
            </w:r>
            <w:r w:rsidR="00E5277F">
              <w:rPr>
                <w:rFonts w:cs="Times New Roman"/>
                <w:sz w:val="22"/>
                <w:szCs w:val="22"/>
              </w:rPr>
              <w:t xml:space="preserve"> </w:t>
            </w:r>
            <w:r w:rsidR="007F6DCF" w:rsidRPr="007F6DCF">
              <w:rPr>
                <w:rFonts w:cs="Times New Roman"/>
                <w:sz w:val="22"/>
                <w:szCs w:val="22"/>
              </w:rPr>
              <w:t>w</w:t>
            </w:r>
            <w:r w:rsidR="00E5277F">
              <w:rPr>
                <w:rFonts w:cs="Times New Roman"/>
                <w:sz w:val="22"/>
                <w:szCs w:val="22"/>
              </w:rPr>
              <w:t xml:space="preserve"> </w:t>
            </w:r>
            <w:r w:rsidR="00AB0796" w:rsidRPr="007F6DCF">
              <w:rPr>
                <w:rFonts w:cs="Times New Roman"/>
                <w:sz w:val="22"/>
                <w:szCs w:val="22"/>
              </w:rPr>
              <w:t>organizacji</w:t>
            </w:r>
            <w:r>
              <w:rPr>
                <w:rFonts w:cs="Times New Roman"/>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E062C96" w14:textId="77777777" w:rsidR="007F6DCF" w:rsidRPr="00C52FD2" w:rsidRDefault="007F6DCF" w:rsidP="00655C90">
            <w:pPr>
              <w:rPr>
                <w:rFonts w:cs="Times New Roman"/>
                <w:sz w:val="22"/>
                <w:szCs w:val="22"/>
              </w:rPr>
            </w:pPr>
            <w:r w:rsidRPr="00C52FD2">
              <w:rPr>
                <w:rFonts w:cs="Times New Roman"/>
                <w:sz w:val="22"/>
                <w:szCs w:val="22"/>
              </w:rPr>
              <w:lastRenderedPageBreak/>
              <w:t>K_K03</w:t>
            </w:r>
          </w:p>
          <w:p w14:paraId="3DE94F0F" w14:textId="77777777" w:rsidR="007F6DCF" w:rsidRPr="00C52FD2" w:rsidRDefault="007F6DCF" w:rsidP="00655C90">
            <w:pPr>
              <w:rPr>
                <w:rFonts w:cs="Times New Roman"/>
                <w:sz w:val="22"/>
                <w:szCs w:val="22"/>
              </w:rPr>
            </w:pPr>
            <w:r w:rsidRPr="00C52FD2">
              <w:rPr>
                <w:rFonts w:cs="Times New Roman"/>
                <w:sz w:val="22"/>
                <w:szCs w:val="22"/>
              </w:rPr>
              <w:t>K_K06</w:t>
            </w:r>
          </w:p>
        </w:tc>
        <w:tc>
          <w:tcPr>
            <w:tcW w:w="1628"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A8AC0C0" w14:textId="77777777" w:rsidR="007F6DCF" w:rsidRPr="00C52FD2" w:rsidRDefault="00C52FD2" w:rsidP="00655C90">
            <w:pPr>
              <w:jc w:val="both"/>
              <w:rPr>
                <w:sz w:val="22"/>
                <w:szCs w:val="22"/>
              </w:rPr>
            </w:pPr>
            <w:r w:rsidRPr="00C52FD2">
              <w:rPr>
                <w:sz w:val="22"/>
                <w:szCs w:val="22"/>
              </w:rPr>
              <w:t>P7S_KR</w:t>
            </w:r>
          </w:p>
          <w:p w14:paraId="78115878" w14:textId="77777777" w:rsidR="00C52FD2" w:rsidRPr="00C52FD2" w:rsidRDefault="00C52FD2" w:rsidP="00655C90">
            <w:pPr>
              <w:jc w:val="both"/>
              <w:rPr>
                <w:rFonts w:cs="Times New Roman"/>
                <w:sz w:val="22"/>
                <w:szCs w:val="22"/>
              </w:rPr>
            </w:pPr>
            <w:r w:rsidRPr="00C52FD2">
              <w:rPr>
                <w:sz w:val="22"/>
                <w:szCs w:val="22"/>
              </w:rPr>
              <w:t>P7S_KO</w:t>
            </w:r>
          </w:p>
        </w:tc>
      </w:tr>
    </w:tbl>
    <w:p w14:paraId="4792C9E5" w14:textId="77777777" w:rsidR="007F6DCF" w:rsidRPr="007F6DCF" w:rsidRDefault="007F6DCF" w:rsidP="001D277C">
      <w:pPr>
        <w:numPr>
          <w:ilvl w:val="0"/>
          <w:numId w:val="112"/>
        </w:numPr>
        <w:tabs>
          <w:tab w:val="left" w:pos="852"/>
        </w:tabs>
        <w:autoSpaceDE w:val="0"/>
        <w:autoSpaceDN w:val="0"/>
        <w:adjustRightInd w:val="0"/>
        <w:spacing w:before="120" w:after="120"/>
        <w:ind w:left="284" w:firstLine="0"/>
        <w:rPr>
          <w:rFonts w:cs="Times New Roman"/>
          <w:sz w:val="22"/>
          <w:szCs w:val="22"/>
        </w:rPr>
      </w:pPr>
      <w:r w:rsidRPr="007F6DCF">
        <w:rPr>
          <w:rFonts w:cs="Times New Roman"/>
          <w:b/>
          <w:sz w:val="22"/>
          <w:szCs w:val="22"/>
        </w:rPr>
        <w:t>METODY DYDAKTYCZNE</w:t>
      </w:r>
    </w:p>
    <w:tbl>
      <w:tblPr>
        <w:tblW w:w="0" w:type="auto"/>
        <w:jc w:val="center"/>
        <w:tblLayout w:type="fixed"/>
        <w:tblCellMar>
          <w:left w:w="0" w:type="dxa"/>
          <w:right w:w="0" w:type="dxa"/>
        </w:tblCellMar>
        <w:tblLook w:val="0000" w:firstRow="0" w:lastRow="0" w:firstColumn="0" w:lastColumn="0" w:noHBand="0" w:noVBand="0"/>
      </w:tblPr>
      <w:tblGrid>
        <w:gridCol w:w="9638"/>
      </w:tblGrid>
      <w:tr w:rsidR="007F6DCF" w:rsidRPr="007F6DCF" w14:paraId="02EF97D1" w14:textId="77777777" w:rsidTr="00655C90">
        <w:trPr>
          <w:jc w:val="center"/>
        </w:trPr>
        <w:tc>
          <w:tcPr>
            <w:tcW w:w="9638"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5582E28" w14:textId="77777777" w:rsidR="007F6DCF" w:rsidRPr="007F6DCF" w:rsidRDefault="00EF7BF8" w:rsidP="00655C90">
            <w:pPr>
              <w:jc w:val="both"/>
              <w:rPr>
                <w:rFonts w:cs="Times New Roman"/>
                <w:sz w:val="22"/>
                <w:szCs w:val="22"/>
              </w:rPr>
            </w:pPr>
            <w:r>
              <w:rPr>
                <w:rFonts w:cs="Times New Roman"/>
                <w:sz w:val="22"/>
                <w:szCs w:val="22"/>
              </w:rPr>
              <w:t>Wykład multimedialny</w:t>
            </w:r>
            <w:r w:rsidR="007F6DCF" w:rsidRPr="007F6DCF">
              <w:rPr>
                <w:rFonts w:cs="Times New Roman"/>
                <w:sz w:val="22"/>
                <w:szCs w:val="22"/>
              </w:rPr>
              <w:t>, projekt laboratoryjny</w:t>
            </w:r>
          </w:p>
        </w:tc>
      </w:tr>
    </w:tbl>
    <w:p w14:paraId="3C9FD3E4" w14:textId="77777777" w:rsidR="007F6DCF" w:rsidRPr="007F6DCF" w:rsidRDefault="007F6DCF" w:rsidP="001D277C">
      <w:pPr>
        <w:numPr>
          <w:ilvl w:val="0"/>
          <w:numId w:val="112"/>
        </w:numPr>
        <w:tabs>
          <w:tab w:val="left" w:pos="852"/>
        </w:tabs>
        <w:autoSpaceDE w:val="0"/>
        <w:autoSpaceDN w:val="0"/>
        <w:adjustRightInd w:val="0"/>
        <w:spacing w:before="120" w:after="120"/>
        <w:ind w:left="284" w:firstLine="0"/>
        <w:rPr>
          <w:rFonts w:cs="Times New Roman"/>
          <w:sz w:val="22"/>
          <w:szCs w:val="22"/>
        </w:rPr>
      </w:pPr>
      <w:r w:rsidRPr="007F6DCF">
        <w:rPr>
          <w:rFonts w:cs="Times New Roman"/>
          <w:b/>
          <w:sz w:val="22"/>
          <w:szCs w:val="22"/>
        </w:rPr>
        <w:t>FORMA I WARUNKI ZALICZENIA PRZEDMIOTU</w:t>
      </w:r>
    </w:p>
    <w:tbl>
      <w:tblPr>
        <w:tblW w:w="0" w:type="auto"/>
        <w:jc w:val="center"/>
        <w:tblLayout w:type="fixed"/>
        <w:tblCellMar>
          <w:left w:w="0" w:type="dxa"/>
          <w:right w:w="0" w:type="dxa"/>
        </w:tblCellMar>
        <w:tblLook w:val="0000" w:firstRow="0" w:lastRow="0" w:firstColumn="0" w:lastColumn="0" w:noHBand="0" w:noVBand="0"/>
      </w:tblPr>
      <w:tblGrid>
        <w:gridCol w:w="9638"/>
      </w:tblGrid>
      <w:tr w:rsidR="007F6DCF" w:rsidRPr="007F6DCF" w14:paraId="122C3C0D" w14:textId="77777777" w:rsidTr="00655C90">
        <w:trPr>
          <w:jc w:val="center"/>
        </w:trPr>
        <w:tc>
          <w:tcPr>
            <w:tcW w:w="9638"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A9096B0" w14:textId="77777777" w:rsidR="007F6DCF" w:rsidRPr="007F6DCF" w:rsidRDefault="00647E84" w:rsidP="00655C90">
            <w:pPr>
              <w:pStyle w:val="Akapitzlistb91"/>
              <w:ind w:left="34"/>
              <w:jc w:val="both"/>
              <w:rPr>
                <w:sz w:val="22"/>
                <w:szCs w:val="22"/>
              </w:rPr>
            </w:pPr>
            <w:r>
              <w:rPr>
                <w:color w:val="auto"/>
                <w:sz w:val="22"/>
                <w:szCs w:val="22"/>
              </w:rPr>
              <w:t>Wyk</w:t>
            </w:r>
            <w:r>
              <w:rPr>
                <w:color w:val="auto"/>
                <w:sz w:val="22"/>
                <w:szCs w:val="22"/>
              </w:rPr>
              <w:t>ł</w:t>
            </w:r>
            <w:r w:rsidR="00EF7BF8">
              <w:rPr>
                <w:color w:val="auto"/>
                <w:sz w:val="22"/>
                <w:szCs w:val="22"/>
              </w:rPr>
              <w:t>ad</w:t>
            </w:r>
            <w:r w:rsidR="007F6DCF" w:rsidRPr="007F6DCF">
              <w:rPr>
                <w:color w:val="auto"/>
                <w:sz w:val="22"/>
                <w:szCs w:val="22"/>
              </w:rPr>
              <w:t xml:space="preserve"> </w:t>
            </w:r>
            <w:r w:rsidR="007F6DCF" w:rsidRPr="007F6DCF">
              <w:rPr>
                <w:color w:val="auto"/>
                <w:sz w:val="22"/>
                <w:szCs w:val="22"/>
              </w:rPr>
              <w:t>–</w:t>
            </w:r>
            <w:r w:rsidR="007F6DCF" w:rsidRPr="007F6DCF">
              <w:rPr>
                <w:color w:val="auto"/>
                <w:sz w:val="22"/>
                <w:szCs w:val="22"/>
              </w:rPr>
              <w:t xml:space="preserve"> egzamin pisemny w formie testu z pytaniami zamkni</w:t>
            </w:r>
            <w:r w:rsidR="007F6DCF" w:rsidRPr="007F6DCF">
              <w:rPr>
                <w:color w:val="auto"/>
                <w:sz w:val="22"/>
                <w:szCs w:val="22"/>
              </w:rPr>
              <w:t>ę</w:t>
            </w:r>
            <w:r w:rsidR="007F6DCF" w:rsidRPr="007F6DCF">
              <w:rPr>
                <w:color w:val="auto"/>
                <w:sz w:val="22"/>
                <w:szCs w:val="22"/>
              </w:rPr>
              <w:t>tymi i otwartymi</w:t>
            </w:r>
            <w:r w:rsidR="00EF7BF8">
              <w:rPr>
                <w:color w:val="auto"/>
                <w:sz w:val="22"/>
                <w:szCs w:val="22"/>
              </w:rPr>
              <w:t>.</w:t>
            </w:r>
          </w:p>
          <w:p w14:paraId="77F1CC01" w14:textId="77777777" w:rsidR="007F6DCF" w:rsidRPr="007F6DCF" w:rsidRDefault="00EF7BF8" w:rsidP="00655C90">
            <w:pPr>
              <w:pStyle w:val="Akapitzlistb91"/>
              <w:ind w:left="34"/>
              <w:jc w:val="both"/>
              <w:rPr>
                <w:sz w:val="22"/>
                <w:szCs w:val="22"/>
              </w:rPr>
            </w:pPr>
            <w:r>
              <w:rPr>
                <w:color w:val="auto"/>
                <w:sz w:val="22"/>
                <w:szCs w:val="22"/>
              </w:rPr>
              <w:t>Ć</w:t>
            </w:r>
            <w:r w:rsidR="007F6DCF" w:rsidRPr="007F6DCF">
              <w:rPr>
                <w:color w:val="auto"/>
                <w:sz w:val="22"/>
                <w:szCs w:val="22"/>
              </w:rPr>
              <w:t xml:space="preserve">wiczenia projektowe </w:t>
            </w:r>
            <w:r w:rsidR="007F6DCF" w:rsidRPr="007F6DCF">
              <w:rPr>
                <w:color w:val="auto"/>
                <w:sz w:val="22"/>
                <w:szCs w:val="22"/>
              </w:rPr>
              <w:t>–</w:t>
            </w:r>
            <w:r w:rsidR="007F6DCF" w:rsidRPr="007F6DCF">
              <w:rPr>
                <w:color w:val="auto"/>
                <w:sz w:val="22"/>
                <w:szCs w:val="22"/>
              </w:rPr>
              <w:t xml:space="preserve"> wykonanie projektu odwzorowania wybranego procesu, opracowania opisuj</w:t>
            </w:r>
            <w:r w:rsidR="007F6DCF" w:rsidRPr="007F6DCF">
              <w:rPr>
                <w:color w:val="auto"/>
                <w:sz w:val="22"/>
                <w:szCs w:val="22"/>
              </w:rPr>
              <w:t>ą</w:t>
            </w:r>
            <w:r w:rsidR="007F6DCF" w:rsidRPr="007F6DCF">
              <w:rPr>
                <w:color w:val="auto"/>
                <w:sz w:val="22"/>
                <w:szCs w:val="22"/>
              </w:rPr>
              <w:t>cego</w:t>
            </w:r>
            <w:r w:rsidR="00E5277F">
              <w:rPr>
                <w:color w:val="auto"/>
                <w:sz w:val="22"/>
                <w:szCs w:val="22"/>
              </w:rPr>
              <w:t xml:space="preserve"> </w:t>
            </w:r>
            <w:r w:rsidR="007F6DCF" w:rsidRPr="007F6DCF">
              <w:rPr>
                <w:color w:val="auto"/>
                <w:sz w:val="22"/>
                <w:szCs w:val="22"/>
              </w:rPr>
              <w:t>rekonstrukcj</w:t>
            </w:r>
            <w:r w:rsidR="007F6DCF" w:rsidRPr="007F6DCF">
              <w:rPr>
                <w:color w:val="auto"/>
                <w:sz w:val="22"/>
                <w:szCs w:val="22"/>
              </w:rPr>
              <w:t>ę</w:t>
            </w:r>
            <w:r w:rsidR="007F6DCF" w:rsidRPr="007F6DCF">
              <w:rPr>
                <w:color w:val="auto"/>
                <w:sz w:val="22"/>
                <w:szCs w:val="22"/>
              </w:rPr>
              <w:t xml:space="preserve"> wybranego procesu lub opracowania opisuj</w:t>
            </w:r>
            <w:r w:rsidR="007F6DCF" w:rsidRPr="007F6DCF">
              <w:rPr>
                <w:color w:val="auto"/>
                <w:sz w:val="22"/>
                <w:szCs w:val="22"/>
              </w:rPr>
              <w:t>ą</w:t>
            </w:r>
            <w:r w:rsidR="007F6DCF" w:rsidRPr="007F6DCF">
              <w:rPr>
                <w:color w:val="auto"/>
                <w:sz w:val="22"/>
                <w:szCs w:val="22"/>
              </w:rPr>
              <w:t>cego zastosowanie metod i narz</w:t>
            </w:r>
            <w:r w:rsidR="007F6DCF" w:rsidRPr="007F6DCF">
              <w:rPr>
                <w:color w:val="auto"/>
                <w:sz w:val="22"/>
                <w:szCs w:val="22"/>
              </w:rPr>
              <w:t>ę</w:t>
            </w:r>
            <w:r w:rsidR="007F6DCF" w:rsidRPr="007F6DCF">
              <w:rPr>
                <w:color w:val="auto"/>
                <w:sz w:val="22"/>
                <w:szCs w:val="22"/>
              </w:rPr>
              <w:t>dzi zarz</w:t>
            </w:r>
            <w:r w:rsidR="007F6DCF" w:rsidRPr="007F6DCF">
              <w:rPr>
                <w:color w:val="auto"/>
                <w:sz w:val="22"/>
                <w:szCs w:val="22"/>
              </w:rPr>
              <w:t>ą</w:t>
            </w:r>
            <w:r w:rsidR="007F6DCF" w:rsidRPr="007F6DCF">
              <w:rPr>
                <w:color w:val="auto"/>
                <w:sz w:val="22"/>
                <w:szCs w:val="22"/>
              </w:rPr>
              <w:t>dzania procesami w wybranym przedsi</w:t>
            </w:r>
            <w:r w:rsidR="007F6DCF" w:rsidRPr="007F6DCF">
              <w:rPr>
                <w:color w:val="auto"/>
                <w:sz w:val="22"/>
                <w:szCs w:val="22"/>
              </w:rPr>
              <w:t>ę</w:t>
            </w:r>
            <w:r w:rsidR="007F6DCF" w:rsidRPr="007F6DCF">
              <w:rPr>
                <w:color w:val="auto"/>
                <w:sz w:val="22"/>
                <w:szCs w:val="22"/>
              </w:rPr>
              <w:t>biorstwie</w:t>
            </w:r>
            <w:r>
              <w:rPr>
                <w:color w:val="auto"/>
                <w:sz w:val="22"/>
                <w:szCs w:val="22"/>
              </w:rPr>
              <w:t>.</w:t>
            </w:r>
          </w:p>
        </w:tc>
      </w:tr>
    </w:tbl>
    <w:p w14:paraId="46087199" w14:textId="77777777" w:rsidR="007F6DCF" w:rsidRPr="007F6DCF" w:rsidRDefault="007F6DCF" w:rsidP="001D277C">
      <w:pPr>
        <w:numPr>
          <w:ilvl w:val="0"/>
          <w:numId w:val="112"/>
        </w:numPr>
        <w:tabs>
          <w:tab w:val="left" w:pos="852"/>
        </w:tabs>
        <w:autoSpaceDE w:val="0"/>
        <w:autoSpaceDN w:val="0"/>
        <w:adjustRightInd w:val="0"/>
        <w:spacing w:before="120" w:after="120"/>
        <w:ind w:left="284" w:firstLine="0"/>
        <w:rPr>
          <w:rFonts w:cs="Times New Roman"/>
          <w:sz w:val="22"/>
          <w:szCs w:val="22"/>
        </w:rPr>
      </w:pPr>
      <w:r w:rsidRPr="007F6DCF">
        <w:rPr>
          <w:rFonts w:cs="Times New Roman"/>
          <w:b/>
          <w:sz w:val="22"/>
          <w:szCs w:val="22"/>
        </w:rPr>
        <w:t>TREŚCI PROGRAMOWE</w:t>
      </w:r>
    </w:p>
    <w:tbl>
      <w:tblPr>
        <w:tblW w:w="0" w:type="auto"/>
        <w:jc w:val="center"/>
        <w:tblLayout w:type="fixed"/>
        <w:tblCellMar>
          <w:left w:w="0" w:type="dxa"/>
          <w:right w:w="0" w:type="dxa"/>
        </w:tblCellMar>
        <w:tblLook w:val="0000" w:firstRow="0" w:lastRow="0" w:firstColumn="0" w:lastColumn="0" w:noHBand="0" w:noVBand="0"/>
      </w:tblPr>
      <w:tblGrid>
        <w:gridCol w:w="2042"/>
        <w:gridCol w:w="7594"/>
      </w:tblGrid>
      <w:tr w:rsidR="007F6DCF" w:rsidRPr="007F6DCF" w14:paraId="3735CCFA" w14:textId="77777777" w:rsidTr="00655C90">
        <w:trPr>
          <w:jc w:val="center"/>
        </w:trPr>
        <w:tc>
          <w:tcPr>
            <w:tcW w:w="2042"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4CFAE13C" w14:textId="77777777" w:rsidR="007F6DCF" w:rsidRPr="007F6DCF" w:rsidRDefault="00647E84" w:rsidP="00655C90">
            <w:pPr>
              <w:pStyle w:val="Normalny1"/>
              <w:tabs>
                <w:tab w:val="left" w:pos="176"/>
                <w:tab w:val="left" w:pos="567"/>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Pr>
                <w:sz w:val="22"/>
                <w:szCs w:val="22"/>
              </w:rPr>
              <w:t>Wykłady</w:t>
            </w:r>
          </w:p>
        </w:tc>
        <w:tc>
          <w:tcPr>
            <w:tcW w:w="759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F9F8ECA" w14:textId="77777777" w:rsidR="007F6DCF" w:rsidRPr="007F6DCF" w:rsidRDefault="007F6DCF" w:rsidP="00655C90">
            <w:pPr>
              <w:pStyle w:val="Normalny1"/>
              <w:jc w:val="both"/>
              <w:rPr>
                <w:sz w:val="22"/>
                <w:szCs w:val="22"/>
              </w:rPr>
            </w:pPr>
            <w:r w:rsidRPr="007F6DCF">
              <w:rPr>
                <w:sz w:val="22"/>
                <w:szCs w:val="22"/>
              </w:rPr>
              <w:t xml:space="preserve">Pojęcie procesu i zarządzania procesami. Cele zarządzania procesami. Orientacja funkcjonalna i procesowa w zarządzaniu organizacją. Klasyfikacje procesów (wg Portera, International </w:t>
            </w:r>
            <w:proofErr w:type="spellStart"/>
            <w:r w:rsidRPr="007F6DCF">
              <w:rPr>
                <w:sz w:val="22"/>
                <w:szCs w:val="22"/>
              </w:rPr>
              <w:t>Benchmarking</w:t>
            </w:r>
            <w:proofErr w:type="spellEnd"/>
            <w:r w:rsidR="00AB0796">
              <w:rPr>
                <w:sz w:val="22"/>
                <w:szCs w:val="22"/>
              </w:rPr>
              <w:t xml:space="preserve"> </w:t>
            </w:r>
            <w:proofErr w:type="spellStart"/>
            <w:r w:rsidRPr="007F6DCF">
              <w:rPr>
                <w:sz w:val="22"/>
                <w:szCs w:val="22"/>
              </w:rPr>
              <w:t>Clearinghouse</w:t>
            </w:r>
            <w:proofErr w:type="spellEnd"/>
            <w:r w:rsidRPr="007F6DCF">
              <w:rPr>
                <w:sz w:val="22"/>
                <w:szCs w:val="22"/>
              </w:rPr>
              <w:t xml:space="preserve"> itp.). Łańcuch wartości przedsiębiorstwa – podejście procesowe. Zasady, etapy i problemy wdrożenia podejścia procesowego w organizacji. Rola i przykłady zastosowań technologii informatycznych</w:t>
            </w:r>
            <w:r w:rsidR="00E5277F">
              <w:rPr>
                <w:sz w:val="22"/>
                <w:szCs w:val="22"/>
              </w:rPr>
              <w:t xml:space="preserve"> </w:t>
            </w:r>
            <w:r w:rsidRPr="007F6DCF">
              <w:rPr>
                <w:sz w:val="22"/>
                <w:szCs w:val="22"/>
              </w:rPr>
              <w:t>w reorganizacji procesów gospodarczych. Standaryzacja, identyfikacja i metody opisu procesów (mapy i diagramy przebiegu procesów). Notacja opisu procesów – BPMN. Symbole i zasady tworzenia diagramów. Informatyczne narzędzia do projektowania procesów. Podobieństwa i różnice względem notacji UML Analiza, projektowanie procesu i wdrażanie zmian. Pomocnicze metody analizy w ulepszaniu procesów.</w:t>
            </w:r>
            <w:r w:rsidR="00E5277F">
              <w:rPr>
                <w:sz w:val="22"/>
                <w:szCs w:val="22"/>
              </w:rPr>
              <w:t xml:space="preserve"> </w:t>
            </w:r>
            <w:r w:rsidRPr="007F6DCF">
              <w:rPr>
                <w:sz w:val="22"/>
                <w:szCs w:val="22"/>
              </w:rPr>
              <w:t xml:space="preserve">Podejście procesowe w wybranych koncepcjach zarządzania (Business </w:t>
            </w:r>
            <w:proofErr w:type="spellStart"/>
            <w:r w:rsidRPr="007F6DCF">
              <w:rPr>
                <w:sz w:val="22"/>
                <w:szCs w:val="22"/>
              </w:rPr>
              <w:t>Process</w:t>
            </w:r>
            <w:proofErr w:type="spellEnd"/>
            <w:r w:rsidRPr="007F6DCF">
              <w:rPr>
                <w:sz w:val="22"/>
                <w:szCs w:val="22"/>
              </w:rPr>
              <w:t xml:space="preserve"> </w:t>
            </w:r>
            <w:proofErr w:type="spellStart"/>
            <w:r w:rsidRPr="007F6DCF">
              <w:rPr>
                <w:sz w:val="22"/>
                <w:szCs w:val="22"/>
              </w:rPr>
              <w:t>Reengineering</w:t>
            </w:r>
            <w:proofErr w:type="spellEnd"/>
            <w:r w:rsidRPr="007F6DCF">
              <w:rPr>
                <w:sz w:val="22"/>
                <w:szCs w:val="22"/>
              </w:rPr>
              <w:t xml:space="preserve">, Business </w:t>
            </w:r>
            <w:proofErr w:type="spellStart"/>
            <w:r w:rsidRPr="007F6DCF">
              <w:rPr>
                <w:sz w:val="22"/>
                <w:szCs w:val="22"/>
              </w:rPr>
              <w:t>Process</w:t>
            </w:r>
            <w:proofErr w:type="spellEnd"/>
            <w:r w:rsidRPr="007F6DCF">
              <w:rPr>
                <w:sz w:val="22"/>
                <w:szCs w:val="22"/>
              </w:rPr>
              <w:t xml:space="preserve"> </w:t>
            </w:r>
            <w:proofErr w:type="spellStart"/>
            <w:r w:rsidRPr="007F6DCF">
              <w:rPr>
                <w:sz w:val="22"/>
                <w:szCs w:val="22"/>
              </w:rPr>
              <w:t>Improvement</w:t>
            </w:r>
            <w:proofErr w:type="spellEnd"/>
            <w:r w:rsidRPr="007F6DCF">
              <w:rPr>
                <w:sz w:val="22"/>
                <w:szCs w:val="22"/>
              </w:rPr>
              <w:t xml:space="preserve">, Total </w:t>
            </w:r>
            <w:proofErr w:type="spellStart"/>
            <w:r w:rsidRPr="007F6DCF">
              <w:rPr>
                <w:sz w:val="22"/>
                <w:szCs w:val="22"/>
              </w:rPr>
              <w:t>Quality</w:t>
            </w:r>
            <w:proofErr w:type="spellEnd"/>
            <w:r w:rsidRPr="007F6DCF">
              <w:rPr>
                <w:sz w:val="22"/>
                <w:szCs w:val="22"/>
              </w:rPr>
              <w:t xml:space="preserve"> Management, Just in Time, </w:t>
            </w:r>
            <w:proofErr w:type="spellStart"/>
            <w:r w:rsidRPr="007F6DCF">
              <w:rPr>
                <w:sz w:val="22"/>
                <w:szCs w:val="22"/>
              </w:rPr>
              <w:t>Kaizen</w:t>
            </w:r>
            <w:proofErr w:type="spellEnd"/>
            <w:r w:rsidRPr="007F6DCF">
              <w:rPr>
                <w:sz w:val="22"/>
                <w:szCs w:val="22"/>
              </w:rPr>
              <w:t xml:space="preserve"> itp.) Charakterystyka procesów finansowych, magazynowych, planowania produkcji i zaopatrzenia, obsługi klienta, biurowych, przepływu pracy (</w:t>
            </w:r>
            <w:proofErr w:type="spellStart"/>
            <w:r w:rsidRPr="007F6DCF">
              <w:rPr>
                <w:sz w:val="22"/>
                <w:szCs w:val="22"/>
              </w:rPr>
              <w:t>workflow</w:t>
            </w:r>
            <w:proofErr w:type="spellEnd"/>
            <w:r w:rsidRPr="007F6DCF">
              <w:rPr>
                <w:sz w:val="22"/>
                <w:szCs w:val="22"/>
              </w:rPr>
              <w:t>). Modele procesów (realizacji zamówień, ECR, SCOR, inne).</w:t>
            </w:r>
          </w:p>
        </w:tc>
      </w:tr>
      <w:tr w:rsidR="007F6DCF" w:rsidRPr="007F6DCF" w14:paraId="5350DC36" w14:textId="77777777" w:rsidTr="00655C90">
        <w:trPr>
          <w:trHeight w:val="1492"/>
          <w:jc w:val="center"/>
        </w:trPr>
        <w:tc>
          <w:tcPr>
            <w:tcW w:w="2042"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26055462" w14:textId="77777777" w:rsidR="007F6DCF" w:rsidRPr="007F6DCF" w:rsidRDefault="007F6DCF" w:rsidP="00AB079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7F6DCF">
              <w:rPr>
                <w:sz w:val="22"/>
                <w:szCs w:val="22"/>
              </w:rPr>
              <w:t>Ćwiczenia</w:t>
            </w:r>
          </w:p>
        </w:tc>
        <w:tc>
          <w:tcPr>
            <w:tcW w:w="759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5830AF8"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Identyfikacja, analiza i restrukturyzacja procesów.</w:t>
            </w:r>
            <w:r w:rsidR="00E5277F">
              <w:rPr>
                <w:color w:val="auto"/>
                <w:sz w:val="22"/>
                <w:szCs w:val="22"/>
              </w:rPr>
              <w:t xml:space="preserve"> </w:t>
            </w:r>
            <w:r w:rsidRPr="007F6DCF">
              <w:rPr>
                <w:color w:val="auto"/>
                <w:sz w:val="22"/>
                <w:szCs w:val="22"/>
              </w:rPr>
              <w:t xml:space="preserve">Narzędzia diagnostyczne w </w:t>
            </w:r>
          </w:p>
          <w:p w14:paraId="7F489DFD"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analizie procesów w przedsiębiorstwach</w:t>
            </w:r>
            <w:r w:rsidR="00E5277F">
              <w:rPr>
                <w:color w:val="auto"/>
                <w:sz w:val="22"/>
                <w:szCs w:val="22"/>
              </w:rPr>
              <w:t xml:space="preserve"> </w:t>
            </w:r>
            <w:r w:rsidRPr="007F6DCF">
              <w:rPr>
                <w:color w:val="auto"/>
                <w:sz w:val="22"/>
                <w:szCs w:val="22"/>
              </w:rPr>
              <w:t xml:space="preserve">– analiza </w:t>
            </w:r>
            <w:proofErr w:type="spellStart"/>
            <w:r w:rsidRPr="007F6DCF">
              <w:rPr>
                <w:color w:val="auto"/>
                <w:sz w:val="22"/>
                <w:szCs w:val="22"/>
              </w:rPr>
              <w:t>Pareto</w:t>
            </w:r>
            <w:proofErr w:type="spellEnd"/>
            <w:r w:rsidRPr="007F6DCF">
              <w:rPr>
                <w:color w:val="auto"/>
                <w:sz w:val="22"/>
                <w:szCs w:val="22"/>
              </w:rPr>
              <w:t xml:space="preserve">, diagram </w:t>
            </w:r>
            <w:proofErr w:type="spellStart"/>
            <w:r w:rsidRPr="007F6DCF">
              <w:rPr>
                <w:color w:val="auto"/>
                <w:sz w:val="22"/>
                <w:szCs w:val="22"/>
              </w:rPr>
              <w:t>Ishikawy</w:t>
            </w:r>
            <w:proofErr w:type="spellEnd"/>
            <w:r w:rsidRPr="007F6DCF">
              <w:rPr>
                <w:color w:val="auto"/>
                <w:sz w:val="22"/>
                <w:szCs w:val="22"/>
              </w:rPr>
              <w:t xml:space="preserve">, </w:t>
            </w:r>
          </w:p>
          <w:p w14:paraId="1FE1E135"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 xml:space="preserve">metoda AHP i inne. Modelowanie procesów z wykorzystaniem notacji BPMN. </w:t>
            </w:r>
          </w:p>
          <w:p w14:paraId="3789701E"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 xml:space="preserve">Podstawowe elementy diagramu BPMN. Zasady tworzenia diagramów BPMN. </w:t>
            </w:r>
          </w:p>
          <w:p w14:paraId="2E9EFBC7"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 xml:space="preserve">Tworzenie map i diagramów procesów gospodarczych. Wybrane narzędzie </w:t>
            </w:r>
          </w:p>
          <w:p w14:paraId="242DC2B5"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 xml:space="preserve">informatyczne dla modelowania procesów w notacji BPMN. Identyfikacja i </w:t>
            </w:r>
          </w:p>
          <w:p w14:paraId="0A936330" w14:textId="77777777" w:rsidR="007F6DCF" w:rsidRPr="007F6DCF" w:rsidRDefault="007F6DCF"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sidRPr="007F6DCF">
              <w:rPr>
                <w:color w:val="auto"/>
                <w:sz w:val="22"/>
                <w:szCs w:val="22"/>
              </w:rPr>
              <w:t>analiza procesów i działań w procesach gospodarczych. Usprawnianie procesów.</w:t>
            </w:r>
          </w:p>
        </w:tc>
      </w:tr>
    </w:tbl>
    <w:p w14:paraId="601CF129" w14:textId="77777777" w:rsidR="007F6DCF" w:rsidRPr="007F6DCF" w:rsidRDefault="007F6DCF" w:rsidP="001D277C">
      <w:pPr>
        <w:numPr>
          <w:ilvl w:val="0"/>
          <w:numId w:val="112"/>
        </w:numPr>
        <w:tabs>
          <w:tab w:val="left" w:pos="567"/>
        </w:tabs>
        <w:autoSpaceDE w:val="0"/>
        <w:autoSpaceDN w:val="0"/>
        <w:adjustRightInd w:val="0"/>
        <w:spacing w:before="120" w:after="120"/>
        <w:ind w:left="284" w:firstLine="0"/>
        <w:rPr>
          <w:rFonts w:cs="Times New Roman"/>
          <w:sz w:val="22"/>
          <w:szCs w:val="22"/>
        </w:rPr>
      </w:pPr>
      <w:r w:rsidRPr="007F6DCF">
        <w:rPr>
          <w:rFonts w:cs="Times New Roman"/>
          <w:b/>
          <w:sz w:val="22"/>
          <w:szCs w:val="22"/>
        </w:rPr>
        <w:t>METODY (SPOSOBY) WERYFIKACJI I OCENY EFEKTÓW UCZENIA SIĘ OSIĄGNIĘTYCH PRZEZ STUDENTA</w:t>
      </w:r>
    </w:p>
    <w:tbl>
      <w:tblPr>
        <w:tblW w:w="0" w:type="auto"/>
        <w:jc w:val="center"/>
        <w:tblLayout w:type="fixed"/>
        <w:tblCellMar>
          <w:left w:w="0" w:type="dxa"/>
          <w:right w:w="0" w:type="dxa"/>
        </w:tblCellMar>
        <w:tblLook w:val="0000" w:firstRow="0" w:lastRow="0" w:firstColumn="0" w:lastColumn="0" w:noHBand="0" w:noVBand="0"/>
      </w:tblPr>
      <w:tblGrid>
        <w:gridCol w:w="1154"/>
        <w:gridCol w:w="1391"/>
        <w:gridCol w:w="1393"/>
        <w:gridCol w:w="1426"/>
        <w:gridCol w:w="1372"/>
        <w:gridCol w:w="1497"/>
        <w:gridCol w:w="1403"/>
      </w:tblGrid>
      <w:tr w:rsidR="007F6DCF" w:rsidRPr="007F6DCF" w14:paraId="2A965C37" w14:textId="77777777" w:rsidTr="00655C90">
        <w:trPr>
          <w:jc w:val="center"/>
        </w:trPr>
        <w:tc>
          <w:tcPr>
            <w:tcW w:w="1154" w:type="dxa"/>
            <w:vMerge w:val="restart"/>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515CA12A" w14:textId="77777777" w:rsidR="007F6DCF" w:rsidRPr="007F6DCF" w:rsidRDefault="007F6DCF" w:rsidP="00655C90">
            <w:pPr>
              <w:jc w:val="center"/>
              <w:rPr>
                <w:rFonts w:cs="Times New Roman"/>
                <w:sz w:val="22"/>
                <w:szCs w:val="22"/>
              </w:rPr>
            </w:pPr>
            <w:r w:rsidRPr="007F6DCF">
              <w:rPr>
                <w:rFonts w:cs="Times New Roman"/>
                <w:sz w:val="22"/>
                <w:szCs w:val="22"/>
              </w:rPr>
              <w:t>Efekt uczenia się</w:t>
            </w:r>
          </w:p>
        </w:tc>
        <w:tc>
          <w:tcPr>
            <w:tcW w:w="8482" w:type="dxa"/>
            <w:gridSpan w:val="6"/>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699F97FB" w14:textId="77777777" w:rsidR="007F6DCF" w:rsidRPr="007F6DCF" w:rsidRDefault="007F6DCF" w:rsidP="00655C90">
            <w:pPr>
              <w:jc w:val="center"/>
              <w:rPr>
                <w:rFonts w:cs="Times New Roman"/>
                <w:sz w:val="22"/>
                <w:szCs w:val="22"/>
              </w:rPr>
            </w:pPr>
            <w:r w:rsidRPr="007F6DCF">
              <w:rPr>
                <w:rFonts w:cs="Times New Roman"/>
                <w:sz w:val="22"/>
                <w:szCs w:val="22"/>
              </w:rPr>
              <w:t>Forma oceny (podano przykładowe)</w:t>
            </w:r>
          </w:p>
        </w:tc>
      </w:tr>
      <w:tr w:rsidR="007F6DCF" w:rsidRPr="007F6DCF" w14:paraId="3B3C5E93" w14:textId="77777777" w:rsidTr="00655C90">
        <w:trPr>
          <w:jc w:val="center"/>
        </w:trPr>
        <w:tc>
          <w:tcPr>
            <w:tcW w:w="1154" w:type="dxa"/>
            <w:vMerge/>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655C7043" w14:textId="77777777" w:rsidR="007F6DCF" w:rsidRPr="007F6DCF" w:rsidRDefault="007F6DCF" w:rsidP="00655C90">
            <w:pPr>
              <w:jc w:val="center"/>
              <w:rPr>
                <w:rFonts w:cs="Times New Roman"/>
                <w:b/>
                <w:sz w:val="22"/>
                <w:szCs w:val="22"/>
              </w:rPr>
            </w:pPr>
          </w:p>
        </w:tc>
        <w:tc>
          <w:tcPr>
            <w:tcW w:w="1391"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264BA2B8" w14:textId="77777777" w:rsidR="007F6DCF" w:rsidRPr="007F6DCF" w:rsidRDefault="007F6DCF" w:rsidP="00655C90">
            <w:pPr>
              <w:jc w:val="center"/>
              <w:rPr>
                <w:rFonts w:cs="Times New Roman"/>
                <w:sz w:val="22"/>
                <w:szCs w:val="22"/>
              </w:rPr>
            </w:pPr>
            <w:r w:rsidRPr="007F6DCF">
              <w:rPr>
                <w:rFonts w:cs="Times New Roman"/>
                <w:sz w:val="22"/>
                <w:szCs w:val="22"/>
              </w:rPr>
              <w:t>Egzamin ustny</w:t>
            </w:r>
          </w:p>
        </w:tc>
        <w:tc>
          <w:tcPr>
            <w:tcW w:w="1393"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3EAE214B" w14:textId="77777777" w:rsidR="007F6DCF" w:rsidRPr="007F6DCF" w:rsidRDefault="007F6DCF" w:rsidP="00655C90">
            <w:pPr>
              <w:jc w:val="center"/>
              <w:rPr>
                <w:rFonts w:cs="Times New Roman"/>
                <w:sz w:val="22"/>
                <w:szCs w:val="22"/>
              </w:rPr>
            </w:pPr>
            <w:r w:rsidRPr="007F6DCF">
              <w:rPr>
                <w:rFonts w:cs="Times New Roman"/>
                <w:sz w:val="22"/>
                <w:szCs w:val="22"/>
              </w:rPr>
              <w:t>Egzamin pisemny</w:t>
            </w:r>
          </w:p>
        </w:tc>
        <w:tc>
          <w:tcPr>
            <w:tcW w:w="1426"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394019C8" w14:textId="77777777" w:rsidR="007F6DCF" w:rsidRPr="007F6DCF" w:rsidRDefault="007F6DCF" w:rsidP="00655C90">
            <w:pPr>
              <w:jc w:val="center"/>
              <w:rPr>
                <w:rFonts w:cs="Times New Roman"/>
                <w:sz w:val="22"/>
                <w:szCs w:val="22"/>
              </w:rPr>
            </w:pPr>
            <w:r w:rsidRPr="007F6DCF">
              <w:rPr>
                <w:rFonts w:cs="Times New Roman"/>
                <w:sz w:val="22"/>
                <w:szCs w:val="22"/>
              </w:rPr>
              <w:t>Kolokwium</w:t>
            </w:r>
          </w:p>
        </w:tc>
        <w:tc>
          <w:tcPr>
            <w:tcW w:w="1372"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6B29D7D5" w14:textId="77777777" w:rsidR="007F6DCF" w:rsidRPr="007F6DCF" w:rsidRDefault="007F6DCF" w:rsidP="00655C90">
            <w:pPr>
              <w:jc w:val="center"/>
              <w:rPr>
                <w:rFonts w:cs="Times New Roman"/>
                <w:sz w:val="22"/>
                <w:szCs w:val="22"/>
              </w:rPr>
            </w:pPr>
            <w:r w:rsidRPr="007F6DCF">
              <w:rPr>
                <w:rFonts w:cs="Times New Roman"/>
                <w:sz w:val="22"/>
                <w:szCs w:val="22"/>
              </w:rPr>
              <w:t>Projekt</w:t>
            </w:r>
          </w:p>
        </w:tc>
        <w:tc>
          <w:tcPr>
            <w:tcW w:w="1497"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3F49FFD7" w14:textId="77777777" w:rsidR="007F6DCF" w:rsidRPr="007F6DCF" w:rsidRDefault="007F6DCF" w:rsidP="00655C90">
            <w:pPr>
              <w:jc w:val="center"/>
              <w:rPr>
                <w:rFonts w:cs="Times New Roman"/>
                <w:sz w:val="22"/>
                <w:szCs w:val="22"/>
              </w:rPr>
            </w:pPr>
            <w:r w:rsidRPr="007F6DCF">
              <w:rPr>
                <w:rFonts w:cs="Times New Roman"/>
                <w:sz w:val="22"/>
                <w:szCs w:val="22"/>
              </w:rPr>
              <w:t>Sprawozdanie</w:t>
            </w:r>
          </w:p>
        </w:tc>
        <w:tc>
          <w:tcPr>
            <w:tcW w:w="1403"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14E89F85" w14:textId="77777777" w:rsidR="007F6DCF" w:rsidRPr="007F6DCF" w:rsidRDefault="007F6DCF" w:rsidP="00655C90">
            <w:pPr>
              <w:jc w:val="center"/>
              <w:rPr>
                <w:rFonts w:cs="Times New Roman"/>
                <w:sz w:val="22"/>
                <w:szCs w:val="22"/>
              </w:rPr>
            </w:pPr>
            <w:r w:rsidRPr="007F6DCF">
              <w:rPr>
                <w:rFonts w:cs="Times New Roman"/>
                <w:sz w:val="22"/>
                <w:szCs w:val="22"/>
              </w:rPr>
              <w:t>…………</w:t>
            </w:r>
          </w:p>
        </w:tc>
      </w:tr>
      <w:tr w:rsidR="007F6DCF" w:rsidRPr="007F6DCF" w14:paraId="5D85EEDF" w14:textId="77777777" w:rsidTr="00655C90">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1604FC28" w14:textId="77777777" w:rsidR="007F6DCF" w:rsidRPr="007F6DCF" w:rsidRDefault="007F6DCF" w:rsidP="00655C90">
            <w:pPr>
              <w:pStyle w:val="Normalny1"/>
              <w:jc w:val="center"/>
              <w:rPr>
                <w:sz w:val="22"/>
                <w:szCs w:val="22"/>
              </w:rPr>
            </w:pPr>
            <w:r w:rsidRPr="007F6DCF">
              <w:rPr>
                <w:sz w:val="22"/>
                <w:szCs w:val="22"/>
              </w:rPr>
              <w:t>W1</w:t>
            </w:r>
          </w:p>
        </w:tc>
        <w:tc>
          <w:tcPr>
            <w:tcW w:w="1391"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84A3A56" w14:textId="77777777" w:rsidR="007F6DCF" w:rsidRPr="007F6DCF" w:rsidRDefault="007F6DCF" w:rsidP="00655C90">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2ACCABD" w14:textId="77777777" w:rsidR="007F6DCF" w:rsidRPr="007F6DCF" w:rsidRDefault="00AB0796" w:rsidP="00655C90">
            <w:pPr>
              <w:pStyle w:val="Normalny1"/>
              <w:jc w:val="center"/>
              <w:rPr>
                <w:sz w:val="22"/>
                <w:szCs w:val="22"/>
              </w:rPr>
            </w:pPr>
            <w:r w:rsidRPr="007F6DCF">
              <w:rPr>
                <w:sz w:val="22"/>
                <w:szCs w:val="22"/>
              </w:rPr>
              <w:t>x</w:t>
            </w:r>
          </w:p>
        </w:tc>
        <w:tc>
          <w:tcPr>
            <w:tcW w:w="142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9EA71CE" w14:textId="77777777" w:rsidR="007F6DCF" w:rsidRPr="007F6DCF" w:rsidRDefault="007F6DCF" w:rsidP="00655C90">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21CA7B5" w14:textId="77777777" w:rsidR="007F6DCF" w:rsidRPr="007F6DCF" w:rsidRDefault="007F6DCF" w:rsidP="00655C90">
            <w:pPr>
              <w:pStyle w:val="Normalny1"/>
              <w:jc w:val="center"/>
              <w:rPr>
                <w:sz w:val="22"/>
                <w:szCs w:val="22"/>
              </w:rPr>
            </w:pPr>
          </w:p>
        </w:tc>
        <w:tc>
          <w:tcPr>
            <w:tcW w:w="1497"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05A8340" w14:textId="77777777" w:rsidR="007F6DCF" w:rsidRPr="007F6DCF" w:rsidRDefault="007F6DCF" w:rsidP="00655C90">
            <w:pPr>
              <w:pStyle w:val="Normalny1"/>
              <w:jc w:val="center"/>
              <w:rPr>
                <w:sz w:val="22"/>
                <w:szCs w:val="22"/>
              </w:rPr>
            </w:pPr>
          </w:p>
        </w:tc>
        <w:tc>
          <w:tcPr>
            <w:tcW w:w="140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B6A0670" w14:textId="77777777" w:rsidR="007F6DCF" w:rsidRPr="007F6DCF" w:rsidRDefault="007F6DCF" w:rsidP="00655C90">
            <w:pPr>
              <w:pStyle w:val="Normalny1"/>
              <w:jc w:val="center"/>
              <w:rPr>
                <w:sz w:val="22"/>
                <w:szCs w:val="22"/>
              </w:rPr>
            </w:pPr>
          </w:p>
        </w:tc>
      </w:tr>
      <w:tr w:rsidR="007F6DCF" w:rsidRPr="007F6DCF" w14:paraId="1AD7E343" w14:textId="77777777" w:rsidTr="00655C90">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629C856" w14:textId="77777777" w:rsidR="007F6DCF" w:rsidRPr="007F6DCF" w:rsidRDefault="007F6DCF" w:rsidP="00655C90">
            <w:pPr>
              <w:pStyle w:val="Normalny1"/>
              <w:jc w:val="center"/>
              <w:rPr>
                <w:sz w:val="22"/>
                <w:szCs w:val="22"/>
              </w:rPr>
            </w:pPr>
            <w:r w:rsidRPr="007F6DCF">
              <w:rPr>
                <w:sz w:val="22"/>
                <w:szCs w:val="22"/>
              </w:rPr>
              <w:t>W2</w:t>
            </w:r>
          </w:p>
        </w:tc>
        <w:tc>
          <w:tcPr>
            <w:tcW w:w="1391"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BF77797" w14:textId="77777777" w:rsidR="007F6DCF" w:rsidRPr="007F6DCF" w:rsidRDefault="007F6DCF" w:rsidP="00655C90">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1FB3A882" w14:textId="77777777" w:rsidR="007F6DCF" w:rsidRPr="007F6DCF" w:rsidRDefault="00AB0796" w:rsidP="00655C90">
            <w:pPr>
              <w:pStyle w:val="Normalny1"/>
              <w:jc w:val="center"/>
              <w:rPr>
                <w:sz w:val="22"/>
                <w:szCs w:val="22"/>
              </w:rPr>
            </w:pPr>
            <w:r w:rsidRPr="007F6DCF">
              <w:rPr>
                <w:sz w:val="22"/>
                <w:szCs w:val="22"/>
              </w:rPr>
              <w:t>x</w:t>
            </w:r>
          </w:p>
        </w:tc>
        <w:tc>
          <w:tcPr>
            <w:tcW w:w="142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A545619" w14:textId="77777777" w:rsidR="007F6DCF" w:rsidRPr="007F6DCF" w:rsidRDefault="007F6DCF" w:rsidP="00655C90">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077D2E1" w14:textId="77777777" w:rsidR="007F6DCF" w:rsidRPr="007F6DCF" w:rsidRDefault="007F6DCF" w:rsidP="00655C90">
            <w:pPr>
              <w:pStyle w:val="Normalny1"/>
              <w:jc w:val="center"/>
              <w:rPr>
                <w:sz w:val="22"/>
                <w:szCs w:val="22"/>
              </w:rPr>
            </w:pPr>
          </w:p>
        </w:tc>
        <w:tc>
          <w:tcPr>
            <w:tcW w:w="1497"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FE1B464" w14:textId="77777777" w:rsidR="007F6DCF" w:rsidRPr="007F6DCF" w:rsidRDefault="007F6DCF" w:rsidP="00655C90">
            <w:pPr>
              <w:pStyle w:val="Normalny1"/>
              <w:jc w:val="center"/>
              <w:rPr>
                <w:sz w:val="22"/>
                <w:szCs w:val="22"/>
              </w:rPr>
            </w:pPr>
          </w:p>
        </w:tc>
        <w:tc>
          <w:tcPr>
            <w:tcW w:w="140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0D23214" w14:textId="77777777" w:rsidR="007F6DCF" w:rsidRPr="007F6DCF" w:rsidRDefault="007F6DCF" w:rsidP="00655C90">
            <w:pPr>
              <w:pStyle w:val="Normalny1"/>
              <w:jc w:val="center"/>
              <w:rPr>
                <w:sz w:val="22"/>
                <w:szCs w:val="22"/>
              </w:rPr>
            </w:pPr>
          </w:p>
        </w:tc>
      </w:tr>
      <w:tr w:rsidR="007F6DCF" w:rsidRPr="007F6DCF" w14:paraId="25B766CA" w14:textId="77777777" w:rsidTr="00655C90">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7364B71" w14:textId="77777777" w:rsidR="007F6DCF" w:rsidRPr="007F6DCF" w:rsidRDefault="007F6DCF" w:rsidP="00655C90">
            <w:pPr>
              <w:pStyle w:val="Normalny1"/>
              <w:jc w:val="center"/>
              <w:rPr>
                <w:sz w:val="22"/>
                <w:szCs w:val="22"/>
              </w:rPr>
            </w:pPr>
            <w:r w:rsidRPr="007F6DCF">
              <w:rPr>
                <w:sz w:val="22"/>
                <w:szCs w:val="22"/>
              </w:rPr>
              <w:t>W3</w:t>
            </w:r>
          </w:p>
        </w:tc>
        <w:tc>
          <w:tcPr>
            <w:tcW w:w="1391"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8F92C0B" w14:textId="77777777" w:rsidR="007F6DCF" w:rsidRPr="007F6DCF" w:rsidRDefault="007F6DCF" w:rsidP="00655C90">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A1B790F" w14:textId="77777777" w:rsidR="007F6DCF" w:rsidRPr="007F6DCF" w:rsidRDefault="00AB0796" w:rsidP="00655C90">
            <w:pPr>
              <w:pStyle w:val="Normalny1"/>
              <w:jc w:val="center"/>
              <w:rPr>
                <w:sz w:val="22"/>
                <w:szCs w:val="22"/>
              </w:rPr>
            </w:pPr>
            <w:r w:rsidRPr="007F6DCF">
              <w:rPr>
                <w:sz w:val="22"/>
                <w:szCs w:val="22"/>
              </w:rPr>
              <w:t>x</w:t>
            </w:r>
          </w:p>
        </w:tc>
        <w:tc>
          <w:tcPr>
            <w:tcW w:w="142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B003734" w14:textId="77777777" w:rsidR="007F6DCF" w:rsidRPr="007F6DCF" w:rsidRDefault="007F6DCF" w:rsidP="00655C90">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2527805" w14:textId="77777777" w:rsidR="007F6DCF" w:rsidRPr="007F6DCF" w:rsidRDefault="007F6DCF" w:rsidP="00655C90">
            <w:pPr>
              <w:pStyle w:val="Normalny1"/>
              <w:jc w:val="center"/>
              <w:rPr>
                <w:sz w:val="22"/>
                <w:szCs w:val="22"/>
              </w:rPr>
            </w:pPr>
          </w:p>
        </w:tc>
        <w:tc>
          <w:tcPr>
            <w:tcW w:w="1497"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0D31F26" w14:textId="77777777" w:rsidR="007F6DCF" w:rsidRPr="007F6DCF" w:rsidRDefault="007F6DCF" w:rsidP="00655C90">
            <w:pPr>
              <w:pStyle w:val="Normalny1"/>
              <w:jc w:val="center"/>
              <w:rPr>
                <w:sz w:val="22"/>
                <w:szCs w:val="22"/>
              </w:rPr>
            </w:pPr>
          </w:p>
        </w:tc>
        <w:tc>
          <w:tcPr>
            <w:tcW w:w="140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E5ECBA5" w14:textId="77777777" w:rsidR="007F6DCF" w:rsidRPr="007F6DCF" w:rsidRDefault="007F6DCF" w:rsidP="00655C90">
            <w:pPr>
              <w:pStyle w:val="Normalny1"/>
              <w:jc w:val="center"/>
              <w:rPr>
                <w:sz w:val="22"/>
                <w:szCs w:val="22"/>
              </w:rPr>
            </w:pPr>
          </w:p>
        </w:tc>
      </w:tr>
      <w:tr w:rsidR="007F6DCF" w:rsidRPr="007F6DCF" w14:paraId="433DF78A" w14:textId="77777777" w:rsidTr="00655C90">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7EF11CD" w14:textId="77777777" w:rsidR="007F6DCF" w:rsidRPr="007F6DCF" w:rsidRDefault="007F6DCF" w:rsidP="00655C90">
            <w:pPr>
              <w:pStyle w:val="Normalny1"/>
              <w:jc w:val="center"/>
              <w:rPr>
                <w:sz w:val="22"/>
                <w:szCs w:val="22"/>
              </w:rPr>
            </w:pPr>
            <w:r w:rsidRPr="007F6DCF">
              <w:rPr>
                <w:sz w:val="22"/>
                <w:szCs w:val="22"/>
              </w:rPr>
              <w:t>U1</w:t>
            </w:r>
          </w:p>
        </w:tc>
        <w:tc>
          <w:tcPr>
            <w:tcW w:w="1391"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98AA4B5" w14:textId="77777777" w:rsidR="007F6DCF" w:rsidRPr="007F6DCF" w:rsidRDefault="007F6DCF" w:rsidP="00655C90">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6DDBFA5" w14:textId="77777777" w:rsidR="007F6DCF" w:rsidRPr="007F6DCF" w:rsidRDefault="007F6DCF" w:rsidP="00655C90">
            <w:pPr>
              <w:pStyle w:val="Normalny1"/>
              <w:jc w:val="center"/>
              <w:rPr>
                <w:sz w:val="22"/>
                <w:szCs w:val="22"/>
              </w:rPr>
            </w:pPr>
          </w:p>
        </w:tc>
        <w:tc>
          <w:tcPr>
            <w:tcW w:w="142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140DFB94" w14:textId="77777777" w:rsidR="007F6DCF" w:rsidRPr="007F6DCF" w:rsidRDefault="007F6DCF" w:rsidP="00655C90">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779200C" w14:textId="77777777" w:rsidR="007F6DCF" w:rsidRPr="007F6DCF" w:rsidRDefault="00AB0796" w:rsidP="00655C90">
            <w:pPr>
              <w:pStyle w:val="Normalny1"/>
              <w:jc w:val="center"/>
              <w:rPr>
                <w:sz w:val="22"/>
                <w:szCs w:val="22"/>
              </w:rPr>
            </w:pPr>
            <w:r w:rsidRPr="007F6DCF">
              <w:rPr>
                <w:sz w:val="22"/>
                <w:szCs w:val="22"/>
              </w:rPr>
              <w:t>x</w:t>
            </w:r>
          </w:p>
        </w:tc>
        <w:tc>
          <w:tcPr>
            <w:tcW w:w="1497"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CCF70E7" w14:textId="77777777" w:rsidR="007F6DCF" w:rsidRPr="007F6DCF" w:rsidRDefault="00AB0796" w:rsidP="00655C90">
            <w:pPr>
              <w:pStyle w:val="Normalny1"/>
              <w:jc w:val="center"/>
              <w:rPr>
                <w:sz w:val="22"/>
                <w:szCs w:val="22"/>
              </w:rPr>
            </w:pPr>
            <w:r w:rsidRPr="007F6DCF">
              <w:rPr>
                <w:color w:val="auto"/>
                <w:sz w:val="22"/>
                <w:szCs w:val="22"/>
              </w:rPr>
              <w:t>x</w:t>
            </w:r>
          </w:p>
        </w:tc>
        <w:tc>
          <w:tcPr>
            <w:tcW w:w="140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D2B5A8F" w14:textId="77777777" w:rsidR="007F6DCF" w:rsidRPr="007F6DCF" w:rsidRDefault="007F6DCF" w:rsidP="00655C90">
            <w:pPr>
              <w:pStyle w:val="Normalny1"/>
              <w:jc w:val="center"/>
              <w:rPr>
                <w:sz w:val="22"/>
                <w:szCs w:val="22"/>
              </w:rPr>
            </w:pPr>
          </w:p>
        </w:tc>
      </w:tr>
      <w:tr w:rsidR="007F6DCF" w:rsidRPr="007F6DCF" w14:paraId="751E5E87" w14:textId="77777777" w:rsidTr="00655C90">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B4E4FEF" w14:textId="77777777" w:rsidR="007F6DCF" w:rsidRPr="007F6DCF" w:rsidRDefault="007F6DCF" w:rsidP="00655C90">
            <w:pPr>
              <w:pStyle w:val="Normalny1"/>
              <w:jc w:val="center"/>
              <w:rPr>
                <w:sz w:val="22"/>
                <w:szCs w:val="22"/>
              </w:rPr>
            </w:pPr>
            <w:r w:rsidRPr="007F6DCF">
              <w:rPr>
                <w:sz w:val="22"/>
                <w:szCs w:val="22"/>
              </w:rPr>
              <w:t>K1</w:t>
            </w:r>
          </w:p>
        </w:tc>
        <w:tc>
          <w:tcPr>
            <w:tcW w:w="1391"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65D65C1" w14:textId="77777777" w:rsidR="007F6DCF" w:rsidRPr="007F6DCF" w:rsidRDefault="007F6DCF" w:rsidP="00655C90">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8158677" w14:textId="77777777" w:rsidR="007F6DCF" w:rsidRPr="007F6DCF" w:rsidRDefault="007F6DCF" w:rsidP="00655C90">
            <w:pPr>
              <w:pStyle w:val="Normalny1"/>
              <w:jc w:val="center"/>
              <w:rPr>
                <w:sz w:val="22"/>
                <w:szCs w:val="22"/>
              </w:rPr>
            </w:pPr>
          </w:p>
        </w:tc>
        <w:tc>
          <w:tcPr>
            <w:tcW w:w="142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CD4458B" w14:textId="77777777" w:rsidR="007F6DCF" w:rsidRPr="007F6DCF" w:rsidRDefault="007F6DCF" w:rsidP="00655C90">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367CB5D2" w14:textId="77777777" w:rsidR="007F6DCF" w:rsidRPr="007F6DCF" w:rsidRDefault="00AB0796" w:rsidP="00655C90">
            <w:pPr>
              <w:pStyle w:val="Normalny1"/>
              <w:jc w:val="center"/>
              <w:rPr>
                <w:sz w:val="22"/>
                <w:szCs w:val="22"/>
              </w:rPr>
            </w:pPr>
            <w:r w:rsidRPr="007F6DCF">
              <w:rPr>
                <w:sz w:val="22"/>
                <w:szCs w:val="22"/>
              </w:rPr>
              <w:t xml:space="preserve">x </w:t>
            </w:r>
          </w:p>
        </w:tc>
        <w:tc>
          <w:tcPr>
            <w:tcW w:w="1497"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9580856" w14:textId="77777777" w:rsidR="007F6DCF" w:rsidRPr="007F6DCF" w:rsidRDefault="00AB0796" w:rsidP="00655C90">
            <w:pPr>
              <w:pStyle w:val="Normalny1"/>
              <w:jc w:val="center"/>
              <w:rPr>
                <w:sz w:val="22"/>
                <w:szCs w:val="22"/>
              </w:rPr>
            </w:pPr>
            <w:r w:rsidRPr="007F6DCF">
              <w:rPr>
                <w:color w:val="auto"/>
                <w:sz w:val="22"/>
                <w:szCs w:val="22"/>
              </w:rPr>
              <w:t>x</w:t>
            </w:r>
          </w:p>
        </w:tc>
        <w:tc>
          <w:tcPr>
            <w:tcW w:w="1403"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7144BD48" w14:textId="77777777" w:rsidR="007F6DCF" w:rsidRPr="007F6DCF" w:rsidRDefault="007F6DCF" w:rsidP="00655C90">
            <w:pPr>
              <w:pStyle w:val="Normalny1"/>
              <w:jc w:val="center"/>
              <w:rPr>
                <w:sz w:val="22"/>
                <w:szCs w:val="22"/>
              </w:rPr>
            </w:pPr>
          </w:p>
        </w:tc>
      </w:tr>
    </w:tbl>
    <w:p w14:paraId="291D461F" w14:textId="77777777" w:rsidR="007F6DCF" w:rsidRPr="007F6DCF" w:rsidRDefault="007F6DCF" w:rsidP="001D277C">
      <w:pPr>
        <w:numPr>
          <w:ilvl w:val="0"/>
          <w:numId w:val="112"/>
        </w:numPr>
        <w:tabs>
          <w:tab w:val="left" w:pos="852"/>
        </w:tabs>
        <w:autoSpaceDE w:val="0"/>
        <w:autoSpaceDN w:val="0"/>
        <w:adjustRightInd w:val="0"/>
        <w:spacing w:before="120" w:after="120"/>
        <w:ind w:left="284" w:firstLine="0"/>
        <w:rPr>
          <w:rFonts w:cs="Times New Roman"/>
          <w:sz w:val="22"/>
          <w:szCs w:val="22"/>
        </w:rPr>
      </w:pPr>
      <w:r w:rsidRPr="007F6DCF">
        <w:rPr>
          <w:rFonts w:cs="Times New Roman"/>
          <w:b/>
          <w:sz w:val="22"/>
          <w:szCs w:val="22"/>
        </w:rPr>
        <w:t>LITERATURA</w:t>
      </w:r>
    </w:p>
    <w:tbl>
      <w:tblPr>
        <w:tblW w:w="0" w:type="auto"/>
        <w:jc w:val="center"/>
        <w:tblLayout w:type="fixed"/>
        <w:tblCellMar>
          <w:left w:w="0" w:type="dxa"/>
          <w:right w:w="0" w:type="dxa"/>
        </w:tblCellMar>
        <w:tblLook w:val="0000" w:firstRow="0" w:lastRow="0" w:firstColumn="0" w:lastColumn="0" w:noHBand="0" w:noVBand="0"/>
      </w:tblPr>
      <w:tblGrid>
        <w:gridCol w:w="1607"/>
        <w:gridCol w:w="8029"/>
      </w:tblGrid>
      <w:tr w:rsidR="007F6DCF" w:rsidRPr="009D225E" w14:paraId="05840223" w14:textId="77777777" w:rsidTr="00655C90">
        <w:trPr>
          <w:jc w:val="center"/>
        </w:trPr>
        <w:tc>
          <w:tcPr>
            <w:tcW w:w="1607"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6317EE73" w14:textId="77777777" w:rsidR="007F6DCF" w:rsidRPr="001569D2" w:rsidRDefault="007F6DCF" w:rsidP="00655C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cs="Times New Roman"/>
                <w:sz w:val="22"/>
                <w:szCs w:val="22"/>
              </w:rPr>
            </w:pPr>
            <w:r w:rsidRPr="001569D2">
              <w:rPr>
                <w:rFonts w:cs="Times New Roman"/>
                <w:sz w:val="22"/>
                <w:szCs w:val="22"/>
              </w:rPr>
              <w:t>Literatura podstawowa</w:t>
            </w:r>
          </w:p>
        </w:tc>
        <w:tc>
          <w:tcPr>
            <w:tcW w:w="802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28238DCB" w14:textId="77777777" w:rsidR="007F6DCF" w:rsidRPr="007F6DCF" w:rsidRDefault="007F6DCF" w:rsidP="001D277C">
            <w:pPr>
              <w:pStyle w:val="Normalny1"/>
              <w:numPr>
                <w:ilvl w:val="0"/>
                <w:numId w:val="110"/>
              </w:numPr>
              <w:suppressAutoHyphens/>
              <w:autoSpaceDE w:val="0"/>
              <w:autoSpaceDN w:val="0"/>
              <w:adjustRightInd w:val="0"/>
              <w:ind w:left="229" w:hanging="218"/>
              <w:jc w:val="both"/>
              <w:rPr>
                <w:sz w:val="22"/>
                <w:szCs w:val="22"/>
              </w:rPr>
            </w:pPr>
            <w:r w:rsidRPr="007F6DCF">
              <w:rPr>
                <w:sz w:val="22"/>
                <w:szCs w:val="22"/>
              </w:rPr>
              <w:t>Grajewski P., 2016, Organizacja procesowa. PWE, Warszawa</w:t>
            </w:r>
          </w:p>
          <w:p w14:paraId="77035A51" w14:textId="77777777" w:rsidR="007F6DCF" w:rsidRPr="007F6DCF" w:rsidRDefault="007F6DCF" w:rsidP="001D277C">
            <w:pPr>
              <w:pStyle w:val="Normalny1"/>
              <w:numPr>
                <w:ilvl w:val="0"/>
                <w:numId w:val="110"/>
              </w:numPr>
              <w:suppressAutoHyphens/>
              <w:autoSpaceDE w:val="0"/>
              <w:autoSpaceDN w:val="0"/>
              <w:adjustRightInd w:val="0"/>
              <w:ind w:left="229" w:hanging="218"/>
              <w:jc w:val="both"/>
              <w:rPr>
                <w:sz w:val="22"/>
                <w:szCs w:val="22"/>
              </w:rPr>
            </w:pPr>
            <w:r w:rsidRPr="007F6DCF">
              <w:rPr>
                <w:sz w:val="22"/>
                <w:szCs w:val="22"/>
              </w:rPr>
              <w:t>Nowosielski S., 2006, Zarządzanie procesami gospodarczymi, AE Wrocław</w:t>
            </w:r>
          </w:p>
          <w:p w14:paraId="56ACD0C2" w14:textId="77777777" w:rsidR="007F6DCF" w:rsidRPr="007F6DCF" w:rsidRDefault="007F6DCF" w:rsidP="001D277C">
            <w:pPr>
              <w:pStyle w:val="Normalny1"/>
              <w:numPr>
                <w:ilvl w:val="0"/>
                <w:numId w:val="110"/>
              </w:numPr>
              <w:suppressAutoHyphens/>
              <w:autoSpaceDE w:val="0"/>
              <w:autoSpaceDN w:val="0"/>
              <w:adjustRightInd w:val="0"/>
              <w:ind w:left="229" w:hanging="218"/>
              <w:jc w:val="both"/>
              <w:rPr>
                <w:sz w:val="22"/>
                <w:szCs w:val="22"/>
              </w:rPr>
            </w:pPr>
            <w:r w:rsidRPr="007F6DCF">
              <w:rPr>
                <w:sz w:val="22"/>
                <w:szCs w:val="22"/>
              </w:rPr>
              <w:t>Gawin</w:t>
            </w:r>
            <w:r w:rsidR="00E5277F">
              <w:rPr>
                <w:sz w:val="22"/>
                <w:szCs w:val="22"/>
              </w:rPr>
              <w:t xml:space="preserve"> </w:t>
            </w:r>
            <w:r w:rsidRPr="007F6DCF">
              <w:rPr>
                <w:sz w:val="22"/>
                <w:szCs w:val="22"/>
              </w:rPr>
              <w:t>B.,</w:t>
            </w:r>
            <w:r w:rsidR="00E5277F">
              <w:rPr>
                <w:sz w:val="22"/>
                <w:szCs w:val="22"/>
              </w:rPr>
              <w:t xml:space="preserve"> </w:t>
            </w:r>
            <w:r w:rsidRPr="007F6DCF">
              <w:rPr>
                <w:sz w:val="22"/>
                <w:szCs w:val="22"/>
              </w:rPr>
              <w:t>Systemy</w:t>
            </w:r>
            <w:r w:rsidR="00E5277F">
              <w:rPr>
                <w:sz w:val="22"/>
                <w:szCs w:val="22"/>
              </w:rPr>
              <w:t xml:space="preserve"> </w:t>
            </w:r>
            <w:r w:rsidRPr="007F6DCF">
              <w:rPr>
                <w:sz w:val="22"/>
                <w:szCs w:val="22"/>
              </w:rPr>
              <w:t>informatyczne</w:t>
            </w:r>
            <w:r w:rsidR="00E5277F">
              <w:rPr>
                <w:sz w:val="22"/>
                <w:szCs w:val="22"/>
              </w:rPr>
              <w:t xml:space="preserve"> </w:t>
            </w:r>
            <w:r w:rsidRPr="007F6DCF">
              <w:rPr>
                <w:sz w:val="22"/>
                <w:szCs w:val="22"/>
              </w:rPr>
              <w:t>w</w:t>
            </w:r>
            <w:r w:rsidR="00E5277F">
              <w:rPr>
                <w:sz w:val="22"/>
                <w:szCs w:val="22"/>
              </w:rPr>
              <w:t xml:space="preserve"> </w:t>
            </w:r>
            <w:r w:rsidRPr="007F6DCF">
              <w:rPr>
                <w:sz w:val="22"/>
                <w:szCs w:val="22"/>
              </w:rPr>
              <w:t>zarządzaniu</w:t>
            </w:r>
            <w:r w:rsidR="00E5277F">
              <w:rPr>
                <w:sz w:val="22"/>
                <w:szCs w:val="22"/>
              </w:rPr>
              <w:t xml:space="preserve"> </w:t>
            </w:r>
            <w:r w:rsidRPr="007F6DCF">
              <w:rPr>
                <w:sz w:val="22"/>
                <w:szCs w:val="22"/>
              </w:rPr>
              <w:t>procesami</w:t>
            </w:r>
            <w:r w:rsidR="00E5277F">
              <w:rPr>
                <w:sz w:val="22"/>
                <w:szCs w:val="22"/>
              </w:rPr>
              <w:t xml:space="preserve"> </w:t>
            </w:r>
            <w:proofErr w:type="spellStart"/>
            <w:r w:rsidRPr="007F6DCF">
              <w:rPr>
                <w:sz w:val="22"/>
                <w:szCs w:val="22"/>
              </w:rPr>
              <w:t>workflow</w:t>
            </w:r>
            <w:proofErr w:type="spellEnd"/>
            <w:r w:rsidRPr="007F6DCF">
              <w:rPr>
                <w:sz w:val="22"/>
                <w:szCs w:val="22"/>
              </w:rPr>
              <w:t>,</w:t>
            </w:r>
            <w:r w:rsidR="00E5277F">
              <w:rPr>
                <w:sz w:val="22"/>
                <w:szCs w:val="22"/>
              </w:rPr>
              <w:t xml:space="preserve"> </w:t>
            </w:r>
            <w:r w:rsidRPr="007F6DCF">
              <w:rPr>
                <w:sz w:val="22"/>
                <w:szCs w:val="22"/>
              </w:rPr>
              <w:t>PWN</w:t>
            </w:r>
            <w:r w:rsidR="00E5277F">
              <w:rPr>
                <w:sz w:val="22"/>
                <w:szCs w:val="22"/>
              </w:rPr>
              <w:t xml:space="preserve"> </w:t>
            </w:r>
            <w:r w:rsidRPr="007F6DCF">
              <w:rPr>
                <w:sz w:val="22"/>
                <w:szCs w:val="22"/>
              </w:rPr>
              <w:t>2015</w:t>
            </w:r>
          </w:p>
          <w:p w14:paraId="3ED17BB7" w14:textId="77777777" w:rsidR="007F6DCF" w:rsidRPr="007F6DCF" w:rsidRDefault="007F6DCF" w:rsidP="001D277C">
            <w:pPr>
              <w:pStyle w:val="Normalny1"/>
              <w:numPr>
                <w:ilvl w:val="0"/>
                <w:numId w:val="110"/>
              </w:numPr>
              <w:suppressAutoHyphens/>
              <w:autoSpaceDE w:val="0"/>
              <w:autoSpaceDN w:val="0"/>
              <w:adjustRightInd w:val="0"/>
              <w:ind w:left="229" w:hanging="218"/>
              <w:jc w:val="both"/>
              <w:rPr>
                <w:sz w:val="22"/>
                <w:szCs w:val="22"/>
                <w:lang w:val="en-US"/>
              </w:rPr>
            </w:pPr>
            <w:r w:rsidRPr="007F6DCF">
              <w:rPr>
                <w:sz w:val="22"/>
                <w:szCs w:val="22"/>
                <w:lang w:val="en-US"/>
              </w:rPr>
              <w:t>Business</w:t>
            </w:r>
            <w:r w:rsidR="00E5277F">
              <w:rPr>
                <w:sz w:val="22"/>
                <w:szCs w:val="22"/>
                <w:lang w:val="en-US"/>
              </w:rPr>
              <w:t xml:space="preserve"> </w:t>
            </w:r>
            <w:r w:rsidRPr="007F6DCF">
              <w:rPr>
                <w:sz w:val="22"/>
                <w:szCs w:val="22"/>
                <w:lang w:val="en-US"/>
              </w:rPr>
              <w:t>Process</w:t>
            </w:r>
            <w:r w:rsidR="00E5277F">
              <w:rPr>
                <w:sz w:val="22"/>
                <w:szCs w:val="22"/>
                <w:lang w:val="en-US"/>
              </w:rPr>
              <w:t xml:space="preserve"> </w:t>
            </w:r>
            <w:r w:rsidRPr="007F6DCF">
              <w:rPr>
                <w:sz w:val="22"/>
                <w:szCs w:val="22"/>
                <w:lang w:val="en-US"/>
              </w:rPr>
              <w:t>Model</w:t>
            </w:r>
            <w:r w:rsidR="00E5277F">
              <w:rPr>
                <w:sz w:val="22"/>
                <w:szCs w:val="22"/>
                <w:lang w:val="en-US"/>
              </w:rPr>
              <w:t xml:space="preserve"> </w:t>
            </w:r>
            <w:r w:rsidRPr="007F6DCF">
              <w:rPr>
                <w:sz w:val="22"/>
                <w:szCs w:val="22"/>
                <w:lang w:val="en-US"/>
              </w:rPr>
              <w:t>and</w:t>
            </w:r>
            <w:r w:rsidR="00E5277F">
              <w:rPr>
                <w:sz w:val="22"/>
                <w:szCs w:val="22"/>
                <w:lang w:val="en-US"/>
              </w:rPr>
              <w:t xml:space="preserve"> </w:t>
            </w:r>
            <w:r w:rsidRPr="007F6DCF">
              <w:rPr>
                <w:sz w:val="22"/>
                <w:szCs w:val="22"/>
                <w:lang w:val="en-US"/>
              </w:rPr>
              <w:t>Notation</w:t>
            </w:r>
            <w:r w:rsidR="00E5277F">
              <w:rPr>
                <w:sz w:val="22"/>
                <w:szCs w:val="22"/>
                <w:lang w:val="en-US"/>
              </w:rPr>
              <w:t xml:space="preserve"> </w:t>
            </w:r>
            <w:r w:rsidRPr="007F6DCF">
              <w:rPr>
                <w:sz w:val="22"/>
                <w:szCs w:val="22"/>
                <w:lang w:val="en-US"/>
              </w:rPr>
              <w:t>(BPMN)</w:t>
            </w:r>
            <w:r w:rsidR="00E5277F">
              <w:rPr>
                <w:sz w:val="22"/>
                <w:szCs w:val="22"/>
                <w:lang w:val="en-US"/>
              </w:rPr>
              <w:t xml:space="preserve"> </w:t>
            </w:r>
            <w:r w:rsidRPr="007F6DCF">
              <w:rPr>
                <w:sz w:val="22"/>
                <w:szCs w:val="22"/>
                <w:lang w:val="en-US"/>
              </w:rPr>
              <w:t>Version</w:t>
            </w:r>
            <w:r w:rsidR="00E5277F">
              <w:rPr>
                <w:sz w:val="22"/>
                <w:szCs w:val="22"/>
                <w:lang w:val="en-US"/>
              </w:rPr>
              <w:t xml:space="preserve"> </w:t>
            </w:r>
            <w:r w:rsidRPr="007F6DCF">
              <w:rPr>
                <w:sz w:val="22"/>
                <w:szCs w:val="22"/>
                <w:lang w:val="en-US"/>
              </w:rPr>
              <w:t>2.0,</w:t>
            </w:r>
            <w:r w:rsidR="00E5277F">
              <w:rPr>
                <w:sz w:val="22"/>
                <w:szCs w:val="22"/>
                <w:lang w:val="en-US"/>
              </w:rPr>
              <w:t xml:space="preserve"> </w:t>
            </w:r>
            <w:r w:rsidRPr="007F6DCF">
              <w:rPr>
                <w:sz w:val="22"/>
                <w:szCs w:val="22"/>
                <w:lang w:val="en-US"/>
              </w:rPr>
              <w:t xml:space="preserve">2011, </w:t>
            </w:r>
            <w:r w:rsidRPr="007F6DCF">
              <w:rPr>
                <w:sz w:val="22"/>
                <w:szCs w:val="22"/>
                <w:lang w:val="en-US"/>
              </w:rPr>
              <w:lastRenderedPageBreak/>
              <w:t>http://www.omg.org/spec/BPMN/2.0/PDF/</w:t>
            </w:r>
          </w:p>
        </w:tc>
      </w:tr>
      <w:tr w:rsidR="007F6DCF" w:rsidRPr="007F6DCF" w14:paraId="4CB8FAEB" w14:textId="77777777" w:rsidTr="00655C90">
        <w:trPr>
          <w:jc w:val="center"/>
        </w:trPr>
        <w:tc>
          <w:tcPr>
            <w:tcW w:w="1607"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3452A659" w14:textId="77777777" w:rsidR="007F6DCF" w:rsidRPr="001569D2" w:rsidRDefault="007F6DCF" w:rsidP="00655C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cs="Times New Roman"/>
                <w:sz w:val="22"/>
                <w:szCs w:val="22"/>
              </w:rPr>
            </w:pPr>
            <w:r w:rsidRPr="001569D2">
              <w:rPr>
                <w:rFonts w:cs="Times New Roman"/>
                <w:sz w:val="22"/>
                <w:szCs w:val="22"/>
              </w:rPr>
              <w:lastRenderedPageBreak/>
              <w:t>Literatura uzupełniająca</w:t>
            </w:r>
          </w:p>
        </w:tc>
        <w:tc>
          <w:tcPr>
            <w:tcW w:w="802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1C46F8F" w14:textId="77777777" w:rsidR="007F6DCF" w:rsidRPr="007F6DCF" w:rsidRDefault="007F6DCF" w:rsidP="001D277C">
            <w:pPr>
              <w:pStyle w:val="Normalny1"/>
              <w:numPr>
                <w:ilvl w:val="0"/>
                <w:numId w:val="111"/>
              </w:numPr>
              <w:suppressAutoHyphens/>
              <w:autoSpaceDE w:val="0"/>
              <w:autoSpaceDN w:val="0"/>
              <w:adjustRightInd w:val="0"/>
              <w:ind w:left="244" w:firstLine="0"/>
              <w:jc w:val="both"/>
              <w:rPr>
                <w:sz w:val="22"/>
                <w:szCs w:val="22"/>
              </w:rPr>
            </w:pPr>
            <w:proofErr w:type="spellStart"/>
            <w:r w:rsidRPr="007F6DCF">
              <w:rPr>
                <w:sz w:val="22"/>
                <w:szCs w:val="22"/>
              </w:rPr>
              <w:t>Durlik</w:t>
            </w:r>
            <w:proofErr w:type="spellEnd"/>
            <w:r w:rsidRPr="007F6DCF">
              <w:rPr>
                <w:sz w:val="22"/>
                <w:szCs w:val="22"/>
              </w:rPr>
              <w:t xml:space="preserve"> I., Restrukturyzacja procesów gospodarczych. Placet, Warszawa 1998</w:t>
            </w:r>
          </w:p>
          <w:p w14:paraId="47F8A8E0" w14:textId="77777777" w:rsidR="007F6DCF" w:rsidRPr="007F6DCF" w:rsidRDefault="007F6DCF" w:rsidP="001D277C">
            <w:pPr>
              <w:pStyle w:val="Normalny1"/>
              <w:numPr>
                <w:ilvl w:val="0"/>
                <w:numId w:val="111"/>
              </w:numPr>
              <w:suppressAutoHyphens/>
              <w:autoSpaceDE w:val="0"/>
              <w:autoSpaceDN w:val="0"/>
              <w:adjustRightInd w:val="0"/>
              <w:ind w:left="244" w:firstLine="0"/>
              <w:jc w:val="both"/>
              <w:rPr>
                <w:sz w:val="22"/>
                <w:szCs w:val="22"/>
              </w:rPr>
            </w:pPr>
            <w:r w:rsidRPr="007F6DCF">
              <w:rPr>
                <w:sz w:val="22"/>
                <w:szCs w:val="22"/>
              </w:rPr>
              <w:t>Hofman</w:t>
            </w:r>
            <w:r w:rsidR="00E5277F">
              <w:rPr>
                <w:sz w:val="22"/>
                <w:szCs w:val="22"/>
              </w:rPr>
              <w:t xml:space="preserve"> </w:t>
            </w:r>
            <w:r w:rsidRPr="007F6DCF">
              <w:rPr>
                <w:sz w:val="22"/>
                <w:szCs w:val="22"/>
              </w:rPr>
              <w:t>M.,</w:t>
            </w:r>
            <w:r w:rsidR="00E5277F">
              <w:rPr>
                <w:sz w:val="22"/>
                <w:szCs w:val="22"/>
              </w:rPr>
              <w:t xml:space="preserve"> </w:t>
            </w:r>
            <w:r w:rsidRPr="007F6DCF">
              <w:rPr>
                <w:sz w:val="22"/>
                <w:szCs w:val="22"/>
              </w:rPr>
              <w:t>Skrzypek</w:t>
            </w:r>
            <w:r w:rsidR="00E5277F">
              <w:rPr>
                <w:sz w:val="22"/>
                <w:szCs w:val="22"/>
              </w:rPr>
              <w:t xml:space="preserve"> </w:t>
            </w:r>
            <w:r w:rsidRPr="007F6DCF">
              <w:rPr>
                <w:sz w:val="22"/>
                <w:szCs w:val="22"/>
              </w:rPr>
              <w:t>E.,</w:t>
            </w:r>
            <w:r w:rsidR="00E5277F">
              <w:rPr>
                <w:sz w:val="22"/>
                <w:szCs w:val="22"/>
              </w:rPr>
              <w:t xml:space="preserve"> </w:t>
            </w:r>
            <w:r w:rsidRPr="007F6DCF">
              <w:rPr>
                <w:sz w:val="22"/>
                <w:szCs w:val="22"/>
              </w:rPr>
              <w:t>Zarządzanie procesami w przedsiębiorstwie.</w:t>
            </w:r>
            <w:r w:rsidR="00E5277F">
              <w:rPr>
                <w:sz w:val="22"/>
                <w:szCs w:val="22"/>
              </w:rPr>
              <w:t xml:space="preserve"> </w:t>
            </w:r>
            <w:r w:rsidRPr="007F6DCF">
              <w:rPr>
                <w:sz w:val="22"/>
                <w:szCs w:val="22"/>
              </w:rPr>
              <w:t>Wolters Kluwer.2010</w:t>
            </w:r>
          </w:p>
          <w:p w14:paraId="297370BE" w14:textId="77777777" w:rsidR="007F6DCF" w:rsidRPr="007F6DCF" w:rsidRDefault="007F6DCF" w:rsidP="001D277C">
            <w:pPr>
              <w:pStyle w:val="Normalny1"/>
              <w:numPr>
                <w:ilvl w:val="0"/>
                <w:numId w:val="111"/>
              </w:numPr>
              <w:suppressAutoHyphens/>
              <w:autoSpaceDE w:val="0"/>
              <w:autoSpaceDN w:val="0"/>
              <w:adjustRightInd w:val="0"/>
              <w:ind w:left="244" w:firstLine="0"/>
              <w:jc w:val="both"/>
              <w:rPr>
                <w:sz w:val="22"/>
                <w:szCs w:val="22"/>
              </w:rPr>
            </w:pPr>
            <w:r w:rsidRPr="007F6DCF">
              <w:rPr>
                <w:sz w:val="22"/>
                <w:szCs w:val="22"/>
              </w:rPr>
              <w:t xml:space="preserve">Hammer M, </w:t>
            </w:r>
            <w:proofErr w:type="spellStart"/>
            <w:r w:rsidRPr="007F6DCF">
              <w:rPr>
                <w:sz w:val="22"/>
                <w:szCs w:val="22"/>
              </w:rPr>
              <w:t>Champy</w:t>
            </w:r>
            <w:proofErr w:type="spellEnd"/>
            <w:r w:rsidRPr="007F6DCF">
              <w:rPr>
                <w:sz w:val="22"/>
                <w:szCs w:val="22"/>
              </w:rPr>
              <w:t xml:space="preserve"> J., </w:t>
            </w:r>
            <w:proofErr w:type="spellStart"/>
            <w:r w:rsidRPr="007F6DCF">
              <w:rPr>
                <w:sz w:val="22"/>
                <w:szCs w:val="22"/>
              </w:rPr>
              <w:t>Reengineering</w:t>
            </w:r>
            <w:proofErr w:type="spellEnd"/>
            <w:r w:rsidRPr="007F6DCF">
              <w:rPr>
                <w:sz w:val="22"/>
                <w:szCs w:val="22"/>
              </w:rPr>
              <w:t xml:space="preserve"> w przedsiębiorstwie. Neumann Management </w:t>
            </w:r>
            <w:proofErr w:type="spellStart"/>
            <w:r w:rsidRPr="007F6DCF">
              <w:rPr>
                <w:sz w:val="22"/>
                <w:szCs w:val="22"/>
              </w:rPr>
              <w:t>Institute</w:t>
            </w:r>
            <w:proofErr w:type="spellEnd"/>
            <w:r w:rsidRPr="007F6DCF">
              <w:rPr>
                <w:sz w:val="22"/>
                <w:szCs w:val="22"/>
              </w:rPr>
              <w:t>, Warszawa 1996</w:t>
            </w:r>
          </w:p>
        </w:tc>
      </w:tr>
    </w:tbl>
    <w:p w14:paraId="6F7EF7AA" w14:textId="77777777" w:rsidR="007F6DCF" w:rsidRPr="00AB0796" w:rsidRDefault="007F6DCF" w:rsidP="001D277C">
      <w:pPr>
        <w:numPr>
          <w:ilvl w:val="0"/>
          <w:numId w:val="112"/>
        </w:numPr>
        <w:tabs>
          <w:tab w:val="clear" w:pos="360"/>
          <w:tab w:val="num" w:pos="284"/>
        </w:tabs>
        <w:autoSpaceDE w:val="0"/>
        <w:autoSpaceDN w:val="0"/>
        <w:adjustRightInd w:val="0"/>
        <w:spacing w:before="120" w:after="120"/>
        <w:ind w:left="284" w:hanging="284"/>
        <w:rPr>
          <w:rFonts w:cs="Times New Roman"/>
          <w:sz w:val="22"/>
          <w:szCs w:val="22"/>
        </w:rPr>
      </w:pPr>
      <w:r w:rsidRPr="001569D2">
        <w:rPr>
          <w:rFonts w:cs="Times New Roman"/>
          <w:b/>
          <w:sz w:val="22"/>
          <w:szCs w:val="22"/>
        </w:rPr>
        <w:t>NAKŁAD PRACY STUDENTA – BILANS GODZIN I PUNKTÓW ECTS</w:t>
      </w:r>
    </w:p>
    <w:tbl>
      <w:tblPr>
        <w:tblW w:w="0" w:type="auto"/>
        <w:jc w:val="center"/>
        <w:tblLayout w:type="fixed"/>
        <w:tblCellMar>
          <w:left w:w="0" w:type="dxa"/>
          <w:right w:w="0" w:type="dxa"/>
        </w:tblCellMar>
        <w:tblLook w:val="0000" w:firstRow="0" w:lastRow="0" w:firstColumn="0" w:lastColumn="0" w:noHBand="0" w:noVBand="0"/>
      </w:tblPr>
      <w:tblGrid>
        <w:gridCol w:w="2823"/>
        <w:gridCol w:w="4366"/>
        <w:gridCol w:w="2450"/>
      </w:tblGrid>
      <w:tr w:rsidR="007F6DCF" w:rsidRPr="007F6DCF" w14:paraId="45E57D48" w14:textId="77777777" w:rsidTr="00655C90">
        <w:trPr>
          <w:trHeight w:val="769"/>
          <w:jc w:val="center"/>
        </w:trPr>
        <w:tc>
          <w:tcPr>
            <w:tcW w:w="7188" w:type="dxa"/>
            <w:gridSpan w:val="2"/>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74F01CFB" w14:textId="77777777" w:rsidR="007F6DCF" w:rsidRPr="007F6DCF" w:rsidRDefault="007F6DCF" w:rsidP="00655C90">
            <w:pPr>
              <w:jc w:val="center"/>
              <w:rPr>
                <w:rFonts w:cs="Times New Roman"/>
                <w:sz w:val="22"/>
                <w:szCs w:val="22"/>
              </w:rPr>
            </w:pPr>
            <w:r w:rsidRPr="007F6DCF">
              <w:rPr>
                <w:rFonts w:cs="Times New Roman"/>
                <w:sz w:val="22"/>
                <w:szCs w:val="22"/>
              </w:rPr>
              <w:t>Aktywność studenta</w:t>
            </w:r>
          </w:p>
        </w:tc>
        <w:tc>
          <w:tcPr>
            <w:tcW w:w="2450"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3A94BC80" w14:textId="77777777" w:rsidR="007F6DCF" w:rsidRPr="007F6DCF" w:rsidRDefault="007F6DCF" w:rsidP="00655C90">
            <w:pPr>
              <w:jc w:val="center"/>
              <w:rPr>
                <w:rFonts w:cs="Times New Roman"/>
                <w:sz w:val="22"/>
                <w:szCs w:val="22"/>
              </w:rPr>
            </w:pPr>
            <w:r w:rsidRPr="007F6DCF">
              <w:rPr>
                <w:rFonts w:cs="Times New Roman"/>
                <w:sz w:val="22"/>
                <w:szCs w:val="22"/>
              </w:rPr>
              <w:t>Obciążenie studenta – Liczba godzin</w:t>
            </w:r>
          </w:p>
          <w:p w14:paraId="771042F4" w14:textId="77777777" w:rsidR="007F6DCF" w:rsidRPr="007F6DCF" w:rsidRDefault="007F6DCF" w:rsidP="00655C90">
            <w:pPr>
              <w:jc w:val="center"/>
              <w:rPr>
                <w:rFonts w:cs="Times New Roman"/>
                <w:sz w:val="22"/>
                <w:szCs w:val="22"/>
              </w:rPr>
            </w:pPr>
            <w:r w:rsidRPr="007F6DCF">
              <w:rPr>
                <w:rFonts w:cs="Times New Roman"/>
                <w:sz w:val="22"/>
                <w:szCs w:val="22"/>
              </w:rPr>
              <w:t>(podano przykładowe)</w:t>
            </w:r>
          </w:p>
        </w:tc>
      </w:tr>
      <w:tr w:rsidR="007F6DCF" w:rsidRPr="007F6DCF" w14:paraId="6977EBA8" w14:textId="77777777" w:rsidTr="00655C90">
        <w:trPr>
          <w:trHeight w:val="340"/>
          <w:jc w:val="center"/>
        </w:trPr>
        <w:tc>
          <w:tcPr>
            <w:tcW w:w="2823" w:type="dxa"/>
            <w:vMerge w:val="restart"/>
            <w:tcBorders>
              <w:top w:val="single" w:sz="4" w:space="0" w:color="000001"/>
              <w:left w:val="single" w:sz="4" w:space="0" w:color="000001"/>
              <w:bottom w:val="single" w:sz="4" w:space="0" w:color="000001"/>
              <w:right w:val="single" w:sz="4" w:space="0" w:color="000001"/>
            </w:tcBorders>
            <w:tcMar>
              <w:left w:w="108" w:type="dxa"/>
              <w:right w:w="108" w:type="dxa"/>
            </w:tcMar>
          </w:tcPr>
          <w:p w14:paraId="100409B4" w14:textId="77777777" w:rsidR="007F6DCF" w:rsidRPr="007F6DCF" w:rsidRDefault="007F6DCF" w:rsidP="00655C90">
            <w:pPr>
              <w:rPr>
                <w:rFonts w:cs="Times New Roman"/>
                <w:sz w:val="22"/>
                <w:szCs w:val="22"/>
              </w:rPr>
            </w:pPr>
            <w:r w:rsidRPr="007F6DCF">
              <w:rPr>
                <w:rFonts w:cs="Times New Roman"/>
                <w:sz w:val="22"/>
                <w:szCs w:val="22"/>
              </w:rPr>
              <w:t xml:space="preserve">Zajęcia prowadzone </w:t>
            </w:r>
            <w:r w:rsidRPr="007F6DCF">
              <w:rPr>
                <w:rFonts w:cs="Times New Roman"/>
                <w:sz w:val="22"/>
                <w:szCs w:val="22"/>
              </w:rPr>
              <w:br/>
              <w:t xml:space="preserve">z bezpośrednim udziałem NA </w:t>
            </w:r>
            <w:r w:rsidRPr="007F6DCF">
              <w:rPr>
                <w:rFonts w:cs="Times New Roman"/>
                <w:sz w:val="22"/>
                <w:szCs w:val="22"/>
              </w:rPr>
              <w:br/>
              <w:t xml:space="preserve">lub innych osób prowadzących zajęcia </w:t>
            </w:r>
          </w:p>
        </w:tc>
        <w:tc>
          <w:tcPr>
            <w:tcW w:w="436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5F4EA01" w14:textId="77777777" w:rsidR="007F6DCF" w:rsidRPr="007F6DCF" w:rsidRDefault="007F6DCF" w:rsidP="00655C90">
            <w:pPr>
              <w:ind w:left="88"/>
              <w:rPr>
                <w:rFonts w:cs="Times New Roman"/>
                <w:sz w:val="22"/>
                <w:szCs w:val="22"/>
              </w:rPr>
            </w:pPr>
            <w:r w:rsidRPr="007F6DCF">
              <w:rPr>
                <w:rFonts w:cs="Times New Roman"/>
                <w:sz w:val="22"/>
                <w:szCs w:val="22"/>
              </w:rPr>
              <w:t>Udział w zajęciach dydaktycznych, wskazanych w pkt. 1B</w:t>
            </w:r>
          </w:p>
        </w:tc>
        <w:tc>
          <w:tcPr>
            <w:tcW w:w="244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1FC1D0E7" w14:textId="77777777" w:rsidR="007F6DCF" w:rsidRPr="007F6DCF" w:rsidRDefault="00C5629B" w:rsidP="00655C90">
            <w:pPr>
              <w:jc w:val="center"/>
              <w:rPr>
                <w:rFonts w:cs="Times New Roman"/>
                <w:sz w:val="22"/>
                <w:szCs w:val="22"/>
              </w:rPr>
            </w:pPr>
            <w:r>
              <w:rPr>
                <w:rFonts w:cs="Times New Roman"/>
                <w:sz w:val="22"/>
                <w:szCs w:val="22"/>
              </w:rPr>
              <w:t>45</w:t>
            </w:r>
          </w:p>
        </w:tc>
      </w:tr>
      <w:tr w:rsidR="007F6DCF" w:rsidRPr="007F6DCF" w14:paraId="5A1636B5" w14:textId="77777777" w:rsidTr="00655C90">
        <w:trPr>
          <w:trHeight w:val="271"/>
          <w:jc w:val="center"/>
        </w:trPr>
        <w:tc>
          <w:tcPr>
            <w:tcW w:w="2823" w:type="dxa"/>
            <w:vMerge/>
            <w:tcBorders>
              <w:top w:val="single" w:sz="4" w:space="0" w:color="000001"/>
              <w:left w:val="single" w:sz="4" w:space="0" w:color="000001"/>
              <w:bottom w:val="single" w:sz="4" w:space="0" w:color="000001"/>
              <w:right w:val="single" w:sz="4" w:space="0" w:color="000001"/>
            </w:tcBorders>
            <w:tcMar>
              <w:left w:w="108" w:type="dxa"/>
              <w:right w:w="108" w:type="dxa"/>
            </w:tcMar>
          </w:tcPr>
          <w:p w14:paraId="38987FA5" w14:textId="77777777" w:rsidR="007F6DCF" w:rsidRPr="007F6DCF" w:rsidRDefault="007F6DCF" w:rsidP="00655C90">
            <w:pPr>
              <w:rPr>
                <w:rFonts w:cs="Times New Roman"/>
                <w:sz w:val="22"/>
                <w:szCs w:val="22"/>
              </w:rPr>
            </w:pPr>
          </w:p>
        </w:tc>
        <w:tc>
          <w:tcPr>
            <w:tcW w:w="436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D65C132" w14:textId="77777777" w:rsidR="007F6DCF" w:rsidRPr="007F6DCF" w:rsidRDefault="007F6DCF" w:rsidP="00655C90">
            <w:pPr>
              <w:ind w:left="88"/>
              <w:rPr>
                <w:rFonts w:cs="Times New Roman"/>
                <w:sz w:val="22"/>
                <w:szCs w:val="22"/>
              </w:rPr>
            </w:pPr>
            <w:r w:rsidRPr="007F6DCF">
              <w:rPr>
                <w:rFonts w:cs="Times New Roman"/>
                <w:sz w:val="22"/>
                <w:szCs w:val="22"/>
              </w:rPr>
              <w:t xml:space="preserve">Konsultacje </w:t>
            </w:r>
          </w:p>
        </w:tc>
        <w:tc>
          <w:tcPr>
            <w:tcW w:w="244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53B1765A" w14:textId="77777777" w:rsidR="007F6DCF" w:rsidRPr="007F6DCF" w:rsidRDefault="008E5B7C" w:rsidP="00655C90">
            <w:pPr>
              <w:jc w:val="center"/>
              <w:rPr>
                <w:rFonts w:cs="Times New Roman"/>
                <w:sz w:val="22"/>
                <w:szCs w:val="22"/>
              </w:rPr>
            </w:pPr>
            <w:r>
              <w:rPr>
                <w:rFonts w:cs="Times New Roman"/>
                <w:sz w:val="22"/>
                <w:szCs w:val="22"/>
              </w:rPr>
              <w:t>25</w:t>
            </w:r>
          </w:p>
        </w:tc>
      </w:tr>
      <w:tr w:rsidR="007F6DCF" w:rsidRPr="007F6DCF" w14:paraId="4432C820" w14:textId="77777777" w:rsidTr="00655C90">
        <w:trPr>
          <w:trHeight w:val="177"/>
          <w:jc w:val="center"/>
        </w:trPr>
        <w:tc>
          <w:tcPr>
            <w:tcW w:w="2823" w:type="dxa"/>
            <w:vMerge w:val="restart"/>
            <w:tcBorders>
              <w:top w:val="single" w:sz="4" w:space="0" w:color="000001"/>
              <w:left w:val="single" w:sz="4" w:space="0" w:color="000001"/>
              <w:bottom w:val="single" w:sz="4" w:space="0" w:color="000001"/>
              <w:right w:val="single" w:sz="4" w:space="0" w:color="000001"/>
            </w:tcBorders>
            <w:tcMar>
              <w:left w:w="108" w:type="dxa"/>
              <w:right w:w="108" w:type="dxa"/>
            </w:tcMar>
          </w:tcPr>
          <w:p w14:paraId="213D99B1" w14:textId="77777777" w:rsidR="007F6DCF" w:rsidRPr="007F6DCF" w:rsidRDefault="007F6DCF" w:rsidP="00655C90">
            <w:pPr>
              <w:rPr>
                <w:rFonts w:cs="Times New Roman"/>
                <w:sz w:val="22"/>
                <w:szCs w:val="22"/>
              </w:rPr>
            </w:pPr>
          </w:p>
          <w:p w14:paraId="533DF045" w14:textId="77777777" w:rsidR="007F6DCF" w:rsidRPr="007F6DCF" w:rsidRDefault="007F6DCF" w:rsidP="00655C90">
            <w:pPr>
              <w:rPr>
                <w:rFonts w:cs="Times New Roman"/>
                <w:sz w:val="22"/>
                <w:szCs w:val="22"/>
              </w:rPr>
            </w:pPr>
            <w:r w:rsidRPr="007F6DCF">
              <w:rPr>
                <w:rFonts w:cs="Times New Roman"/>
                <w:sz w:val="22"/>
                <w:szCs w:val="22"/>
              </w:rPr>
              <w:t xml:space="preserve">Praca własna studenta </w:t>
            </w:r>
          </w:p>
        </w:tc>
        <w:tc>
          <w:tcPr>
            <w:tcW w:w="436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A376029" w14:textId="77777777" w:rsidR="007F6DCF" w:rsidRPr="007F6DCF" w:rsidRDefault="007F6DCF" w:rsidP="00655C90">
            <w:pPr>
              <w:ind w:left="88"/>
              <w:rPr>
                <w:rFonts w:cs="Times New Roman"/>
                <w:sz w:val="22"/>
                <w:szCs w:val="22"/>
              </w:rPr>
            </w:pPr>
            <w:r w:rsidRPr="007F6DCF">
              <w:rPr>
                <w:rFonts w:cs="Times New Roman"/>
                <w:sz w:val="22"/>
                <w:szCs w:val="22"/>
              </w:rPr>
              <w:t>Przygotowanie do zajęć</w:t>
            </w:r>
          </w:p>
        </w:tc>
        <w:tc>
          <w:tcPr>
            <w:tcW w:w="244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0970B740" w14:textId="77777777" w:rsidR="007F6DCF" w:rsidRPr="007F6DCF" w:rsidRDefault="00C5629B" w:rsidP="00655C90">
            <w:pPr>
              <w:jc w:val="center"/>
              <w:rPr>
                <w:rFonts w:cs="Times New Roman"/>
                <w:sz w:val="22"/>
                <w:szCs w:val="22"/>
              </w:rPr>
            </w:pPr>
            <w:r>
              <w:rPr>
                <w:rFonts w:cs="Times New Roman"/>
                <w:sz w:val="22"/>
                <w:szCs w:val="22"/>
              </w:rPr>
              <w:t>15</w:t>
            </w:r>
          </w:p>
        </w:tc>
      </w:tr>
      <w:tr w:rsidR="007F6DCF" w:rsidRPr="007F6DCF" w14:paraId="13B35D3B" w14:textId="77777777" w:rsidTr="00655C90">
        <w:trPr>
          <w:trHeight w:val="137"/>
          <w:jc w:val="center"/>
        </w:trPr>
        <w:tc>
          <w:tcPr>
            <w:tcW w:w="2823" w:type="dxa"/>
            <w:vMerge/>
            <w:tcBorders>
              <w:top w:val="single" w:sz="4" w:space="0" w:color="000001"/>
              <w:left w:val="single" w:sz="4" w:space="0" w:color="000001"/>
              <w:bottom w:val="single" w:sz="4" w:space="0" w:color="000001"/>
              <w:right w:val="single" w:sz="4" w:space="0" w:color="000001"/>
            </w:tcBorders>
            <w:tcMar>
              <w:left w:w="108" w:type="dxa"/>
              <w:right w:w="108" w:type="dxa"/>
            </w:tcMar>
          </w:tcPr>
          <w:p w14:paraId="6B343E1A" w14:textId="77777777" w:rsidR="007F6DCF" w:rsidRPr="007F6DCF" w:rsidRDefault="007F6DCF" w:rsidP="00655C90">
            <w:pPr>
              <w:jc w:val="center"/>
              <w:rPr>
                <w:rFonts w:cs="Times New Roman"/>
                <w:sz w:val="22"/>
                <w:szCs w:val="22"/>
              </w:rPr>
            </w:pPr>
          </w:p>
        </w:tc>
        <w:tc>
          <w:tcPr>
            <w:tcW w:w="436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E3F5A6A" w14:textId="77777777" w:rsidR="007F6DCF" w:rsidRPr="007F6DCF" w:rsidRDefault="007F6DCF" w:rsidP="00655C90">
            <w:pPr>
              <w:ind w:left="88"/>
              <w:rPr>
                <w:rFonts w:cs="Times New Roman"/>
                <w:sz w:val="22"/>
                <w:szCs w:val="22"/>
              </w:rPr>
            </w:pPr>
            <w:r w:rsidRPr="007F6DCF">
              <w:rPr>
                <w:rFonts w:cs="Times New Roman"/>
                <w:sz w:val="22"/>
                <w:szCs w:val="22"/>
              </w:rPr>
              <w:t>Studiowanie literatury</w:t>
            </w:r>
          </w:p>
        </w:tc>
        <w:tc>
          <w:tcPr>
            <w:tcW w:w="244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F7C6ECB" w14:textId="77777777" w:rsidR="007F6DCF" w:rsidRPr="007F6DCF" w:rsidRDefault="00C5629B" w:rsidP="00655C90">
            <w:pPr>
              <w:jc w:val="center"/>
              <w:rPr>
                <w:rFonts w:cs="Times New Roman"/>
                <w:sz w:val="22"/>
                <w:szCs w:val="22"/>
              </w:rPr>
            </w:pPr>
            <w:r>
              <w:rPr>
                <w:rFonts w:cs="Times New Roman"/>
                <w:sz w:val="22"/>
                <w:szCs w:val="22"/>
              </w:rPr>
              <w:t>10</w:t>
            </w:r>
          </w:p>
        </w:tc>
      </w:tr>
      <w:tr w:rsidR="007F6DCF" w:rsidRPr="007F6DCF" w14:paraId="4B5E7FBC" w14:textId="77777777" w:rsidTr="00655C90">
        <w:trPr>
          <w:trHeight w:val="340"/>
          <w:jc w:val="center"/>
        </w:trPr>
        <w:tc>
          <w:tcPr>
            <w:tcW w:w="2823" w:type="dxa"/>
            <w:vMerge/>
            <w:tcBorders>
              <w:top w:val="single" w:sz="4" w:space="0" w:color="000001"/>
              <w:left w:val="single" w:sz="4" w:space="0" w:color="000001"/>
              <w:bottom w:val="single" w:sz="4" w:space="0" w:color="000001"/>
              <w:right w:val="single" w:sz="4" w:space="0" w:color="000001"/>
            </w:tcBorders>
            <w:tcMar>
              <w:left w:w="108" w:type="dxa"/>
              <w:right w:w="108" w:type="dxa"/>
            </w:tcMar>
          </w:tcPr>
          <w:p w14:paraId="630C6118" w14:textId="77777777" w:rsidR="007F6DCF" w:rsidRPr="007F6DCF" w:rsidRDefault="007F6DCF" w:rsidP="00655C90">
            <w:pPr>
              <w:jc w:val="center"/>
              <w:rPr>
                <w:rFonts w:cs="Times New Roman"/>
                <w:sz w:val="22"/>
                <w:szCs w:val="22"/>
              </w:rPr>
            </w:pPr>
          </w:p>
        </w:tc>
        <w:tc>
          <w:tcPr>
            <w:tcW w:w="4366"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6CF5CC8D" w14:textId="77777777" w:rsidR="007F6DCF" w:rsidRPr="007F6DCF" w:rsidRDefault="007F6DCF" w:rsidP="00655C90">
            <w:pPr>
              <w:ind w:left="88"/>
              <w:rPr>
                <w:rFonts w:cs="Times New Roman"/>
                <w:sz w:val="22"/>
                <w:szCs w:val="22"/>
              </w:rPr>
            </w:pPr>
            <w:r w:rsidRPr="007F6DCF">
              <w:rPr>
                <w:rFonts w:cs="Times New Roman"/>
                <w:sz w:val="22"/>
                <w:szCs w:val="22"/>
              </w:rPr>
              <w:t xml:space="preserve">Inne (przygotowanie do egzaminu, zaliczeń, </w:t>
            </w:r>
          </w:p>
          <w:p w14:paraId="2CB54093" w14:textId="77777777" w:rsidR="007F6DCF" w:rsidRPr="007F6DCF" w:rsidRDefault="007F6DCF" w:rsidP="00655C90">
            <w:pPr>
              <w:ind w:left="88"/>
              <w:rPr>
                <w:rFonts w:cs="Times New Roman"/>
                <w:sz w:val="22"/>
                <w:szCs w:val="22"/>
              </w:rPr>
            </w:pPr>
            <w:r w:rsidRPr="007F6DCF">
              <w:rPr>
                <w:rFonts w:cs="Times New Roman"/>
                <w:sz w:val="22"/>
                <w:szCs w:val="22"/>
              </w:rPr>
              <w:t>przygotowanie projektu itd.)</w:t>
            </w:r>
          </w:p>
        </w:tc>
        <w:tc>
          <w:tcPr>
            <w:tcW w:w="2449" w:type="dxa"/>
            <w:tcBorders>
              <w:top w:val="single" w:sz="4" w:space="0" w:color="000001"/>
              <w:left w:val="single" w:sz="4" w:space="0" w:color="000001"/>
              <w:bottom w:val="single" w:sz="4" w:space="0" w:color="000001"/>
              <w:right w:val="single" w:sz="4" w:space="0" w:color="000001"/>
            </w:tcBorders>
            <w:tcMar>
              <w:left w:w="108" w:type="dxa"/>
              <w:right w:w="108" w:type="dxa"/>
            </w:tcMar>
          </w:tcPr>
          <w:p w14:paraId="407B0AEA" w14:textId="77777777" w:rsidR="007F6DCF" w:rsidRPr="007F6DCF" w:rsidRDefault="008E5B7C" w:rsidP="00655C90">
            <w:pPr>
              <w:jc w:val="center"/>
              <w:rPr>
                <w:rFonts w:cs="Times New Roman"/>
                <w:sz w:val="22"/>
                <w:szCs w:val="22"/>
              </w:rPr>
            </w:pPr>
            <w:r>
              <w:rPr>
                <w:rFonts w:cs="Times New Roman"/>
                <w:sz w:val="22"/>
                <w:szCs w:val="22"/>
              </w:rPr>
              <w:t>30</w:t>
            </w:r>
          </w:p>
        </w:tc>
      </w:tr>
      <w:tr w:rsidR="007F6DCF" w:rsidRPr="007F6DCF" w14:paraId="2EBFB05B" w14:textId="77777777" w:rsidTr="00655C90">
        <w:trPr>
          <w:trHeight w:val="340"/>
          <w:jc w:val="center"/>
        </w:trPr>
        <w:tc>
          <w:tcPr>
            <w:tcW w:w="7188" w:type="dxa"/>
            <w:gridSpan w:val="2"/>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03572924" w14:textId="77777777" w:rsidR="007F6DCF" w:rsidRPr="007F6DCF" w:rsidRDefault="007F6DCF" w:rsidP="00655C90">
            <w:pPr>
              <w:rPr>
                <w:rFonts w:cs="Times New Roman"/>
                <w:sz w:val="22"/>
                <w:szCs w:val="22"/>
              </w:rPr>
            </w:pPr>
            <w:r w:rsidRPr="007F6DCF">
              <w:rPr>
                <w:rFonts w:cs="Times New Roman"/>
                <w:sz w:val="22"/>
                <w:szCs w:val="22"/>
              </w:rPr>
              <w:t>Łączny nakład pracy studenta</w:t>
            </w:r>
          </w:p>
        </w:tc>
        <w:tc>
          <w:tcPr>
            <w:tcW w:w="2450"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tcPr>
          <w:p w14:paraId="41D1F563" w14:textId="77777777" w:rsidR="007F6DCF" w:rsidRPr="007F6DCF" w:rsidRDefault="00C5629B" w:rsidP="00655C90">
            <w:pPr>
              <w:jc w:val="center"/>
              <w:rPr>
                <w:rFonts w:cs="Times New Roman"/>
                <w:sz w:val="22"/>
                <w:szCs w:val="22"/>
              </w:rPr>
            </w:pPr>
            <w:r>
              <w:rPr>
                <w:rFonts w:cs="Times New Roman"/>
                <w:sz w:val="22"/>
                <w:szCs w:val="22"/>
              </w:rPr>
              <w:fldChar w:fldCharType="begin"/>
            </w:r>
            <w:r>
              <w:rPr>
                <w:rFonts w:cs="Times New Roman"/>
                <w:sz w:val="22"/>
                <w:szCs w:val="22"/>
              </w:rPr>
              <w:instrText xml:space="preserve"> =SUM(ABOVE) </w:instrText>
            </w:r>
            <w:r>
              <w:rPr>
                <w:rFonts w:cs="Times New Roman"/>
                <w:sz w:val="22"/>
                <w:szCs w:val="22"/>
              </w:rPr>
              <w:fldChar w:fldCharType="separate"/>
            </w:r>
            <w:r>
              <w:rPr>
                <w:rFonts w:cs="Times New Roman"/>
                <w:noProof/>
                <w:sz w:val="22"/>
                <w:szCs w:val="22"/>
              </w:rPr>
              <w:t>125</w:t>
            </w:r>
            <w:r>
              <w:rPr>
                <w:rFonts w:cs="Times New Roman"/>
                <w:sz w:val="22"/>
                <w:szCs w:val="22"/>
              </w:rPr>
              <w:fldChar w:fldCharType="end"/>
            </w:r>
          </w:p>
        </w:tc>
      </w:tr>
      <w:tr w:rsidR="007F6DCF" w:rsidRPr="007F6DCF" w14:paraId="500CBE68" w14:textId="77777777" w:rsidTr="00655C90">
        <w:trPr>
          <w:trHeight w:val="397"/>
          <w:jc w:val="center"/>
        </w:trPr>
        <w:tc>
          <w:tcPr>
            <w:tcW w:w="7188" w:type="dxa"/>
            <w:gridSpan w:val="2"/>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0ADD614A" w14:textId="77777777" w:rsidR="007F6DCF" w:rsidRPr="007F6DCF" w:rsidRDefault="007F6DCF" w:rsidP="00655C90">
            <w:pPr>
              <w:jc w:val="right"/>
              <w:rPr>
                <w:rFonts w:cs="Times New Roman"/>
                <w:sz w:val="22"/>
                <w:szCs w:val="22"/>
              </w:rPr>
            </w:pPr>
            <w:r w:rsidRPr="007F6DCF">
              <w:rPr>
                <w:rFonts w:cs="Times New Roman"/>
                <w:sz w:val="22"/>
                <w:szCs w:val="22"/>
              </w:rPr>
              <w:t xml:space="preserve"> </w:t>
            </w:r>
            <w:r w:rsidRPr="007F6DCF">
              <w:rPr>
                <w:rFonts w:cs="Times New Roman"/>
                <w:b/>
                <w:sz w:val="22"/>
                <w:szCs w:val="22"/>
              </w:rPr>
              <w:t xml:space="preserve">Liczba punktów ECTS </w:t>
            </w:r>
          </w:p>
        </w:tc>
        <w:tc>
          <w:tcPr>
            <w:tcW w:w="2450" w:type="dxa"/>
            <w:tcBorders>
              <w:top w:val="single" w:sz="4" w:space="0" w:color="000001"/>
              <w:left w:val="single" w:sz="4" w:space="0" w:color="000001"/>
              <w:bottom w:val="single" w:sz="4" w:space="0" w:color="000001"/>
              <w:right w:val="single" w:sz="4" w:space="0" w:color="000001"/>
            </w:tcBorders>
            <w:shd w:val="clear" w:color="auto" w:fill="F2F2F2"/>
            <w:tcMar>
              <w:left w:w="108" w:type="dxa"/>
              <w:right w:w="108" w:type="dxa"/>
            </w:tcMar>
            <w:vAlign w:val="center"/>
          </w:tcPr>
          <w:p w14:paraId="69E9F945" w14:textId="77777777" w:rsidR="007F6DCF" w:rsidRPr="007F6DCF" w:rsidRDefault="007F6DCF" w:rsidP="00655C90">
            <w:pPr>
              <w:jc w:val="center"/>
              <w:rPr>
                <w:rFonts w:cs="Times New Roman"/>
                <w:sz w:val="22"/>
                <w:szCs w:val="22"/>
              </w:rPr>
            </w:pPr>
            <w:r w:rsidRPr="007F6DCF">
              <w:rPr>
                <w:rFonts w:cs="Times New Roman"/>
                <w:sz w:val="22"/>
                <w:szCs w:val="22"/>
              </w:rPr>
              <w:t>5</w:t>
            </w:r>
          </w:p>
        </w:tc>
      </w:tr>
    </w:tbl>
    <w:p w14:paraId="13F17CAB" w14:textId="77777777" w:rsidR="00DD16D9" w:rsidRDefault="00086C03" w:rsidP="00DD16D9">
      <w:pPr>
        <w:tabs>
          <w:tab w:val="left" w:pos="284"/>
        </w:tabs>
        <w:suppressAutoHyphens w:val="0"/>
        <w:spacing w:before="120" w:after="120"/>
        <w:ind w:left="284"/>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D16D9" w:rsidRPr="00DD16D9" w14:paraId="0CE52E7D" w14:textId="77777777" w:rsidTr="0067447A">
        <w:trPr>
          <w:trHeight w:val="454"/>
          <w:jc w:val="center"/>
        </w:trPr>
        <w:tc>
          <w:tcPr>
            <w:tcW w:w="2410" w:type="dxa"/>
            <w:vAlign w:val="center"/>
          </w:tcPr>
          <w:p w14:paraId="32485A47" w14:textId="77777777" w:rsidR="00DD16D9" w:rsidRPr="00DD16D9" w:rsidRDefault="00DD16D9" w:rsidP="0067447A">
            <w:pPr>
              <w:pStyle w:val="Nagwek1"/>
              <w:spacing w:before="0" w:line="276" w:lineRule="auto"/>
              <w:rPr>
                <w:rFonts w:ascii="Times New Roman" w:hAnsi="Times New Roman"/>
                <w:sz w:val="20"/>
                <w:szCs w:val="20"/>
              </w:rPr>
            </w:pPr>
            <w:r w:rsidRPr="00DD16D9">
              <w:rPr>
                <w:rFonts w:ascii="Times New Roman" w:hAnsi="Times New Roman"/>
                <w:sz w:val="20"/>
                <w:szCs w:val="20"/>
              </w:rPr>
              <w:t>Kod przedmiotu:</w:t>
            </w:r>
          </w:p>
        </w:tc>
        <w:tc>
          <w:tcPr>
            <w:tcW w:w="1958" w:type="dxa"/>
            <w:vAlign w:val="center"/>
          </w:tcPr>
          <w:p w14:paraId="1CBC2B70" w14:textId="77777777" w:rsidR="00DD16D9" w:rsidRPr="00DD16D9" w:rsidRDefault="00DD16D9" w:rsidP="0067447A">
            <w:pPr>
              <w:pStyle w:val="Nagwek1"/>
              <w:spacing w:before="0" w:line="276" w:lineRule="auto"/>
              <w:jc w:val="center"/>
              <w:rPr>
                <w:rFonts w:ascii="Times New Roman" w:hAnsi="Times New Roman"/>
                <w:b w:val="0"/>
                <w:sz w:val="20"/>
                <w:szCs w:val="20"/>
              </w:rPr>
            </w:pPr>
            <w:r w:rsidRPr="00DD16D9">
              <w:rPr>
                <w:rFonts w:ascii="Times New Roman" w:hAnsi="Times New Roman"/>
                <w:b w:val="0"/>
                <w:sz w:val="20"/>
                <w:szCs w:val="20"/>
              </w:rPr>
              <w:t>……………….</w:t>
            </w:r>
          </w:p>
        </w:tc>
        <w:tc>
          <w:tcPr>
            <w:tcW w:w="3464" w:type="dxa"/>
            <w:vAlign w:val="center"/>
          </w:tcPr>
          <w:p w14:paraId="79DB32C3" w14:textId="77777777" w:rsidR="00DD16D9" w:rsidRPr="00DD16D9" w:rsidRDefault="00DD16D9" w:rsidP="0067447A">
            <w:pPr>
              <w:pStyle w:val="Nagwek1"/>
              <w:spacing w:before="0" w:line="276" w:lineRule="auto"/>
              <w:jc w:val="right"/>
              <w:rPr>
                <w:rFonts w:ascii="Times New Roman" w:hAnsi="Times New Roman"/>
                <w:sz w:val="20"/>
                <w:szCs w:val="20"/>
              </w:rPr>
            </w:pPr>
            <w:r w:rsidRPr="00DD16D9">
              <w:rPr>
                <w:rFonts w:ascii="Times New Roman" w:hAnsi="Times New Roman"/>
                <w:sz w:val="20"/>
                <w:szCs w:val="20"/>
              </w:rPr>
              <w:t>Pozycja planu:</w:t>
            </w:r>
          </w:p>
        </w:tc>
        <w:tc>
          <w:tcPr>
            <w:tcW w:w="1807" w:type="dxa"/>
            <w:vAlign w:val="center"/>
          </w:tcPr>
          <w:p w14:paraId="69376331" w14:textId="77777777" w:rsidR="00DD16D9" w:rsidRPr="00DD16D9" w:rsidRDefault="00DD16D9" w:rsidP="0067447A">
            <w:pPr>
              <w:pStyle w:val="Nagwek1"/>
              <w:spacing w:before="0" w:line="276" w:lineRule="auto"/>
              <w:rPr>
                <w:rFonts w:ascii="Times New Roman" w:hAnsi="Times New Roman"/>
                <w:b w:val="0"/>
                <w:sz w:val="20"/>
                <w:szCs w:val="20"/>
              </w:rPr>
            </w:pPr>
            <w:r w:rsidRPr="00DD16D9">
              <w:rPr>
                <w:rFonts w:ascii="Times New Roman" w:hAnsi="Times New Roman"/>
                <w:b w:val="0"/>
                <w:sz w:val="20"/>
                <w:szCs w:val="20"/>
              </w:rPr>
              <w:t xml:space="preserve">C.3. </w:t>
            </w:r>
          </w:p>
        </w:tc>
      </w:tr>
    </w:tbl>
    <w:p w14:paraId="4F352329" w14:textId="77777777" w:rsidR="00DD16D9" w:rsidRPr="00DD16D9" w:rsidRDefault="00DD16D9" w:rsidP="001D277C">
      <w:pPr>
        <w:numPr>
          <w:ilvl w:val="0"/>
          <w:numId w:val="35"/>
        </w:numPr>
        <w:tabs>
          <w:tab w:val="left" w:pos="284"/>
        </w:tabs>
        <w:suppressAutoHyphens w:val="0"/>
        <w:spacing w:before="120"/>
        <w:rPr>
          <w:b/>
          <w:sz w:val="22"/>
          <w:szCs w:val="22"/>
        </w:rPr>
      </w:pPr>
      <w:r w:rsidRPr="00DD16D9">
        <w:rPr>
          <w:b/>
          <w:sz w:val="22"/>
          <w:szCs w:val="22"/>
        </w:rPr>
        <w:t>INFORMACJE O PRZEDMIOCIE</w:t>
      </w:r>
    </w:p>
    <w:p w14:paraId="4492CD1C" w14:textId="77777777" w:rsidR="00DD16D9" w:rsidRPr="00DD16D9" w:rsidRDefault="00DD16D9" w:rsidP="001D277C">
      <w:pPr>
        <w:pStyle w:val="Akapitzlist1"/>
        <w:numPr>
          <w:ilvl w:val="1"/>
          <w:numId w:val="35"/>
        </w:numPr>
        <w:tabs>
          <w:tab w:val="num" w:pos="567"/>
        </w:tabs>
        <w:spacing w:before="120" w:after="120"/>
        <w:ind w:left="567" w:hanging="283"/>
        <w:rPr>
          <w:b/>
          <w:sz w:val="22"/>
          <w:szCs w:val="22"/>
        </w:rPr>
      </w:pPr>
      <w:r w:rsidRPr="00DD16D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D16D9" w:rsidRPr="00DD16D9" w14:paraId="69FB6788" w14:textId="77777777" w:rsidTr="00DD16D9">
        <w:trPr>
          <w:trHeight w:val="340"/>
          <w:jc w:val="center"/>
        </w:trPr>
        <w:tc>
          <w:tcPr>
            <w:tcW w:w="3775" w:type="dxa"/>
            <w:shd w:val="clear" w:color="auto" w:fill="F2F2F2"/>
            <w:vAlign w:val="center"/>
          </w:tcPr>
          <w:p w14:paraId="4ED3969E" w14:textId="77777777" w:rsidR="00DD16D9" w:rsidRPr="00DD16D9" w:rsidRDefault="00DD16D9" w:rsidP="0067447A">
            <w:pPr>
              <w:widowControl w:val="0"/>
              <w:autoSpaceDE w:val="0"/>
              <w:autoSpaceDN w:val="0"/>
              <w:adjustRightInd w:val="0"/>
              <w:rPr>
                <w:iCs/>
                <w:sz w:val="22"/>
                <w:szCs w:val="22"/>
              </w:rPr>
            </w:pPr>
            <w:r w:rsidRPr="00DD16D9">
              <w:rPr>
                <w:iCs/>
                <w:sz w:val="22"/>
                <w:szCs w:val="22"/>
              </w:rPr>
              <w:t xml:space="preserve">Nazwa przedmiotu / zajęć </w:t>
            </w:r>
          </w:p>
        </w:tc>
        <w:tc>
          <w:tcPr>
            <w:tcW w:w="5864" w:type="dxa"/>
            <w:vAlign w:val="center"/>
          </w:tcPr>
          <w:p w14:paraId="2646175F" w14:textId="77777777" w:rsidR="00DD16D9" w:rsidRPr="00DD16D9" w:rsidRDefault="00DD16D9" w:rsidP="0067447A">
            <w:pPr>
              <w:widowControl w:val="0"/>
              <w:autoSpaceDE w:val="0"/>
              <w:autoSpaceDN w:val="0"/>
              <w:adjustRightInd w:val="0"/>
              <w:rPr>
                <w:iCs/>
                <w:sz w:val="22"/>
                <w:szCs w:val="22"/>
              </w:rPr>
            </w:pPr>
            <w:r w:rsidRPr="00DD16D9">
              <w:rPr>
                <w:sz w:val="22"/>
                <w:szCs w:val="22"/>
              </w:rPr>
              <w:t>MARKETING MIĘDZYNARODOWY</w:t>
            </w:r>
          </w:p>
        </w:tc>
      </w:tr>
      <w:tr w:rsidR="00DD16D9" w:rsidRPr="00DD16D9" w14:paraId="4DC5B7F2" w14:textId="77777777" w:rsidTr="00DD16D9">
        <w:trPr>
          <w:trHeight w:val="340"/>
          <w:jc w:val="center"/>
        </w:trPr>
        <w:tc>
          <w:tcPr>
            <w:tcW w:w="3775" w:type="dxa"/>
            <w:shd w:val="clear" w:color="auto" w:fill="F2F2F2"/>
            <w:vAlign w:val="center"/>
          </w:tcPr>
          <w:p w14:paraId="6CBFCC4E" w14:textId="77777777" w:rsidR="00DD16D9" w:rsidRPr="00DD16D9" w:rsidRDefault="00DD16D9" w:rsidP="0067447A">
            <w:pPr>
              <w:widowControl w:val="0"/>
              <w:autoSpaceDE w:val="0"/>
              <w:autoSpaceDN w:val="0"/>
              <w:adjustRightInd w:val="0"/>
              <w:rPr>
                <w:iCs/>
                <w:sz w:val="22"/>
                <w:szCs w:val="22"/>
              </w:rPr>
            </w:pPr>
            <w:r w:rsidRPr="00DD16D9">
              <w:rPr>
                <w:iCs/>
                <w:sz w:val="22"/>
                <w:szCs w:val="22"/>
              </w:rPr>
              <w:t>Kierunek studiów</w:t>
            </w:r>
          </w:p>
        </w:tc>
        <w:tc>
          <w:tcPr>
            <w:tcW w:w="5864" w:type="dxa"/>
            <w:vAlign w:val="center"/>
          </w:tcPr>
          <w:p w14:paraId="150DCEDD" w14:textId="77777777" w:rsidR="00DD16D9" w:rsidRPr="00B00E80" w:rsidRDefault="00DD16D9" w:rsidP="0067447A">
            <w:pPr>
              <w:widowControl w:val="0"/>
              <w:autoSpaceDE w:val="0"/>
              <w:autoSpaceDN w:val="0"/>
              <w:adjustRightInd w:val="0"/>
              <w:rPr>
                <w:b/>
                <w:iCs/>
                <w:sz w:val="22"/>
                <w:szCs w:val="22"/>
              </w:rPr>
            </w:pPr>
            <w:r w:rsidRPr="00B00E80">
              <w:rPr>
                <w:b/>
                <w:iCs/>
                <w:sz w:val="22"/>
                <w:szCs w:val="22"/>
              </w:rPr>
              <w:t>Zarządzanie</w:t>
            </w:r>
          </w:p>
        </w:tc>
      </w:tr>
      <w:tr w:rsidR="00DD16D9" w:rsidRPr="00DD16D9" w14:paraId="78368634" w14:textId="77777777" w:rsidTr="00DD16D9">
        <w:trPr>
          <w:trHeight w:val="340"/>
          <w:jc w:val="center"/>
        </w:trPr>
        <w:tc>
          <w:tcPr>
            <w:tcW w:w="3775" w:type="dxa"/>
            <w:shd w:val="clear" w:color="auto" w:fill="F2F2F2"/>
            <w:vAlign w:val="center"/>
          </w:tcPr>
          <w:p w14:paraId="352E9994" w14:textId="77777777" w:rsidR="00DD16D9" w:rsidRPr="00DD16D9" w:rsidRDefault="00DD16D9" w:rsidP="0067447A">
            <w:pPr>
              <w:widowControl w:val="0"/>
              <w:autoSpaceDE w:val="0"/>
              <w:autoSpaceDN w:val="0"/>
              <w:adjustRightInd w:val="0"/>
              <w:rPr>
                <w:iCs/>
                <w:sz w:val="22"/>
                <w:szCs w:val="22"/>
              </w:rPr>
            </w:pPr>
            <w:r w:rsidRPr="00DD16D9">
              <w:rPr>
                <w:iCs/>
                <w:sz w:val="22"/>
                <w:szCs w:val="22"/>
              </w:rPr>
              <w:t>Poziom studiów</w:t>
            </w:r>
          </w:p>
        </w:tc>
        <w:tc>
          <w:tcPr>
            <w:tcW w:w="5864" w:type="dxa"/>
            <w:vAlign w:val="center"/>
          </w:tcPr>
          <w:p w14:paraId="57C6945D" w14:textId="77777777" w:rsidR="00DD16D9" w:rsidRPr="00DD16D9" w:rsidRDefault="00DD16D9" w:rsidP="00DD16D9">
            <w:pPr>
              <w:widowControl w:val="0"/>
              <w:autoSpaceDE w:val="0"/>
              <w:autoSpaceDN w:val="0"/>
              <w:adjustRightInd w:val="0"/>
              <w:rPr>
                <w:iCs/>
                <w:sz w:val="22"/>
                <w:szCs w:val="22"/>
              </w:rPr>
            </w:pPr>
            <w:r w:rsidRPr="00DD16D9">
              <w:rPr>
                <w:iCs/>
                <w:sz w:val="22"/>
                <w:szCs w:val="22"/>
              </w:rPr>
              <w:t xml:space="preserve">II stopień </w:t>
            </w:r>
          </w:p>
        </w:tc>
      </w:tr>
      <w:tr w:rsidR="00DD16D9" w:rsidRPr="00DD16D9" w14:paraId="4242DB86" w14:textId="77777777" w:rsidTr="00DD16D9">
        <w:trPr>
          <w:trHeight w:val="340"/>
          <w:jc w:val="center"/>
        </w:trPr>
        <w:tc>
          <w:tcPr>
            <w:tcW w:w="3775" w:type="dxa"/>
            <w:shd w:val="clear" w:color="auto" w:fill="F2F2F2"/>
            <w:vAlign w:val="center"/>
          </w:tcPr>
          <w:p w14:paraId="5EC77199" w14:textId="77777777" w:rsidR="00DD16D9" w:rsidRPr="00DD16D9" w:rsidRDefault="00DD16D9" w:rsidP="0067447A">
            <w:pPr>
              <w:widowControl w:val="0"/>
              <w:autoSpaceDE w:val="0"/>
              <w:autoSpaceDN w:val="0"/>
              <w:adjustRightInd w:val="0"/>
              <w:rPr>
                <w:iCs/>
                <w:sz w:val="22"/>
                <w:szCs w:val="22"/>
              </w:rPr>
            </w:pPr>
            <w:r w:rsidRPr="00DD16D9">
              <w:rPr>
                <w:iCs/>
                <w:sz w:val="22"/>
                <w:szCs w:val="22"/>
              </w:rPr>
              <w:t xml:space="preserve">Profil </w:t>
            </w:r>
          </w:p>
        </w:tc>
        <w:tc>
          <w:tcPr>
            <w:tcW w:w="5864" w:type="dxa"/>
            <w:vAlign w:val="center"/>
          </w:tcPr>
          <w:p w14:paraId="245DEC66" w14:textId="77777777" w:rsidR="00DD16D9" w:rsidRPr="00DD16D9" w:rsidRDefault="00DD16D9" w:rsidP="0067447A">
            <w:pPr>
              <w:widowControl w:val="0"/>
              <w:autoSpaceDE w:val="0"/>
              <w:autoSpaceDN w:val="0"/>
              <w:adjustRightInd w:val="0"/>
              <w:rPr>
                <w:iCs/>
                <w:sz w:val="22"/>
                <w:szCs w:val="22"/>
              </w:rPr>
            </w:pPr>
            <w:proofErr w:type="spellStart"/>
            <w:r w:rsidRPr="00DD16D9">
              <w:rPr>
                <w:iCs/>
                <w:sz w:val="22"/>
                <w:szCs w:val="22"/>
              </w:rPr>
              <w:t>ogólnoakademicki</w:t>
            </w:r>
            <w:proofErr w:type="spellEnd"/>
            <w:r w:rsidRPr="00DD16D9">
              <w:rPr>
                <w:iCs/>
                <w:sz w:val="22"/>
                <w:szCs w:val="22"/>
              </w:rPr>
              <w:t xml:space="preserve"> </w:t>
            </w:r>
          </w:p>
        </w:tc>
      </w:tr>
      <w:tr w:rsidR="00DD16D9" w:rsidRPr="00DD16D9" w14:paraId="3DF364F3" w14:textId="77777777" w:rsidTr="00DD16D9">
        <w:trPr>
          <w:trHeight w:val="340"/>
          <w:jc w:val="center"/>
        </w:trPr>
        <w:tc>
          <w:tcPr>
            <w:tcW w:w="3775" w:type="dxa"/>
            <w:shd w:val="clear" w:color="auto" w:fill="F2F2F2"/>
            <w:vAlign w:val="center"/>
          </w:tcPr>
          <w:p w14:paraId="19EC6EB0" w14:textId="77777777" w:rsidR="00DD16D9" w:rsidRPr="00DD16D9" w:rsidRDefault="00DD16D9" w:rsidP="0067447A">
            <w:pPr>
              <w:widowControl w:val="0"/>
              <w:autoSpaceDE w:val="0"/>
              <w:autoSpaceDN w:val="0"/>
              <w:adjustRightInd w:val="0"/>
              <w:rPr>
                <w:iCs/>
                <w:sz w:val="22"/>
                <w:szCs w:val="22"/>
              </w:rPr>
            </w:pPr>
            <w:r w:rsidRPr="00DD16D9">
              <w:rPr>
                <w:iCs/>
                <w:sz w:val="22"/>
                <w:szCs w:val="22"/>
              </w:rPr>
              <w:t>Forma studiów</w:t>
            </w:r>
          </w:p>
        </w:tc>
        <w:tc>
          <w:tcPr>
            <w:tcW w:w="5864" w:type="dxa"/>
            <w:vAlign w:val="center"/>
          </w:tcPr>
          <w:p w14:paraId="1E5F0299" w14:textId="77777777" w:rsidR="00DD16D9" w:rsidRPr="00DD16D9" w:rsidRDefault="00DD16D9" w:rsidP="0067447A">
            <w:pPr>
              <w:widowControl w:val="0"/>
              <w:autoSpaceDE w:val="0"/>
              <w:autoSpaceDN w:val="0"/>
              <w:adjustRightInd w:val="0"/>
              <w:rPr>
                <w:iCs/>
                <w:sz w:val="22"/>
                <w:szCs w:val="22"/>
              </w:rPr>
            </w:pPr>
            <w:r w:rsidRPr="00DD16D9">
              <w:rPr>
                <w:iCs/>
                <w:sz w:val="22"/>
                <w:szCs w:val="22"/>
              </w:rPr>
              <w:t xml:space="preserve">stacjonarne </w:t>
            </w:r>
          </w:p>
        </w:tc>
      </w:tr>
      <w:tr w:rsidR="00DD16D9" w:rsidRPr="00DD16D9" w14:paraId="420C0E0B" w14:textId="77777777" w:rsidTr="00DD16D9">
        <w:trPr>
          <w:trHeight w:val="340"/>
          <w:jc w:val="center"/>
        </w:trPr>
        <w:tc>
          <w:tcPr>
            <w:tcW w:w="3775" w:type="dxa"/>
            <w:shd w:val="clear" w:color="auto" w:fill="F2F2F2"/>
            <w:vAlign w:val="center"/>
          </w:tcPr>
          <w:p w14:paraId="3D748F0D" w14:textId="77777777" w:rsidR="00DD16D9" w:rsidRPr="00DD16D9" w:rsidRDefault="00DD16D9" w:rsidP="0067447A">
            <w:pPr>
              <w:widowControl w:val="0"/>
              <w:autoSpaceDE w:val="0"/>
              <w:autoSpaceDN w:val="0"/>
              <w:adjustRightInd w:val="0"/>
              <w:rPr>
                <w:iCs/>
                <w:sz w:val="22"/>
                <w:szCs w:val="22"/>
              </w:rPr>
            </w:pPr>
            <w:r w:rsidRPr="00DD16D9">
              <w:rPr>
                <w:iCs/>
                <w:sz w:val="22"/>
                <w:szCs w:val="22"/>
              </w:rPr>
              <w:t>Specjalność</w:t>
            </w:r>
          </w:p>
        </w:tc>
        <w:tc>
          <w:tcPr>
            <w:tcW w:w="5864" w:type="dxa"/>
            <w:vAlign w:val="center"/>
          </w:tcPr>
          <w:p w14:paraId="3BA0B838" w14:textId="77777777" w:rsidR="00AB0796" w:rsidRPr="00AB0796" w:rsidRDefault="00AB0796" w:rsidP="00AB0796">
            <w:pPr>
              <w:rPr>
                <w:sz w:val="22"/>
                <w:szCs w:val="22"/>
              </w:rPr>
            </w:pPr>
            <w:r w:rsidRPr="00AB0796">
              <w:rPr>
                <w:sz w:val="22"/>
                <w:szCs w:val="22"/>
              </w:rPr>
              <w:t>1. Zarządzanie przedsiębiorstwem</w:t>
            </w:r>
          </w:p>
          <w:p w14:paraId="1FC815A9" w14:textId="77777777" w:rsidR="00AB0796" w:rsidRPr="00AB0796" w:rsidRDefault="00AB0796" w:rsidP="00AB0796">
            <w:pPr>
              <w:rPr>
                <w:sz w:val="22"/>
                <w:szCs w:val="22"/>
              </w:rPr>
            </w:pPr>
            <w:r w:rsidRPr="00AB0796">
              <w:rPr>
                <w:sz w:val="22"/>
                <w:szCs w:val="22"/>
              </w:rPr>
              <w:t>2. Zarządzanie logistyką</w:t>
            </w:r>
          </w:p>
          <w:p w14:paraId="59F3BBA6" w14:textId="77777777" w:rsidR="00AB0796" w:rsidRPr="00AB0796" w:rsidRDefault="00AB0796" w:rsidP="00AB0796">
            <w:pPr>
              <w:rPr>
                <w:sz w:val="22"/>
                <w:szCs w:val="22"/>
              </w:rPr>
            </w:pPr>
            <w:r w:rsidRPr="00AB0796">
              <w:rPr>
                <w:sz w:val="22"/>
                <w:szCs w:val="22"/>
              </w:rPr>
              <w:t xml:space="preserve">3. Informatyka w zarządzaniu </w:t>
            </w:r>
          </w:p>
          <w:p w14:paraId="7672C58A" w14:textId="77777777" w:rsidR="00AB0796" w:rsidRPr="00AB0796" w:rsidRDefault="00AB0796" w:rsidP="00AB0796">
            <w:pPr>
              <w:rPr>
                <w:sz w:val="22"/>
                <w:szCs w:val="22"/>
              </w:rPr>
            </w:pPr>
            <w:r w:rsidRPr="00AB0796">
              <w:rPr>
                <w:sz w:val="22"/>
                <w:szCs w:val="22"/>
              </w:rPr>
              <w:t>4. Marketingowe zarządzanie przedsiębiorstwem</w:t>
            </w:r>
          </w:p>
          <w:p w14:paraId="2C11311A" w14:textId="77777777" w:rsidR="00AB0796" w:rsidRPr="00AB0796" w:rsidRDefault="00AB0796" w:rsidP="00AB0796">
            <w:pPr>
              <w:rPr>
                <w:sz w:val="22"/>
                <w:szCs w:val="22"/>
              </w:rPr>
            </w:pPr>
            <w:r w:rsidRPr="00AB0796">
              <w:rPr>
                <w:sz w:val="22"/>
                <w:szCs w:val="22"/>
              </w:rPr>
              <w:t>5. Rachunkowość dla menedżerów</w:t>
            </w:r>
          </w:p>
          <w:p w14:paraId="2A957090" w14:textId="77777777" w:rsidR="00DD16D9" w:rsidRPr="00DD16D9" w:rsidRDefault="00AB0796" w:rsidP="00AB0796">
            <w:pPr>
              <w:widowControl w:val="0"/>
              <w:autoSpaceDE w:val="0"/>
              <w:autoSpaceDN w:val="0"/>
              <w:adjustRightInd w:val="0"/>
              <w:rPr>
                <w:iCs/>
                <w:sz w:val="22"/>
                <w:szCs w:val="22"/>
              </w:rPr>
            </w:pPr>
            <w:r w:rsidRPr="00AB0796">
              <w:rPr>
                <w:sz w:val="22"/>
                <w:szCs w:val="22"/>
              </w:rPr>
              <w:t>6. Zarządzanie agrobiznesem</w:t>
            </w:r>
          </w:p>
        </w:tc>
      </w:tr>
      <w:tr w:rsidR="00DD16D9" w:rsidRPr="00DD16D9" w14:paraId="0105EEC5" w14:textId="77777777" w:rsidTr="00DD16D9">
        <w:trPr>
          <w:trHeight w:val="340"/>
          <w:jc w:val="center"/>
        </w:trPr>
        <w:tc>
          <w:tcPr>
            <w:tcW w:w="3775" w:type="dxa"/>
            <w:shd w:val="clear" w:color="auto" w:fill="F2F2F2"/>
            <w:vAlign w:val="center"/>
          </w:tcPr>
          <w:p w14:paraId="63838BA5" w14:textId="77777777" w:rsidR="00DD16D9" w:rsidRPr="00DD16D9" w:rsidRDefault="00DD16D9" w:rsidP="0067447A">
            <w:pPr>
              <w:widowControl w:val="0"/>
              <w:autoSpaceDE w:val="0"/>
              <w:autoSpaceDN w:val="0"/>
              <w:adjustRightInd w:val="0"/>
              <w:rPr>
                <w:iCs/>
                <w:sz w:val="22"/>
                <w:szCs w:val="22"/>
              </w:rPr>
            </w:pPr>
            <w:r w:rsidRPr="00DD16D9">
              <w:rPr>
                <w:iCs/>
                <w:sz w:val="22"/>
                <w:szCs w:val="22"/>
              </w:rPr>
              <w:t>Jednostka prowadząca kierunek studiów</w:t>
            </w:r>
          </w:p>
        </w:tc>
        <w:tc>
          <w:tcPr>
            <w:tcW w:w="5864" w:type="dxa"/>
            <w:vAlign w:val="center"/>
          </w:tcPr>
          <w:p w14:paraId="48911601" w14:textId="704B0E83" w:rsidR="00DD16D9" w:rsidRPr="00DD16D9" w:rsidRDefault="00DD16D9" w:rsidP="0067447A">
            <w:pPr>
              <w:widowControl w:val="0"/>
              <w:autoSpaceDE w:val="0"/>
              <w:autoSpaceDN w:val="0"/>
              <w:adjustRightInd w:val="0"/>
              <w:rPr>
                <w:iCs/>
                <w:sz w:val="22"/>
                <w:szCs w:val="22"/>
              </w:rPr>
            </w:pPr>
            <w:r w:rsidRPr="00DD16D9">
              <w:rPr>
                <w:sz w:val="22"/>
                <w:szCs w:val="22"/>
              </w:rPr>
              <w:t>Wydział Zarządzania/</w:t>
            </w:r>
            <w:r w:rsidRPr="00DD16D9">
              <w:t xml:space="preserve"> </w:t>
            </w:r>
            <w:r w:rsidR="000611B1">
              <w:rPr>
                <w:sz w:val="22"/>
              </w:rPr>
              <w:t>Katedra Zarządzania Innowacjami Organizacyjnymi</w:t>
            </w:r>
          </w:p>
        </w:tc>
      </w:tr>
      <w:tr w:rsidR="00DD16D9" w:rsidRPr="00DD16D9" w14:paraId="5757544F" w14:textId="77777777" w:rsidTr="00DD16D9">
        <w:trPr>
          <w:trHeight w:val="340"/>
          <w:jc w:val="center"/>
        </w:trPr>
        <w:tc>
          <w:tcPr>
            <w:tcW w:w="3775" w:type="dxa"/>
            <w:shd w:val="clear" w:color="auto" w:fill="F2F2F2"/>
            <w:vAlign w:val="center"/>
          </w:tcPr>
          <w:p w14:paraId="5BA5BD34" w14:textId="77777777" w:rsidR="00DD16D9" w:rsidRPr="00DD16D9" w:rsidRDefault="00DD16D9" w:rsidP="0067447A">
            <w:pPr>
              <w:widowControl w:val="0"/>
              <w:autoSpaceDE w:val="0"/>
              <w:autoSpaceDN w:val="0"/>
              <w:adjustRightInd w:val="0"/>
              <w:rPr>
                <w:iCs/>
                <w:sz w:val="22"/>
                <w:szCs w:val="22"/>
              </w:rPr>
            </w:pPr>
            <w:r w:rsidRPr="00DD16D9">
              <w:rPr>
                <w:iCs/>
                <w:sz w:val="22"/>
                <w:szCs w:val="22"/>
              </w:rPr>
              <w:t>Imię i nazwisko nauczyciela (li) i jego stopień lub tytuł naukowy osoby odpowiedzialnej za przygotowanie sylabusa</w:t>
            </w:r>
          </w:p>
        </w:tc>
        <w:tc>
          <w:tcPr>
            <w:tcW w:w="5864" w:type="dxa"/>
            <w:vAlign w:val="center"/>
          </w:tcPr>
          <w:p w14:paraId="0058523B" w14:textId="77777777" w:rsidR="00DD16D9" w:rsidRPr="00DD16D9" w:rsidRDefault="00DD16D9" w:rsidP="0067447A">
            <w:pPr>
              <w:widowControl w:val="0"/>
              <w:autoSpaceDE w:val="0"/>
              <w:autoSpaceDN w:val="0"/>
              <w:adjustRightInd w:val="0"/>
              <w:rPr>
                <w:iCs/>
                <w:sz w:val="22"/>
                <w:szCs w:val="22"/>
              </w:rPr>
            </w:pPr>
            <w:r w:rsidRPr="00DD16D9">
              <w:rPr>
                <w:sz w:val="22"/>
                <w:szCs w:val="22"/>
              </w:rPr>
              <w:t xml:space="preserve">dr inż. Ewa </w:t>
            </w:r>
            <w:proofErr w:type="spellStart"/>
            <w:r w:rsidRPr="00DD16D9">
              <w:rPr>
                <w:sz w:val="22"/>
                <w:szCs w:val="22"/>
              </w:rPr>
              <w:t>Koreleska</w:t>
            </w:r>
            <w:proofErr w:type="spellEnd"/>
          </w:p>
        </w:tc>
      </w:tr>
      <w:tr w:rsidR="00DD16D9" w:rsidRPr="00DD16D9" w14:paraId="150851B3" w14:textId="77777777" w:rsidTr="00DD16D9">
        <w:trPr>
          <w:trHeight w:val="340"/>
          <w:jc w:val="center"/>
        </w:trPr>
        <w:tc>
          <w:tcPr>
            <w:tcW w:w="3775" w:type="dxa"/>
            <w:shd w:val="clear" w:color="auto" w:fill="F2F2F2"/>
            <w:vAlign w:val="center"/>
          </w:tcPr>
          <w:p w14:paraId="4C4A415A" w14:textId="77777777" w:rsidR="00DD16D9" w:rsidRPr="00DD16D9" w:rsidRDefault="00DD16D9" w:rsidP="0067447A">
            <w:pPr>
              <w:widowControl w:val="0"/>
              <w:autoSpaceDE w:val="0"/>
              <w:autoSpaceDN w:val="0"/>
              <w:adjustRightInd w:val="0"/>
              <w:rPr>
                <w:iCs/>
                <w:sz w:val="22"/>
                <w:szCs w:val="22"/>
              </w:rPr>
            </w:pPr>
            <w:r w:rsidRPr="00DD16D9">
              <w:rPr>
                <w:iCs/>
                <w:sz w:val="22"/>
                <w:szCs w:val="22"/>
              </w:rPr>
              <w:t>Przedmioty wprowadzające</w:t>
            </w:r>
          </w:p>
        </w:tc>
        <w:tc>
          <w:tcPr>
            <w:tcW w:w="5864" w:type="dxa"/>
            <w:vAlign w:val="center"/>
          </w:tcPr>
          <w:p w14:paraId="57B9FC13" w14:textId="49F25161" w:rsidR="00DD16D9" w:rsidRPr="00DD16D9" w:rsidRDefault="00EE782F" w:rsidP="0067447A">
            <w:pPr>
              <w:widowControl w:val="0"/>
              <w:autoSpaceDE w:val="0"/>
              <w:autoSpaceDN w:val="0"/>
              <w:adjustRightInd w:val="0"/>
              <w:rPr>
                <w:iCs/>
                <w:sz w:val="22"/>
                <w:szCs w:val="22"/>
              </w:rPr>
            </w:pPr>
            <w:r>
              <w:rPr>
                <w:iCs/>
                <w:sz w:val="22"/>
                <w:szCs w:val="22"/>
              </w:rPr>
              <w:t>Marketing</w:t>
            </w:r>
            <w:r w:rsidR="00DD16D9" w:rsidRPr="00DD16D9">
              <w:rPr>
                <w:iCs/>
                <w:sz w:val="22"/>
                <w:szCs w:val="22"/>
              </w:rPr>
              <w:t>, Podstawy zarządzania</w:t>
            </w:r>
          </w:p>
        </w:tc>
      </w:tr>
      <w:tr w:rsidR="00DD16D9" w:rsidRPr="00DD16D9" w14:paraId="116028C4" w14:textId="77777777" w:rsidTr="00DD16D9">
        <w:trPr>
          <w:trHeight w:val="340"/>
          <w:jc w:val="center"/>
        </w:trPr>
        <w:tc>
          <w:tcPr>
            <w:tcW w:w="3775" w:type="dxa"/>
            <w:shd w:val="clear" w:color="auto" w:fill="F2F2F2"/>
            <w:vAlign w:val="center"/>
          </w:tcPr>
          <w:p w14:paraId="7B330FF9" w14:textId="77777777" w:rsidR="00DD16D9" w:rsidRPr="00DD16D9" w:rsidRDefault="00DD16D9" w:rsidP="0067447A">
            <w:pPr>
              <w:widowControl w:val="0"/>
              <w:autoSpaceDE w:val="0"/>
              <w:autoSpaceDN w:val="0"/>
              <w:adjustRightInd w:val="0"/>
              <w:rPr>
                <w:iCs/>
                <w:sz w:val="22"/>
                <w:szCs w:val="22"/>
              </w:rPr>
            </w:pPr>
            <w:r w:rsidRPr="00DD16D9">
              <w:rPr>
                <w:iCs/>
                <w:sz w:val="22"/>
                <w:szCs w:val="22"/>
              </w:rPr>
              <w:t>Wymagania wstępne</w:t>
            </w:r>
          </w:p>
        </w:tc>
        <w:tc>
          <w:tcPr>
            <w:tcW w:w="5864" w:type="dxa"/>
            <w:vAlign w:val="center"/>
          </w:tcPr>
          <w:p w14:paraId="70F8BC63" w14:textId="77777777" w:rsidR="00DD16D9" w:rsidRPr="00DD16D9" w:rsidRDefault="00DD16D9" w:rsidP="0067447A">
            <w:pPr>
              <w:widowControl w:val="0"/>
              <w:autoSpaceDE w:val="0"/>
              <w:autoSpaceDN w:val="0"/>
              <w:adjustRightInd w:val="0"/>
              <w:rPr>
                <w:bCs/>
                <w:iCs/>
                <w:sz w:val="22"/>
                <w:szCs w:val="22"/>
              </w:rPr>
            </w:pPr>
            <w:r w:rsidRPr="00DD16D9">
              <w:rPr>
                <w:bCs/>
                <w:iCs/>
                <w:sz w:val="22"/>
                <w:szCs w:val="22"/>
              </w:rPr>
              <w:t>brak wymagań</w:t>
            </w:r>
          </w:p>
        </w:tc>
      </w:tr>
    </w:tbl>
    <w:p w14:paraId="310891FD" w14:textId="77777777" w:rsidR="00DD16D9" w:rsidRPr="00DD16D9" w:rsidRDefault="00DD16D9" w:rsidP="001D277C">
      <w:pPr>
        <w:pStyle w:val="Akapitzlist1"/>
        <w:numPr>
          <w:ilvl w:val="1"/>
          <w:numId w:val="35"/>
        </w:numPr>
        <w:tabs>
          <w:tab w:val="num" w:pos="567"/>
        </w:tabs>
        <w:spacing w:before="120" w:after="120"/>
        <w:ind w:left="567" w:hanging="283"/>
        <w:rPr>
          <w:b/>
          <w:bCs/>
          <w:iCs/>
          <w:sz w:val="22"/>
          <w:szCs w:val="22"/>
        </w:rPr>
      </w:pPr>
      <w:r w:rsidRPr="00DD16D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D16D9" w:rsidRPr="00DD16D9" w14:paraId="618A847D" w14:textId="77777777" w:rsidTr="00DD16D9">
        <w:trPr>
          <w:trHeight w:val="371"/>
          <w:jc w:val="center"/>
        </w:trPr>
        <w:tc>
          <w:tcPr>
            <w:tcW w:w="888" w:type="dxa"/>
            <w:vMerge w:val="restart"/>
            <w:shd w:val="clear" w:color="auto" w:fill="F2F2F2"/>
            <w:vAlign w:val="center"/>
          </w:tcPr>
          <w:p w14:paraId="30D565E3" w14:textId="77777777" w:rsidR="00DD16D9" w:rsidRPr="00DD16D9" w:rsidRDefault="00DD16D9" w:rsidP="0067447A">
            <w:pPr>
              <w:jc w:val="center"/>
              <w:rPr>
                <w:iCs/>
                <w:sz w:val="22"/>
                <w:szCs w:val="22"/>
              </w:rPr>
            </w:pPr>
            <w:r w:rsidRPr="00DD16D9">
              <w:rPr>
                <w:b/>
                <w:bCs/>
                <w:i/>
                <w:iCs/>
                <w:sz w:val="22"/>
                <w:szCs w:val="22"/>
              </w:rPr>
              <w:t> </w:t>
            </w:r>
            <w:r w:rsidRPr="00DD16D9">
              <w:rPr>
                <w:iCs/>
                <w:sz w:val="22"/>
                <w:szCs w:val="22"/>
              </w:rPr>
              <w:t>Semestr</w:t>
            </w:r>
          </w:p>
        </w:tc>
        <w:tc>
          <w:tcPr>
            <w:tcW w:w="980" w:type="dxa"/>
            <w:tcBorders>
              <w:bottom w:val="nil"/>
            </w:tcBorders>
            <w:shd w:val="clear" w:color="auto" w:fill="F2F2F2"/>
            <w:vAlign w:val="center"/>
          </w:tcPr>
          <w:p w14:paraId="05B27A2E" w14:textId="77777777" w:rsidR="00DD16D9" w:rsidRPr="00DD16D9" w:rsidRDefault="00052D80" w:rsidP="0067447A">
            <w:pPr>
              <w:jc w:val="center"/>
              <w:rPr>
                <w:iCs/>
                <w:sz w:val="22"/>
                <w:szCs w:val="22"/>
              </w:rPr>
            </w:pPr>
            <w:r>
              <w:rPr>
                <w:iCs/>
                <w:sz w:val="22"/>
                <w:szCs w:val="22"/>
              </w:rPr>
              <w:t>Wykłady</w:t>
            </w:r>
          </w:p>
        </w:tc>
        <w:tc>
          <w:tcPr>
            <w:tcW w:w="1316" w:type="dxa"/>
            <w:tcBorders>
              <w:bottom w:val="nil"/>
            </w:tcBorders>
            <w:shd w:val="clear" w:color="auto" w:fill="F2F2F2"/>
            <w:vAlign w:val="center"/>
          </w:tcPr>
          <w:p w14:paraId="2B05D97B" w14:textId="77777777" w:rsidR="00DD16D9" w:rsidRPr="00DD16D9" w:rsidRDefault="00DD16D9" w:rsidP="0067447A">
            <w:pPr>
              <w:jc w:val="center"/>
              <w:rPr>
                <w:iCs/>
                <w:sz w:val="22"/>
                <w:szCs w:val="22"/>
              </w:rPr>
            </w:pPr>
            <w:r w:rsidRPr="00DD16D9">
              <w:rPr>
                <w:iCs/>
                <w:sz w:val="22"/>
                <w:szCs w:val="22"/>
              </w:rPr>
              <w:t>Ćwiczenia audytoryjne</w:t>
            </w:r>
          </w:p>
        </w:tc>
        <w:tc>
          <w:tcPr>
            <w:tcW w:w="1462" w:type="dxa"/>
            <w:tcBorders>
              <w:bottom w:val="nil"/>
            </w:tcBorders>
            <w:shd w:val="clear" w:color="auto" w:fill="F2F2F2"/>
            <w:vAlign w:val="center"/>
          </w:tcPr>
          <w:p w14:paraId="1A7501F4" w14:textId="77777777" w:rsidR="00DD16D9" w:rsidRPr="00DD16D9" w:rsidRDefault="00DD16D9" w:rsidP="0067447A">
            <w:pPr>
              <w:jc w:val="center"/>
              <w:rPr>
                <w:iCs/>
                <w:sz w:val="22"/>
                <w:szCs w:val="22"/>
              </w:rPr>
            </w:pPr>
            <w:r w:rsidRPr="00DD16D9">
              <w:rPr>
                <w:iCs/>
                <w:sz w:val="22"/>
                <w:szCs w:val="22"/>
              </w:rPr>
              <w:t>Ćwiczenia laboratoryjne</w:t>
            </w:r>
          </w:p>
        </w:tc>
        <w:tc>
          <w:tcPr>
            <w:tcW w:w="1259" w:type="dxa"/>
            <w:tcBorders>
              <w:bottom w:val="nil"/>
            </w:tcBorders>
            <w:shd w:val="clear" w:color="auto" w:fill="F2F2F2"/>
            <w:vAlign w:val="center"/>
          </w:tcPr>
          <w:p w14:paraId="15D89EF2" w14:textId="77777777" w:rsidR="00DD16D9" w:rsidRPr="00DD16D9" w:rsidRDefault="00DD16D9" w:rsidP="0067447A">
            <w:pPr>
              <w:jc w:val="center"/>
              <w:rPr>
                <w:iCs/>
                <w:sz w:val="22"/>
                <w:szCs w:val="22"/>
              </w:rPr>
            </w:pPr>
            <w:r w:rsidRPr="00DD16D9">
              <w:rPr>
                <w:iCs/>
                <w:sz w:val="22"/>
                <w:szCs w:val="22"/>
              </w:rPr>
              <w:t>Ćwiczenia projektowe</w:t>
            </w:r>
          </w:p>
        </w:tc>
        <w:tc>
          <w:tcPr>
            <w:tcW w:w="1111" w:type="dxa"/>
            <w:tcBorders>
              <w:bottom w:val="nil"/>
            </w:tcBorders>
            <w:shd w:val="clear" w:color="auto" w:fill="F2F2F2"/>
            <w:vAlign w:val="center"/>
          </w:tcPr>
          <w:p w14:paraId="32567152" w14:textId="77777777" w:rsidR="00DD16D9" w:rsidRPr="00DD16D9" w:rsidRDefault="00DD16D9" w:rsidP="0067447A">
            <w:pPr>
              <w:jc w:val="center"/>
              <w:rPr>
                <w:iCs/>
                <w:sz w:val="22"/>
                <w:szCs w:val="22"/>
              </w:rPr>
            </w:pPr>
            <w:r w:rsidRPr="00DD16D9">
              <w:rPr>
                <w:iCs/>
                <w:sz w:val="22"/>
                <w:szCs w:val="22"/>
              </w:rPr>
              <w:t>Seminaria</w:t>
            </w:r>
          </w:p>
        </w:tc>
        <w:tc>
          <w:tcPr>
            <w:tcW w:w="1086" w:type="dxa"/>
            <w:tcBorders>
              <w:bottom w:val="nil"/>
            </w:tcBorders>
            <w:shd w:val="clear" w:color="auto" w:fill="F2F2F2"/>
            <w:vAlign w:val="center"/>
          </w:tcPr>
          <w:p w14:paraId="3946349A" w14:textId="77777777" w:rsidR="00DD16D9" w:rsidRPr="00DD16D9" w:rsidRDefault="00DD16D9" w:rsidP="0067447A">
            <w:pPr>
              <w:jc w:val="center"/>
              <w:rPr>
                <w:iCs/>
                <w:sz w:val="22"/>
                <w:szCs w:val="22"/>
              </w:rPr>
            </w:pPr>
            <w:r w:rsidRPr="00DD16D9">
              <w:rPr>
                <w:iCs/>
                <w:sz w:val="22"/>
                <w:szCs w:val="22"/>
              </w:rPr>
              <w:t>Zajęcia</w:t>
            </w:r>
            <w:r w:rsidR="00E5277F">
              <w:rPr>
                <w:iCs/>
                <w:sz w:val="22"/>
                <w:szCs w:val="22"/>
              </w:rPr>
              <w:t xml:space="preserve"> </w:t>
            </w:r>
            <w:r w:rsidRPr="00DD16D9">
              <w:rPr>
                <w:iCs/>
                <w:sz w:val="22"/>
                <w:szCs w:val="22"/>
              </w:rPr>
              <w:t xml:space="preserve">terenowe </w:t>
            </w:r>
          </w:p>
        </w:tc>
        <w:tc>
          <w:tcPr>
            <w:tcW w:w="1005" w:type="dxa"/>
            <w:tcBorders>
              <w:bottom w:val="nil"/>
            </w:tcBorders>
            <w:shd w:val="clear" w:color="auto" w:fill="F2F2F2"/>
          </w:tcPr>
          <w:p w14:paraId="555CBB4E" w14:textId="77777777" w:rsidR="00DD16D9" w:rsidRPr="00DD16D9" w:rsidRDefault="00DD16D9" w:rsidP="0067447A">
            <w:pPr>
              <w:jc w:val="center"/>
              <w:rPr>
                <w:iCs/>
                <w:sz w:val="22"/>
                <w:szCs w:val="22"/>
              </w:rPr>
            </w:pPr>
            <w:r w:rsidRPr="00DD16D9">
              <w:rPr>
                <w:iCs/>
                <w:sz w:val="22"/>
                <w:szCs w:val="22"/>
              </w:rPr>
              <w:t xml:space="preserve">Liczba punktów </w:t>
            </w:r>
          </w:p>
        </w:tc>
      </w:tr>
      <w:tr w:rsidR="00DD16D9" w:rsidRPr="00DD16D9" w14:paraId="11691658" w14:textId="77777777" w:rsidTr="00DD16D9">
        <w:trPr>
          <w:jc w:val="center"/>
        </w:trPr>
        <w:tc>
          <w:tcPr>
            <w:tcW w:w="888" w:type="dxa"/>
            <w:vMerge/>
            <w:shd w:val="clear" w:color="auto" w:fill="F2F2F2"/>
            <w:vAlign w:val="center"/>
          </w:tcPr>
          <w:p w14:paraId="1A09917E" w14:textId="77777777" w:rsidR="00DD16D9" w:rsidRPr="00DD16D9" w:rsidRDefault="00DD16D9" w:rsidP="0067447A">
            <w:pPr>
              <w:jc w:val="center"/>
              <w:rPr>
                <w:iCs/>
                <w:sz w:val="22"/>
                <w:szCs w:val="22"/>
              </w:rPr>
            </w:pPr>
          </w:p>
        </w:tc>
        <w:tc>
          <w:tcPr>
            <w:tcW w:w="980" w:type="dxa"/>
            <w:tcBorders>
              <w:top w:val="nil"/>
            </w:tcBorders>
            <w:shd w:val="clear" w:color="auto" w:fill="F2F2F2"/>
            <w:vAlign w:val="center"/>
          </w:tcPr>
          <w:p w14:paraId="7C1F5FB1" w14:textId="77777777" w:rsidR="00DD16D9" w:rsidRPr="00DD16D9" w:rsidRDefault="00DD16D9" w:rsidP="0067447A">
            <w:pPr>
              <w:jc w:val="center"/>
              <w:rPr>
                <w:iCs/>
                <w:sz w:val="22"/>
                <w:szCs w:val="22"/>
              </w:rPr>
            </w:pPr>
            <w:r w:rsidRPr="00DD16D9">
              <w:rPr>
                <w:iCs/>
                <w:sz w:val="22"/>
                <w:szCs w:val="22"/>
              </w:rPr>
              <w:t>(W)</w:t>
            </w:r>
          </w:p>
        </w:tc>
        <w:tc>
          <w:tcPr>
            <w:tcW w:w="1316" w:type="dxa"/>
            <w:tcBorders>
              <w:top w:val="nil"/>
            </w:tcBorders>
            <w:shd w:val="clear" w:color="auto" w:fill="F2F2F2"/>
            <w:vAlign w:val="center"/>
          </w:tcPr>
          <w:p w14:paraId="5AA71018" w14:textId="77777777" w:rsidR="00DD16D9" w:rsidRPr="00DD16D9" w:rsidRDefault="00DD16D9" w:rsidP="0067447A">
            <w:pPr>
              <w:jc w:val="center"/>
              <w:rPr>
                <w:iCs/>
                <w:sz w:val="22"/>
                <w:szCs w:val="22"/>
              </w:rPr>
            </w:pPr>
            <w:r w:rsidRPr="00DD16D9">
              <w:rPr>
                <w:iCs/>
                <w:sz w:val="22"/>
                <w:szCs w:val="22"/>
              </w:rPr>
              <w:t>(Ć)</w:t>
            </w:r>
          </w:p>
        </w:tc>
        <w:tc>
          <w:tcPr>
            <w:tcW w:w="1462" w:type="dxa"/>
            <w:tcBorders>
              <w:top w:val="nil"/>
            </w:tcBorders>
            <w:shd w:val="clear" w:color="auto" w:fill="F2F2F2"/>
            <w:vAlign w:val="center"/>
          </w:tcPr>
          <w:p w14:paraId="5621603A" w14:textId="77777777" w:rsidR="00DD16D9" w:rsidRPr="00DD16D9" w:rsidRDefault="00DD16D9" w:rsidP="0067447A">
            <w:pPr>
              <w:jc w:val="center"/>
              <w:rPr>
                <w:iCs/>
                <w:sz w:val="22"/>
                <w:szCs w:val="22"/>
              </w:rPr>
            </w:pPr>
            <w:r w:rsidRPr="00DD16D9">
              <w:rPr>
                <w:iCs/>
                <w:sz w:val="22"/>
                <w:szCs w:val="22"/>
              </w:rPr>
              <w:t>(L)</w:t>
            </w:r>
          </w:p>
        </w:tc>
        <w:tc>
          <w:tcPr>
            <w:tcW w:w="1259" w:type="dxa"/>
            <w:tcBorders>
              <w:top w:val="nil"/>
            </w:tcBorders>
            <w:shd w:val="clear" w:color="auto" w:fill="F2F2F2"/>
            <w:vAlign w:val="center"/>
          </w:tcPr>
          <w:p w14:paraId="59758668" w14:textId="77777777" w:rsidR="00DD16D9" w:rsidRPr="00DD16D9" w:rsidRDefault="00DD16D9" w:rsidP="0067447A">
            <w:pPr>
              <w:jc w:val="center"/>
              <w:rPr>
                <w:iCs/>
                <w:sz w:val="22"/>
                <w:szCs w:val="22"/>
              </w:rPr>
            </w:pPr>
            <w:r w:rsidRPr="00DD16D9">
              <w:rPr>
                <w:iCs/>
                <w:sz w:val="22"/>
                <w:szCs w:val="22"/>
              </w:rPr>
              <w:t>(P)</w:t>
            </w:r>
          </w:p>
        </w:tc>
        <w:tc>
          <w:tcPr>
            <w:tcW w:w="1111" w:type="dxa"/>
            <w:tcBorders>
              <w:top w:val="nil"/>
            </w:tcBorders>
            <w:shd w:val="clear" w:color="auto" w:fill="F2F2F2"/>
            <w:vAlign w:val="center"/>
          </w:tcPr>
          <w:p w14:paraId="0CB22EDB" w14:textId="77777777" w:rsidR="00DD16D9" w:rsidRPr="00DD16D9" w:rsidRDefault="00DD16D9" w:rsidP="0067447A">
            <w:pPr>
              <w:jc w:val="center"/>
              <w:rPr>
                <w:iCs/>
                <w:sz w:val="22"/>
                <w:szCs w:val="22"/>
              </w:rPr>
            </w:pPr>
            <w:r w:rsidRPr="00DD16D9">
              <w:rPr>
                <w:iCs/>
                <w:sz w:val="22"/>
                <w:szCs w:val="22"/>
              </w:rPr>
              <w:t>(S)</w:t>
            </w:r>
          </w:p>
        </w:tc>
        <w:tc>
          <w:tcPr>
            <w:tcW w:w="1086" w:type="dxa"/>
            <w:tcBorders>
              <w:top w:val="nil"/>
            </w:tcBorders>
            <w:shd w:val="clear" w:color="auto" w:fill="F2F2F2"/>
            <w:vAlign w:val="center"/>
          </w:tcPr>
          <w:p w14:paraId="2ABC50B1" w14:textId="77777777" w:rsidR="00DD16D9" w:rsidRPr="00DD16D9" w:rsidRDefault="00DD16D9" w:rsidP="0067447A">
            <w:pPr>
              <w:jc w:val="center"/>
              <w:rPr>
                <w:iCs/>
                <w:sz w:val="22"/>
                <w:szCs w:val="22"/>
              </w:rPr>
            </w:pPr>
            <w:r w:rsidRPr="00DD16D9">
              <w:rPr>
                <w:iCs/>
                <w:sz w:val="22"/>
                <w:szCs w:val="22"/>
              </w:rPr>
              <w:t>(T)</w:t>
            </w:r>
          </w:p>
        </w:tc>
        <w:tc>
          <w:tcPr>
            <w:tcW w:w="1005" w:type="dxa"/>
            <w:tcBorders>
              <w:top w:val="nil"/>
            </w:tcBorders>
            <w:shd w:val="clear" w:color="auto" w:fill="F2F2F2"/>
          </w:tcPr>
          <w:p w14:paraId="15705492" w14:textId="77777777" w:rsidR="00DD16D9" w:rsidRPr="00DD16D9" w:rsidRDefault="00DD16D9" w:rsidP="0067447A">
            <w:pPr>
              <w:jc w:val="center"/>
              <w:rPr>
                <w:iCs/>
                <w:sz w:val="22"/>
                <w:szCs w:val="22"/>
              </w:rPr>
            </w:pPr>
            <w:r w:rsidRPr="00DD16D9">
              <w:rPr>
                <w:iCs/>
                <w:sz w:val="22"/>
                <w:szCs w:val="22"/>
              </w:rPr>
              <w:t>ECTS*</w:t>
            </w:r>
          </w:p>
        </w:tc>
      </w:tr>
      <w:tr w:rsidR="00DD16D9" w:rsidRPr="00DD16D9" w14:paraId="2229C640" w14:textId="77777777" w:rsidTr="0067447A">
        <w:trPr>
          <w:trHeight w:val="340"/>
          <w:jc w:val="center"/>
        </w:trPr>
        <w:tc>
          <w:tcPr>
            <w:tcW w:w="888" w:type="dxa"/>
          </w:tcPr>
          <w:p w14:paraId="078AF561" w14:textId="77777777" w:rsidR="00DD16D9" w:rsidRPr="00DD16D9" w:rsidRDefault="00DD16D9" w:rsidP="0067447A">
            <w:pPr>
              <w:spacing w:line="276" w:lineRule="auto"/>
              <w:jc w:val="center"/>
              <w:rPr>
                <w:iCs/>
                <w:sz w:val="22"/>
                <w:szCs w:val="22"/>
              </w:rPr>
            </w:pPr>
            <w:r w:rsidRPr="00DD16D9">
              <w:rPr>
                <w:iCs/>
                <w:sz w:val="22"/>
                <w:szCs w:val="22"/>
              </w:rPr>
              <w:t>III</w:t>
            </w:r>
          </w:p>
        </w:tc>
        <w:tc>
          <w:tcPr>
            <w:tcW w:w="980" w:type="dxa"/>
          </w:tcPr>
          <w:p w14:paraId="78F441AF" w14:textId="77777777" w:rsidR="00DD16D9" w:rsidRPr="00DD16D9" w:rsidRDefault="00DD16D9" w:rsidP="0067447A">
            <w:pPr>
              <w:spacing w:line="276" w:lineRule="auto"/>
              <w:jc w:val="center"/>
              <w:rPr>
                <w:iCs/>
                <w:sz w:val="22"/>
                <w:szCs w:val="22"/>
              </w:rPr>
            </w:pPr>
            <w:r w:rsidRPr="00DD16D9">
              <w:rPr>
                <w:iCs/>
                <w:sz w:val="22"/>
                <w:szCs w:val="22"/>
              </w:rPr>
              <w:t>15</w:t>
            </w:r>
          </w:p>
        </w:tc>
        <w:tc>
          <w:tcPr>
            <w:tcW w:w="1316" w:type="dxa"/>
          </w:tcPr>
          <w:p w14:paraId="4D88C04C" w14:textId="77777777" w:rsidR="00DD16D9" w:rsidRPr="00DD16D9" w:rsidRDefault="00DD16D9" w:rsidP="0067447A">
            <w:pPr>
              <w:spacing w:line="276" w:lineRule="auto"/>
              <w:jc w:val="center"/>
              <w:rPr>
                <w:iCs/>
                <w:sz w:val="22"/>
                <w:szCs w:val="22"/>
              </w:rPr>
            </w:pPr>
            <w:r w:rsidRPr="00DD16D9">
              <w:rPr>
                <w:iCs/>
                <w:sz w:val="22"/>
                <w:szCs w:val="22"/>
              </w:rPr>
              <w:t>15</w:t>
            </w:r>
          </w:p>
        </w:tc>
        <w:tc>
          <w:tcPr>
            <w:tcW w:w="1462" w:type="dxa"/>
          </w:tcPr>
          <w:p w14:paraId="124608D7" w14:textId="77777777" w:rsidR="00DD16D9" w:rsidRPr="00DD16D9" w:rsidRDefault="00DD16D9" w:rsidP="0067447A">
            <w:pPr>
              <w:spacing w:line="276" w:lineRule="auto"/>
              <w:jc w:val="center"/>
              <w:rPr>
                <w:iCs/>
                <w:sz w:val="22"/>
                <w:szCs w:val="22"/>
              </w:rPr>
            </w:pPr>
          </w:p>
        </w:tc>
        <w:tc>
          <w:tcPr>
            <w:tcW w:w="1259" w:type="dxa"/>
          </w:tcPr>
          <w:p w14:paraId="23CDE2CB" w14:textId="77777777" w:rsidR="00DD16D9" w:rsidRPr="00DD16D9" w:rsidRDefault="00DD16D9" w:rsidP="0067447A">
            <w:pPr>
              <w:spacing w:line="276" w:lineRule="auto"/>
              <w:jc w:val="center"/>
              <w:rPr>
                <w:iCs/>
                <w:sz w:val="22"/>
                <w:szCs w:val="22"/>
              </w:rPr>
            </w:pPr>
          </w:p>
        </w:tc>
        <w:tc>
          <w:tcPr>
            <w:tcW w:w="1111" w:type="dxa"/>
          </w:tcPr>
          <w:p w14:paraId="2C82528D" w14:textId="77777777" w:rsidR="00DD16D9" w:rsidRPr="00DD16D9" w:rsidRDefault="00DD16D9" w:rsidP="0067447A">
            <w:pPr>
              <w:spacing w:line="276" w:lineRule="auto"/>
              <w:jc w:val="center"/>
              <w:rPr>
                <w:iCs/>
                <w:sz w:val="22"/>
                <w:szCs w:val="22"/>
              </w:rPr>
            </w:pPr>
          </w:p>
        </w:tc>
        <w:tc>
          <w:tcPr>
            <w:tcW w:w="1086" w:type="dxa"/>
          </w:tcPr>
          <w:p w14:paraId="1EA5A5AB" w14:textId="77777777" w:rsidR="00DD16D9" w:rsidRPr="00DD16D9" w:rsidRDefault="00DD16D9" w:rsidP="0067447A">
            <w:pPr>
              <w:spacing w:line="276" w:lineRule="auto"/>
              <w:jc w:val="center"/>
              <w:rPr>
                <w:iCs/>
                <w:sz w:val="22"/>
                <w:szCs w:val="22"/>
              </w:rPr>
            </w:pPr>
          </w:p>
        </w:tc>
        <w:tc>
          <w:tcPr>
            <w:tcW w:w="1005" w:type="dxa"/>
          </w:tcPr>
          <w:p w14:paraId="53D15EAC" w14:textId="77777777" w:rsidR="00DD16D9" w:rsidRPr="00DD16D9" w:rsidRDefault="00DD16D9" w:rsidP="0067447A">
            <w:pPr>
              <w:spacing w:line="276" w:lineRule="auto"/>
              <w:jc w:val="center"/>
              <w:rPr>
                <w:iCs/>
                <w:sz w:val="22"/>
                <w:szCs w:val="22"/>
              </w:rPr>
            </w:pPr>
            <w:r w:rsidRPr="00DD16D9">
              <w:rPr>
                <w:iCs/>
                <w:sz w:val="22"/>
                <w:szCs w:val="22"/>
              </w:rPr>
              <w:t>2</w:t>
            </w:r>
          </w:p>
        </w:tc>
      </w:tr>
    </w:tbl>
    <w:p w14:paraId="37A74FF4" w14:textId="77777777" w:rsidR="00DD16D9" w:rsidRPr="00DD16D9" w:rsidRDefault="00DD16D9" w:rsidP="001D277C">
      <w:pPr>
        <w:numPr>
          <w:ilvl w:val="0"/>
          <w:numId w:val="35"/>
        </w:numPr>
        <w:tabs>
          <w:tab w:val="left" w:pos="284"/>
        </w:tabs>
        <w:suppressAutoHyphens w:val="0"/>
        <w:spacing w:before="120" w:after="120"/>
        <w:ind w:left="284" w:hanging="284"/>
        <w:rPr>
          <w:b/>
          <w:sz w:val="22"/>
          <w:szCs w:val="22"/>
        </w:rPr>
      </w:pPr>
      <w:r w:rsidRPr="00DD16D9">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D16D9" w:rsidRPr="00DD16D9" w14:paraId="251AD5F1" w14:textId="77777777" w:rsidTr="00DD16D9">
        <w:trPr>
          <w:jc w:val="center"/>
        </w:trPr>
        <w:tc>
          <w:tcPr>
            <w:tcW w:w="1090" w:type="dxa"/>
            <w:shd w:val="clear" w:color="auto" w:fill="F2F2F2"/>
            <w:vAlign w:val="center"/>
          </w:tcPr>
          <w:p w14:paraId="28B32127" w14:textId="77777777" w:rsidR="00DD16D9" w:rsidRPr="00DD16D9" w:rsidRDefault="00DD16D9" w:rsidP="0067447A">
            <w:pPr>
              <w:jc w:val="center"/>
              <w:rPr>
                <w:sz w:val="22"/>
                <w:szCs w:val="22"/>
              </w:rPr>
            </w:pPr>
            <w:r w:rsidRPr="00DD16D9">
              <w:rPr>
                <w:sz w:val="22"/>
                <w:szCs w:val="22"/>
              </w:rPr>
              <w:t>Lp.</w:t>
            </w:r>
          </w:p>
        </w:tc>
        <w:tc>
          <w:tcPr>
            <w:tcW w:w="5386" w:type="dxa"/>
            <w:shd w:val="clear" w:color="auto" w:fill="F2F2F2"/>
            <w:vAlign w:val="center"/>
          </w:tcPr>
          <w:p w14:paraId="7B0BA304" w14:textId="77777777" w:rsidR="00DD16D9" w:rsidRPr="00DD16D9" w:rsidRDefault="00DD16D9" w:rsidP="0067447A">
            <w:pPr>
              <w:jc w:val="center"/>
              <w:rPr>
                <w:sz w:val="22"/>
                <w:szCs w:val="22"/>
              </w:rPr>
            </w:pPr>
            <w:r w:rsidRPr="00DD16D9">
              <w:rPr>
                <w:sz w:val="22"/>
                <w:szCs w:val="22"/>
              </w:rPr>
              <w:t>Opis efektów uczenia się dla przedmiotu</w:t>
            </w:r>
          </w:p>
        </w:tc>
        <w:tc>
          <w:tcPr>
            <w:tcW w:w="1585" w:type="dxa"/>
            <w:shd w:val="clear" w:color="auto" w:fill="F2F2F2"/>
            <w:vAlign w:val="center"/>
          </w:tcPr>
          <w:p w14:paraId="0879C618" w14:textId="77777777" w:rsidR="00DD16D9" w:rsidRPr="00DD16D9" w:rsidRDefault="00DD16D9" w:rsidP="0067447A">
            <w:pPr>
              <w:jc w:val="center"/>
              <w:rPr>
                <w:sz w:val="22"/>
                <w:szCs w:val="22"/>
              </w:rPr>
            </w:pPr>
            <w:r w:rsidRPr="00DD16D9">
              <w:rPr>
                <w:sz w:val="22"/>
                <w:szCs w:val="22"/>
              </w:rPr>
              <w:t>Odniesienie do kierunkowych efektów uczenia się</w:t>
            </w:r>
          </w:p>
        </w:tc>
        <w:tc>
          <w:tcPr>
            <w:tcW w:w="1596" w:type="dxa"/>
            <w:shd w:val="clear" w:color="auto" w:fill="F2F2F2"/>
            <w:vAlign w:val="center"/>
          </w:tcPr>
          <w:p w14:paraId="42B14117" w14:textId="77777777" w:rsidR="00DD16D9" w:rsidRPr="00DD16D9" w:rsidRDefault="00DD16D9" w:rsidP="0067447A">
            <w:pPr>
              <w:jc w:val="center"/>
              <w:rPr>
                <w:sz w:val="22"/>
                <w:szCs w:val="22"/>
              </w:rPr>
            </w:pPr>
            <w:r w:rsidRPr="00DD16D9">
              <w:rPr>
                <w:sz w:val="22"/>
                <w:szCs w:val="22"/>
              </w:rPr>
              <w:t xml:space="preserve">Odniesienie do </w:t>
            </w:r>
            <w:r w:rsidRPr="00DD16D9">
              <w:rPr>
                <w:strike/>
                <w:sz w:val="22"/>
                <w:szCs w:val="22"/>
              </w:rPr>
              <w:br/>
            </w:r>
            <w:r w:rsidRPr="00DD16D9">
              <w:rPr>
                <w:sz w:val="22"/>
                <w:szCs w:val="22"/>
              </w:rPr>
              <w:t xml:space="preserve">charakterystyk II stopnia </w:t>
            </w:r>
            <w:r w:rsidRPr="00DD16D9">
              <w:rPr>
                <w:sz w:val="22"/>
                <w:szCs w:val="22"/>
              </w:rPr>
              <w:br/>
              <w:t xml:space="preserve">(kod składnika opisu) </w:t>
            </w:r>
          </w:p>
        </w:tc>
      </w:tr>
      <w:tr w:rsidR="00DD16D9" w:rsidRPr="00DD16D9" w14:paraId="17BD413C" w14:textId="77777777" w:rsidTr="00DD16D9">
        <w:trPr>
          <w:jc w:val="center"/>
        </w:trPr>
        <w:tc>
          <w:tcPr>
            <w:tcW w:w="9657" w:type="dxa"/>
            <w:gridSpan w:val="4"/>
            <w:shd w:val="clear" w:color="auto" w:fill="F2F2F2"/>
            <w:vAlign w:val="center"/>
          </w:tcPr>
          <w:p w14:paraId="118E3613" w14:textId="77777777" w:rsidR="00DD16D9" w:rsidRPr="00DD16D9" w:rsidRDefault="00DD16D9" w:rsidP="0067447A">
            <w:pPr>
              <w:jc w:val="center"/>
              <w:rPr>
                <w:sz w:val="22"/>
                <w:szCs w:val="22"/>
              </w:rPr>
            </w:pPr>
            <w:r w:rsidRPr="00DD16D9">
              <w:rPr>
                <w:sz w:val="22"/>
                <w:szCs w:val="22"/>
              </w:rPr>
              <w:t>WIEDZA</w:t>
            </w:r>
          </w:p>
        </w:tc>
      </w:tr>
      <w:tr w:rsidR="0067447A" w:rsidRPr="00DD16D9" w14:paraId="23D8EAD4" w14:textId="77777777" w:rsidTr="0067447A">
        <w:trPr>
          <w:trHeight w:val="283"/>
          <w:jc w:val="center"/>
        </w:trPr>
        <w:tc>
          <w:tcPr>
            <w:tcW w:w="1090" w:type="dxa"/>
          </w:tcPr>
          <w:p w14:paraId="527C5577" w14:textId="77777777" w:rsidR="0067447A" w:rsidRPr="00DD16D9" w:rsidRDefault="0067447A" w:rsidP="0067447A">
            <w:pPr>
              <w:jc w:val="both"/>
              <w:rPr>
                <w:sz w:val="22"/>
                <w:szCs w:val="22"/>
              </w:rPr>
            </w:pPr>
            <w:r w:rsidRPr="00DD16D9">
              <w:rPr>
                <w:sz w:val="22"/>
                <w:szCs w:val="22"/>
              </w:rPr>
              <w:t>W1</w:t>
            </w:r>
          </w:p>
        </w:tc>
        <w:tc>
          <w:tcPr>
            <w:tcW w:w="5386" w:type="dxa"/>
          </w:tcPr>
          <w:p w14:paraId="06E798B1" w14:textId="77777777" w:rsidR="0067447A" w:rsidRPr="00DD16D9" w:rsidRDefault="0067447A" w:rsidP="0067447A">
            <w:pPr>
              <w:jc w:val="both"/>
              <w:rPr>
                <w:sz w:val="22"/>
                <w:szCs w:val="22"/>
              </w:rPr>
            </w:pPr>
            <w:r w:rsidRPr="00DD16D9">
              <w:rPr>
                <w:sz w:val="22"/>
                <w:szCs w:val="22"/>
              </w:rPr>
              <w:t>Definiuje i charakteryzuje pojęcia marketingu międzynarodowego</w:t>
            </w:r>
            <w:r w:rsidR="008B144A">
              <w:rPr>
                <w:sz w:val="22"/>
                <w:szCs w:val="22"/>
              </w:rPr>
              <w:t>.</w:t>
            </w:r>
          </w:p>
        </w:tc>
        <w:tc>
          <w:tcPr>
            <w:tcW w:w="1585" w:type="dxa"/>
          </w:tcPr>
          <w:p w14:paraId="7DD96556" w14:textId="77777777" w:rsidR="0067447A" w:rsidRPr="00DD16D9" w:rsidRDefault="0067447A" w:rsidP="0067447A">
            <w:pPr>
              <w:autoSpaceDE w:val="0"/>
              <w:autoSpaceDN w:val="0"/>
              <w:adjustRightInd w:val="0"/>
              <w:jc w:val="both"/>
              <w:rPr>
                <w:sz w:val="22"/>
                <w:szCs w:val="22"/>
              </w:rPr>
            </w:pPr>
            <w:r w:rsidRPr="00DD16D9">
              <w:rPr>
                <w:sz w:val="22"/>
                <w:szCs w:val="22"/>
              </w:rPr>
              <w:t>K_W12</w:t>
            </w:r>
          </w:p>
          <w:p w14:paraId="18118670" w14:textId="77777777" w:rsidR="0067447A" w:rsidRPr="00DD16D9" w:rsidRDefault="000B36E9" w:rsidP="0067447A">
            <w:pPr>
              <w:autoSpaceDE w:val="0"/>
              <w:autoSpaceDN w:val="0"/>
              <w:adjustRightInd w:val="0"/>
              <w:jc w:val="both"/>
              <w:rPr>
                <w:sz w:val="22"/>
                <w:szCs w:val="22"/>
              </w:rPr>
            </w:pPr>
            <w:r>
              <w:rPr>
                <w:sz w:val="22"/>
                <w:szCs w:val="22"/>
              </w:rPr>
              <w:t xml:space="preserve">    </w:t>
            </w:r>
          </w:p>
        </w:tc>
        <w:tc>
          <w:tcPr>
            <w:tcW w:w="1596" w:type="dxa"/>
          </w:tcPr>
          <w:p w14:paraId="735F2344" w14:textId="77777777" w:rsidR="0067447A" w:rsidRPr="0067447A" w:rsidRDefault="0067447A" w:rsidP="0067447A">
            <w:pPr>
              <w:rPr>
                <w:sz w:val="22"/>
              </w:rPr>
            </w:pPr>
            <w:r w:rsidRPr="0067447A">
              <w:rPr>
                <w:sz w:val="22"/>
              </w:rPr>
              <w:t>P7S_WG</w:t>
            </w:r>
          </w:p>
        </w:tc>
      </w:tr>
      <w:tr w:rsidR="0067447A" w:rsidRPr="00DD16D9" w14:paraId="033263A2" w14:textId="77777777" w:rsidTr="0067447A">
        <w:trPr>
          <w:trHeight w:val="283"/>
          <w:jc w:val="center"/>
        </w:trPr>
        <w:tc>
          <w:tcPr>
            <w:tcW w:w="1090" w:type="dxa"/>
          </w:tcPr>
          <w:p w14:paraId="53B59C0F" w14:textId="77777777" w:rsidR="0067447A" w:rsidRPr="00DD16D9" w:rsidRDefault="0067447A" w:rsidP="0067447A">
            <w:pPr>
              <w:jc w:val="both"/>
              <w:rPr>
                <w:sz w:val="22"/>
                <w:szCs w:val="22"/>
              </w:rPr>
            </w:pPr>
            <w:r w:rsidRPr="00DD16D9">
              <w:rPr>
                <w:sz w:val="22"/>
                <w:szCs w:val="22"/>
              </w:rPr>
              <w:t>W2</w:t>
            </w:r>
          </w:p>
        </w:tc>
        <w:tc>
          <w:tcPr>
            <w:tcW w:w="5386" w:type="dxa"/>
          </w:tcPr>
          <w:p w14:paraId="7930CB81" w14:textId="77777777" w:rsidR="0067447A" w:rsidRPr="00DD16D9" w:rsidRDefault="0067447A" w:rsidP="0067447A">
            <w:pPr>
              <w:jc w:val="both"/>
              <w:rPr>
                <w:sz w:val="22"/>
                <w:szCs w:val="22"/>
              </w:rPr>
            </w:pPr>
            <w:r w:rsidRPr="00DD16D9">
              <w:rPr>
                <w:sz w:val="22"/>
                <w:szCs w:val="22"/>
              </w:rPr>
              <w:t>Rozpoznaje uwarunkowania marketingu międzynarodowego oraz wymienia i przedstawia elementy jego otoczenia</w:t>
            </w:r>
            <w:r w:rsidR="008B144A">
              <w:rPr>
                <w:sz w:val="22"/>
                <w:szCs w:val="22"/>
              </w:rPr>
              <w:t>.</w:t>
            </w:r>
          </w:p>
        </w:tc>
        <w:tc>
          <w:tcPr>
            <w:tcW w:w="1585" w:type="dxa"/>
          </w:tcPr>
          <w:p w14:paraId="5FFC0ED2" w14:textId="77777777" w:rsidR="0067447A" w:rsidRPr="00DD16D9" w:rsidRDefault="0067447A" w:rsidP="0067447A">
            <w:pPr>
              <w:autoSpaceDE w:val="0"/>
              <w:autoSpaceDN w:val="0"/>
              <w:adjustRightInd w:val="0"/>
              <w:jc w:val="both"/>
              <w:rPr>
                <w:sz w:val="22"/>
                <w:szCs w:val="22"/>
              </w:rPr>
            </w:pPr>
            <w:r w:rsidRPr="00DD16D9">
              <w:rPr>
                <w:sz w:val="22"/>
                <w:szCs w:val="22"/>
              </w:rPr>
              <w:t>K_W12</w:t>
            </w:r>
          </w:p>
          <w:p w14:paraId="63D16AF9" w14:textId="77777777" w:rsidR="0067447A" w:rsidRPr="00DD16D9" w:rsidRDefault="000B36E9" w:rsidP="0067447A">
            <w:pPr>
              <w:autoSpaceDE w:val="0"/>
              <w:autoSpaceDN w:val="0"/>
              <w:adjustRightInd w:val="0"/>
              <w:jc w:val="both"/>
              <w:rPr>
                <w:sz w:val="22"/>
                <w:szCs w:val="22"/>
              </w:rPr>
            </w:pPr>
            <w:r>
              <w:rPr>
                <w:sz w:val="22"/>
                <w:szCs w:val="22"/>
              </w:rPr>
              <w:t xml:space="preserve">    </w:t>
            </w:r>
          </w:p>
        </w:tc>
        <w:tc>
          <w:tcPr>
            <w:tcW w:w="1596" w:type="dxa"/>
          </w:tcPr>
          <w:p w14:paraId="7401C6BE" w14:textId="77777777" w:rsidR="0067447A" w:rsidRPr="0067447A" w:rsidRDefault="0067447A" w:rsidP="0067447A">
            <w:pPr>
              <w:rPr>
                <w:sz w:val="22"/>
              </w:rPr>
            </w:pPr>
            <w:r w:rsidRPr="0067447A">
              <w:rPr>
                <w:sz w:val="22"/>
              </w:rPr>
              <w:t>P7S_WG</w:t>
            </w:r>
          </w:p>
        </w:tc>
      </w:tr>
      <w:tr w:rsidR="00DD16D9" w:rsidRPr="00DD16D9" w14:paraId="07B2708A" w14:textId="77777777" w:rsidTr="00DD16D9">
        <w:trPr>
          <w:trHeight w:val="283"/>
          <w:jc w:val="center"/>
        </w:trPr>
        <w:tc>
          <w:tcPr>
            <w:tcW w:w="9657" w:type="dxa"/>
            <w:gridSpan w:val="4"/>
            <w:shd w:val="clear" w:color="auto" w:fill="F2F2F2"/>
          </w:tcPr>
          <w:p w14:paraId="3F24F406" w14:textId="77777777" w:rsidR="00DD16D9" w:rsidRPr="00DD16D9" w:rsidRDefault="00DD16D9" w:rsidP="0067447A">
            <w:pPr>
              <w:jc w:val="center"/>
              <w:rPr>
                <w:sz w:val="22"/>
                <w:szCs w:val="22"/>
              </w:rPr>
            </w:pPr>
            <w:r w:rsidRPr="00DD16D9">
              <w:rPr>
                <w:sz w:val="22"/>
                <w:szCs w:val="22"/>
              </w:rPr>
              <w:t>UMIEJĘTNOŚCI</w:t>
            </w:r>
          </w:p>
        </w:tc>
      </w:tr>
      <w:tr w:rsidR="0067447A" w:rsidRPr="00DD16D9" w14:paraId="6D4A52C0" w14:textId="77777777" w:rsidTr="0067447A">
        <w:trPr>
          <w:trHeight w:val="283"/>
          <w:jc w:val="center"/>
        </w:trPr>
        <w:tc>
          <w:tcPr>
            <w:tcW w:w="1090" w:type="dxa"/>
          </w:tcPr>
          <w:p w14:paraId="639406E4" w14:textId="77777777" w:rsidR="0067447A" w:rsidRPr="00DD16D9" w:rsidRDefault="0067447A" w:rsidP="0067447A">
            <w:pPr>
              <w:jc w:val="both"/>
              <w:rPr>
                <w:sz w:val="22"/>
                <w:szCs w:val="22"/>
              </w:rPr>
            </w:pPr>
            <w:r w:rsidRPr="00DD16D9">
              <w:rPr>
                <w:sz w:val="22"/>
                <w:szCs w:val="22"/>
              </w:rPr>
              <w:t>U1</w:t>
            </w:r>
          </w:p>
        </w:tc>
        <w:tc>
          <w:tcPr>
            <w:tcW w:w="5386" w:type="dxa"/>
          </w:tcPr>
          <w:p w14:paraId="40D951D6" w14:textId="77777777" w:rsidR="0067447A" w:rsidRPr="00DD16D9" w:rsidRDefault="0067447A" w:rsidP="0067447A">
            <w:pPr>
              <w:jc w:val="both"/>
              <w:rPr>
                <w:sz w:val="22"/>
                <w:szCs w:val="22"/>
              </w:rPr>
            </w:pPr>
            <w:r w:rsidRPr="00DD16D9">
              <w:rPr>
                <w:sz w:val="22"/>
                <w:szCs w:val="22"/>
              </w:rPr>
              <w:t>Analizuje sytuację na rynkach międzynarodowych</w:t>
            </w:r>
            <w:r w:rsidR="008B144A">
              <w:rPr>
                <w:sz w:val="22"/>
                <w:szCs w:val="22"/>
              </w:rPr>
              <w:t>.</w:t>
            </w:r>
          </w:p>
        </w:tc>
        <w:tc>
          <w:tcPr>
            <w:tcW w:w="1585" w:type="dxa"/>
          </w:tcPr>
          <w:p w14:paraId="6C2565FE" w14:textId="77777777" w:rsidR="0067447A" w:rsidRPr="00DD16D9" w:rsidRDefault="0067447A" w:rsidP="0067447A">
            <w:pPr>
              <w:autoSpaceDE w:val="0"/>
              <w:autoSpaceDN w:val="0"/>
              <w:adjustRightInd w:val="0"/>
              <w:rPr>
                <w:sz w:val="22"/>
                <w:szCs w:val="22"/>
              </w:rPr>
            </w:pPr>
            <w:r w:rsidRPr="00DD16D9">
              <w:rPr>
                <w:sz w:val="22"/>
                <w:szCs w:val="22"/>
              </w:rPr>
              <w:t>K_U10</w:t>
            </w:r>
          </w:p>
          <w:p w14:paraId="71C6A6A6" w14:textId="77777777" w:rsidR="0067447A" w:rsidRPr="00DD16D9" w:rsidRDefault="000B36E9" w:rsidP="0067447A">
            <w:pPr>
              <w:autoSpaceDE w:val="0"/>
              <w:autoSpaceDN w:val="0"/>
              <w:adjustRightInd w:val="0"/>
              <w:rPr>
                <w:sz w:val="22"/>
                <w:szCs w:val="22"/>
              </w:rPr>
            </w:pPr>
            <w:r>
              <w:rPr>
                <w:sz w:val="22"/>
                <w:szCs w:val="22"/>
              </w:rPr>
              <w:t xml:space="preserve">    </w:t>
            </w:r>
          </w:p>
        </w:tc>
        <w:tc>
          <w:tcPr>
            <w:tcW w:w="1596" w:type="dxa"/>
          </w:tcPr>
          <w:p w14:paraId="6CF4255D" w14:textId="77777777" w:rsidR="0067447A" w:rsidRPr="0067447A" w:rsidRDefault="0067447A" w:rsidP="0067447A">
            <w:pPr>
              <w:rPr>
                <w:sz w:val="22"/>
              </w:rPr>
            </w:pPr>
            <w:r w:rsidRPr="0067447A">
              <w:rPr>
                <w:sz w:val="22"/>
              </w:rPr>
              <w:t>P7S_UW</w:t>
            </w:r>
          </w:p>
        </w:tc>
      </w:tr>
      <w:tr w:rsidR="0067447A" w:rsidRPr="00DD16D9" w14:paraId="3BF58DE2" w14:textId="77777777" w:rsidTr="0067447A">
        <w:trPr>
          <w:trHeight w:val="283"/>
          <w:jc w:val="center"/>
        </w:trPr>
        <w:tc>
          <w:tcPr>
            <w:tcW w:w="1090" w:type="dxa"/>
          </w:tcPr>
          <w:p w14:paraId="5755743A" w14:textId="77777777" w:rsidR="0067447A" w:rsidRPr="00DD16D9" w:rsidRDefault="0067447A" w:rsidP="0067447A">
            <w:pPr>
              <w:jc w:val="both"/>
              <w:rPr>
                <w:sz w:val="22"/>
                <w:szCs w:val="22"/>
              </w:rPr>
            </w:pPr>
            <w:r w:rsidRPr="00DD16D9">
              <w:rPr>
                <w:sz w:val="22"/>
                <w:szCs w:val="22"/>
              </w:rPr>
              <w:t>U2</w:t>
            </w:r>
          </w:p>
        </w:tc>
        <w:tc>
          <w:tcPr>
            <w:tcW w:w="5386" w:type="dxa"/>
          </w:tcPr>
          <w:p w14:paraId="0458C53E" w14:textId="77777777" w:rsidR="0067447A" w:rsidRPr="00DD16D9" w:rsidRDefault="0067447A" w:rsidP="0067447A">
            <w:pPr>
              <w:jc w:val="both"/>
              <w:rPr>
                <w:sz w:val="22"/>
                <w:szCs w:val="22"/>
              </w:rPr>
            </w:pPr>
            <w:r w:rsidRPr="00DD16D9">
              <w:rPr>
                <w:sz w:val="22"/>
                <w:szCs w:val="22"/>
              </w:rPr>
              <w:t>Formułuje strategie na rynku zagranicznym lub międzynarodowym</w:t>
            </w:r>
            <w:r w:rsidR="008B144A">
              <w:rPr>
                <w:sz w:val="22"/>
                <w:szCs w:val="22"/>
              </w:rPr>
              <w:t>.</w:t>
            </w:r>
          </w:p>
        </w:tc>
        <w:tc>
          <w:tcPr>
            <w:tcW w:w="1585" w:type="dxa"/>
          </w:tcPr>
          <w:p w14:paraId="5C938BC7" w14:textId="77777777" w:rsidR="0067447A" w:rsidRPr="00DD16D9" w:rsidRDefault="0067447A" w:rsidP="0067447A">
            <w:pPr>
              <w:autoSpaceDE w:val="0"/>
              <w:autoSpaceDN w:val="0"/>
              <w:adjustRightInd w:val="0"/>
              <w:rPr>
                <w:sz w:val="22"/>
                <w:szCs w:val="22"/>
              </w:rPr>
            </w:pPr>
            <w:r w:rsidRPr="00DD16D9">
              <w:rPr>
                <w:sz w:val="22"/>
                <w:szCs w:val="22"/>
              </w:rPr>
              <w:t>K_U10</w:t>
            </w:r>
          </w:p>
          <w:p w14:paraId="23662A3C" w14:textId="77777777" w:rsidR="0067447A" w:rsidRPr="00DD16D9" w:rsidRDefault="000B36E9" w:rsidP="0067447A">
            <w:pPr>
              <w:autoSpaceDE w:val="0"/>
              <w:autoSpaceDN w:val="0"/>
              <w:adjustRightInd w:val="0"/>
              <w:rPr>
                <w:sz w:val="22"/>
                <w:szCs w:val="22"/>
              </w:rPr>
            </w:pPr>
            <w:r>
              <w:rPr>
                <w:sz w:val="22"/>
                <w:szCs w:val="22"/>
              </w:rPr>
              <w:t xml:space="preserve">    </w:t>
            </w:r>
          </w:p>
        </w:tc>
        <w:tc>
          <w:tcPr>
            <w:tcW w:w="1596" w:type="dxa"/>
          </w:tcPr>
          <w:p w14:paraId="216F0A94" w14:textId="77777777" w:rsidR="0067447A" w:rsidRPr="0067447A" w:rsidRDefault="0067447A" w:rsidP="0067447A">
            <w:pPr>
              <w:rPr>
                <w:sz w:val="22"/>
              </w:rPr>
            </w:pPr>
            <w:r w:rsidRPr="0067447A">
              <w:rPr>
                <w:sz w:val="22"/>
              </w:rPr>
              <w:t>P7S_UW</w:t>
            </w:r>
          </w:p>
        </w:tc>
      </w:tr>
      <w:tr w:rsidR="00DD16D9" w:rsidRPr="00DD16D9" w14:paraId="77CE1B06" w14:textId="77777777" w:rsidTr="00DD16D9">
        <w:trPr>
          <w:trHeight w:val="283"/>
          <w:jc w:val="center"/>
        </w:trPr>
        <w:tc>
          <w:tcPr>
            <w:tcW w:w="9657" w:type="dxa"/>
            <w:gridSpan w:val="4"/>
            <w:shd w:val="clear" w:color="auto" w:fill="F2F2F2"/>
          </w:tcPr>
          <w:p w14:paraId="5650E0D4" w14:textId="77777777" w:rsidR="00DD16D9" w:rsidRPr="00DD16D9" w:rsidRDefault="00DD16D9" w:rsidP="0067447A">
            <w:pPr>
              <w:jc w:val="center"/>
              <w:rPr>
                <w:sz w:val="22"/>
                <w:szCs w:val="22"/>
              </w:rPr>
            </w:pPr>
            <w:r w:rsidRPr="00DD16D9">
              <w:rPr>
                <w:sz w:val="22"/>
                <w:szCs w:val="22"/>
              </w:rPr>
              <w:lastRenderedPageBreak/>
              <w:t>KOMPETENCJE SPOŁECZNE</w:t>
            </w:r>
          </w:p>
        </w:tc>
      </w:tr>
      <w:tr w:rsidR="00DD16D9" w:rsidRPr="00DD16D9" w14:paraId="7D85C471" w14:textId="77777777" w:rsidTr="0067447A">
        <w:trPr>
          <w:trHeight w:val="283"/>
          <w:jc w:val="center"/>
        </w:trPr>
        <w:tc>
          <w:tcPr>
            <w:tcW w:w="1090" w:type="dxa"/>
          </w:tcPr>
          <w:p w14:paraId="38EFB89B" w14:textId="77777777" w:rsidR="00DD16D9" w:rsidRPr="00DD16D9" w:rsidRDefault="00DD16D9" w:rsidP="0067447A">
            <w:pPr>
              <w:jc w:val="both"/>
              <w:rPr>
                <w:sz w:val="22"/>
                <w:szCs w:val="22"/>
              </w:rPr>
            </w:pPr>
            <w:r w:rsidRPr="00DD16D9">
              <w:rPr>
                <w:sz w:val="22"/>
                <w:szCs w:val="22"/>
              </w:rPr>
              <w:t>K1</w:t>
            </w:r>
          </w:p>
        </w:tc>
        <w:tc>
          <w:tcPr>
            <w:tcW w:w="5386" w:type="dxa"/>
          </w:tcPr>
          <w:p w14:paraId="5F89DCDC" w14:textId="77777777" w:rsidR="00DD16D9" w:rsidRPr="00DD16D9" w:rsidRDefault="00DD16D9" w:rsidP="0067447A">
            <w:pPr>
              <w:jc w:val="both"/>
              <w:rPr>
                <w:sz w:val="22"/>
                <w:szCs w:val="22"/>
              </w:rPr>
            </w:pPr>
            <w:r w:rsidRPr="00DD16D9">
              <w:rPr>
                <w:sz w:val="22"/>
                <w:szCs w:val="22"/>
              </w:rPr>
              <w:t>Jest zdolny do wykorzystania informacji o rynkach międzynarodowych do wspólnego opracowania projektu marketingowego.</w:t>
            </w:r>
          </w:p>
        </w:tc>
        <w:tc>
          <w:tcPr>
            <w:tcW w:w="1585" w:type="dxa"/>
          </w:tcPr>
          <w:p w14:paraId="46EAD9DC" w14:textId="77777777" w:rsidR="00DD16D9" w:rsidRPr="00DD16D9" w:rsidRDefault="00DD16D9" w:rsidP="0067447A">
            <w:pPr>
              <w:autoSpaceDE w:val="0"/>
              <w:autoSpaceDN w:val="0"/>
              <w:adjustRightInd w:val="0"/>
              <w:rPr>
                <w:sz w:val="22"/>
                <w:szCs w:val="22"/>
              </w:rPr>
            </w:pPr>
            <w:r w:rsidRPr="00DD16D9">
              <w:rPr>
                <w:sz w:val="22"/>
                <w:szCs w:val="22"/>
              </w:rPr>
              <w:t>K_K03</w:t>
            </w:r>
          </w:p>
          <w:p w14:paraId="3AB4A304" w14:textId="77777777" w:rsidR="00DD16D9" w:rsidRPr="00DD16D9" w:rsidRDefault="000B36E9" w:rsidP="0067447A">
            <w:pPr>
              <w:jc w:val="both"/>
              <w:rPr>
                <w:sz w:val="22"/>
                <w:szCs w:val="22"/>
              </w:rPr>
            </w:pPr>
            <w:r>
              <w:rPr>
                <w:sz w:val="22"/>
                <w:szCs w:val="22"/>
              </w:rPr>
              <w:t xml:space="preserve">  </w:t>
            </w:r>
          </w:p>
        </w:tc>
        <w:tc>
          <w:tcPr>
            <w:tcW w:w="1596" w:type="dxa"/>
          </w:tcPr>
          <w:p w14:paraId="3EDE9EFA" w14:textId="77777777" w:rsidR="00DD16D9" w:rsidRPr="00DD16D9" w:rsidRDefault="0067447A" w:rsidP="0067447A">
            <w:pPr>
              <w:jc w:val="both"/>
              <w:rPr>
                <w:sz w:val="22"/>
                <w:szCs w:val="22"/>
              </w:rPr>
            </w:pPr>
            <w:r w:rsidRPr="0067447A">
              <w:rPr>
                <w:sz w:val="22"/>
                <w:szCs w:val="22"/>
              </w:rPr>
              <w:t>P7S_KR</w:t>
            </w:r>
          </w:p>
        </w:tc>
      </w:tr>
    </w:tbl>
    <w:p w14:paraId="0FCE2B46" w14:textId="77777777" w:rsidR="00DD16D9" w:rsidRPr="00DD16D9" w:rsidRDefault="00DD16D9" w:rsidP="001D277C">
      <w:pPr>
        <w:numPr>
          <w:ilvl w:val="0"/>
          <w:numId w:val="35"/>
        </w:numPr>
        <w:tabs>
          <w:tab w:val="left" w:pos="284"/>
        </w:tabs>
        <w:suppressAutoHyphens w:val="0"/>
        <w:spacing w:before="120" w:after="120"/>
        <w:ind w:left="284" w:hanging="284"/>
        <w:rPr>
          <w:b/>
          <w:sz w:val="22"/>
          <w:szCs w:val="22"/>
        </w:rPr>
      </w:pPr>
      <w:r w:rsidRPr="00DD16D9">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16D9" w:rsidRPr="00DD16D9" w14:paraId="18A839F4" w14:textId="77777777" w:rsidTr="0067447A">
        <w:trPr>
          <w:jc w:val="center"/>
        </w:trPr>
        <w:tc>
          <w:tcPr>
            <w:tcW w:w="9638" w:type="dxa"/>
          </w:tcPr>
          <w:p w14:paraId="735ED898" w14:textId="77777777" w:rsidR="00DD16D9" w:rsidRPr="00DD16D9" w:rsidRDefault="00EF7BF8" w:rsidP="0067447A">
            <w:pPr>
              <w:jc w:val="both"/>
              <w:rPr>
                <w:sz w:val="22"/>
                <w:szCs w:val="22"/>
              </w:rPr>
            </w:pPr>
            <w:r>
              <w:rPr>
                <w:sz w:val="22"/>
                <w:szCs w:val="22"/>
              </w:rPr>
              <w:t>Wykład multimedialny</w:t>
            </w:r>
            <w:r w:rsidR="00DD16D9" w:rsidRPr="00DD16D9">
              <w:rPr>
                <w:sz w:val="22"/>
                <w:szCs w:val="22"/>
              </w:rPr>
              <w:t>, dyskusja, metoda przypadków</w:t>
            </w:r>
            <w:r w:rsidR="008B144A">
              <w:rPr>
                <w:sz w:val="22"/>
                <w:szCs w:val="22"/>
              </w:rPr>
              <w:t>.</w:t>
            </w:r>
          </w:p>
        </w:tc>
      </w:tr>
    </w:tbl>
    <w:p w14:paraId="08C40D80" w14:textId="77777777" w:rsidR="00DD16D9" w:rsidRPr="00DD16D9" w:rsidRDefault="00DD16D9" w:rsidP="001D277C">
      <w:pPr>
        <w:numPr>
          <w:ilvl w:val="0"/>
          <w:numId w:val="35"/>
        </w:numPr>
        <w:tabs>
          <w:tab w:val="left" w:pos="284"/>
        </w:tabs>
        <w:suppressAutoHyphens w:val="0"/>
        <w:spacing w:before="120" w:after="120"/>
        <w:ind w:left="284" w:hanging="284"/>
        <w:rPr>
          <w:b/>
          <w:sz w:val="22"/>
          <w:szCs w:val="22"/>
        </w:rPr>
      </w:pPr>
      <w:r w:rsidRPr="00DD16D9">
        <w:rPr>
          <w:b/>
          <w:sz w:val="22"/>
          <w:szCs w:val="22"/>
        </w:rPr>
        <w:t>FORMA I WARUNKI</w:t>
      </w:r>
      <w:r w:rsidR="00E5277F">
        <w:rPr>
          <w:b/>
          <w:sz w:val="22"/>
          <w:szCs w:val="22"/>
        </w:rPr>
        <w:t xml:space="preserve"> </w:t>
      </w:r>
      <w:r w:rsidRPr="00DD16D9">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16D9" w:rsidRPr="00DD16D9" w14:paraId="596FC056" w14:textId="77777777" w:rsidTr="0067447A">
        <w:trPr>
          <w:jc w:val="center"/>
        </w:trPr>
        <w:tc>
          <w:tcPr>
            <w:tcW w:w="9638" w:type="dxa"/>
          </w:tcPr>
          <w:p w14:paraId="6446A264" w14:textId="77777777" w:rsidR="00DD16D9" w:rsidRPr="00DD16D9" w:rsidRDefault="00647E84" w:rsidP="0067447A">
            <w:pPr>
              <w:pStyle w:val="Akapitzlist1"/>
              <w:ind w:left="34"/>
              <w:jc w:val="both"/>
              <w:rPr>
                <w:sz w:val="22"/>
                <w:szCs w:val="22"/>
              </w:rPr>
            </w:pPr>
            <w:r>
              <w:rPr>
                <w:sz w:val="22"/>
                <w:szCs w:val="22"/>
              </w:rPr>
              <w:t>Wykłady</w:t>
            </w:r>
            <w:r w:rsidR="00DD16D9" w:rsidRPr="00DD16D9">
              <w:rPr>
                <w:sz w:val="22"/>
                <w:szCs w:val="22"/>
              </w:rPr>
              <w:t xml:space="preserve"> – Kolokwium pisemne</w:t>
            </w:r>
            <w:r w:rsidR="00EF7BF8">
              <w:rPr>
                <w:sz w:val="22"/>
                <w:szCs w:val="22"/>
              </w:rPr>
              <w:t>.</w:t>
            </w:r>
          </w:p>
          <w:p w14:paraId="04D0CDB1" w14:textId="77777777" w:rsidR="00DD16D9" w:rsidRPr="00DD16D9" w:rsidRDefault="00DD16D9" w:rsidP="0067447A">
            <w:pPr>
              <w:pStyle w:val="Akapitzlist1"/>
              <w:ind w:left="34"/>
              <w:jc w:val="both"/>
              <w:rPr>
                <w:b/>
                <w:sz w:val="22"/>
                <w:szCs w:val="22"/>
              </w:rPr>
            </w:pPr>
            <w:r w:rsidRPr="00DD16D9">
              <w:rPr>
                <w:sz w:val="22"/>
                <w:szCs w:val="22"/>
              </w:rPr>
              <w:t xml:space="preserve">Ćwiczenia - Analiza </w:t>
            </w:r>
            <w:proofErr w:type="spellStart"/>
            <w:r w:rsidRPr="00DD16D9">
              <w:rPr>
                <w:sz w:val="22"/>
                <w:szCs w:val="22"/>
              </w:rPr>
              <w:t>case</w:t>
            </w:r>
            <w:proofErr w:type="spellEnd"/>
            <w:r w:rsidRPr="00DD16D9">
              <w:rPr>
                <w:sz w:val="22"/>
                <w:szCs w:val="22"/>
              </w:rPr>
              <w:t xml:space="preserve"> </w:t>
            </w:r>
            <w:proofErr w:type="spellStart"/>
            <w:r w:rsidRPr="00DD16D9">
              <w:rPr>
                <w:sz w:val="22"/>
                <w:szCs w:val="22"/>
              </w:rPr>
              <w:t>study</w:t>
            </w:r>
            <w:proofErr w:type="spellEnd"/>
            <w:r w:rsidRPr="00DD16D9">
              <w:rPr>
                <w:sz w:val="22"/>
                <w:szCs w:val="22"/>
              </w:rPr>
              <w:t>, przygotowanie referatu i jego prezentacja w trakcie zajęć, przygotowanie pisemnego raportu</w:t>
            </w:r>
            <w:r w:rsidR="00EF7BF8">
              <w:rPr>
                <w:sz w:val="22"/>
                <w:szCs w:val="22"/>
              </w:rPr>
              <w:t>.</w:t>
            </w:r>
          </w:p>
        </w:tc>
      </w:tr>
    </w:tbl>
    <w:p w14:paraId="2F32968F" w14:textId="77777777" w:rsidR="00DD16D9" w:rsidRPr="00DD16D9" w:rsidRDefault="00DD16D9" w:rsidP="001D277C">
      <w:pPr>
        <w:numPr>
          <w:ilvl w:val="0"/>
          <w:numId w:val="35"/>
        </w:numPr>
        <w:tabs>
          <w:tab w:val="left" w:pos="284"/>
        </w:tabs>
        <w:suppressAutoHyphens w:val="0"/>
        <w:spacing w:before="120" w:after="120"/>
        <w:ind w:left="284" w:hanging="284"/>
        <w:rPr>
          <w:sz w:val="22"/>
          <w:szCs w:val="22"/>
        </w:rPr>
      </w:pPr>
      <w:r w:rsidRPr="00DD16D9">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D16D9" w:rsidRPr="00DD16D9" w14:paraId="298B99F4" w14:textId="77777777" w:rsidTr="00DD16D9">
        <w:trPr>
          <w:jc w:val="center"/>
        </w:trPr>
        <w:tc>
          <w:tcPr>
            <w:tcW w:w="2214" w:type="dxa"/>
            <w:shd w:val="clear" w:color="auto" w:fill="F2F2F2"/>
          </w:tcPr>
          <w:p w14:paraId="42C6B455" w14:textId="77777777" w:rsidR="00DD16D9" w:rsidRPr="00DD16D9" w:rsidRDefault="00647E84"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5C00E630"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DD16D9">
              <w:rPr>
                <w:sz w:val="22"/>
                <w:szCs w:val="22"/>
              </w:rPr>
              <w:t xml:space="preserve">Pojęcie marketingu międzynarodowego i globalnego. Orientacje międzynarodowe przedsiębiorstw. Standaryzacja i adaptacja w marketingu </w:t>
            </w:r>
            <w:proofErr w:type="spellStart"/>
            <w:r w:rsidRPr="00DD16D9">
              <w:rPr>
                <w:sz w:val="22"/>
                <w:szCs w:val="22"/>
              </w:rPr>
              <w:t>miedzynarodowym</w:t>
            </w:r>
            <w:proofErr w:type="spellEnd"/>
            <w:r w:rsidRPr="00DD16D9">
              <w:rPr>
                <w:sz w:val="22"/>
                <w:szCs w:val="22"/>
              </w:rPr>
              <w:t xml:space="preserve">. </w:t>
            </w:r>
            <w:proofErr w:type="spellStart"/>
            <w:r w:rsidRPr="00DD16D9">
              <w:rPr>
                <w:sz w:val="22"/>
                <w:szCs w:val="22"/>
              </w:rPr>
              <w:t>Alterglobalizm</w:t>
            </w:r>
            <w:proofErr w:type="spellEnd"/>
            <w:r w:rsidRPr="00DD16D9">
              <w:rPr>
                <w:sz w:val="22"/>
                <w:szCs w:val="22"/>
              </w:rPr>
              <w:t xml:space="preserve"> a marketing globalno-lokalny. </w:t>
            </w:r>
            <w:proofErr w:type="spellStart"/>
            <w:r w:rsidRPr="00DD16D9">
              <w:rPr>
                <w:sz w:val="22"/>
                <w:szCs w:val="22"/>
              </w:rPr>
              <w:t>Euromarketing</w:t>
            </w:r>
            <w:proofErr w:type="spellEnd"/>
            <w:r w:rsidRPr="00DD16D9">
              <w:rPr>
                <w:sz w:val="22"/>
                <w:szCs w:val="22"/>
              </w:rPr>
              <w:t>. Międzynarodowe otoczenie marketingu – jego elementy: ekonomiczno-rynkowe, demograficzne, społeczno-kulturowe, polityczne, prawno-administracyjne, technologiczne, naturalne. Metodyka analizy międzynarodowego otoczenia marketingu. Badania marketingowe rynków zagranicznych. Segmentacja rynku międzynarodowego. Strategie wejścia na rynki zagraniczne. Polityka produktu, ceny i komunikacji w marketingu międzynarodowym. Polityka dystrybucji i logistyka na rynkach międzynarodowych i globalnych. Międzynarodowe i globalne strategie konkurowania – ich narzędzia marketingowe. Kompetencje specjalisty ds. marketingu w kontekście internacjonalizacji przedsiębiorstw.</w:t>
            </w:r>
          </w:p>
        </w:tc>
      </w:tr>
      <w:tr w:rsidR="00DD16D9" w:rsidRPr="00DD16D9" w14:paraId="7CDA83F5" w14:textId="77777777" w:rsidTr="00DD16D9">
        <w:trPr>
          <w:jc w:val="center"/>
        </w:trPr>
        <w:tc>
          <w:tcPr>
            <w:tcW w:w="2214" w:type="dxa"/>
            <w:shd w:val="clear" w:color="auto" w:fill="F2F2F2"/>
          </w:tcPr>
          <w:p w14:paraId="6B9DE94C"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DD16D9">
              <w:rPr>
                <w:sz w:val="22"/>
                <w:szCs w:val="22"/>
              </w:rPr>
              <w:t>Ćwiczenia</w:t>
            </w:r>
          </w:p>
        </w:tc>
        <w:tc>
          <w:tcPr>
            <w:tcW w:w="7424" w:type="dxa"/>
          </w:tcPr>
          <w:p w14:paraId="240C09A3"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DD16D9">
              <w:rPr>
                <w:sz w:val="22"/>
                <w:szCs w:val="22"/>
              </w:rPr>
              <w:t xml:space="preserve">Analiza praktycznych przypadków przedsiębiorstw – </w:t>
            </w:r>
            <w:proofErr w:type="spellStart"/>
            <w:r w:rsidRPr="00DD16D9">
              <w:rPr>
                <w:sz w:val="22"/>
                <w:szCs w:val="22"/>
              </w:rPr>
              <w:t>case</w:t>
            </w:r>
            <w:proofErr w:type="spellEnd"/>
            <w:r w:rsidRPr="00DD16D9">
              <w:rPr>
                <w:sz w:val="22"/>
                <w:szCs w:val="22"/>
              </w:rPr>
              <w:t xml:space="preserve"> </w:t>
            </w:r>
            <w:proofErr w:type="spellStart"/>
            <w:r w:rsidRPr="00DD16D9">
              <w:rPr>
                <w:sz w:val="22"/>
                <w:szCs w:val="22"/>
              </w:rPr>
              <w:t>study</w:t>
            </w:r>
            <w:proofErr w:type="spellEnd"/>
            <w:r w:rsidRPr="00DD16D9">
              <w:rPr>
                <w:sz w:val="22"/>
                <w:szCs w:val="22"/>
              </w:rPr>
              <w:t xml:space="preserve"> rozwiązywanych przez studentów na ćwiczeniach. Referat/raport: Wprowadzenie wybranego nowego produktu na rynek międzynarodowy.</w:t>
            </w:r>
          </w:p>
        </w:tc>
      </w:tr>
    </w:tbl>
    <w:p w14:paraId="660554B9" w14:textId="77777777" w:rsidR="00DD16D9" w:rsidRPr="00DD16D9" w:rsidRDefault="00DD16D9" w:rsidP="001D277C">
      <w:pPr>
        <w:numPr>
          <w:ilvl w:val="0"/>
          <w:numId w:val="35"/>
        </w:numPr>
        <w:tabs>
          <w:tab w:val="left" w:pos="284"/>
        </w:tabs>
        <w:suppressAutoHyphens w:val="0"/>
        <w:spacing w:before="120" w:after="120"/>
        <w:ind w:left="284" w:hanging="284"/>
        <w:rPr>
          <w:b/>
          <w:sz w:val="22"/>
          <w:szCs w:val="22"/>
        </w:rPr>
      </w:pPr>
      <w:r w:rsidRPr="00DD16D9">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D16D9" w:rsidRPr="00DD16D9" w14:paraId="668C4035" w14:textId="77777777" w:rsidTr="00DD16D9">
        <w:trPr>
          <w:jc w:val="center"/>
        </w:trPr>
        <w:tc>
          <w:tcPr>
            <w:tcW w:w="1347" w:type="dxa"/>
            <w:vMerge w:val="restart"/>
            <w:shd w:val="clear" w:color="auto" w:fill="F2F2F2"/>
            <w:vAlign w:val="center"/>
          </w:tcPr>
          <w:p w14:paraId="75902DD2" w14:textId="77777777" w:rsidR="00DD16D9" w:rsidRPr="00DD16D9" w:rsidRDefault="00DD16D9" w:rsidP="0067447A">
            <w:pPr>
              <w:jc w:val="center"/>
              <w:rPr>
                <w:sz w:val="22"/>
                <w:szCs w:val="22"/>
              </w:rPr>
            </w:pPr>
            <w:r w:rsidRPr="00DD16D9">
              <w:rPr>
                <w:sz w:val="22"/>
                <w:szCs w:val="22"/>
              </w:rPr>
              <w:t>Efekt uczenia się</w:t>
            </w:r>
          </w:p>
        </w:tc>
        <w:tc>
          <w:tcPr>
            <w:tcW w:w="8292" w:type="dxa"/>
            <w:gridSpan w:val="6"/>
            <w:shd w:val="clear" w:color="auto" w:fill="F2F2F2"/>
            <w:vAlign w:val="center"/>
          </w:tcPr>
          <w:p w14:paraId="373AD1B8" w14:textId="77777777" w:rsidR="00DD16D9" w:rsidRPr="00DD16D9" w:rsidRDefault="00DD16D9" w:rsidP="0067447A">
            <w:pPr>
              <w:jc w:val="center"/>
              <w:rPr>
                <w:sz w:val="22"/>
                <w:szCs w:val="22"/>
              </w:rPr>
            </w:pPr>
            <w:r w:rsidRPr="00DD16D9">
              <w:rPr>
                <w:sz w:val="22"/>
                <w:szCs w:val="22"/>
              </w:rPr>
              <w:t>Forma oceny (podano przykładowe)</w:t>
            </w:r>
          </w:p>
        </w:tc>
      </w:tr>
      <w:tr w:rsidR="00DD16D9" w:rsidRPr="00DD16D9" w14:paraId="37FD7401" w14:textId="77777777" w:rsidTr="00DD16D9">
        <w:trPr>
          <w:jc w:val="center"/>
        </w:trPr>
        <w:tc>
          <w:tcPr>
            <w:tcW w:w="1347" w:type="dxa"/>
            <w:vMerge/>
            <w:shd w:val="clear" w:color="auto" w:fill="F2F2F2"/>
            <w:vAlign w:val="center"/>
          </w:tcPr>
          <w:p w14:paraId="2D880C38" w14:textId="77777777" w:rsidR="00DD16D9" w:rsidRPr="00DD16D9" w:rsidRDefault="00DD16D9" w:rsidP="0067447A">
            <w:pPr>
              <w:jc w:val="center"/>
              <w:rPr>
                <w:b/>
                <w:sz w:val="22"/>
                <w:szCs w:val="22"/>
              </w:rPr>
            </w:pPr>
          </w:p>
        </w:tc>
        <w:tc>
          <w:tcPr>
            <w:tcW w:w="1360" w:type="dxa"/>
            <w:shd w:val="clear" w:color="auto" w:fill="F2F2F2"/>
            <w:vAlign w:val="center"/>
          </w:tcPr>
          <w:p w14:paraId="57498773" w14:textId="77777777" w:rsidR="00DD16D9" w:rsidRPr="00DD16D9" w:rsidRDefault="00DD16D9" w:rsidP="0067447A">
            <w:pPr>
              <w:jc w:val="center"/>
              <w:rPr>
                <w:sz w:val="22"/>
                <w:szCs w:val="22"/>
              </w:rPr>
            </w:pPr>
            <w:r w:rsidRPr="00DD16D9">
              <w:rPr>
                <w:sz w:val="22"/>
                <w:szCs w:val="22"/>
              </w:rPr>
              <w:t>Egzamin ustny</w:t>
            </w:r>
          </w:p>
        </w:tc>
        <w:tc>
          <w:tcPr>
            <w:tcW w:w="1360" w:type="dxa"/>
            <w:shd w:val="clear" w:color="auto" w:fill="F2F2F2"/>
            <w:vAlign w:val="center"/>
          </w:tcPr>
          <w:p w14:paraId="3ADE2F14" w14:textId="77777777" w:rsidR="00DD16D9" w:rsidRPr="00DD16D9" w:rsidRDefault="00DD16D9" w:rsidP="0067447A">
            <w:pPr>
              <w:jc w:val="center"/>
              <w:rPr>
                <w:sz w:val="22"/>
                <w:szCs w:val="22"/>
              </w:rPr>
            </w:pPr>
            <w:r w:rsidRPr="00DD16D9">
              <w:rPr>
                <w:sz w:val="22"/>
                <w:szCs w:val="22"/>
              </w:rPr>
              <w:t>Egzamin pisemny</w:t>
            </w:r>
          </w:p>
        </w:tc>
        <w:tc>
          <w:tcPr>
            <w:tcW w:w="1394" w:type="dxa"/>
            <w:shd w:val="clear" w:color="auto" w:fill="F2F2F2"/>
            <w:vAlign w:val="center"/>
          </w:tcPr>
          <w:p w14:paraId="78C0E61B" w14:textId="77777777" w:rsidR="00DD16D9" w:rsidRPr="00DD16D9" w:rsidRDefault="00DD16D9" w:rsidP="0067447A">
            <w:pPr>
              <w:jc w:val="center"/>
              <w:rPr>
                <w:sz w:val="22"/>
                <w:szCs w:val="22"/>
              </w:rPr>
            </w:pPr>
            <w:r w:rsidRPr="00DD16D9">
              <w:rPr>
                <w:sz w:val="22"/>
                <w:szCs w:val="22"/>
              </w:rPr>
              <w:t>Kolokwium</w:t>
            </w:r>
          </w:p>
        </w:tc>
        <w:tc>
          <w:tcPr>
            <w:tcW w:w="1342" w:type="dxa"/>
            <w:shd w:val="clear" w:color="auto" w:fill="F2F2F2"/>
            <w:vAlign w:val="center"/>
          </w:tcPr>
          <w:p w14:paraId="1B48A3D4" w14:textId="77777777" w:rsidR="00DD16D9" w:rsidRPr="00DD16D9" w:rsidRDefault="00DD16D9" w:rsidP="0067447A">
            <w:pPr>
              <w:jc w:val="center"/>
              <w:rPr>
                <w:sz w:val="22"/>
                <w:szCs w:val="22"/>
              </w:rPr>
            </w:pPr>
            <w:r w:rsidRPr="00DD16D9">
              <w:rPr>
                <w:sz w:val="22"/>
                <w:szCs w:val="22"/>
              </w:rPr>
              <w:t>Projekt</w:t>
            </w:r>
          </w:p>
        </w:tc>
        <w:tc>
          <w:tcPr>
            <w:tcW w:w="1463" w:type="dxa"/>
            <w:shd w:val="clear" w:color="auto" w:fill="F2F2F2"/>
            <w:vAlign w:val="center"/>
          </w:tcPr>
          <w:p w14:paraId="4CC1C5F8" w14:textId="77777777" w:rsidR="00DD16D9" w:rsidRPr="00DD16D9" w:rsidRDefault="00DD16D9" w:rsidP="0067447A">
            <w:pPr>
              <w:jc w:val="center"/>
              <w:rPr>
                <w:sz w:val="22"/>
                <w:szCs w:val="22"/>
              </w:rPr>
            </w:pPr>
            <w:r w:rsidRPr="00DD16D9">
              <w:rPr>
                <w:sz w:val="22"/>
                <w:szCs w:val="22"/>
              </w:rPr>
              <w:t>Raport</w:t>
            </w:r>
          </w:p>
        </w:tc>
        <w:tc>
          <w:tcPr>
            <w:tcW w:w="1373" w:type="dxa"/>
            <w:shd w:val="clear" w:color="auto" w:fill="F2F2F2"/>
            <w:vAlign w:val="center"/>
          </w:tcPr>
          <w:p w14:paraId="40D49FA6" w14:textId="77777777" w:rsidR="00DD16D9" w:rsidRPr="00DD16D9" w:rsidRDefault="00DD16D9" w:rsidP="0067447A">
            <w:pPr>
              <w:jc w:val="center"/>
              <w:rPr>
                <w:sz w:val="22"/>
                <w:szCs w:val="22"/>
              </w:rPr>
            </w:pPr>
            <w:r w:rsidRPr="00DD16D9">
              <w:rPr>
                <w:sz w:val="22"/>
                <w:szCs w:val="22"/>
              </w:rPr>
              <w:t>Referat</w:t>
            </w:r>
          </w:p>
        </w:tc>
      </w:tr>
      <w:tr w:rsidR="00DD16D9" w:rsidRPr="00DD16D9" w14:paraId="73E6DC18" w14:textId="77777777" w:rsidTr="0067447A">
        <w:trPr>
          <w:trHeight w:val="283"/>
          <w:jc w:val="center"/>
        </w:trPr>
        <w:tc>
          <w:tcPr>
            <w:tcW w:w="1347" w:type="dxa"/>
          </w:tcPr>
          <w:p w14:paraId="115815E5" w14:textId="77777777" w:rsidR="00DD16D9" w:rsidRPr="00DD16D9" w:rsidRDefault="00DD16D9" w:rsidP="0067447A">
            <w:pPr>
              <w:jc w:val="center"/>
              <w:rPr>
                <w:sz w:val="22"/>
                <w:szCs w:val="22"/>
              </w:rPr>
            </w:pPr>
            <w:r w:rsidRPr="00DD16D9">
              <w:rPr>
                <w:sz w:val="22"/>
                <w:szCs w:val="22"/>
              </w:rPr>
              <w:t>W1</w:t>
            </w:r>
          </w:p>
        </w:tc>
        <w:tc>
          <w:tcPr>
            <w:tcW w:w="1360" w:type="dxa"/>
          </w:tcPr>
          <w:p w14:paraId="7B4CA943" w14:textId="77777777" w:rsidR="00DD16D9" w:rsidRPr="00DD16D9" w:rsidRDefault="00DD16D9" w:rsidP="0067447A">
            <w:pPr>
              <w:jc w:val="center"/>
              <w:rPr>
                <w:sz w:val="22"/>
                <w:szCs w:val="22"/>
              </w:rPr>
            </w:pPr>
          </w:p>
        </w:tc>
        <w:tc>
          <w:tcPr>
            <w:tcW w:w="1360" w:type="dxa"/>
          </w:tcPr>
          <w:p w14:paraId="47065C96" w14:textId="77777777" w:rsidR="00DD16D9" w:rsidRPr="00DD16D9" w:rsidRDefault="00DD16D9" w:rsidP="0067447A">
            <w:pPr>
              <w:jc w:val="center"/>
              <w:rPr>
                <w:sz w:val="22"/>
                <w:szCs w:val="22"/>
              </w:rPr>
            </w:pPr>
          </w:p>
        </w:tc>
        <w:tc>
          <w:tcPr>
            <w:tcW w:w="1394" w:type="dxa"/>
          </w:tcPr>
          <w:p w14:paraId="5A1ABA09" w14:textId="77777777" w:rsidR="00DD16D9" w:rsidRPr="00DD16D9" w:rsidRDefault="00DD16D9" w:rsidP="0067447A">
            <w:pPr>
              <w:jc w:val="center"/>
              <w:rPr>
                <w:sz w:val="22"/>
                <w:szCs w:val="22"/>
              </w:rPr>
            </w:pPr>
            <w:r w:rsidRPr="00DD16D9">
              <w:rPr>
                <w:sz w:val="22"/>
                <w:szCs w:val="22"/>
              </w:rPr>
              <w:t>x</w:t>
            </w:r>
          </w:p>
        </w:tc>
        <w:tc>
          <w:tcPr>
            <w:tcW w:w="1342" w:type="dxa"/>
          </w:tcPr>
          <w:p w14:paraId="4E5FD96A" w14:textId="77777777" w:rsidR="00DD16D9" w:rsidRPr="00DD16D9" w:rsidRDefault="00DD16D9" w:rsidP="0067447A">
            <w:pPr>
              <w:jc w:val="center"/>
              <w:rPr>
                <w:sz w:val="22"/>
                <w:szCs w:val="22"/>
              </w:rPr>
            </w:pPr>
          </w:p>
        </w:tc>
        <w:tc>
          <w:tcPr>
            <w:tcW w:w="1463" w:type="dxa"/>
          </w:tcPr>
          <w:p w14:paraId="4E2491CC" w14:textId="77777777" w:rsidR="00DD16D9" w:rsidRPr="00DD16D9" w:rsidRDefault="00DD16D9" w:rsidP="0067447A">
            <w:pPr>
              <w:jc w:val="center"/>
              <w:rPr>
                <w:sz w:val="22"/>
                <w:szCs w:val="22"/>
              </w:rPr>
            </w:pPr>
          </w:p>
        </w:tc>
        <w:tc>
          <w:tcPr>
            <w:tcW w:w="1373" w:type="dxa"/>
          </w:tcPr>
          <w:p w14:paraId="6BFA143A" w14:textId="77777777" w:rsidR="00DD16D9" w:rsidRPr="00DD16D9" w:rsidRDefault="00DD16D9" w:rsidP="0067447A">
            <w:pPr>
              <w:jc w:val="center"/>
              <w:rPr>
                <w:sz w:val="22"/>
                <w:szCs w:val="22"/>
              </w:rPr>
            </w:pPr>
            <w:r w:rsidRPr="00DD16D9">
              <w:rPr>
                <w:sz w:val="22"/>
                <w:szCs w:val="22"/>
              </w:rPr>
              <w:t>x</w:t>
            </w:r>
          </w:p>
        </w:tc>
      </w:tr>
      <w:tr w:rsidR="00DD16D9" w:rsidRPr="00DD16D9" w14:paraId="0BD200BC" w14:textId="77777777" w:rsidTr="0067447A">
        <w:trPr>
          <w:trHeight w:val="283"/>
          <w:jc w:val="center"/>
        </w:trPr>
        <w:tc>
          <w:tcPr>
            <w:tcW w:w="1347" w:type="dxa"/>
          </w:tcPr>
          <w:p w14:paraId="7A967BA0" w14:textId="77777777" w:rsidR="00DD16D9" w:rsidRPr="00DD16D9" w:rsidRDefault="00DD16D9" w:rsidP="0067447A">
            <w:pPr>
              <w:jc w:val="center"/>
              <w:rPr>
                <w:sz w:val="22"/>
                <w:szCs w:val="22"/>
              </w:rPr>
            </w:pPr>
            <w:r w:rsidRPr="00DD16D9">
              <w:rPr>
                <w:sz w:val="22"/>
                <w:szCs w:val="22"/>
              </w:rPr>
              <w:t>W2</w:t>
            </w:r>
          </w:p>
        </w:tc>
        <w:tc>
          <w:tcPr>
            <w:tcW w:w="1360" w:type="dxa"/>
          </w:tcPr>
          <w:p w14:paraId="7A11B384" w14:textId="77777777" w:rsidR="00DD16D9" w:rsidRPr="00DD16D9" w:rsidRDefault="00DD16D9" w:rsidP="0067447A">
            <w:pPr>
              <w:jc w:val="center"/>
              <w:rPr>
                <w:sz w:val="22"/>
                <w:szCs w:val="22"/>
              </w:rPr>
            </w:pPr>
          </w:p>
        </w:tc>
        <w:tc>
          <w:tcPr>
            <w:tcW w:w="1360" w:type="dxa"/>
          </w:tcPr>
          <w:p w14:paraId="1420BBAD" w14:textId="77777777" w:rsidR="00DD16D9" w:rsidRPr="00DD16D9" w:rsidRDefault="00DD16D9" w:rsidP="0067447A">
            <w:pPr>
              <w:jc w:val="center"/>
              <w:rPr>
                <w:sz w:val="22"/>
                <w:szCs w:val="22"/>
              </w:rPr>
            </w:pPr>
          </w:p>
        </w:tc>
        <w:tc>
          <w:tcPr>
            <w:tcW w:w="1394" w:type="dxa"/>
          </w:tcPr>
          <w:p w14:paraId="46CCA4E7" w14:textId="77777777" w:rsidR="00DD16D9" w:rsidRPr="00DD16D9" w:rsidRDefault="00DD16D9" w:rsidP="0067447A">
            <w:pPr>
              <w:jc w:val="center"/>
              <w:rPr>
                <w:sz w:val="22"/>
                <w:szCs w:val="22"/>
              </w:rPr>
            </w:pPr>
            <w:r w:rsidRPr="00DD16D9">
              <w:rPr>
                <w:sz w:val="22"/>
                <w:szCs w:val="22"/>
              </w:rPr>
              <w:t>x</w:t>
            </w:r>
          </w:p>
        </w:tc>
        <w:tc>
          <w:tcPr>
            <w:tcW w:w="1342" w:type="dxa"/>
          </w:tcPr>
          <w:p w14:paraId="33DF0F94" w14:textId="77777777" w:rsidR="00DD16D9" w:rsidRPr="00DD16D9" w:rsidRDefault="00DD16D9" w:rsidP="0067447A">
            <w:pPr>
              <w:jc w:val="center"/>
              <w:rPr>
                <w:sz w:val="22"/>
                <w:szCs w:val="22"/>
              </w:rPr>
            </w:pPr>
          </w:p>
        </w:tc>
        <w:tc>
          <w:tcPr>
            <w:tcW w:w="1463" w:type="dxa"/>
          </w:tcPr>
          <w:p w14:paraId="0F657C8E" w14:textId="77777777" w:rsidR="00DD16D9" w:rsidRPr="00DD16D9" w:rsidRDefault="00DD16D9" w:rsidP="0067447A">
            <w:pPr>
              <w:jc w:val="center"/>
              <w:rPr>
                <w:sz w:val="22"/>
                <w:szCs w:val="22"/>
              </w:rPr>
            </w:pPr>
            <w:r w:rsidRPr="00DD16D9">
              <w:rPr>
                <w:sz w:val="22"/>
                <w:szCs w:val="22"/>
              </w:rPr>
              <w:t>x</w:t>
            </w:r>
          </w:p>
        </w:tc>
        <w:tc>
          <w:tcPr>
            <w:tcW w:w="1373" w:type="dxa"/>
          </w:tcPr>
          <w:p w14:paraId="43681A9E" w14:textId="77777777" w:rsidR="00DD16D9" w:rsidRPr="00DD16D9" w:rsidRDefault="00DD16D9" w:rsidP="0067447A">
            <w:pPr>
              <w:jc w:val="center"/>
              <w:rPr>
                <w:sz w:val="22"/>
                <w:szCs w:val="22"/>
              </w:rPr>
            </w:pPr>
            <w:r w:rsidRPr="00DD16D9">
              <w:rPr>
                <w:sz w:val="22"/>
                <w:szCs w:val="22"/>
              </w:rPr>
              <w:t>x</w:t>
            </w:r>
          </w:p>
        </w:tc>
      </w:tr>
      <w:tr w:rsidR="00DD16D9" w:rsidRPr="00DD16D9" w14:paraId="14E2BF93" w14:textId="77777777" w:rsidTr="0067447A">
        <w:trPr>
          <w:trHeight w:val="283"/>
          <w:jc w:val="center"/>
        </w:trPr>
        <w:tc>
          <w:tcPr>
            <w:tcW w:w="1347" w:type="dxa"/>
          </w:tcPr>
          <w:p w14:paraId="1272DDE7" w14:textId="77777777" w:rsidR="00DD16D9" w:rsidRPr="00DD16D9" w:rsidRDefault="00DD16D9" w:rsidP="0067447A">
            <w:pPr>
              <w:jc w:val="center"/>
              <w:rPr>
                <w:sz w:val="22"/>
                <w:szCs w:val="22"/>
              </w:rPr>
            </w:pPr>
            <w:r w:rsidRPr="00DD16D9">
              <w:rPr>
                <w:sz w:val="22"/>
                <w:szCs w:val="22"/>
              </w:rPr>
              <w:t>U1</w:t>
            </w:r>
          </w:p>
        </w:tc>
        <w:tc>
          <w:tcPr>
            <w:tcW w:w="1360" w:type="dxa"/>
          </w:tcPr>
          <w:p w14:paraId="5BB7A3D5" w14:textId="77777777" w:rsidR="00DD16D9" w:rsidRPr="00DD16D9" w:rsidRDefault="00DD16D9" w:rsidP="0067447A">
            <w:pPr>
              <w:jc w:val="center"/>
              <w:rPr>
                <w:sz w:val="22"/>
                <w:szCs w:val="22"/>
              </w:rPr>
            </w:pPr>
          </w:p>
        </w:tc>
        <w:tc>
          <w:tcPr>
            <w:tcW w:w="1360" w:type="dxa"/>
          </w:tcPr>
          <w:p w14:paraId="2F151612" w14:textId="77777777" w:rsidR="00DD16D9" w:rsidRPr="00DD16D9" w:rsidRDefault="00DD16D9" w:rsidP="0067447A">
            <w:pPr>
              <w:jc w:val="center"/>
              <w:rPr>
                <w:sz w:val="22"/>
                <w:szCs w:val="22"/>
              </w:rPr>
            </w:pPr>
          </w:p>
        </w:tc>
        <w:tc>
          <w:tcPr>
            <w:tcW w:w="1394" w:type="dxa"/>
          </w:tcPr>
          <w:p w14:paraId="56FC7566" w14:textId="77777777" w:rsidR="00DD16D9" w:rsidRPr="00DD16D9" w:rsidRDefault="00DD16D9" w:rsidP="0067447A">
            <w:pPr>
              <w:jc w:val="center"/>
              <w:rPr>
                <w:sz w:val="22"/>
                <w:szCs w:val="22"/>
              </w:rPr>
            </w:pPr>
          </w:p>
        </w:tc>
        <w:tc>
          <w:tcPr>
            <w:tcW w:w="1342" w:type="dxa"/>
          </w:tcPr>
          <w:p w14:paraId="2E30A11F" w14:textId="77777777" w:rsidR="00DD16D9" w:rsidRPr="00DD16D9" w:rsidRDefault="00DD16D9" w:rsidP="0067447A">
            <w:pPr>
              <w:jc w:val="center"/>
              <w:rPr>
                <w:sz w:val="22"/>
                <w:szCs w:val="22"/>
              </w:rPr>
            </w:pPr>
          </w:p>
        </w:tc>
        <w:tc>
          <w:tcPr>
            <w:tcW w:w="1463" w:type="dxa"/>
          </w:tcPr>
          <w:p w14:paraId="1AA1FEA7" w14:textId="77777777" w:rsidR="00DD16D9" w:rsidRPr="00DD16D9" w:rsidRDefault="00DD16D9" w:rsidP="0067447A">
            <w:pPr>
              <w:jc w:val="center"/>
              <w:rPr>
                <w:sz w:val="22"/>
                <w:szCs w:val="22"/>
              </w:rPr>
            </w:pPr>
            <w:r w:rsidRPr="00DD16D9">
              <w:rPr>
                <w:sz w:val="22"/>
                <w:szCs w:val="22"/>
              </w:rPr>
              <w:t>x</w:t>
            </w:r>
          </w:p>
        </w:tc>
        <w:tc>
          <w:tcPr>
            <w:tcW w:w="1373" w:type="dxa"/>
          </w:tcPr>
          <w:p w14:paraId="53B2FEB8" w14:textId="77777777" w:rsidR="00DD16D9" w:rsidRPr="00DD16D9" w:rsidRDefault="00DD16D9" w:rsidP="0067447A">
            <w:pPr>
              <w:jc w:val="center"/>
              <w:rPr>
                <w:sz w:val="22"/>
                <w:szCs w:val="22"/>
              </w:rPr>
            </w:pPr>
            <w:r w:rsidRPr="00DD16D9">
              <w:rPr>
                <w:sz w:val="22"/>
                <w:szCs w:val="22"/>
              </w:rPr>
              <w:t>x</w:t>
            </w:r>
          </w:p>
        </w:tc>
      </w:tr>
      <w:tr w:rsidR="00DD16D9" w:rsidRPr="00DD16D9" w14:paraId="622F057D" w14:textId="77777777" w:rsidTr="0067447A">
        <w:trPr>
          <w:trHeight w:val="283"/>
          <w:jc w:val="center"/>
        </w:trPr>
        <w:tc>
          <w:tcPr>
            <w:tcW w:w="1347" w:type="dxa"/>
          </w:tcPr>
          <w:p w14:paraId="59DC1F00" w14:textId="77777777" w:rsidR="00DD16D9" w:rsidRPr="00DD16D9" w:rsidRDefault="00DD16D9" w:rsidP="0067447A">
            <w:pPr>
              <w:jc w:val="center"/>
              <w:rPr>
                <w:sz w:val="22"/>
                <w:szCs w:val="22"/>
              </w:rPr>
            </w:pPr>
            <w:r w:rsidRPr="00DD16D9">
              <w:rPr>
                <w:sz w:val="22"/>
                <w:szCs w:val="22"/>
              </w:rPr>
              <w:t>U2</w:t>
            </w:r>
          </w:p>
        </w:tc>
        <w:tc>
          <w:tcPr>
            <w:tcW w:w="1360" w:type="dxa"/>
          </w:tcPr>
          <w:p w14:paraId="6C9E3078" w14:textId="77777777" w:rsidR="00DD16D9" w:rsidRPr="00DD16D9" w:rsidRDefault="00DD16D9" w:rsidP="0067447A">
            <w:pPr>
              <w:jc w:val="center"/>
              <w:rPr>
                <w:sz w:val="22"/>
                <w:szCs w:val="22"/>
              </w:rPr>
            </w:pPr>
          </w:p>
        </w:tc>
        <w:tc>
          <w:tcPr>
            <w:tcW w:w="1360" w:type="dxa"/>
          </w:tcPr>
          <w:p w14:paraId="0BB653E6" w14:textId="77777777" w:rsidR="00DD16D9" w:rsidRPr="00DD16D9" w:rsidRDefault="00DD16D9" w:rsidP="0067447A">
            <w:pPr>
              <w:jc w:val="center"/>
              <w:rPr>
                <w:sz w:val="22"/>
                <w:szCs w:val="22"/>
              </w:rPr>
            </w:pPr>
          </w:p>
        </w:tc>
        <w:tc>
          <w:tcPr>
            <w:tcW w:w="1394" w:type="dxa"/>
          </w:tcPr>
          <w:p w14:paraId="6CBD4C09" w14:textId="77777777" w:rsidR="00DD16D9" w:rsidRPr="00DD16D9" w:rsidRDefault="00DD16D9" w:rsidP="0067447A">
            <w:pPr>
              <w:jc w:val="center"/>
              <w:rPr>
                <w:sz w:val="22"/>
                <w:szCs w:val="22"/>
              </w:rPr>
            </w:pPr>
          </w:p>
        </w:tc>
        <w:tc>
          <w:tcPr>
            <w:tcW w:w="1342" w:type="dxa"/>
          </w:tcPr>
          <w:p w14:paraId="351AD8ED" w14:textId="77777777" w:rsidR="00DD16D9" w:rsidRPr="00DD16D9" w:rsidRDefault="00DD16D9" w:rsidP="0067447A">
            <w:pPr>
              <w:jc w:val="center"/>
              <w:rPr>
                <w:sz w:val="22"/>
                <w:szCs w:val="22"/>
              </w:rPr>
            </w:pPr>
          </w:p>
        </w:tc>
        <w:tc>
          <w:tcPr>
            <w:tcW w:w="1463" w:type="dxa"/>
          </w:tcPr>
          <w:p w14:paraId="6200C60D" w14:textId="77777777" w:rsidR="00DD16D9" w:rsidRPr="00DD16D9" w:rsidRDefault="00DD16D9" w:rsidP="0067447A">
            <w:pPr>
              <w:jc w:val="center"/>
              <w:rPr>
                <w:sz w:val="22"/>
                <w:szCs w:val="22"/>
              </w:rPr>
            </w:pPr>
            <w:r w:rsidRPr="00DD16D9">
              <w:rPr>
                <w:sz w:val="22"/>
                <w:szCs w:val="22"/>
              </w:rPr>
              <w:t>x</w:t>
            </w:r>
          </w:p>
        </w:tc>
        <w:tc>
          <w:tcPr>
            <w:tcW w:w="1373" w:type="dxa"/>
          </w:tcPr>
          <w:p w14:paraId="52BAC547" w14:textId="77777777" w:rsidR="00DD16D9" w:rsidRPr="00DD16D9" w:rsidRDefault="00DD16D9" w:rsidP="0067447A">
            <w:pPr>
              <w:jc w:val="center"/>
              <w:rPr>
                <w:sz w:val="22"/>
                <w:szCs w:val="22"/>
              </w:rPr>
            </w:pPr>
            <w:r w:rsidRPr="00DD16D9">
              <w:rPr>
                <w:sz w:val="22"/>
                <w:szCs w:val="22"/>
              </w:rPr>
              <w:t>x</w:t>
            </w:r>
          </w:p>
        </w:tc>
      </w:tr>
      <w:tr w:rsidR="00DD16D9" w:rsidRPr="00DD16D9" w14:paraId="7A0824F8" w14:textId="77777777" w:rsidTr="0067447A">
        <w:trPr>
          <w:trHeight w:val="283"/>
          <w:jc w:val="center"/>
        </w:trPr>
        <w:tc>
          <w:tcPr>
            <w:tcW w:w="1347" w:type="dxa"/>
          </w:tcPr>
          <w:p w14:paraId="40F27E4D" w14:textId="77777777" w:rsidR="00DD16D9" w:rsidRPr="00DD16D9" w:rsidRDefault="00DD16D9" w:rsidP="0067447A">
            <w:pPr>
              <w:jc w:val="center"/>
              <w:rPr>
                <w:sz w:val="22"/>
                <w:szCs w:val="22"/>
              </w:rPr>
            </w:pPr>
            <w:r w:rsidRPr="00DD16D9">
              <w:rPr>
                <w:sz w:val="22"/>
                <w:szCs w:val="22"/>
              </w:rPr>
              <w:t>K1</w:t>
            </w:r>
          </w:p>
        </w:tc>
        <w:tc>
          <w:tcPr>
            <w:tcW w:w="1360" w:type="dxa"/>
          </w:tcPr>
          <w:p w14:paraId="31E42D69" w14:textId="77777777" w:rsidR="00DD16D9" w:rsidRPr="00DD16D9" w:rsidRDefault="00DD16D9" w:rsidP="0067447A">
            <w:pPr>
              <w:jc w:val="center"/>
              <w:rPr>
                <w:sz w:val="22"/>
                <w:szCs w:val="22"/>
              </w:rPr>
            </w:pPr>
          </w:p>
        </w:tc>
        <w:tc>
          <w:tcPr>
            <w:tcW w:w="1360" w:type="dxa"/>
          </w:tcPr>
          <w:p w14:paraId="19AEDC08" w14:textId="77777777" w:rsidR="00DD16D9" w:rsidRPr="00DD16D9" w:rsidRDefault="00DD16D9" w:rsidP="0067447A">
            <w:pPr>
              <w:jc w:val="center"/>
              <w:rPr>
                <w:sz w:val="22"/>
                <w:szCs w:val="22"/>
              </w:rPr>
            </w:pPr>
          </w:p>
        </w:tc>
        <w:tc>
          <w:tcPr>
            <w:tcW w:w="1394" w:type="dxa"/>
          </w:tcPr>
          <w:p w14:paraId="643BCBF0" w14:textId="77777777" w:rsidR="00DD16D9" w:rsidRPr="00DD16D9" w:rsidRDefault="00DD16D9" w:rsidP="0067447A">
            <w:pPr>
              <w:jc w:val="center"/>
              <w:rPr>
                <w:sz w:val="22"/>
                <w:szCs w:val="22"/>
              </w:rPr>
            </w:pPr>
          </w:p>
        </w:tc>
        <w:tc>
          <w:tcPr>
            <w:tcW w:w="1342" w:type="dxa"/>
          </w:tcPr>
          <w:p w14:paraId="650B9665" w14:textId="77777777" w:rsidR="00DD16D9" w:rsidRPr="00DD16D9" w:rsidRDefault="00DD16D9" w:rsidP="0067447A">
            <w:pPr>
              <w:jc w:val="center"/>
              <w:rPr>
                <w:sz w:val="22"/>
                <w:szCs w:val="22"/>
              </w:rPr>
            </w:pPr>
          </w:p>
        </w:tc>
        <w:tc>
          <w:tcPr>
            <w:tcW w:w="1463" w:type="dxa"/>
          </w:tcPr>
          <w:p w14:paraId="0895833A" w14:textId="77777777" w:rsidR="00DD16D9" w:rsidRPr="00DD16D9" w:rsidRDefault="00DD16D9" w:rsidP="0067447A">
            <w:pPr>
              <w:jc w:val="center"/>
              <w:rPr>
                <w:sz w:val="22"/>
                <w:szCs w:val="22"/>
              </w:rPr>
            </w:pPr>
            <w:r w:rsidRPr="00DD16D9">
              <w:rPr>
                <w:sz w:val="22"/>
                <w:szCs w:val="22"/>
              </w:rPr>
              <w:t>x</w:t>
            </w:r>
          </w:p>
        </w:tc>
        <w:tc>
          <w:tcPr>
            <w:tcW w:w="1373" w:type="dxa"/>
          </w:tcPr>
          <w:p w14:paraId="6AD7F613" w14:textId="77777777" w:rsidR="00DD16D9" w:rsidRPr="00DD16D9" w:rsidRDefault="00DD16D9" w:rsidP="0067447A">
            <w:pPr>
              <w:jc w:val="center"/>
              <w:rPr>
                <w:sz w:val="22"/>
                <w:szCs w:val="22"/>
              </w:rPr>
            </w:pPr>
            <w:r w:rsidRPr="00DD16D9">
              <w:rPr>
                <w:sz w:val="22"/>
                <w:szCs w:val="22"/>
              </w:rPr>
              <w:t>x</w:t>
            </w:r>
          </w:p>
        </w:tc>
      </w:tr>
    </w:tbl>
    <w:p w14:paraId="257F37DB" w14:textId="77777777" w:rsidR="00DD16D9" w:rsidRPr="00DD16D9" w:rsidRDefault="00DD16D9" w:rsidP="001D277C">
      <w:pPr>
        <w:numPr>
          <w:ilvl w:val="0"/>
          <w:numId w:val="35"/>
        </w:numPr>
        <w:tabs>
          <w:tab w:val="left" w:pos="284"/>
        </w:tabs>
        <w:suppressAutoHyphens w:val="0"/>
        <w:spacing w:before="120" w:after="120"/>
        <w:ind w:left="284" w:hanging="284"/>
        <w:rPr>
          <w:b/>
          <w:iCs/>
          <w:sz w:val="22"/>
          <w:szCs w:val="22"/>
        </w:rPr>
      </w:pPr>
      <w:r w:rsidRPr="00DD16D9">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D16D9" w:rsidRPr="00DD16D9" w14:paraId="480AB537" w14:textId="77777777" w:rsidTr="00DD16D9">
        <w:trPr>
          <w:jc w:val="center"/>
        </w:trPr>
        <w:tc>
          <w:tcPr>
            <w:tcW w:w="1789" w:type="dxa"/>
            <w:shd w:val="clear" w:color="auto" w:fill="F2F2F2"/>
          </w:tcPr>
          <w:p w14:paraId="1C8E867B"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16D9">
              <w:rPr>
                <w:iCs/>
                <w:sz w:val="22"/>
                <w:szCs w:val="22"/>
              </w:rPr>
              <w:t>Literatura podstawowa</w:t>
            </w:r>
          </w:p>
        </w:tc>
        <w:tc>
          <w:tcPr>
            <w:tcW w:w="7849" w:type="dxa"/>
          </w:tcPr>
          <w:p w14:paraId="22C9DFD2" w14:textId="77777777" w:rsidR="00DD16D9" w:rsidRPr="00DD16D9" w:rsidRDefault="00DD16D9" w:rsidP="0067447A">
            <w:pPr>
              <w:jc w:val="both"/>
              <w:rPr>
                <w:sz w:val="22"/>
                <w:szCs w:val="22"/>
              </w:rPr>
            </w:pPr>
            <w:r w:rsidRPr="00DD16D9">
              <w:rPr>
                <w:sz w:val="22"/>
                <w:szCs w:val="22"/>
              </w:rPr>
              <w:t>1. Wiktor J.W., Oczkowska R., Żbikowska A., 2008, Marketing międzynarodowy. Zarys problematyki, PWE, Warszawa.</w:t>
            </w:r>
          </w:p>
          <w:p w14:paraId="359C4B8A"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16D9">
              <w:rPr>
                <w:sz w:val="22"/>
                <w:szCs w:val="22"/>
              </w:rPr>
              <w:t xml:space="preserve">2. </w:t>
            </w:r>
            <w:proofErr w:type="spellStart"/>
            <w:r w:rsidRPr="00DD16D9">
              <w:rPr>
                <w:sz w:val="22"/>
                <w:szCs w:val="22"/>
              </w:rPr>
              <w:t>Duliniec</w:t>
            </w:r>
            <w:proofErr w:type="spellEnd"/>
            <w:r w:rsidRPr="00DD16D9">
              <w:rPr>
                <w:sz w:val="22"/>
                <w:szCs w:val="22"/>
              </w:rPr>
              <w:t xml:space="preserve"> E., red, 2007, Marketing międzynarodowy. Uwarunkowania, instrumenty, tendencje, Wyd. SGH, Warszawa.</w:t>
            </w:r>
          </w:p>
        </w:tc>
      </w:tr>
      <w:tr w:rsidR="00DD16D9" w:rsidRPr="009D225E" w14:paraId="4FB1E1F4" w14:textId="77777777" w:rsidTr="00DD16D9">
        <w:trPr>
          <w:jc w:val="center"/>
        </w:trPr>
        <w:tc>
          <w:tcPr>
            <w:tcW w:w="1789" w:type="dxa"/>
            <w:shd w:val="clear" w:color="auto" w:fill="F2F2F2"/>
          </w:tcPr>
          <w:p w14:paraId="5DD6CEC7"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16D9">
              <w:rPr>
                <w:iCs/>
                <w:sz w:val="22"/>
                <w:szCs w:val="22"/>
              </w:rPr>
              <w:t>Literatura uzupełniająca</w:t>
            </w:r>
          </w:p>
        </w:tc>
        <w:tc>
          <w:tcPr>
            <w:tcW w:w="7849" w:type="dxa"/>
          </w:tcPr>
          <w:p w14:paraId="14C7934B" w14:textId="77777777" w:rsidR="00DD16D9" w:rsidRPr="00DD16D9" w:rsidRDefault="00DD16D9" w:rsidP="0067447A">
            <w:pPr>
              <w:jc w:val="both"/>
              <w:rPr>
                <w:sz w:val="22"/>
                <w:szCs w:val="22"/>
              </w:rPr>
            </w:pPr>
            <w:r w:rsidRPr="00DD16D9">
              <w:rPr>
                <w:sz w:val="22"/>
                <w:szCs w:val="22"/>
              </w:rPr>
              <w:t xml:space="preserve">3. Grzesiuk A., 2007, Marketing międzynarodowy, Wyd. </w:t>
            </w:r>
            <w:proofErr w:type="spellStart"/>
            <w:r w:rsidRPr="00DD16D9">
              <w:rPr>
                <w:sz w:val="22"/>
                <w:szCs w:val="22"/>
              </w:rPr>
              <w:t>CeDeWu</w:t>
            </w:r>
            <w:proofErr w:type="spellEnd"/>
            <w:r w:rsidRPr="00DD16D9">
              <w:rPr>
                <w:sz w:val="22"/>
                <w:szCs w:val="22"/>
              </w:rPr>
              <w:t>, Warszawa.</w:t>
            </w:r>
          </w:p>
          <w:p w14:paraId="476A6668"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lang w:val="de-DE"/>
              </w:rPr>
            </w:pPr>
            <w:r w:rsidRPr="00DD16D9">
              <w:rPr>
                <w:sz w:val="22"/>
                <w:szCs w:val="22"/>
              </w:rPr>
              <w:t>4. Schroeder J., Bartosik-</w:t>
            </w:r>
            <w:proofErr w:type="spellStart"/>
            <w:r w:rsidRPr="00DD16D9">
              <w:rPr>
                <w:sz w:val="22"/>
                <w:szCs w:val="22"/>
              </w:rPr>
              <w:t>Purgat</w:t>
            </w:r>
            <w:proofErr w:type="spellEnd"/>
            <w:r w:rsidRPr="00DD16D9">
              <w:rPr>
                <w:sz w:val="22"/>
                <w:szCs w:val="22"/>
              </w:rPr>
              <w:t xml:space="preserve"> M., Mruk H., 2013, Międzynarodowe badania </w:t>
            </w:r>
            <w:r w:rsidRPr="00DD16D9">
              <w:rPr>
                <w:sz w:val="22"/>
                <w:szCs w:val="22"/>
              </w:rPr>
              <w:lastRenderedPageBreak/>
              <w:t xml:space="preserve">marketingowe, Wyd. </w:t>
            </w:r>
            <w:r w:rsidRPr="00DD16D9">
              <w:rPr>
                <w:sz w:val="22"/>
                <w:szCs w:val="22"/>
                <w:lang w:val="de-DE"/>
              </w:rPr>
              <w:t xml:space="preserve">AE Poznań.5. </w:t>
            </w:r>
          </w:p>
          <w:p w14:paraId="57E78C88" w14:textId="77777777" w:rsidR="00DD16D9" w:rsidRPr="00DD16D9" w:rsidRDefault="00DD16D9" w:rsidP="0067447A">
            <w:pPr>
              <w:shd w:val="clear" w:color="auto" w:fill="FCFCFC"/>
              <w:jc w:val="both"/>
              <w:textAlignment w:val="center"/>
              <w:rPr>
                <w:iCs/>
                <w:sz w:val="22"/>
                <w:szCs w:val="22"/>
                <w:lang w:val="de-DE"/>
              </w:rPr>
            </w:pPr>
            <w:r w:rsidRPr="00DD16D9">
              <w:rPr>
                <w:rFonts w:ascii="Helvetica" w:hAnsi="Helvetica" w:cs="Helvetica"/>
                <w:sz w:val="21"/>
                <w:lang w:val="de-DE" w:eastAsia="de-DE"/>
              </w:rPr>
              <w:t>5.</w:t>
            </w:r>
            <w:r w:rsidRPr="00DD16D9">
              <w:rPr>
                <w:sz w:val="22"/>
                <w:szCs w:val="22"/>
                <w:lang w:val="de-DE" w:eastAsia="de-DE"/>
              </w:rPr>
              <w:t xml:space="preserve">Meffert H., </w:t>
            </w:r>
            <w:proofErr w:type="spellStart"/>
            <w:r w:rsidRPr="00DD16D9">
              <w:rPr>
                <w:sz w:val="22"/>
                <w:szCs w:val="22"/>
                <w:lang w:val="de-DE" w:eastAsia="de-DE"/>
              </w:rPr>
              <w:t>Sepehr</w:t>
            </w:r>
            <w:proofErr w:type="spellEnd"/>
            <w:r w:rsidRPr="00DD16D9">
              <w:rPr>
                <w:sz w:val="22"/>
                <w:szCs w:val="22"/>
                <w:lang w:val="de-DE" w:eastAsia="de-DE"/>
              </w:rPr>
              <w:t xml:space="preserve"> </w:t>
            </w:r>
            <w:proofErr w:type="spellStart"/>
            <w:r w:rsidRPr="00DD16D9">
              <w:rPr>
                <w:sz w:val="22"/>
                <w:szCs w:val="22"/>
                <w:lang w:val="de-DE" w:eastAsia="de-DE"/>
              </w:rPr>
              <w:t>Ph</w:t>
            </w:r>
            <w:proofErr w:type="spellEnd"/>
            <w:r w:rsidRPr="00DD16D9">
              <w:rPr>
                <w:sz w:val="22"/>
                <w:szCs w:val="22"/>
                <w:lang w:val="de-DE" w:eastAsia="de-DE"/>
              </w:rPr>
              <w:t>., 2012,</w:t>
            </w:r>
            <w:r w:rsidR="00E5277F">
              <w:rPr>
                <w:sz w:val="22"/>
                <w:szCs w:val="22"/>
                <w:lang w:val="de-DE" w:eastAsia="de-DE"/>
              </w:rPr>
              <w:t xml:space="preserve"> </w:t>
            </w:r>
            <w:r w:rsidRPr="00DD16D9">
              <w:rPr>
                <w:bCs/>
                <w:spacing w:val="2"/>
                <w:sz w:val="22"/>
                <w:szCs w:val="22"/>
                <w:lang w:val="de-DE"/>
              </w:rPr>
              <w:t xml:space="preserve">Anforderungen an den Marketing Manager der Zukunft, Marketing Review St. Gallen, Vol. 29, pp 8-15. </w:t>
            </w:r>
          </w:p>
          <w:p w14:paraId="690714B2" w14:textId="77777777" w:rsidR="00DD16D9" w:rsidRPr="00AB0796" w:rsidRDefault="00000000" w:rsidP="00AB07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lang w:val="de-DE"/>
              </w:rPr>
            </w:pPr>
            <w:r>
              <w:fldChar w:fldCharType="begin"/>
            </w:r>
            <w:r w:rsidRPr="009D225E">
              <w:rPr>
                <w:lang w:val="de-DE"/>
              </w:rPr>
              <w:instrText>HYPERLINK "https://link.springer.com/article/10.1365/s11621-012-0171-0"</w:instrText>
            </w:r>
            <w:r>
              <w:fldChar w:fldCharType="separate"/>
            </w:r>
            <w:r w:rsidR="00DD16D9" w:rsidRPr="00DD16D9">
              <w:rPr>
                <w:rStyle w:val="Hipercze"/>
                <w:iCs/>
                <w:color w:val="auto"/>
                <w:sz w:val="22"/>
                <w:szCs w:val="22"/>
                <w:lang w:val="de-DE"/>
              </w:rPr>
              <w:t>https://link.springer.com/article/10.1365/s11621-012-0171-0</w:t>
            </w:r>
            <w:r>
              <w:rPr>
                <w:rStyle w:val="Hipercze"/>
                <w:iCs/>
                <w:color w:val="auto"/>
                <w:sz w:val="22"/>
                <w:szCs w:val="22"/>
                <w:lang w:val="de-DE"/>
              </w:rPr>
              <w:fldChar w:fldCharType="end"/>
            </w:r>
          </w:p>
        </w:tc>
      </w:tr>
    </w:tbl>
    <w:p w14:paraId="7636400E" w14:textId="77777777" w:rsidR="00DD16D9" w:rsidRPr="00AB0796" w:rsidRDefault="00DD16D9" w:rsidP="001D277C">
      <w:pPr>
        <w:numPr>
          <w:ilvl w:val="0"/>
          <w:numId w:val="34"/>
        </w:numPr>
        <w:tabs>
          <w:tab w:val="left" w:pos="284"/>
        </w:tabs>
        <w:suppressAutoHyphens w:val="0"/>
        <w:spacing w:before="120" w:after="120"/>
        <w:ind w:left="284" w:hanging="284"/>
        <w:rPr>
          <w:b/>
          <w:sz w:val="22"/>
          <w:szCs w:val="22"/>
        </w:rPr>
      </w:pPr>
      <w:r w:rsidRPr="00DD16D9">
        <w:rPr>
          <w:b/>
          <w:sz w:val="22"/>
          <w:szCs w:val="22"/>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D16D9" w:rsidRPr="00DD16D9" w14:paraId="7BEDCBED" w14:textId="77777777" w:rsidTr="00DD16D9">
        <w:trPr>
          <w:trHeight w:val="769"/>
          <w:jc w:val="center"/>
        </w:trPr>
        <w:tc>
          <w:tcPr>
            <w:tcW w:w="7246" w:type="dxa"/>
            <w:gridSpan w:val="2"/>
            <w:shd w:val="clear" w:color="auto" w:fill="F2F2F2"/>
            <w:vAlign w:val="center"/>
          </w:tcPr>
          <w:p w14:paraId="1A4440F0" w14:textId="77777777" w:rsidR="00DD16D9" w:rsidRPr="00DD16D9" w:rsidRDefault="00DD16D9" w:rsidP="0067447A">
            <w:pPr>
              <w:jc w:val="center"/>
              <w:rPr>
                <w:sz w:val="22"/>
                <w:szCs w:val="22"/>
              </w:rPr>
            </w:pPr>
            <w:r w:rsidRPr="00DD16D9">
              <w:rPr>
                <w:sz w:val="22"/>
                <w:szCs w:val="22"/>
              </w:rPr>
              <w:t>Aktywność studenta</w:t>
            </w:r>
          </w:p>
        </w:tc>
        <w:tc>
          <w:tcPr>
            <w:tcW w:w="2393" w:type="dxa"/>
            <w:shd w:val="clear" w:color="auto" w:fill="F2F2F2"/>
            <w:vAlign w:val="center"/>
          </w:tcPr>
          <w:p w14:paraId="477C07BC" w14:textId="77777777" w:rsidR="00DD16D9" w:rsidRPr="00DD16D9" w:rsidRDefault="00DD16D9" w:rsidP="0067447A">
            <w:pPr>
              <w:jc w:val="center"/>
              <w:rPr>
                <w:sz w:val="22"/>
                <w:szCs w:val="22"/>
              </w:rPr>
            </w:pPr>
            <w:r w:rsidRPr="00DD16D9">
              <w:rPr>
                <w:sz w:val="22"/>
                <w:szCs w:val="22"/>
              </w:rPr>
              <w:t>Obciążenie studenta – Liczba godzin</w:t>
            </w:r>
          </w:p>
          <w:p w14:paraId="7C419B3F" w14:textId="77777777" w:rsidR="00DD16D9" w:rsidRPr="00DD16D9" w:rsidRDefault="00DD16D9" w:rsidP="0067447A">
            <w:pPr>
              <w:jc w:val="center"/>
              <w:rPr>
                <w:sz w:val="22"/>
                <w:szCs w:val="22"/>
              </w:rPr>
            </w:pPr>
            <w:r w:rsidRPr="00DD16D9">
              <w:rPr>
                <w:sz w:val="22"/>
                <w:szCs w:val="22"/>
              </w:rPr>
              <w:t>(podano przykładowe)</w:t>
            </w:r>
          </w:p>
        </w:tc>
      </w:tr>
      <w:tr w:rsidR="00DD16D9" w:rsidRPr="00DD16D9" w14:paraId="34F1E8D1" w14:textId="77777777" w:rsidTr="0067447A">
        <w:trPr>
          <w:trHeight w:val="340"/>
          <w:jc w:val="center"/>
        </w:trPr>
        <w:tc>
          <w:tcPr>
            <w:tcW w:w="2978" w:type="dxa"/>
            <w:vMerge w:val="restart"/>
          </w:tcPr>
          <w:p w14:paraId="6CB52FAB" w14:textId="77777777" w:rsidR="00DD16D9" w:rsidRPr="00DD16D9" w:rsidRDefault="00DD16D9" w:rsidP="0067447A">
            <w:pPr>
              <w:rPr>
                <w:sz w:val="22"/>
                <w:szCs w:val="22"/>
              </w:rPr>
            </w:pPr>
            <w:r w:rsidRPr="00DD16D9">
              <w:rPr>
                <w:sz w:val="22"/>
                <w:szCs w:val="22"/>
              </w:rPr>
              <w:t xml:space="preserve">Zajęcia prowadzone </w:t>
            </w:r>
            <w:r w:rsidRPr="00DD16D9">
              <w:rPr>
                <w:sz w:val="22"/>
                <w:szCs w:val="22"/>
              </w:rPr>
              <w:br/>
              <w:t xml:space="preserve">z bezpośrednim udziałem NA </w:t>
            </w:r>
            <w:r w:rsidRPr="00DD16D9">
              <w:rPr>
                <w:sz w:val="22"/>
                <w:szCs w:val="22"/>
              </w:rPr>
              <w:br/>
              <w:t xml:space="preserve">lub innych osób prowadzących zajęcia </w:t>
            </w:r>
          </w:p>
        </w:tc>
        <w:tc>
          <w:tcPr>
            <w:tcW w:w="4268" w:type="dxa"/>
          </w:tcPr>
          <w:p w14:paraId="7DF29499" w14:textId="77777777" w:rsidR="00DD16D9" w:rsidRPr="00DD16D9" w:rsidRDefault="00DD16D9" w:rsidP="0067447A">
            <w:pPr>
              <w:ind w:left="88"/>
              <w:rPr>
                <w:sz w:val="22"/>
                <w:szCs w:val="22"/>
              </w:rPr>
            </w:pPr>
            <w:r w:rsidRPr="00DD16D9">
              <w:rPr>
                <w:sz w:val="22"/>
                <w:szCs w:val="22"/>
              </w:rPr>
              <w:t>Udział w zajęciach dydaktycznych, wskazanych w pkt. 1B</w:t>
            </w:r>
          </w:p>
        </w:tc>
        <w:tc>
          <w:tcPr>
            <w:tcW w:w="2393" w:type="dxa"/>
          </w:tcPr>
          <w:p w14:paraId="5E3BBDEC" w14:textId="77777777" w:rsidR="00DD16D9" w:rsidRPr="00DD16D9" w:rsidRDefault="00DD16D9" w:rsidP="0067447A">
            <w:pPr>
              <w:jc w:val="center"/>
              <w:rPr>
                <w:sz w:val="22"/>
                <w:szCs w:val="22"/>
              </w:rPr>
            </w:pPr>
            <w:r w:rsidRPr="00DD16D9">
              <w:rPr>
                <w:sz w:val="22"/>
                <w:szCs w:val="22"/>
              </w:rPr>
              <w:t>30</w:t>
            </w:r>
          </w:p>
        </w:tc>
      </w:tr>
      <w:tr w:rsidR="00DD16D9" w:rsidRPr="00DD16D9" w14:paraId="2824564D" w14:textId="77777777" w:rsidTr="0067447A">
        <w:trPr>
          <w:trHeight w:val="271"/>
          <w:jc w:val="center"/>
        </w:trPr>
        <w:tc>
          <w:tcPr>
            <w:tcW w:w="2978" w:type="dxa"/>
            <w:vMerge/>
          </w:tcPr>
          <w:p w14:paraId="3F7D6AD9" w14:textId="77777777" w:rsidR="00DD16D9" w:rsidRPr="00DD16D9" w:rsidRDefault="00DD16D9" w:rsidP="0067447A">
            <w:pPr>
              <w:rPr>
                <w:sz w:val="22"/>
                <w:szCs w:val="22"/>
              </w:rPr>
            </w:pPr>
          </w:p>
        </w:tc>
        <w:tc>
          <w:tcPr>
            <w:tcW w:w="4268" w:type="dxa"/>
          </w:tcPr>
          <w:p w14:paraId="4978E744" w14:textId="77777777" w:rsidR="00DD16D9" w:rsidRPr="00DD16D9" w:rsidRDefault="00DD16D9" w:rsidP="0067447A">
            <w:pPr>
              <w:ind w:left="88"/>
              <w:rPr>
                <w:sz w:val="22"/>
                <w:szCs w:val="22"/>
              </w:rPr>
            </w:pPr>
            <w:r w:rsidRPr="00DD16D9">
              <w:rPr>
                <w:sz w:val="22"/>
                <w:szCs w:val="22"/>
              </w:rPr>
              <w:t xml:space="preserve">Konsultacje </w:t>
            </w:r>
          </w:p>
        </w:tc>
        <w:tc>
          <w:tcPr>
            <w:tcW w:w="2393" w:type="dxa"/>
          </w:tcPr>
          <w:p w14:paraId="3E4CECC7" w14:textId="77777777" w:rsidR="00DD16D9" w:rsidRPr="00DD16D9" w:rsidRDefault="00DD16D9" w:rsidP="0067447A">
            <w:pPr>
              <w:jc w:val="center"/>
              <w:rPr>
                <w:sz w:val="22"/>
                <w:szCs w:val="22"/>
              </w:rPr>
            </w:pPr>
            <w:r w:rsidRPr="00DD16D9">
              <w:rPr>
                <w:sz w:val="22"/>
                <w:szCs w:val="22"/>
              </w:rPr>
              <w:t>10</w:t>
            </w:r>
          </w:p>
        </w:tc>
      </w:tr>
      <w:tr w:rsidR="00DD16D9" w:rsidRPr="00DD16D9" w14:paraId="5D9320D2" w14:textId="77777777" w:rsidTr="0067447A">
        <w:trPr>
          <w:trHeight w:val="177"/>
          <w:jc w:val="center"/>
        </w:trPr>
        <w:tc>
          <w:tcPr>
            <w:tcW w:w="2978" w:type="dxa"/>
            <w:vMerge w:val="restart"/>
          </w:tcPr>
          <w:p w14:paraId="150F90CE" w14:textId="77777777" w:rsidR="00DD16D9" w:rsidRPr="00DD16D9" w:rsidRDefault="00DD16D9" w:rsidP="0067447A">
            <w:pPr>
              <w:rPr>
                <w:sz w:val="22"/>
                <w:szCs w:val="22"/>
              </w:rPr>
            </w:pPr>
          </w:p>
          <w:p w14:paraId="1132F798" w14:textId="77777777" w:rsidR="00DD16D9" w:rsidRPr="00DD16D9" w:rsidRDefault="00DD16D9" w:rsidP="0067447A">
            <w:pPr>
              <w:rPr>
                <w:sz w:val="22"/>
                <w:szCs w:val="22"/>
              </w:rPr>
            </w:pPr>
            <w:r w:rsidRPr="00DD16D9">
              <w:rPr>
                <w:sz w:val="22"/>
                <w:szCs w:val="22"/>
              </w:rPr>
              <w:t xml:space="preserve">Praca własna studenta </w:t>
            </w:r>
          </w:p>
        </w:tc>
        <w:tc>
          <w:tcPr>
            <w:tcW w:w="4268" w:type="dxa"/>
          </w:tcPr>
          <w:p w14:paraId="6B514401" w14:textId="77777777" w:rsidR="00DD16D9" w:rsidRPr="00DD16D9" w:rsidRDefault="00DD16D9" w:rsidP="0067447A">
            <w:pPr>
              <w:ind w:left="88"/>
              <w:rPr>
                <w:sz w:val="22"/>
                <w:szCs w:val="22"/>
              </w:rPr>
            </w:pPr>
            <w:r w:rsidRPr="00DD16D9">
              <w:rPr>
                <w:sz w:val="22"/>
                <w:szCs w:val="22"/>
              </w:rPr>
              <w:t>Przygotowanie do zajęć</w:t>
            </w:r>
          </w:p>
        </w:tc>
        <w:tc>
          <w:tcPr>
            <w:tcW w:w="2393" w:type="dxa"/>
          </w:tcPr>
          <w:p w14:paraId="27AAC6A3" w14:textId="77777777" w:rsidR="00DD16D9" w:rsidRPr="00DD16D9" w:rsidRDefault="00DD16D9" w:rsidP="0067447A">
            <w:pPr>
              <w:jc w:val="center"/>
              <w:rPr>
                <w:sz w:val="22"/>
                <w:szCs w:val="22"/>
              </w:rPr>
            </w:pPr>
            <w:r w:rsidRPr="00DD16D9">
              <w:rPr>
                <w:sz w:val="22"/>
                <w:szCs w:val="22"/>
              </w:rPr>
              <w:t>2</w:t>
            </w:r>
          </w:p>
        </w:tc>
      </w:tr>
      <w:tr w:rsidR="00DD16D9" w:rsidRPr="00DD16D9" w14:paraId="3AFAFB5F" w14:textId="77777777" w:rsidTr="0067447A">
        <w:trPr>
          <w:trHeight w:val="137"/>
          <w:jc w:val="center"/>
        </w:trPr>
        <w:tc>
          <w:tcPr>
            <w:tcW w:w="2978" w:type="dxa"/>
            <w:vMerge/>
          </w:tcPr>
          <w:p w14:paraId="705F0EAC" w14:textId="77777777" w:rsidR="00DD16D9" w:rsidRPr="00DD16D9" w:rsidRDefault="00DD16D9" w:rsidP="0067447A">
            <w:pPr>
              <w:jc w:val="center"/>
              <w:rPr>
                <w:sz w:val="22"/>
                <w:szCs w:val="22"/>
              </w:rPr>
            </w:pPr>
          </w:p>
        </w:tc>
        <w:tc>
          <w:tcPr>
            <w:tcW w:w="4268" w:type="dxa"/>
          </w:tcPr>
          <w:p w14:paraId="09C2DC64" w14:textId="77777777" w:rsidR="00DD16D9" w:rsidRPr="00DD16D9" w:rsidRDefault="00DD16D9" w:rsidP="0067447A">
            <w:pPr>
              <w:ind w:left="88"/>
              <w:rPr>
                <w:sz w:val="22"/>
                <w:szCs w:val="22"/>
              </w:rPr>
            </w:pPr>
            <w:r w:rsidRPr="00DD16D9">
              <w:rPr>
                <w:sz w:val="22"/>
                <w:szCs w:val="22"/>
              </w:rPr>
              <w:t>Studiowanie literatury</w:t>
            </w:r>
          </w:p>
        </w:tc>
        <w:tc>
          <w:tcPr>
            <w:tcW w:w="2393" w:type="dxa"/>
          </w:tcPr>
          <w:p w14:paraId="138D9E34" w14:textId="77777777" w:rsidR="00DD16D9" w:rsidRPr="00DD16D9" w:rsidRDefault="00DD16D9" w:rsidP="0067447A">
            <w:pPr>
              <w:jc w:val="center"/>
              <w:rPr>
                <w:sz w:val="22"/>
                <w:szCs w:val="22"/>
              </w:rPr>
            </w:pPr>
            <w:r w:rsidRPr="00DD16D9">
              <w:rPr>
                <w:sz w:val="22"/>
                <w:szCs w:val="22"/>
              </w:rPr>
              <w:t>3</w:t>
            </w:r>
          </w:p>
        </w:tc>
      </w:tr>
      <w:tr w:rsidR="00DD16D9" w:rsidRPr="00DD16D9" w14:paraId="1FDCA44F" w14:textId="77777777" w:rsidTr="0067447A">
        <w:trPr>
          <w:trHeight w:val="340"/>
          <w:jc w:val="center"/>
        </w:trPr>
        <w:tc>
          <w:tcPr>
            <w:tcW w:w="2978" w:type="dxa"/>
            <w:vMerge/>
          </w:tcPr>
          <w:p w14:paraId="498A341E" w14:textId="77777777" w:rsidR="00DD16D9" w:rsidRPr="00DD16D9" w:rsidRDefault="00DD16D9" w:rsidP="0067447A">
            <w:pPr>
              <w:jc w:val="center"/>
              <w:rPr>
                <w:sz w:val="22"/>
                <w:szCs w:val="22"/>
              </w:rPr>
            </w:pPr>
          </w:p>
        </w:tc>
        <w:tc>
          <w:tcPr>
            <w:tcW w:w="4268" w:type="dxa"/>
          </w:tcPr>
          <w:p w14:paraId="55FE3D1C" w14:textId="77777777" w:rsidR="00DD16D9" w:rsidRPr="00DD16D9" w:rsidRDefault="00DD16D9" w:rsidP="0067447A">
            <w:pPr>
              <w:ind w:left="88"/>
              <w:rPr>
                <w:sz w:val="22"/>
                <w:szCs w:val="22"/>
              </w:rPr>
            </w:pPr>
            <w:r w:rsidRPr="00DD16D9">
              <w:rPr>
                <w:sz w:val="22"/>
                <w:szCs w:val="22"/>
              </w:rPr>
              <w:t xml:space="preserve">Inne (przygotowanie do egzaminu, zaliczeń, </w:t>
            </w:r>
          </w:p>
          <w:p w14:paraId="157B4FB0" w14:textId="77777777" w:rsidR="00DD16D9" w:rsidRPr="00DD16D9" w:rsidRDefault="00DD16D9" w:rsidP="0067447A">
            <w:pPr>
              <w:ind w:left="88"/>
              <w:rPr>
                <w:sz w:val="22"/>
                <w:szCs w:val="22"/>
              </w:rPr>
            </w:pPr>
            <w:r w:rsidRPr="00DD16D9">
              <w:rPr>
                <w:sz w:val="22"/>
                <w:szCs w:val="22"/>
              </w:rPr>
              <w:t>przygotowanie projektu itd.)</w:t>
            </w:r>
          </w:p>
        </w:tc>
        <w:tc>
          <w:tcPr>
            <w:tcW w:w="2393" w:type="dxa"/>
          </w:tcPr>
          <w:p w14:paraId="36ACD7B9" w14:textId="77777777" w:rsidR="00DD16D9" w:rsidRPr="00DD16D9" w:rsidRDefault="00DD16D9" w:rsidP="0067447A">
            <w:pPr>
              <w:jc w:val="center"/>
              <w:rPr>
                <w:sz w:val="22"/>
                <w:szCs w:val="22"/>
              </w:rPr>
            </w:pPr>
            <w:r w:rsidRPr="00DD16D9">
              <w:rPr>
                <w:sz w:val="22"/>
                <w:szCs w:val="22"/>
              </w:rPr>
              <w:t>5</w:t>
            </w:r>
          </w:p>
        </w:tc>
      </w:tr>
      <w:tr w:rsidR="00DD16D9" w:rsidRPr="00DD16D9" w14:paraId="3499478D" w14:textId="77777777" w:rsidTr="00DD16D9">
        <w:trPr>
          <w:trHeight w:val="340"/>
          <w:jc w:val="center"/>
        </w:trPr>
        <w:tc>
          <w:tcPr>
            <w:tcW w:w="7246" w:type="dxa"/>
            <w:gridSpan w:val="2"/>
            <w:shd w:val="clear" w:color="auto" w:fill="F2F2F2"/>
          </w:tcPr>
          <w:p w14:paraId="6E9824D7" w14:textId="77777777" w:rsidR="00DD16D9" w:rsidRPr="00DD16D9" w:rsidRDefault="00DD16D9" w:rsidP="0067447A">
            <w:pPr>
              <w:rPr>
                <w:sz w:val="22"/>
                <w:szCs w:val="22"/>
              </w:rPr>
            </w:pPr>
            <w:r w:rsidRPr="00DD16D9">
              <w:rPr>
                <w:sz w:val="22"/>
                <w:szCs w:val="22"/>
              </w:rPr>
              <w:t>Łączny nakład pracy studenta</w:t>
            </w:r>
          </w:p>
        </w:tc>
        <w:tc>
          <w:tcPr>
            <w:tcW w:w="2393" w:type="dxa"/>
            <w:shd w:val="clear" w:color="auto" w:fill="F2F2F2"/>
          </w:tcPr>
          <w:p w14:paraId="5DCA4A82" w14:textId="77777777" w:rsidR="00DD16D9" w:rsidRPr="00DD16D9" w:rsidRDefault="00DD16D9" w:rsidP="0067447A">
            <w:pPr>
              <w:jc w:val="center"/>
              <w:rPr>
                <w:sz w:val="22"/>
                <w:szCs w:val="22"/>
              </w:rPr>
            </w:pPr>
            <w:r w:rsidRPr="00DD16D9">
              <w:rPr>
                <w:sz w:val="22"/>
                <w:szCs w:val="22"/>
              </w:rPr>
              <w:t>50</w:t>
            </w:r>
          </w:p>
        </w:tc>
      </w:tr>
      <w:tr w:rsidR="00DD16D9" w:rsidRPr="00DD16D9" w14:paraId="14C8839E" w14:textId="77777777" w:rsidTr="00DD16D9">
        <w:trPr>
          <w:trHeight w:val="397"/>
          <w:jc w:val="center"/>
        </w:trPr>
        <w:tc>
          <w:tcPr>
            <w:tcW w:w="7246" w:type="dxa"/>
            <w:gridSpan w:val="2"/>
            <w:shd w:val="clear" w:color="auto" w:fill="F2F2F2"/>
            <w:vAlign w:val="center"/>
          </w:tcPr>
          <w:p w14:paraId="775ABC65" w14:textId="77777777" w:rsidR="00DD16D9" w:rsidRPr="00DD16D9" w:rsidRDefault="00DD16D9" w:rsidP="0067447A">
            <w:pPr>
              <w:jc w:val="right"/>
              <w:rPr>
                <w:b/>
                <w:sz w:val="22"/>
                <w:szCs w:val="22"/>
              </w:rPr>
            </w:pPr>
            <w:r w:rsidRPr="00DD16D9">
              <w:rPr>
                <w:sz w:val="22"/>
                <w:szCs w:val="22"/>
              </w:rPr>
              <w:t xml:space="preserve"> </w:t>
            </w:r>
            <w:r w:rsidRPr="00DD16D9">
              <w:rPr>
                <w:b/>
                <w:sz w:val="22"/>
                <w:szCs w:val="22"/>
              </w:rPr>
              <w:t xml:space="preserve">Liczba punktów ECTS </w:t>
            </w:r>
          </w:p>
        </w:tc>
        <w:tc>
          <w:tcPr>
            <w:tcW w:w="2393" w:type="dxa"/>
            <w:shd w:val="clear" w:color="auto" w:fill="F2F2F2"/>
            <w:vAlign w:val="center"/>
          </w:tcPr>
          <w:p w14:paraId="6EFA562A" w14:textId="77777777" w:rsidR="00DD16D9" w:rsidRPr="00DD16D9" w:rsidRDefault="00DD16D9" w:rsidP="0067447A">
            <w:pPr>
              <w:jc w:val="center"/>
              <w:rPr>
                <w:sz w:val="22"/>
                <w:szCs w:val="22"/>
              </w:rPr>
            </w:pPr>
            <w:r w:rsidRPr="00DD16D9">
              <w:rPr>
                <w:sz w:val="22"/>
                <w:szCs w:val="22"/>
              </w:rPr>
              <w:t>2</w:t>
            </w:r>
          </w:p>
        </w:tc>
      </w:tr>
    </w:tbl>
    <w:p w14:paraId="6B6E0FB3" w14:textId="77777777" w:rsidR="0067447A" w:rsidRDefault="00086C03" w:rsidP="00DD16D9">
      <w:pPr>
        <w:tabs>
          <w:tab w:val="left" w:pos="284"/>
        </w:tabs>
        <w:suppressAutoHyphens w:val="0"/>
        <w:spacing w:before="120" w:after="120"/>
        <w:ind w:left="284"/>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C0F3E" w:rsidRPr="00F05BEC" w14:paraId="4BC07585" w14:textId="77777777" w:rsidTr="00402342">
        <w:trPr>
          <w:trHeight w:val="454"/>
          <w:jc w:val="center"/>
        </w:trPr>
        <w:tc>
          <w:tcPr>
            <w:tcW w:w="2410" w:type="dxa"/>
            <w:vAlign w:val="center"/>
          </w:tcPr>
          <w:p w14:paraId="785D34EB" w14:textId="77777777" w:rsidR="006C0F3E" w:rsidRPr="00F05BEC" w:rsidRDefault="006C0F3E"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AC414FB" w14:textId="77777777" w:rsidR="006C0F3E" w:rsidRPr="00F05BEC" w:rsidRDefault="006C0F3E"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F65B388" w14:textId="77777777" w:rsidR="006C0F3E" w:rsidRPr="00F05BEC" w:rsidRDefault="006C0F3E"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BA533C9" w14:textId="77777777" w:rsidR="006C0F3E" w:rsidRPr="00F05BEC" w:rsidRDefault="006C0F3E" w:rsidP="0040234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C.4.</w:t>
            </w:r>
          </w:p>
        </w:tc>
      </w:tr>
    </w:tbl>
    <w:p w14:paraId="31693E71" w14:textId="77777777" w:rsidR="006C0F3E" w:rsidRPr="00B86DC9" w:rsidRDefault="006C0F3E" w:rsidP="001D277C">
      <w:pPr>
        <w:numPr>
          <w:ilvl w:val="0"/>
          <w:numId w:val="36"/>
        </w:numPr>
        <w:tabs>
          <w:tab w:val="left" w:pos="284"/>
        </w:tabs>
        <w:suppressAutoHyphens w:val="0"/>
        <w:spacing w:before="120"/>
        <w:rPr>
          <w:b/>
          <w:sz w:val="22"/>
          <w:szCs w:val="22"/>
        </w:rPr>
      </w:pPr>
      <w:r w:rsidRPr="00B86DC9">
        <w:rPr>
          <w:b/>
          <w:sz w:val="22"/>
          <w:szCs w:val="22"/>
        </w:rPr>
        <w:t>INFORMACJE O PRZEDMIOCIE</w:t>
      </w:r>
    </w:p>
    <w:p w14:paraId="2D8D47B3" w14:textId="77777777" w:rsidR="006C0F3E" w:rsidRPr="00B86DC9" w:rsidRDefault="006C0F3E" w:rsidP="001D277C">
      <w:pPr>
        <w:pStyle w:val="Akapitzlist1"/>
        <w:numPr>
          <w:ilvl w:val="1"/>
          <w:numId w:val="3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C0F3E" w:rsidRPr="00B86DC9" w14:paraId="18DFD297" w14:textId="77777777" w:rsidTr="006C0F3E">
        <w:trPr>
          <w:trHeight w:val="340"/>
          <w:jc w:val="center"/>
        </w:trPr>
        <w:tc>
          <w:tcPr>
            <w:tcW w:w="3775" w:type="dxa"/>
            <w:shd w:val="clear" w:color="auto" w:fill="F2F2F2"/>
            <w:vAlign w:val="center"/>
          </w:tcPr>
          <w:p w14:paraId="20045EEB" w14:textId="77777777" w:rsidR="006C0F3E" w:rsidRPr="00B86DC9" w:rsidRDefault="006C0F3E" w:rsidP="0040234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2BA1C62"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RACHUNKOWOŚĆ ZARZĄDCZA</w:t>
            </w:r>
          </w:p>
        </w:tc>
      </w:tr>
      <w:tr w:rsidR="006C0F3E" w:rsidRPr="00B86DC9" w14:paraId="7364EDAE" w14:textId="77777777" w:rsidTr="006C0F3E">
        <w:trPr>
          <w:trHeight w:val="340"/>
          <w:jc w:val="center"/>
        </w:trPr>
        <w:tc>
          <w:tcPr>
            <w:tcW w:w="3775" w:type="dxa"/>
            <w:shd w:val="clear" w:color="auto" w:fill="F2F2F2"/>
            <w:vAlign w:val="center"/>
          </w:tcPr>
          <w:p w14:paraId="5D9EAF6A"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BBC5711" w14:textId="77777777" w:rsidR="006C0F3E" w:rsidRPr="00C32FE4" w:rsidRDefault="006C0F3E" w:rsidP="00402342">
            <w:pPr>
              <w:widowControl w:val="0"/>
              <w:autoSpaceDE w:val="0"/>
              <w:autoSpaceDN w:val="0"/>
              <w:adjustRightInd w:val="0"/>
              <w:rPr>
                <w:b/>
                <w:iCs/>
                <w:color w:val="000000"/>
              </w:rPr>
            </w:pPr>
            <w:r w:rsidRPr="00C32FE4">
              <w:rPr>
                <w:b/>
                <w:iCs/>
                <w:color w:val="000000"/>
                <w:sz w:val="22"/>
                <w:szCs w:val="22"/>
              </w:rPr>
              <w:t>Zarządzanie</w:t>
            </w:r>
          </w:p>
        </w:tc>
      </w:tr>
      <w:tr w:rsidR="006C0F3E" w:rsidRPr="00B86DC9" w14:paraId="33548C5E" w14:textId="77777777" w:rsidTr="006C0F3E">
        <w:trPr>
          <w:trHeight w:val="340"/>
          <w:jc w:val="center"/>
        </w:trPr>
        <w:tc>
          <w:tcPr>
            <w:tcW w:w="3775" w:type="dxa"/>
            <w:shd w:val="clear" w:color="auto" w:fill="F2F2F2"/>
            <w:vAlign w:val="center"/>
          </w:tcPr>
          <w:p w14:paraId="01FF297F"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4E79539" w14:textId="77777777" w:rsidR="006C0F3E" w:rsidRPr="00C32FE4" w:rsidRDefault="00C460DC" w:rsidP="00402342">
            <w:pPr>
              <w:widowControl w:val="0"/>
              <w:autoSpaceDE w:val="0"/>
              <w:autoSpaceDN w:val="0"/>
              <w:adjustRightInd w:val="0"/>
              <w:rPr>
                <w:iCs/>
                <w:color w:val="000000"/>
              </w:rPr>
            </w:pPr>
            <w:r>
              <w:rPr>
                <w:iCs/>
                <w:color w:val="000000"/>
                <w:sz w:val="22"/>
                <w:szCs w:val="22"/>
              </w:rPr>
              <w:t>II stopień</w:t>
            </w:r>
          </w:p>
        </w:tc>
      </w:tr>
      <w:tr w:rsidR="006C0F3E" w:rsidRPr="00B86DC9" w14:paraId="6C1EB638" w14:textId="77777777" w:rsidTr="006C0F3E">
        <w:trPr>
          <w:trHeight w:val="340"/>
          <w:jc w:val="center"/>
        </w:trPr>
        <w:tc>
          <w:tcPr>
            <w:tcW w:w="3775" w:type="dxa"/>
            <w:shd w:val="clear" w:color="auto" w:fill="F2F2F2"/>
            <w:vAlign w:val="center"/>
          </w:tcPr>
          <w:p w14:paraId="4D99C8C4" w14:textId="77777777" w:rsidR="006C0F3E" w:rsidRPr="00B86DC9" w:rsidRDefault="006C0F3E" w:rsidP="0040234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1FB7E025" w14:textId="77777777" w:rsidR="006C0F3E" w:rsidRPr="00C32FE4" w:rsidRDefault="006C0F3E" w:rsidP="00402342">
            <w:pPr>
              <w:widowControl w:val="0"/>
              <w:autoSpaceDE w:val="0"/>
              <w:autoSpaceDN w:val="0"/>
              <w:adjustRightInd w:val="0"/>
              <w:rPr>
                <w:iCs/>
                <w:color w:val="000000"/>
              </w:rPr>
            </w:pPr>
            <w:proofErr w:type="spellStart"/>
            <w:r>
              <w:rPr>
                <w:iCs/>
                <w:color w:val="000000"/>
                <w:sz w:val="22"/>
                <w:szCs w:val="22"/>
              </w:rPr>
              <w:t>Ogólno</w:t>
            </w:r>
            <w:r w:rsidRPr="00C32FE4">
              <w:rPr>
                <w:iCs/>
                <w:color w:val="000000"/>
                <w:sz w:val="22"/>
                <w:szCs w:val="22"/>
              </w:rPr>
              <w:t>akademicki</w:t>
            </w:r>
            <w:proofErr w:type="spellEnd"/>
          </w:p>
        </w:tc>
      </w:tr>
      <w:tr w:rsidR="006C0F3E" w:rsidRPr="00B86DC9" w14:paraId="60573D32" w14:textId="77777777" w:rsidTr="006C0F3E">
        <w:trPr>
          <w:trHeight w:val="340"/>
          <w:jc w:val="center"/>
        </w:trPr>
        <w:tc>
          <w:tcPr>
            <w:tcW w:w="3775" w:type="dxa"/>
            <w:shd w:val="clear" w:color="auto" w:fill="F2F2F2"/>
            <w:vAlign w:val="center"/>
          </w:tcPr>
          <w:p w14:paraId="714166D2"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75127674"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Stacjonarne</w:t>
            </w:r>
          </w:p>
        </w:tc>
      </w:tr>
      <w:tr w:rsidR="006C0F3E" w:rsidRPr="00B86DC9" w14:paraId="7C371596" w14:textId="77777777" w:rsidTr="006C0F3E">
        <w:trPr>
          <w:trHeight w:val="340"/>
          <w:jc w:val="center"/>
        </w:trPr>
        <w:tc>
          <w:tcPr>
            <w:tcW w:w="3775" w:type="dxa"/>
            <w:shd w:val="clear" w:color="auto" w:fill="F2F2F2"/>
            <w:vAlign w:val="center"/>
          </w:tcPr>
          <w:p w14:paraId="0DD38727"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06F48A6F" w14:textId="77777777" w:rsidR="00AB0796" w:rsidRPr="00AB0796" w:rsidRDefault="00AB0796" w:rsidP="00AB0796">
            <w:pPr>
              <w:widowControl w:val="0"/>
              <w:autoSpaceDE w:val="0"/>
              <w:autoSpaceDN w:val="0"/>
              <w:adjustRightInd w:val="0"/>
              <w:rPr>
                <w:iCs/>
                <w:color w:val="000000"/>
                <w:sz w:val="22"/>
                <w:szCs w:val="22"/>
              </w:rPr>
            </w:pPr>
            <w:r w:rsidRPr="00AB0796">
              <w:rPr>
                <w:iCs/>
                <w:color w:val="000000"/>
                <w:sz w:val="22"/>
                <w:szCs w:val="22"/>
              </w:rPr>
              <w:t>1. Zarządzanie przedsiębiorstwem</w:t>
            </w:r>
          </w:p>
          <w:p w14:paraId="6E6F7EB1" w14:textId="77777777" w:rsidR="00AB0796" w:rsidRPr="00AB0796" w:rsidRDefault="00AB0796" w:rsidP="00AB0796">
            <w:pPr>
              <w:widowControl w:val="0"/>
              <w:autoSpaceDE w:val="0"/>
              <w:autoSpaceDN w:val="0"/>
              <w:adjustRightInd w:val="0"/>
              <w:rPr>
                <w:iCs/>
                <w:color w:val="000000"/>
                <w:sz w:val="22"/>
                <w:szCs w:val="22"/>
              </w:rPr>
            </w:pPr>
            <w:r w:rsidRPr="00AB0796">
              <w:rPr>
                <w:iCs/>
                <w:color w:val="000000"/>
                <w:sz w:val="22"/>
                <w:szCs w:val="22"/>
              </w:rPr>
              <w:t>2. Zarządzanie logistyką</w:t>
            </w:r>
          </w:p>
          <w:p w14:paraId="465C393F" w14:textId="77777777" w:rsidR="00AB0796" w:rsidRPr="00AB0796" w:rsidRDefault="00AB0796" w:rsidP="00AB0796">
            <w:pPr>
              <w:widowControl w:val="0"/>
              <w:autoSpaceDE w:val="0"/>
              <w:autoSpaceDN w:val="0"/>
              <w:adjustRightInd w:val="0"/>
              <w:rPr>
                <w:iCs/>
                <w:color w:val="000000"/>
                <w:sz w:val="22"/>
                <w:szCs w:val="22"/>
              </w:rPr>
            </w:pPr>
            <w:r w:rsidRPr="00AB0796">
              <w:rPr>
                <w:iCs/>
                <w:color w:val="000000"/>
                <w:sz w:val="22"/>
                <w:szCs w:val="22"/>
              </w:rPr>
              <w:t xml:space="preserve">3. Informatyka w zarządzaniu </w:t>
            </w:r>
          </w:p>
          <w:p w14:paraId="5B0D03EC" w14:textId="77777777" w:rsidR="00AB0796" w:rsidRPr="00AB0796" w:rsidRDefault="00AB0796" w:rsidP="00AB0796">
            <w:pPr>
              <w:widowControl w:val="0"/>
              <w:autoSpaceDE w:val="0"/>
              <w:autoSpaceDN w:val="0"/>
              <w:adjustRightInd w:val="0"/>
              <w:rPr>
                <w:iCs/>
                <w:color w:val="000000"/>
                <w:sz w:val="22"/>
                <w:szCs w:val="22"/>
              </w:rPr>
            </w:pPr>
            <w:r w:rsidRPr="00AB0796">
              <w:rPr>
                <w:iCs/>
                <w:color w:val="000000"/>
                <w:sz w:val="22"/>
                <w:szCs w:val="22"/>
              </w:rPr>
              <w:t>4. Marketingowe zarządzanie przedsiębiorstwem</w:t>
            </w:r>
          </w:p>
          <w:p w14:paraId="1D5C4D01" w14:textId="77777777" w:rsidR="00AB0796" w:rsidRPr="00AB0796" w:rsidRDefault="00AB0796" w:rsidP="00AB0796">
            <w:pPr>
              <w:widowControl w:val="0"/>
              <w:autoSpaceDE w:val="0"/>
              <w:autoSpaceDN w:val="0"/>
              <w:adjustRightInd w:val="0"/>
              <w:rPr>
                <w:iCs/>
                <w:color w:val="000000"/>
                <w:sz w:val="22"/>
                <w:szCs w:val="22"/>
              </w:rPr>
            </w:pPr>
            <w:r w:rsidRPr="00AB0796">
              <w:rPr>
                <w:iCs/>
                <w:color w:val="000000"/>
                <w:sz w:val="22"/>
                <w:szCs w:val="22"/>
              </w:rPr>
              <w:t>5. Rachunkowość dla menedżerów</w:t>
            </w:r>
          </w:p>
          <w:p w14:paraId="7902D1C9" w14:textId="77777777" w:rsidR="006C0F3E" w:rsidRPr="00C32FE4" w:rsidRDefault="00AB0796" w:rsidP="00AB0796">
            <w:pPr>
              <w:widowControl w:val="0"/>
              <w:autoSpaceDE w:val="0"/>
              <w:autoSpaceDN w:val="0"/>
              <w:adjustRightInd w:val="0"/>
              <w:rPr>
                <w:iCs/>
                <w:color w:val="000000"/>
              </w:rPr>
            </w:pPr>
            <w:r w:rsidRPr="00AB0796">
              <w:rPr>
                <w:iCs/>
                <w:color w:val="000000"/>
                <w:sz w:val="22"/>
                <w:szCs w:val="22"/>
              </w:rPr>
              <w:t>6. Zarządzanie agrobiznesem</w:t>
            </w:r>
          </w:p>
        </w:tc>
      </w:tr>
      <w:tr w:rsidR="006C0F3E" w:rsidRPr="00B86DC9" w14:paraId="200E09EF" w14:textId="77777777" w:rsidTr="006C0F3E">
        <w:trPr>
          <w:trHeight w:val="340"/>
          <w:jc w:val="center"/>
        </w:trPr>
        <w:tc>
          <w:tcPr>
            <w:tcW w:w="3775" w:type="dxa"/>
            <w:shd w:val="clear" w:color="auto" w:fill="F2F2F2"/>
            <w:vAlign w:val="center"/>
          </w:tcPr>
          <w:p w14:paraId="68440836"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14FBEF0A" w14:textId="7C7F4035" w:rsidR="006C0F3E" w:rsidRPr="00C32FE4" w:rsidRDefault="006C0F3E" w:rsidP="00402342">
            <w:pPr>
              <w:widowControl w:val="0"/>
              <w:autoSpaceDE w:val="0"/>
              <w:autoSpaceDN w:val="0"/>
              <w:adjustRightInd w:val="0"/>
              <w:rPr>
                <w:iCs/>
                <w:color w:val="000000"/>
              </w:rPr>
            </w:pPr>
            <w:r w:rsidRPr="00221E4C">
              <w:rPr>
                <w:iCs/>
                <w:color w:val="000000"/>
                <w:sz w:val="22"/>
                <w:szCs w:val="22"/>
              </w:rPr>
              <w:t xml:space="preserve">Wydział Zarządzania, </w:t>
            </w:r>
            <w:r w:rsidR="00C429F5">
              <w:rPr>
                <w:sz w:val="20"/>
                <w:szCs w:val="20"/>
              </w:rPr>
              <w:t>Katedra Informatyki Ekonomicznej i Controllingu</w:t>
            </w:r>
          </w:p>
        </w:tc>
      </w:tr>
      <w:tr w:rsidR="006C0F3E" w:rsidRPr="00B86DC9" w14:paraId="6C81347C" w14:textId="77777777" w:rsidTr="006C0F3E">
        <w:trPr>
          <w:trHeight w:val="340"/>
          <w:jc w:val="center"/>
        </w:trPr>
        <w:tc>
          <w:tcPr>
            <w:tcW w:w="3775" w:type="dxa"/>
            <w:shd w:val="clear" w:color="auto" w:fill="F2F2F2"/>
            <w:vAlign w:val="center"/>
          </w:tcPr>
          <w:p w14:paraId="559FCB3F"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E451D48" w14:textId="2B5464B9" w:rsidR="006C0F3E" w:rsidRPr="00C32FE4" w:rsidRDefault="006C0F3E" w:rsidP="00402342">
            <w:pPr>
              <w:widowControl w:val="0"/>
              <w:autoSpaceDE w:val="0"/>
              <w:autoSpaceDN w:val="0"/>
              <w:adjustRightInd w:val="0"/>
              <w:rPr>
                <w:iCs/>
                <w:color w:val="000000"/>
              </w:rPr>
            </w:pPr>
            <w:r w:rsidRPr="00C32FE4">
              <w:rPr>
                <w:color w:val="000000"/>
                <w:sz w:val="22"/>
                <w:szCs w:val="22"/>
              </w:rPr>
              <w:t xml:space="preserve">dr </w:t>
            </w:r>
            <w:r>
              <w:rPr>
                <w:color w:val="000000"/>
                <w:sz w:val="22"/>
                <w:szCs w:val="22"/>
              </w:rPr>
              <w:t xml:space="preserve">hab. </w:t>
            </w:r>
            <w:r w:rsidRPr="00C32FE4">
              <w:rPr>
                <w:iCs/>
                <w:color w:val="000000"/>
                <w:sz w:val="22"/>
                <w:szCs w:val="22"/>
              </w:rPr>
              <w:t>Arkadiusz Januszewski</w:t>
            </w:r>
            <w:r w:rsidRPr="00C32FE4">
              <w:rPr>
                <w:color w:val="000000"/>
                <w:sz w:val="22"/>
                <w:szCs w:val="22"/>
              </w:rPr>
              <w:t xml:space="preserve"> </w:t>
            </w:r>
            <w:r w:rsidR="00382AE2">
              <w:rPr>
                <w:color w:val="000000"/>
                <w:sz w:val="22"/>
                <w:szCs w:val="22"/>
              </w:rPr>
              <w:t>prof. PBŚ</w:t>
            </w:r>
            <w:r w:rsidRPr="00C32FE4">
              <w:rPr>
                <w:iCs/>
                <w:color w:val="000000"/>
                <w:sz w:val="22"/>
                <w:szCs w:val="22"/>
              </w:rPr>
              <w:t>, mgr inż. Justyna Śpiewak</w:t>
            </w:r>
          </w:p>
        </w:tc>
      </w:tr>
      <w:tr w:rsidR="006C0F3E" w:rsidRPr="00B86DC9" w14:paraId="221FF29F" w14:textId="77777777" w:rsidTr="006C0F3E">
        <w:trPr>
          <w:trHeight w:val="340"/>
          <w:jc w:val="center"/>
        </w:trPr>
        <w:tc>
          <w:tcPr>
            <w:tcW w:w="3775" w:type="dxa"/>
            <w:shd w:val="clear" w:color="auto" w:fill="F2F2F2"/>
            <w:vAlign w:val="center"/>
          </w:tcPr>
          <w:p w14:paraId="33C77774"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063E611B"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Technologie informacyjne, Rachunkowość finansowa</w:t>
            </w:r>
          </w:p>
        </w:tc>
      </w:tr>
      <w:tr w:rsidR="006C0F3E" w:rsidRPr="00B86DC9" w14:paraId="309CC6DF" w14:textId="77777777" w:rsidTr="006C0F3E">
        <w:trPr>
          <w:trHeight w:val="340"/>
          <w:jc w:val="center"/>
        </w:trPr>
        <w:tc>
          <w:tcPr>
            <w:tcW w:w="3775" w:type="dxa"/>
            <w:shd w:val="clear" w:color="auto" w:fill="F2F2F2"/>
            <w:vAlign w:val="center"/>
          </w:tcPr>
          <w:p w14:paraId="3EAB7EE0" w14:textId="77777777" w:rsidR="006C0F3E" w:rsidRPr="00B86DC9" w:rsidRDefault="006C0F3E" w:rsidP="0040234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542F2B4B"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znajomość podstawowych klasyfikacji kosztów, podstawowe umiejętności posługiwania się arkuszem kalkulacyjnym</w:t>
            </w:r>
          </w:p>
        </w:tc>
      </w:tr>
    </w:tbl>
    <w:p w14:paraId="09861EB3" w14:textId="77777777" w:rsidR="006C0F3E" w:rsidRPr="00B86DC9" w:rsidRDefault="006C0F3E" w:rsidP="001D277C">
      <w:pPr>
        <w:pStyle w:val="Akapitzlist1"/>
        <w:numPr>
          <w:ilvl w:val="1"/>
          <w:numId w:val="3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C0F3E" w:rsidRPr="00B86DC9" w14:paraId="31C19D1C" w14:textId="77777777" w:rsidTr="006C0F3E">
        <w:trPr>
          <w:trHeight w:val="371"/>
          <w:jc w:val="center"/>
        </w:trPr>
        <w:tc>
          <w:tcPr>
            <w:tcW w:w="956" w:type="dxa"/>
            <w:vMerge w:val="restart"/>
            <w:shd w:val="clear" w:color="auto" w:fill="F2F2F2"/>
            <w:vAlign w:val="center"/>
          </w:tcPr>
          <w:p w14:paraId="795469A7" w14:textId="77777777" w:rsidR="006C0F3E" w:rsidRPr="00B86DC9" w:rsidRDefault="006C0F3E" w:rsidP="0040234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36662773" w14:textId="77777777" w:rsidR="006C0F3E" w:rsidRPr="00B86DC9" w:rsidRDefault="00052D80" w:rsidP="00402342">
            <w:pPr>
              <w:jc w:val="center"/>
              <w:rPr>
                <w:iCs/>
                <w:sz w:val="22"/>
                <w:szCs w:val="22"/>
              </w:rPr>
            </w:pPr>
            <w:r>
              <w:rPr>
                <w:iCs/>
                <w:sz w:val="22"/>
                <w:szCs w:val="22"/>
              </w:rPr>
              <w:t>Wykłady</w:t>
            </w:r>
          </w:p>
        </w:tc>
        <w:tc>
          <w:tcPr>
            <w:tcW w:w="1390" w:type="dxa"/>
            <w:tcBorders>
              <w:bottom w:val="nil"/>
            </w:tcBorders>
            <w:shd w:val="clear" w:color="auto" w:fill="F2F2F2"/>
            <w:vAlign w:val="center"/>
          </w:tcPr>
          <w:p w14:paraId="08044351" w14:textId="77777777" w:rsidR="006C0F3E" w:rsidRPr="00B86DC9" w:rsidRDefault="006C0F3E" w:rsidP="0040234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26973A6B" w14:textId="77777777" w:rsidR="006C0F3E" w:rsidRPr="00B86DC9" w:rsidRDefault="006C0F3E" w:rsidP="0040234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12A8D2FF" w14:textId="77777777" w:rsidR="006C0F3E" w:rsidRPr="00B86DC9" w:rsidRDefault="006C0F3E" w:rsidP="0040234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71B335FC" w14:textId="77777777" w:rsidR="006C0F3E" w:rsidRPr="00B86DC9" w:rsidRDefault="006C0F3E" w:rsidP="0040234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032AEAFA" w14:textId="77777777" w:rsidR="006C0F3E" w:rsidRPr="00B86DC9" w:rsidRDefault="006C0F3E" w:rsidP="00402342">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208537FD" w14:textId="77777777" w:rsidR="006C0F3E" w:rsidRPr="00B86DC9" w:rsidRDefault="006C0F3E" w:rsidP="00402342">
            <w:pPr>
              <w:jc w:val="center"/>
              <w:rPr>
                <w:iCs/>
                <w:sz w:val="22"/>
                <w:szCs w:val="22"/>
              </w:rPr>
            </w:pPr>
            <w:r w:rsidRPr="00B86DC9">
              <w:rPr>
                <w:iCs/>
                <w:sz w:val="22"/>
                <w:szCs w:val="22"/>
              </w:rPr>
              <w:t xml:space="preserve">Liczba punktów </w:t>
            </w:r>
          </w:p>
        </w:tc>
      </w:tr>
      <w:tr w:rsidR="006C0F3E" w:rsidRPr="00B86DC9" w14:paraId="56A77558" w14:textId="77777777" w:rsidTr="006C0F3E">
        <w:trPr>
          <w:jc w:val="center"/>
        </w:trPr>
        <w:tc>
          <w:tcPr>
            <w:tcW w:w="956" w:type="dxa"/>
            <w:vMerge/>
            <w:shd w:val="clear" w:color="auto" w:fill="F2F2F2"/>
            <w:vAlign w:val="center"/>
          </w:tcPr>
          <w:p w14:paraId="6BB50E7D" w14:textId="77777777" w:rsidR="006C0F3E" w:rsidRPr="00B86DC9" w:rsidRDefault="006C0F3E" w:rsidP="00402342">
            <w:pPr>
              <w:jc w:val="center"/>
              <w:rPr>
                <w:iCs/>
                <w:sz w:val="22"/>
                <w:szCs w:val="22"/>
              </w:rPr>
            </w:pPr>
          </w:p>
        </w:tc>
        <w:tc>
          <w:tcPr>
            <w:tcW w:w="1035" w:type="dxa"/>
            <w:tcBorders>
              <w:top w:val="nil"/>
            </w:tcBorders>
            <w:shd w:val="clear" w:color="auto" w:fill="F2F2F2"/>
            <w:vAlign w:val="center"/>
          </w:tcPr>
          <w:p w14:paraId="1BF9D104" w14:textId="77777777" w:rsidR="006C0F3E" w:rsidRPr="00B86DC9" w:rsidRDefault="006C0F3E" w:rsidP="0040234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59D446D1" w14:textId="77777777" w:rsidR="006C0F3E" w:rsidRPr="00B86DC9" w:rsidRDefault="006C0F3E" w:rsidP="0040234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3FAD9AE4" w14:textId="77777777" w:rsidR="006C0F3E" w:rsidRPr="00B86DC9" w:rsidRDefault="006C0F3E" w:rsidP="0040234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021BE3F0" w14:textId="77777777" w:rsidR="006C0F3E" w:rsidRPr="00B86DC9" w:rsidRDefault="006C0F3E" w:rsidP="0040234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03043021" w14:textId="77777777" w:rsidR="006C0F3E" w:rsidRPr="00B86DC9" w:rsidRDefault="006C0F3E" w:rsidP="0040234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52B70F79" w14:textId="77777777" w:rsidR="006C0F3E" w:rsidRPr="00B86DC9" w:rsidRDefault="006C0F3E" w:rsidP="00402342">
            <w:pPr>
              <w:jc w:val="center"/>
              <w:rPr>
                <w:iCs/>
                <w:sz w:val="22"/>
                <w:szCs w:val="22"/>
              </w:rPr>
            </w:pPr>
            <w:r w:rsidRPr="00B86DC9">
              <w:rPr>
                <w:iCs/>
                <w:sz w:val="22"/>
                <w:szCs w:val="22"/>
              </w:rPr>
              <w:t>(T)</w:t>
            </w:r>
          </w:p>
        </w:tc>
        <w:tc>
          <w:tcPr>
            <w:tcW w:w="1062" w:type="dxa"/>
            <w:tcBorders>
              <w:top w:val="nil"/>
            </w:tcBorders>
            <w:shd w:val="clear" w:color="auto" w:fill="F2F2F2"/>
          </w:tcPr>
          <w:p w14:paraId="53D9693F" w14:textId="77777777" w:rsidR="006C0F3E" w:rsidRPr="00B86DC9" w:rsidRDefault="006C0F3E" w:rsidP="00402342">
            <w:pPr>
              <w:jc w:val="center"/>
              <w:rPr>
                <w:iCs/>
                <w:sz w:val="22"/>
                <w:szCs w:val="22"/>
              </w:rPr>
            </w:pPr>
            <w:r w:rsidRPr="00B86DC9">
              <w:rPr>
                <w:iCs/>
                <w:sz w:val="22"/>
                <w:szCs w:val="22"/>
              </w:rPr>
              <w:t>ECTS</w:t>
            </w:r>
            <w:r>
              <w:rPr>
                <w:iCs/>
                <w:sz w:val="22"/>
                <w:szCs w:val="22"/>
              </w:rPr>
              <w:t>*</w:t>
            </w:r>
          </w:p>
        </w:tc>
      </w:tr>
      <w:tr w:rsidR="006C0F3E" w:rsidRPr="00B86DC9" w14:paraId="5DAED41D" w14:textId="77777777" w:rsidTr="00402342">
        <w:trPr>
          <w:trHeight w:val="340"/>
          <w:jc w:val="center"/>
        </w:trPr>
        <w:tc>
          <w:tcPr>
            <w:tcW w:w="888" w:type="dxa"/>
          </w:tcPr>
          <w:p w14:paraId="714D9A8A" w14:textId="77777777" w:rsidR="006C0F3E" w:rsidRPr="00C32FE4" w:rsidRDefault="006C0F3E" w:rsidP="00402342">
            <w:pPr>
              <w:jc w:val="center"/>
              <w:rPr>
                <w:iCs/>
                <w:color w:val="000000"/>
              </w:rPr>
            </w:pPr>
            <w:r w:rsidRPr="00C32FE4">
              <w:rPr>
                <w:iCs/>
                <w:color w:val="000000"/>
                <w:sz w:val="22"/>
                <w:szCs w:val="22"/>
              </w:rPr>
              <w:t>III</w:t>
            </w:r>
          </w:p>
        </w:tc>
        <w:tc>
          <w:tcPr>
            <w:tcW w:w="980" w:type="dxa"/>
          </w:tcPr>
          <w:p w14:paraId="492E9DB6" w14:textId="77777777" w:rsidR="006C0F3E" w:rsidRPr="00C32FE4" w:rsidRDefault="006C0F3E" w:rsidP="00402342">
            <w:pPr>
              <w:jc w:val="center"/>
              <w:rPr>
                <w:iCs/>
                <w:color w:val="000000"/>
              </w:rPr>
            </w:pPr>
            <w:r>
              <w:rPr>
                <w:iCs/>
                <w:color w:val="000000"/>
                <w:sz w:val="22"/>
                <w:szCs w:val="22"/>
              </w:rPr>
              <w:t>30</w:t>
            </w:r>
            <w:r w:rsidRPr="00C32FE4">
              <w:rPr>
                <w:iCs/>
                <w:color w:val="000000"/>
                <w:sz w:val="22"/>
                <w:szCs w:val="22"/>
                <w:vertAlign w:val="superscript"/>
              </w:rPr>
              <w:t>E</w:t>
            </w:r>
          </w:p>
        </w:tc>
        <w:tc>
          <w:tcPr>
            <w:tcW w:w="1316" w:type="dxa"/>
          </w:tcPr>
          <w:p w14:paraId="1C653971" w14:textId="77777777" w:rsidR="006C0F3E" w:rsidRPr="00C32FE4" w:rsidRDefault="006C0F3E" w:rsidP="00402342">
            <w:pPr>
              <w:jc w:val="center"/>
              <w:rPr>
                <w:iCs/>
                <w:color w:val="000000"/>
              </w:rPr>
            </w:pPr>
          </w:p>
        </w:tc>
        <w:tc>
          <w:tcPr>
            <w:tcW w:w="1462" w:type="dxa"/>
          </w:tcPr>
          <w:p w14:paraId="72597439" w14:textId="77777777" w:rsidR="006C0F3E" w:rsidRPr="00C32FE4" w:rsidRDefault="006C0F3E" w:rsidP="00402342">
            <w:pPr>
              <w:jc w:val="center"/>
              <w:rPr>
                <w:iCs/>
                <w:color w:val="000000"/>
              </w:rPr>
            </w:pPr>
            <w:r>
              <w:rPr>
                <w:iCs/>
                <w:color w:val="000000"/>
              </w:rPr>
              <w:t>30</w:t>
            </w:r>
          </w:p>
        </w:tc>
        <w:tc>
          <w:tcPr>
            <w:tcW w:w="1259" w:type="dxa"/>
          </w:tcPr>
          <w:p w14:paraId="6CCC962E" w14:textId="77777777" w:rsidR="006C0F3E" w:rsidRPr="00C32FE4" w:rsidRDefault="006C0F3E" w:rsidP="00402342">
            <w:pPr>
              <w:jc w:val="center"/>
              <w:rPr>
                <w:iCs/>
                <w:color w:val="000000"/>
              </w:rPr>
            </w:pPr>
          </w:p>
        </w:tc>
        <w:tc>
          <w:tcPr>
            <w:tcW w:w="1111" w:type="dxa"/>
          </w:tcPr>
          <w:p w14:paraId="7FAA5D11" w14:textId="77777777" w:rsidR="006C0F3E" w:rsidRPr="00C32FE4" w:rsidRDefault="006C0F3E" w:rsidP="00402342">
            <w:pPr>
              <w:jc w:val="center"/>
              <w:rPr>
                <w:iCs/>
                <w:color w:val="000000"/>
              </w:rPr>
            </w:pPr>
          </w:p>
        </w:tc>
        <w:tc>
          <w:tcPr>
            <w:tcW w:w="1086" w:type="dxa"/>
          </w:tcPr>
          <w:p w14:paraId="45C146D8" w14:textId="77777777" w:rsidR="006C0F3E" w:rsidRPr="00C32FE4" w:rsidRDefault="006C0F3E" w:rsidP="00402342">
            <w:pPr>
              <w:jc w:val="center"/>
              <w:rPr>
                <w:iCs/>
                <w:color w:val="000000"/>
              </w:rPr>
            </w:pPr>
          </w:p>
        </w:tc>
        <w:tc>
          <w:tcPr>
            <w:tcW w:w="1005" w:type="dxa"/>
          </w:tcPr>
          <w:p w14:paraId="22C79514" w14:textId="77777777" w:rsidR="006C0F3E" w:rsidRPr="00C32FE4" w:rsidRDefault="006C0F3E" w:rsidP="00402342">
            <w:pPr>
              <w:jc w:val="center"/>
              <w:rPr>
                <w:iCs/>
                <w:color w:val="000000"/>
              </w:rPr>
            </w:pPr>
            <w:r>
              <w:rPr>
                <w:iCs/>
                <w:color w:val="000000"/>
                <w:sz w:val="22"/>
                <w:szCs w:val="22"/>
              </w:rPr>
              <w:t>5</w:t>
            </w:r>
          </w:p>
        </w:tc>
      </w:tr>
    </w:tbl>
    <w:p w14:paraId="170C510D" w14:textId="77777777" w:rsidR="006C0F3E" w:rsidRPr="00B86DC9" w:rsidRDefault="006C0F3E" w:rsidP="001D277C">
      <w:pPr>
        <w:numPr>
          <w:ilvl w:val="0"/>
          <w:numId w:val="36"/>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C0F3E" w:rsidRPr="00B86DC9" w14:paraId="2F0DD693" w14:textId="77777777" w:rsidTr="006C0F3E">
        <w:trPr>
          <w:jc w:val="center"/>
        </w:trPr>
        <w:tc>
          <w:tcPr>
            <w:tcW w:w="1090" w:type="dxa"/>
            <w:shd w:val="clear" w:color="auto" w:fill="F2F2F2"/>
            <w:vAlign w:val="center"/>
          </w:tcPr>
          <w:p w14:paraId="4E8E2482" w14:textId="77777777" w:rsidR="006C0F3E" w:rsidRPr="00B86DC9" w:rsidRDefault="006C0F3E" w:rsidP="00402342">
            <w:pPr>
              <w:jc w:val="center"/>
              <w:rPr>
                <w:sz w:val="22"/>
                <w:szCs w:val="22"/>
              </w:rPr>
            </w:pPr>
            <w:r w:rsidRPr="00B86DC9">
              <w:rPr>
                <w:sz w:val="22"/>
                <w:szCs w:val="22"/>
              </w:rPr>
              <w:t>Lp.</w:t>
            </w:r>
          </w:p>
        </w:tc>
        <w:tc>
          <w:tcPr>
            <w:tcW w:w="5386" w:type="dxa"/>
            <w:shd w:val="clear" w:color="auto" w:fill="F2F2F2"/>
            <w:vAlign w:val="center"/>
          </w:tcPr>
          <w:p w14:paraId="3E1B5F53" w14:textId="77777777" w:rsidR="006C0F3E" w:rsidRPr="00B86DC9" w:rsidRDefault="006C0F3E" w:rsidP="0040234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3B24D3A9" w14:textId="77777777" w:rsidR="006C0F3E" w:rsidRPr="006C0F3E" w:rsidRDefault="006C0F3E" w:rsidP="00402342">
            <w:pPr>
              <w:jc w:val="center"/>
              <w:rPr>
                <w:color w:val="000000"/>
                <w:sz w:val="22"/>
                <w:szCs w:val="22"/>
              </w:rPr>
            </w:pPr>
            <w:r w:rsidRPr="006C0F3E">
              <w:rPr>
                <w:color w:val="000000"/>
                <w:sz w:val="22"/>
                <w:szCs w:val="22"/>
              </w:rPr>
              <w:t>Odniesienie do kierunkowych efektów uczenia się</w:t>
            </w:r>
          </w:p>
        </w:tc>
        <w:tc>
          <w:tcPr>
            <w:tcW w:w="1596" w:type="dxa"/>
            <w:shd w:val="clear" w:color="auto" w:fill="F2F2F2"/>
            <w:vAlign w:val="center"/>
          </w:tcPr>
          <w:p w14:paraId="0ED8D270" w14:textId="77777777" w:rsidR="006C0F3E" w:rsidRPr="006C0F3E" w:rsidRDefault="006C0F3E" w:rsidP="00402342">
            <w:pPr>
              <w:jc w:val="center"/>
              <w:rPr>
                <w:color w:val="000000"/>
                <w:sz w:val="22"/>
                <w:szCs w:val="22"/>
              </w:rPr>
            </w:pPr>
            <w:r w:rsidRPr="006C0F3E">
              <w:rPr>
                <w:color w:val="000000"/>
                <w:sz w:val="22"/>
                <w:szCs w:val="22"/>
              </w:rPr>
              <w:t xml:space="preserve">Odniesienie do </w:t>
            </w:r>
            <w:r w:rsidRPr="006C0F3E">
              <w:rPr>
                <w:strike/>
                <w:color w:val="000000"/>
                <w:sz w:val="22"/>
                <w:szCs w:val="22"/>
              </w:rPr>
              <w:br/>
            </w:r>
            <w:r w:rsidRPr="006C0F3E">
              <w:rPr>
                <w:color w:val="000000"/>
                <w:sz w:val="22"/>
                <w:szCs w:val="22"/>
              </w:rPr>
              <w:t xml:space="preserve">charakterystyk II stopnia </w:t>
            </w:r>
            <w:r w:rsidRPr="006C0F3E">
              <w:rPr>
                <w:color w:val="000000"/>
                <w:sz w:val="22"/>
                <w:szCs w:val="22"/>
              </w:rPr>
              <w:br/>
              <w:t xml:space="preserve">(kod składnika opisu) </w:t>
            </w:r>
          </w:p>
        </w:tc>
      </w:tr>
      <w:tr w:rsidR="006C0F3E" w:rsidRPr="00B86DC9" w14:paraId="7484BBE7" w14:textId="77777777" w:rsidTr="006C0F3E">
        <w:trPr>
          <w:jc w:val="center"/>
        </w:trPr>
        <w:tc>
          <w:tcPr>
            <w:tcW w:w="9657" w:type="dxa"/>
            <w:gridSpan w:val="4"/>
            <w:shd w:val="clear" w:color="auto" w:fill="F2F2F2"/>
            <w:vAlign w:val="center"/>
          </w:tcPr>
          <w:p w14:paraId="40ED8E9C" w14:textId="77777777" w:rsidR="006C0F3E" w:rsidRPr="006C0F3E" w:rsidRDefault="006C0F3E" w:rsidP="00402342">
            <w:pPr>
              <w:jc w:val="center"/>
              <w:rPr>
                <w:color w:val="000000"/>
                <w:sz w:val="22"/>
                <w:szCs w:val="22"/>
              </w:rPr>
            </w:pPr>
            <w:r w:rsidRPr="006C0F3E">
              <w:rPr>
                <w:color w:val="000000"/>
                <w:sz w:val="22"/>
                <w:szCs w:val="22"/>
              </w:rPr>
              <w:t>WIEDZA</w:t>
            </w:r>
          </w:p>
        </w:tc>
      </w:tr>
      <w:tr w:rsidR="006C0F3E" w:rsidRPr="00B86DC9" w14:paraId="7D9B41EE" w14:textId="77777777" w:rsidTr="00402342">
        <w:trPr>
          <w:trHeight w:val="283"/>
          <w:jc w:val="center"/>
        </w:trPr>
        <w:tc>
          <w:tcPr>
            <w:tcW w:w="1090" w:type="dxa"/>
          </w:tcPr>
          <w:p w14:paraId="232986D4" w14:textId="77777777" w:rsidR="006C0F3E" w:rsidRPr="00C32FE4" w:rsidRDefault="006C0F3E" w:rsidP="00402342">
            <w:pPr>
              <w:jc w:val="both"/>
              <w:rPr>
                <w:color w:val="000000"/>
              </w:rPr>
            </w:pPr>
            <w:r w:rsidRPr="00C32FE4">
              <w:rPr>
                <w:color w:val="000000"/>
                <w:sz w:val="22"/>
                <w:szCs w:val="22"/>
              </w:rPr>
              <w:t>W1</w:t>
            </w:r>
          </w:p>
        </w:tc>
        <w:tc>
          <w:tcPr>
            <w:tcW w:w="5386" w:type="dxa"/>
          </w:tcPr>
          <w:p w14:paraId="0B263AE0" w14:textId="77777777" w:rsidR="006C0F3E" w:rsidRPr="00C32FE4" w:rsidRDefault="008B144A" w:rsidP="00402342">
            <w:pPr>
              <w:jc w:val="both"/>
              <w:rPr>
                <w:color w:val="000000"/>
              </w:rPr>
            </w:pPr>
            <w:r>
              <w:rPr>
                <w:color w:val="000000"/>
                <w:sz w:val="22"/>
                <w:szCs w:val="22"/>
              </w:rPr>
              <w:t>P</w:t>
            </w:r>
            <w:r w:rsidR="006C0F3E" w:rsidRPr="00C32FE4">
              <w:rPr>
                <w:color w:val="000000"/>
                <w:sz w:val="22"/>
                <w:szCs w:val="22"/>
              </w:rPr>
              <w:t>otrafi wymienić i scharakteryzować zadania, narzędzia i me</w:t>
            </w:r>
            <w:r w:rsidR="006C0F3E" w:rsidRPr="00C32FE4">
              <w:rPr>
                <w:color w:val="000000"/>
                <w:sz w:val="22"/>
                <w:szCs w:val="22"/>
              </w:rPr>
              <w:softHyphen/>
              <w:t>tody rachun</w:t>
            </w:r>
            <w:r w:rsidR="006C0F3E" w:rsidRPr="00C32FE4">
              <w:rPr>
                <w:color w:val="000000"/>
                <w:sz w:val="22"/>
                <w:szCs w:val="22"/>
              </w:rPr>
              <w:softHyphen/>
              <w:t>ko</w:t>
            </w:r>
            <w:r w:rsidR="006C0F3E" w:rsidRPr="00C32FE4">
              <w:rPr>
                <w:color w:val="000000"/>
                <w:sz w:val="22"/>
                <w:szCs w:val="22"/>
              </w:rPr>
              <w:softHyphen/>
              <w:t>wości zarządczej oraz formułować problemy decyzyjne rachunkowości zarządczej</w:t>
            </w:r>
            <w:r>
              <w:rPr>
                <w:color w:val="000000"/>
                <w:sz w:val="22"/>
                <w:szCs w:val="22"/>
              </w:rPr>
              <w:t>.</w:t>
            </w:r>
          </w:p>
        </w:tc>
        <w:tc>
          <w:tcPr>
            <w:tcW w:w="1585" w:type="dxa"/>
          </w:tcPr>
          <w:p w14:paraId="54AD5E45" w14:textId="77777777" w:rsidR="006C0F3E" w:rsidRPr="00C32FE4" w:rsidRDefault="006C0F3E" w:rsidP="00402342">
            <w:pPr>
              <w:jc w:val="both"/>
              <w:rPr>
                <w:color w:val="000000"/>
              </w:rPr>
            </w:pPr>
            <w:r>
              <w:rPr>
                <w:color w:val="000000"/>
                <w:sz w:val="22"/>
                <w:szCs w:val="22"/>
              </w:rPr>
              <w:t>K_W13</w:t>
            </w:r>
          </w:p>
          <w:p w14:paraId="1A064E11" w14:textId="77777777" w:rsidR="006C0F3E" w:rsidRPr="00C32FE4" w:rsidRDefault="006C0F3E" w:rsidP="00402342">
            <w:pPr>
              <w:jc w:val="both"/>
              <w:rPr>
                <w:color w:val="000000"/>
              </w:rPr>
            </w:pPr>
          </w:p>
        </w:tc>
        <w:tc>
          <w:tcPr>
            <w:tcW w:w="1596" w:type="dxa"/>
          </w:tcPr>
          <w:p w14:paraId="7EEDA336" w14:textId="77777777" w:rsidR="006C0F3E" w:rsidRPr="005B3810" w:rsidRDefault="006C0F3E" w:rsidP="00402342">
            <w:pPr>
              <w:rPr>
                <w:sz w:val="22"/>
                <w:szCs w:val="22"/>
              </w:rPr>
            </w:pPr>
            <w:r w:rsidRPr="005B3810">
              <w:rPr>
                <w:sz w:val="22"/>
                <w:szCs w:val="22"/>
              </w:rPr>
              <w:t>P7S_WG</w:t>
            </w:r>
          </w:p>
        </w:tc>
      </w:tr>
      <w:tr w:rsidR="006C0F3E" w:rsidRPr="00B86DC9" w14:paraId="64C52E3E" w14:textId="77777777" w:rsidTr="00402342">
        <w:trPr>
          <w:trHeight w:val="283"/>
          <w:jc w:val="center"/>
        </w:trPr>
        <w:tc>
          <w:tcPr>
            <w:tcW w:w="1090" w:type="dxa"/>
          </w:tcPr>
          <w:p w14:paraId="483D3648" w14:textId="77777777" w:rsidR="006C0F3E" w:rsidRPr="00C32FE4" w:rsidRDefault="006C0F3E" w:rsidP="00402342">
            <w:pPr>
              <w:jc w:val="both"/>
              <w:rPr>
                <w:color w:val="000000"/>
              </w:rPr>
            </w:pPr>
            <w:r w:rsidRPr="00C32FE4">
              <w:rPr>
                <w:color w:val="000000"/>
                <w:sz w:val="22"/>
                <w:szCs w:val="22"/>
              </w:rPr>
              <w:t>W2</w:t>
            </w:r>
          </w:p>
        </w:tc>
        <w:tc>
          <w:tcPr>
            <w:tcW w:w="5386" w:type="dxa"/>
          </w:tcPr>
          <w:p w14:paraId="6F583481" w14:textId="77777777" w:rsidR="006C0F3E" w:rsidRPr="00C32FE4" w:rsidRDefault="008B144A" w:rsidP="00402342">
            <w:pPr>
              <w:jc w:val="both"/>
              <w:rPr>
                <w:color w:val="000000"/>
              </w:rPr>
            </w:pPr>
            <w:r>
              <w:rPr>
                <w:color w:val="000000"/>
                <w:sz w:val="22"/>
                <w:szCs w:val="22"/>
              </w:rPr>
              <w:t>P</w:t>
            </w:r>
            <w:r w:rsidR="006C0F3E" w:rsidRPr="00C32FE4">
              <w:rPr>
                <w:color w:val="000000"/>
                <w:sz w:val="22"/>
                <w:szCs w:val="22"/>
              </w:rPr>
              <w:t>otrafi objaśniać wpływ metod kalkulacji na wysokość kosztów, cen, ocenę rentowności i podejmowanie decyzji zarządczych oraz zinterpretować wskaźniki marż pokrycia</w:t>
            </w:r>
            <w:r>
              <w:rPr>
                <w:color w:val="000000"/>
                <w:sz w:val="22"/>
                <w:szCs w:val="22"/>
              </w:rPr>
              <w:t>.</w:t>
            </w:r>
            <w:r w:rsidR="006C0F3E" w:rsidRPr="00C32FE4">
              <w:rPr>
                <w:color w:val="000000"/>
                <w:sz w:val="22"/>
                <w:szCs w:val="22"/>
              </w:rPr>
              <w:t xml:space="preserve"> </w:t>
            </w:r>
          </w:p>
        </w:tc>
        <w:tc>
          <w:tcPr>
            <w:tcW w:w="1585" w:type="dxa"/>
          </w:tcPr>
          <w:p w14:paraId="25E33C97" w14:textId="77777777" w:rsidR="006C0F3E" w:rsidRPr="00C32FE4" w:rsidRDefault="006C0F3E" w:rsidP="00402342">
            <w:pPr>
              <w:jc w:val="both"/>
              <w:rPr>
                <w:color w:val="000000"/>
              </w:rPr>
            </w:pPr>
            <w:r>
              <w:rPr>
                <w:color w:val="000000"/>
                <w:sz w:val="22"/>
                <w:szCs w:val="22"/>
              </w:rPr>
              <w:t>K_W13</w:t>
            </w:r>
          </w:p>
          <w:p w14:paraId="19982CEC" w14:textId="77777777" w:rsidR="006C0F3E" w:rsidRPr="00C32FE4" w:rsidRDefault="006C0F3E" w:rsidP="00402342">
            <w:pPr>
              <w:jc w:val="both"/>
              <w:rPr>
                <w:color w:val="000000"/>
              </w:rPr>
            </w:pPr>
          </w:p>
        </w:tc>
        <w:tc>
          <w:tcPr>
            <w:tcW w:w="1596" w:type="dxa"/>
          </w:tcPr>
          <w:p w14:paraId="7E0018D2" w14:textId="77777777" w:rsidR="006C0F3E" w:rsidRPr="005B3810" w:rsidRDefault="006C0F3E" w:rsidP="00402342">
            <w:pPr>
              <w:rPr>
                <w:sz w:val="22"/>
                <w:szCs w:val="22"/>
              </w:rPr>
            </w:pPr>
            <w:r w:rsidRPr="005B3810">
              <w:rPr>
                <w:sz w:val="22"/>
                <w:szCs w:val="22"/>
              </w:rPr>
              <w:t>P7S_WG</w:t>
            </w:r>
          </w:p>
        </w:tc>
      </w:tr>
      <w:tr w:rsidR="006C0F3E" w:rsidRPr="00B86DC9" w14:paraId="41391CF4" w14:textId="77777777" w:rsidTr="006C0F3E">
        <w:trPr>
          <w:trHeight w:val="283"/>
          <w:jc w:val="center"/>
        </w:trPr>
        <w:tc>
          <w:tcPr>
            <w:tcW w:w="9657" w:type="dxa"/>
            <w:gridSpan w:val="4"/>
            <w:shd w:val="clear" w:color="auto" w:fill="F2F2F2"/>
          </w:tcPr>
          <w:p w14:paraId="7B8BE766" w14:textId="77777777" w:rsidR="006C0F3E" w:rsidRPr="005B3810" w:rsidRDefault="006C0F3E" w:rsidP="00402342">
            <w:pPr>
              <w:jc w:val="center"/>
              <w:rPr>
                <w:sz w:val="22"/>
                <w:szCs w:val="22"/>
              </w:rPr>
            </w:pPr>
            <w:r w:rsidRPr="005B3810">
              <w:rPr>
                <w:sz w:val="22"/>
                <w:szCs w:val="22"/>
              </w:rPr>
              <w:t>UMIEJĘTNOŚCI</w:t>
            </w:r>
          </w:p>
        </w:tc>
      </w:tr>
      <w:tr w:rsidR="006C0F3E" w:rsidRPr="00B86DC9" w14:paraId="3CF352A8" w14:textId="77777777" w:rsidTr="00402342">
        <w:trPr>
          <w:trHeight w:val="283"/>
          <w:jc w:val="center"/>
        </w:trPr>
        <w:tc>
          <w:tcPr>
            <w:tcW w:w="1090" w:type="dxa"/>
          </w:tcPr>
          <w:p w14:paraId="4718A1DE" w14:textId="77777777" w:rsidR="006C0F3E" w:rsidRPr="00C32FE4" w:rsidRDefault="006C0F3E" w:rsidP="00402342">
            <w:pPr>
              <w:jc w:val="both"/>
              <w:rPr>
                <w:color w:val="000000"/>
              </w:rPr>
            </w:pPr>
            <w:r w:rsidRPr="00C32FE4">
              <w:rPr>
                <w:color w:val="000000"/>
                <w:sz w:val="22"/>
                <w:szCs w:val="22"/>
              </w:rPr>
              <w:t>U1</w:t>
            </w:r>
          </w:p>
        </w:tc>
        <w:tc>
          <w:tcPr>
            <w:tcW w:w="5386" w:type="dxa"/>
          </w:tcPr>
          <w:p w14:paraId="1706AAB3" w14:textId="77777777" w:rsidR="006C0F3E" w:rsidRPr="00C32FE4" w:rsidRDefault="008B144A" w:rsidP="00402342">
            <w:pPr>
              <w:jc w:val="both"/>
              <w:rPr>
                <w:color w:val="000000"/>
              </w:rPr>
            </w:pPr>
            <w:r>
              <w:rPr>
                <w:color w:val="000000"/>
                <w:sz w:val="22"/>
                <w:szCs w:val="22"/>
              </w:rPr>
              <w:t>P</w:t>
            </w:r>
            <w:r w:rsidR="006C0F3E" w:rsidRPr="00C32FE4">
              <w:rPr>
                <w:color w:val="000000"/>
                <w:sz w:val="22"/>
                <w:szCs w:val="22"/>
              </w:rPr>
              <w:t xml:space="preserve">otrafi rozwiązywać problemy decyzyjne rachunkowości </w:t>
            </w:r>
            <w:r w:rsidR="006C0F3E" w:rsidRPr="00C32FE4">
              <w:rPr>
                <w:color w:val="000000"/>
                <w:sz w:val="22"/>
                <w:szCs w:val="22"/>
              </w:rPr>
              <w:lastRenderedPageBreak/>
              <w:t>zarzą</w:t>
            </w:r>
            <w:r w:rsidR="006C0F3E" w:rsidRPr="00C32FE4">
              <w:rPr>
                <w:color w:val="000000"/>
                <w:sz w:val="22"/>
                <w:szCs w:val="22"/>
              </w:rPr>
              <w:softHyphen/>
              <w:t>d</w:t>
            </w:r>
            <w:r w:rsidR="006C0F3E" w:rsidRPr="00C32FE4">
              <w:rPr>
                <w:color w:val="000000"/>
                <w:sz w:val="22"/>
                <w:szCs w:val="22"/>
              </w:rPr>
              <w:softHyphen/>
              <w:t>czej korzystając z narzędzi arkusza kalku</w:t>
            </w:r>
            <w:r w:rsidR="006C0F3E" w:rsidRPr="00C32FE4">
              <w:rPr>
                <w:color w:val="000000"/>
                <w:sz w:val="22"/>
                <w:szCs w:val="22"/>
              </w:rPr>
              <w:softHyphen/>
              <w:t>lacyjnego</w:t>
            </w:r>
            <w:r>
              <w:rPr>
                <w:color w:val="000000"/>
                <w:sz w:val="22"/>
                <w:szCs w:val="22"/>
              </w:rPr>
              <w:t>.</w:t>
            </w:r>
          </w:p>
        </w:tc>
        <w:tc>
          <w:tcPr>
            <w:tcW w:w="1585" w:type="dxa"/>
          </w:tcPr>
          <w:p w14:paraId="75CF61D3" w14:textId="77777777" w:rsidR="006C0F3E" w:rsidRPr="00C32FE4" w:rsidRDefault="006C0F3E" w:rsidP="00402342">
            <w:pPr>
              <w:jc w:val="both"/>
              <w:rPr>
                <w:color w:val="000000"/>
              </w:rPr>
            </w:pPr>
            <w:r w:rsidRPr="00C32FE4">
              <w:rPr>
                <w:color w:val="000000"/>
                <w:sz w:val="22"/>
                <w:szCs w:val="22"/>
              </w:rPr>
              <w:lastRenderedPageBreak/>
              <w:t>K_U11</w:t>
            </w:r>
          </w:p>
          <w:p w14:paraId="2FE8E2D3" w14:textId="77777777" w:rsidR="006C0F3E" w:rsidRPr="00C32FE4" w:rsidRDefault="006C0F3E" w:rsidP="00402342">
            <w:pPr>
              <w:jc w:val="both"/>
              <w:rPr>
                <w:color w:val="000000"/>
              </w:rPr>
            </w:pPr>
          </w:p>
        </w:tc>
        <w:tc>
          <w:tcPr>
            <w:tcW w:w="1596" w:type="dxa"/>
          </w:tcPr>
          <w:p w14:paraId="14528635" w14:textId="77777777" w:rsidR="006C0F3E" w:rsidRPr="005B3810" w:rsidRDefault="006C0F3E" w:rsidP="00402342">
            <w:pPr>
              <w:jc w:val="both"/>
              <w:rPr>
                <w:color w:val="000000"/>
                <w:sz w:val="22"/>
                <w:szCs w:val="22"/>
              </w:rPr>
            </w:pPr>
            <w:r w:rsidRPr="005B3810">
              <w:rPr>
                <w:sz w:val="22"/>
                <w:szCs w:val="22"/>
              </w:rPr>
              <w:lastRenderedPageBreak/>
              <w:t>P7S_UW</w:t>
            </w:r>
          </w:p>
        </w:tc>
      </w:tr>
      <w:tr w:rsidR="006C0F3E" w:rsidRPr="00B86DC9" w14:paraId="473326CF" w14:textId="77777777" w:rsidTr="006C0F3E">
        <w:trPr>
          <w:trHeight w:val="283"/>
          <w:jc w:val="center"/>
        </w:trPr>
        <w:tc>
          <w:tcPr>
            <w:tcW w:w="9657" w:type="dxa"/>
            <w:gridSpan w:val="4"/>
            <w:shd w:val="clear" w:color="auto" w:fill="F2F2F2"/>
          </w:tcPr>
          <w:p w14:paraId="5DB6C1BC" w14:textId="77777777" w:rsidR="006C0F3E" w:rsidRPr="005B3810" w:rsidRDefault="006C0F3E" w:rsidP="00402342">
            <w:pPr>
              <w:jc w:val="center"/>
              <w:rPr>
                <w:sz w:val="22"/>
                <w:szCs w:val="22"/>
              </w:rPr>
            </w:pPr>
            <w:r w:rsidRPr="005B3810">
              <w:rPr>
                <w:sz w:val="22"/>
                <w:szCs w:val="22"/>
              </w:rPr>
              <w:t>KOMPETENCJE SPOŁECZNE</w:t>
            </w:r>
          </w:p>
        </w:tc>
      </w:tr>
      <w:tr w:rsidR="006C0F3E" w:rsidRPr="00B86DC9" w14:paraId="4ECC181F" w14:textId="77777777" w:rsidTr="00402342">
        <w:trPr>
          <w:trHeight w:val="283"/>
          <w:jc w:val="center"/>
        </w:trPr>
        <w:tc>
          <w:tcPr>
            <w:tcW w:w="1090" w:type="dxa"/>
          </w:tcPr>
          <w:p w14:paraId="1064A10E" w14:textId="77777777" w:rsidR="006C0F3E" w:rsidRPr="00C32FE4" w:rsidRDefault="006C0F3E" w:rsidP="00402342">
            <w:pPr>
              <w:jc w:val="both"/>
              <w:rPr>
                <w:color w:val="000000"/>
              </w:rPr>
            </w:pPr>
            <w:r w:rsidRPr="00C32FE4">
              <w:rPr>
                <w:color w:val="000000"/>
                <w:sz w:val="22"/>
                <w:szCs w:val="22"/>
              </w:rPr>
              <w:t>K1</w:t>
            </w:r>
          </w:p>
        </w:tc>
        <w:tc>
          <w:tcPr>
            <w:tcW w:w="5386" w:type="dxa"/>
          </w:tcPr>
          <w:p w14:paraId="7F833EFE" w14:textId="77777777" w:rsidR="006C0F3E" w:rsidRPr="00C32FE4" w:rsidRDefault="008B144A" w:rsidP="00402342">
            <w:pPr>
              <w:jc w:val="both"/>
              <w:rPr>
                <w:color w:val="000000"/>
              </w:rPr>
            </w:pPr>
            <w:r>
              <w:rPr>
                <w:color w:val="000000"/>
                <w:sz w:val="22"/>
                <w:szCs w:val="22"/>
              </w:rPr>
              <w:t>J</w:t>
            </w:r>
            <w:r w:rsidR="006C0F3E" w:rsidRPr="00C32FE4">
              <w:rPr>
                <w:color w:val="000000"/>
                <w:sz w:val="22"/>
                <w:szCs w:val="22"/>
              </w:rPr>
              <w:t>est świadomy możliwości, jakie stwarzają metody i na</w:t>
            </w:r>
            <w:r w:rsidR="006C0F3E" w:rsidRPr="00C32FE4">
              <w:rPr>
                <w:color w:val="000000"/>
                <w:sz w:val="22"/>
                <w:szCs w:val="22"/>
              </w:rPr>
              <w:softHyphen/>
              <w:t>rzę</w:t>
            </w:r>
            <w:r w:rsidR="006C0F3E" w:rsidRPr="00C32FE4">
              <w:rPr>
                <w:color w:val="000000"/>
                <w:sz w:val="22"/>
                <w:szCs w:val="22"/>
              </w:rPr>
              <w:softHyphen/>
              <w:t>dzia rachunkowości zarządczej w zarządzaniu przedsiębiorstwem</w:t>
            </w:r>
            <w:r>
              <w:rPr>
                <w:color w:val="000000"/>
                <w:sz w:val="22"/>
                <w:szCs w:val="22"/>
              </w:rPr>
              <w:t>.</w:t>
            </w:r>
          </w:p>
        </w:tc>
        <w:tc>
          <w:tcPr>
            <w:tcW w:w="1585" w:type="dxa"/>
          </w:tcPr>
          <w:p w14:paraId="69149D38" w14:textId="77777777" w:rsidR="006C0F3E" w:rsidRPr="00C32FE4" w:rsidRDefault="006C0F3E" w:rsidP="00402342">
            <w:pPr>
              <w:jc w:val="both"/>
              <w:rPr>
                <w:color w:val="000000"/>
              </w:rPr>
            </w:pPr>
            <w:r w:rsidRPr="00C32FE4">
              <w:rPr>
                <w:color w:val="000000"/>
                <w:sz w:val="22"/>
                <w:szCs w:val="22"/>
              </w:rPr>
              <w:t>K_K06</w:t>
            </w:r>
          </w:p>
          <w:p w14:paraId="56E04C6D" w14:textId="77777777" w:rsidR="006C0F3E" w:rsidRPr="00C32FE4" w:rsidRDefault="006C0F3E" w:rsidP="00402342">
            <w:pPr>
              <w:jc w:val="both"/>
              <w:rPr>
                <w:color w:val="000000"/>
              </w:rPr>
            </w:pPr>
          </w:p>
        </w:tc>
        <w:tc>
          <w:tcPr>
            <w:tcW w:w="1596" w:type="dxa"/>
          </w:tcPr>
          <w:p w14:paraId="75E0DEB1" w14:textId="77777777" w:rsidR="006C0F3E" w:rsidRPr="005B3810" w:rsidRDefault="006C0F3E" w:rsidP="00402342">
            <w:pPr>
              <w:pStyle w:val="Normalny1"/>
              <w:jc w:val="both"/>
              <w:rPr>
                <w:sz w:val="22"/>
                <w:szCs w:val="22"/>
              </w:rPr>
            </w:pPr>
            <w:r w:rsidRPr="005B3810">
              <w:rPr>
                <w:sz w:val="22"/>
                <w:szCs w:val="22"/>
              </w:rPr>
              <w:t>P7S_KO</w:t>
            </w:r>
          </w:p>
        </w:tc>
      </w:tr>
    </w:tbl>
    <w:p w14:paraId="06C645CA" w14:textId="77777777" w:rsidR="006C0F3E" w:rsidRPr="00B86DC9" w:rsidRDefault="006C0F3E" w:rsidP="001D277C">
      <w:pPr>
        <w:numPr>
          <w:ilvl w:val="0"/>
          <w:numId w:val="36"/>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C0F3E" w:rsidRPr="00B86DC9" w14:paraId="0A7314DD" w14:textId="77777777" w:rsidTr="00402342">
        <w:trPr>
          <w:jc w:val="center"/>
        </w:trPr>
        <w:tc>
          <w:tcPr>
            <w:tcW w:w="9638" w:type="dxa"/>
          </w:tcPr>
          <w:p w14:paraId="7F7018C4" w14:textId="77777777" w:rsidR="006C0F3E" w:rsidRPr="00B86DC9" w:rsidRDefault="00EF7BF8" w:rsidP="00402342">
            <w:pPr>
              <w:jc w:val="both"/>
              <w:rPr>
                <w:sz w:val="22"/>
                <w:szCs w:val="22"/>
              </w:rPr>
            </w:pPr>
            <w:r>
              <w:rPr>
                <w:color w:val="000000"/>
                <w:sz w:val="22"/>
                <w:szCs w:val="22"/>
              </w:rPr>
              <w:t>Wykład multimedialny</w:t>
            </w:r>
            <w:r w:rsidR="006C0F3E" w:rsidRPr="00C32FE4">
              <w:rPr>
                <w:color w:val="000000"/>
                <w:sz w:val="22"/>
                <w:szCs w:val="22"/>
              </w:rPr>
              <w:t>, ćwiczenia laboratoryjne</w:t>
            </w:r>
            <w:r w:rsidR="008B144A">
              <w:rPr>
                <w:color w:val="000000"/>
                <w:sz w:val="22"/>
                <w:szCs w:val="22"/>
              </w:rPr>
              <w:t>.</w:t>
            </w:r>
          </w:p>
        </w:tc>
      </w:tr>
    </w:tbl>
    <w:p w14:paraId="7BF406EC" w14:textId="77777777" w:rsidR="006C0F3E" w:rsidRPr="00B86DC9" w:rsidRDefault="006C0F3E" w:rsidP="001D277C">
      <w:pPr>
        <w:numPr>
          <w:ilvl w:val="0"/>
          <w:numId w:val="36"/>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C0F3E" w:rsidRPr="00B86DC9" w14:paraId="1D91B3A1" w14:textId="77777777" w:rsidTr="00402342">
        <w:trPr>
          <w:jc w:val="center"/>
        </w:trPr>
        <w:tc>
          <w:tcPr>
            <w:tcW w:w="9638" w:type="dxa"/>
          </w:tcPr>
          <w:p w14:paraId="5BBA851E" w14:textId="77777777" w:rsidR="006C0F3E" w:rsidRPr="00B86DC9" w:rsidRDefault="008B144A" w:rsidP="00402342">
            <w:pPr>
              <w:pStyle w:val="Akapitzlist1"/>
              <w:ind w:left="34"/>
              <w:jc w:val="both"/>
              <w:rPr>
                <w:b/>
                <w:sz w:val="22"/>
                <w:szCs w:val="22"/>
              </w:rPr>
            </w:pPr>
            <w:r>
              <w:rPr>
                <w:color w:val="000000"/>
                <w:sz w:val="22"/>
                <w:szCs w:val="22"/>
              </w:rPr>
              <w:t>E</w:t>
            </w:r>
            <w:r w:rsidR="006C0F3E" w:rsidRPr="00C32FE4">
              <w:rPr>
                <w:color w:val="000000"/>
                <w:sz w:val="22"/>
                <w:szCs w:val="22"/>
              </w:rPr>
              <w:t>gzamin pisemny w formie testu z pytaniami zamkniętymi i otwartymi, sprawdzian umiejętności posługiwania się arkuszem kalkulacyjnym w kalkulacji kosztów i cen, analizie rentowności i rozwiązywaniu problemów optymalizacyjnych rachunkowości zarządczej</w:t>
            </w:r>
            <w:r>
              <w:rPr>
                <w:color w:val="000000"/>
                <w:sz w:val="22"/>
                <w:szCs w:val="22"/>
              </w:rPr>
              <w:t>.</w:t>
            </w:r>
          </w:p>
        </w:tc>
      </w:tr>
    </w:tbl>
    <w:p w14:paraId="79A4F842" w14:textId="77777777" w:rsidR="006C0F3E" w:rsidRPr="00B86DC9" w:rsidRDefault="006C0F3E" w:rsidP="001D277C">
      <w:pPr>
        <w:numPr>
          <w:ilvl w:val="0"/>
          <w:numId w:val="36"/>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8362"/>
      </w:tblGrid>
      <w:tr w:rsidR="006C0F3E" w:rsidRPr="007F6DCF" w14:paraId="189CD994" w14:textId="77777777" w:rsidTr="00AB0796">
        <w:trPr>
          <w:jc w:val="center"/>
        </w:trPr>
        <w:tc>
          <w:tcPr>
            <w:tcW w:w="1276" w:type="dxa"/>
            <w:shd w:val="clear" w:color="auto" w:fill="F2F2F2"/>
          </w:tcPr>
          <w:p w14:paraId="48D4F4D6" w14:textId="77777777" w:rsidR="006C0F3E" w:rsidRPr="00AB0796" w:rsidRDefault="00647E84" w:rsidP="00402342">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8362" w:type="dxa"/>
          </w:tcPr>
          <w:p w14:paraId="2CC18F22" w14:textId="77777777" w:rsidR="006C0F3E" w:rsidRPr="00312B2B"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color w:val="000000"/>
                <w:sz w:val="22"/>
                <w:szCs w:val="22"/>
              </w:rPr>
              <w:t xml:space="preserve">Istota rachunkowości zarządczej, jej rola i miejsce w systemie informacji zarządczej przedsiębiorstwa. Klasyfikacja kosztów na potrzeby zarządzania. </w:t>
            </w:r>
            <w:r>
              <w:rPr>
                <w:color w:val="000000"/>
                <w:sz w:val="22"/>
                <w:szCs w:val="22"/>
              </w:rPr>
              <w:t>Tradycyjne m</w:t>
            </w:r>
            <w:r w:rsidRPr="00C32FE4">
              <w:rPr>
                <w:color w:val="000000"/>
                <w:sz w:val="22"/>
                <w:szCs w:val="22"/>
              </w:rPr>
              <w:t>etody kalkulacji kosztów. Tradycyjne modele rachunku kosztów: rachunek kosztów zmiennych, rachunek kosztów pełnych. Decyzje kierownicze na bazie rachunku kosztów zmien</w:t>
            </w:r>
            <w:r w:rsidRPr="00C32FE4">
              <w:rPr>
                <w:color w:val="000000"/>
                <w:sz w:val="22"/>
                <w:szCs w:val="22"/>
              </w:rPr>
              <w:softHyphen/>
              <w:t>nych. Analiza zależności „Koszty – rozmiary produkcji – zysk” (CVP) i analiza progu rentowności (BEP). Decyzje cenowe (ustalanie ceny optymalnej, kalkulacje cen na bazie kosz</w:t>
            </w:r>
            <w:r w:rsidRPr="00C32FE4">
              <w:rPr>
                <w:color w:val="000000"/>
                <w:sz w:val="22"/>
                <w:szCs w:val="22"/>
              </w:rPr>
              <w:softHyphen/>
              <w:t>tów). Rachunki kosztów pos</w:t>
            </w:r>
            <w:r w:rsidRPr="00C32FE4">
              <w:rPr>
                <w:color w:val="000000"/>
                <w:sz w:val="22"/>
                <w:szCs w:val="22"/>
              </w:rPr>
              <w:softHyphen/>
              <w:t>tu</w:t>
            </w:r>
            <w:r w:rsidRPr="00C32FE4">
              <w:rPr>
                <w:color w:val="000000"/>
                <w:sz w:val="22"/>
                <w:szCs w:val="22"/>
              </w:rPr>
              <w:softHyphen/>
              <w:t>lowanych.</w:t>
            </w:r>
            <w:r>
              <w:rPr>
                <w:color w:val="000000"/>
                <w:sz w:val="22"/>
                <w:szCs w:val="22"/>
              </w:rPr>
              <w:t xml:space="preserve"> Pojęcie i zadania controllingu operacyjnego. </w:t>
            </w:r>
            <w:r w:rsidRPr="00C32FE4">
              <w:rPr>
                <w:color w:val="000000"/>
                <w:sz w:val="22"/>
                <w:szCs w:val="22"/>
              </w:rPr>
              <w:t>Centra odpowiedzialności</w:t>
            </w:r>
            <w:r>
              <w:rPr>
                <w:color w:val="000000"/>
                <w:sz w:val="22"/>
                <w:szCs w:val="22"/>
              </w:rPr>
              <w:t xml:space="preserve"> i mierniki ich oceny</w:t>
            </w:r>
            <w:r w:rsidRPr="00C32FE4">
              <w:rPr>
                <w:color w:val="000000"/>
                <w:sz w:val="22"/>
                <w:szCs w:val="22"/>
              </w:rPr>
              <w:t>. Wielostopniowy i wieloblokowy ra</w:t>
            </w:r>
            <w:r w:rsidRPr="00C32FE4">
              <w:rPr>
                <w:color w:val="000000"/>
                <w:sz w:val="22"/>
                <w:szCs w:val="22"/>
              </w:rPr>
              <w:softHyphen/>
              <w:t>chu</w:t>
            </w:r>
            <w:r w:rsidRPr="00C32FE4">
              <w:rPr>
                <w:color w:val="000000"/>
                <w:sz w:val="22"/>
                <w:szCs w:val="22"/>
              </w:rPr>
              <w:softHyphen/>
              <w:t xml:space="preserve">nek wyników. </w:t>
            </w:r>
            <w:r>
              <w:rPr>
                <w:color w:val="000000"/>
                <w:sz w:val="22"/>
                <w:szCs w:val="22"/>
              </w:rPr>
              <w:t xml:space="preserve">Pojęcie i metody budżetowania </w:t>
            </w:r>
            <w:r w:rsidRPr="00C32FE4">
              <w:rPr>
                <w:color w:val="000000"/>
                <w:sz w:val="22"/>
                <w:szCs w:val="22"/>
              </w:rPr>
              <w:t>ope</w:t>
            </w:r>
            <w:r w:rsidRPr="00C32FE4">
              <w:rPr>
                <w:color w:val="000000"/>
                <w:sz w:val="22"/>
                <w:szCs w:val="22"/>
              </w:rPr>
              <w:softHyphen/>
              <w:t>ra</w:t>
            </w:r>
            <w:r w:rsidRPr="00C32FE4">
              <w:rPr>
                <w:color w:val="000000"/>
                <w:sz w:val="22"/>
                <w:szCs w:val="22"/>
              </w:rPr>
              <w:softHyphen/>
              <w:t>cyj</w:t>
            </w:r>
            <w:r w:rsidRPr="00C32FE4">
              <w:rPr>
                <w:color w:val="000000"/>
                <w:sz w:val="22"/>
                <w:szCs w:val="22"/>
              </w:rPr>
              <w:softHyphen/>
              <w:t>ne</w:t>
            </w:r>
            <w:r>
              <w:rPr>
                <w:color w:val="000000"/>
                <w:sz w:val="22"/>
                <w:szCs w:val="22"/>
              </w:rPr>
              <w:t>go. Budżetowanie elastyczne. Rodzaje budżetów</w:t>
            </w:r>
            <w:r w:rsidRPr="00C32FE4">
              <w:rPr>
                <w:color w:val="000000"/>
                <w:sz w:val="22"/>
                <w:szCs w:val="22"/>
              </w:rPr>
              <w:t xml:space="preserve"> kosztów</w:t>
            </w:r>
            <w:r>
              <w:rPr>
                <w:color w:val="000000"/>
                <w:sz w:val="22"/>
                <w:szCs w:val="22"/>
              </w:rPr>
              <w:t>. A</w:t>
            </w:r>
            <w:r w:rsidRPr="00C32FE4">
              <w:rPr>
                <w:color w:val="000000"/>
                <w:sz w:val="22"/>
                <w:szCs w:val="22"/>
              </w:rPr>
              <w:t>naliza od</w:t>
            </w:r>
            <w:r w:rsidRPr="00C32FE4">
              <w:rPr>
                <w:color w:val="000000"/>
                <w:sz w:val="22"/>
                <w:szCs w:val="22"/>
              </w:rPr>
              <w:softHyphen/>
              <w:t>chyleń</w:t>
            </w:r>
            <w:r>
              <w:rPr>
                <w:color w:val="000000"/>
                <w:sz w:val="22"/>
                <w:szCs w:val="22"/>
              </w:rPr>
              <w:t xml:space="preserve"> kosztów bezpośrednich</w:t>
            </w:r>
            <w:r w:rsidRPr="00C32FE4">
              <w:rPr>
                <w:color w:val="000000"/>
                <w:sz w:val="22"/>
                <w:szCs w:val="22"/>
              </w:rPr>
              <w:t xml:space="preserve">. </w:t>
            </w:r>
            <w:r>
              <w:rPr>
                <w:color w:val="000000"/>
                <w:sz w:val="22"/>
                <w:szCs w:val="22"/>
              </w:rPr>
              <w:t>Podstawy r</w:t>
            </w:r>
            <w:r w:rsidRPr="00C32FE4">
              <w:rPr>
                <w:color w:val="000000"/>
                <w:sz w:val="22"/>
                <w:szCs w:val="22"/>
              </w:rPr>
              <w:t>achunk</w:t>
            </w:r>
            <w:r>
              <w:rPr>
                <w:color w:val="000000"/>
                <w:sz w:val="22"/>
                <w:szCs w:val="22"/>
              </w:rPr>
              <w:t>u</w:t>
            </w:r>
            <w:r w:rsidRPr="00C32FE4">
              <w:rPr>
                <w:color w:val="000000"/>
                <w:sz w:val="22"/>
                <w:szCs w:val="22"/>
              </w:rPr>
              <w:t xml:space="preserve"> kosztów działań (Activity </w:t>
            </w:r>
            <w:proofErr w:type="spellStart"/>
            <w:r w:rsidRPr="00C32FE4">
              <w:rPr>
                <w:color w:val="000000"/>
                <w:sz w:val="22"/>
                <w:szCs w:val="22"/>
              </w:rPr>
              <w:t>Based</w:t>
            </w:r>
            <w:proofErr w:type="spellEnd"/>
            <w:r>
              <w:rPr>
                <w:color w:val="000000"/>
                <w:sz w:val="22"/>
                <w:szCs w:val="22"/>
              </w:rPr>
              <w:t xml:space="preserve"> </w:t>
            </w:r>
            <w:proofErr w:type="spellStart"/>
            <w:r w:rsidRPr="00C32FE4">
              <w:rPr>
                <w:color w:val="000000"/>
                <w:sz w:val="22"/>
                <w:szCs w:val="22"/>
              </w:rPr>
              <w:t>Costing</w:t>
            </w:r>
            <w:proofErr w:type="spellEnd"/>
            <w:r w:rsidRPr="00C32FE4">
              <w:rPr>
                <w:color w:val="000000"/>
                <w:sz w:val="22"/>
                <w:szCs w:val="22"/>
              </w:rPr>
              <w:t>–ABC)</w:t>
            </w:r>
            <w:r>
              <w:rPr>
                <w:color w:val="000000"/>
                <w:sz w:val="22"/>
                <w:szCs w:val="22"/>
              </w:rPr>
              <w:t xml:space="preserve"> i r</w:t>
            </w:r>
            <w:r w:rsidRPr="00C32FE4">
              <w:rPr>
                <w:color w:val="000000"/>
                <w:sz w:val="22"/>
                <w:szCs w:val="22"/>
              </w:rPr>
              <w:t>achun</w:t>
            </w:r>
            <w:r>
              <w:rPr>
                <w:color w:val="000000"/>
                <w:sz w:val="22"/>
                <w:szCs w:val="22"/>
              </w:rPr>
              <w:t>ku</w:t>
            </w:r>
            <w:r w:rsidRPr="00C32FE4">
              <w:rPr>
                <w:color w:val="000000"/>
                <w:sz w:val="22"/>
                <w:szCs w:val="22"/>
              </w:rPr>
              <w:t xml:space="preserve"> kosztów dzia</w:t>
            </w:r>
            <w:r w:rsidRPr="00C32FE4">
              <w:rPr>
                <w:color w:val="000000"/>
                <w:sz w:val="22"/>
                <w:szCs w:val="22"/>
              </w:rPr>
              <w:softHyphen/>
              <w:t>łań stero</w:t>
            </w:r>
            <w:r w:rsidRPr="00C32FE4">
              <w:rPr>
                <w:color w:val="000000"/>
                <w:sz w:val="22"/>
                <w:szCs w:val="22"/>
              </w:rPr>
              <w:softHyphen/>
              <w:t>wan</w:t>
            </w:r>
            <w:r>
              <w:rPr>
                <w:color w:val="000000"/>
                <w:sz w:val="22"/>
                <w:szCs w:val="22"/>
              </w:rPr>
              <w:t>ego</w:t>
            </w:r>
            <w:r w:rsidRPr="00C32FE4">
              <w:rPr>
                <w:color w:val="000000"/>
                <w:sz w:val="22"/>
                <w:szCs w:val="22"/>
              </w:rPr>
              <w:t xml:space="preserve"> czasem (Time-</w:t>
            </w:r>
            <w:proofErr w:type="spellStart"/>
            <w:r w:rsidRPr="00C32FE4">
              <w:rPr>
                <w:color w:val="000000"/>
                <w:sz w:val="22"/>
                <w:szCs w:val="22"/>
              </w:rPr>
              <w:t>Driven</w:t>
            </w:r>
            <w:proofErr w:type="spellEnd"/>
            <w:r w:rsidRPr="00C32FE4">
              <w:rPr>
                <w:color w:val="000000"/>
                <w:sz w:val="22"/>
                <w:szCs w:val="22"/>
              </w:rPr>
              <w:t xml:space="preserve"> ABC). </w:t>
            </w:r>
          </w:p>
        </w:tc>
      </w:tr>
      <w:tr w:rsidR="006C0F3E" w:rsidRPr="00B86DC9" w14:paraId="187A6E22" w14:textId="77777777" w:rsidTr="00AB0796">
        <w:trPr>
          <w:jc w:val="center"/>
        </w:trPr>
        <w:tc>
          <w:tcPr>
            <w:tcW w:w="1276" w:type="dxa"/>
            <w:shd w:val="clear" w:color="auto" w:fill="F2F2F2"/>
          </w:tcPr>
          <w:p w14:paraId="5453CE84" w14:textId="77777777" w:rsidR="006C0F3E" w:rsidRPr="00AB0796" w:rsidRDefault="006C0F3E" w:rsidP="00AB079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B0796">
              <w:rPr>
                <w:sz w:val="22"/>
                <w:szCs w:val="22"/>
              </w:rPr>
              <w:t xml:space="preserve">Ćwiczenia </w:t>
            </w:r>
          </w:p>
        </w:tc>
        <w:tc>
          <w:tcPr>
            <w:tcW w:w="8362" w:type="dxa"/>
          </w:tcPr>
          <w:p w14:paraId="2E26904C" w14:textId="77777777" w:rsidR="006C0F3E" w:rsidRPr="00C32FE4"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rPr>
            </w:pPr>
            <w:r w:rsidRPr="00C32FE4">
              <w:rPr>
                <w:color w:val="000000"/>
                <w:sz w:val="22"/>
                <w:szCs w:val="22"/>
              </w:rPr>
              <w:t>Ćwiczenia realizowane w laboratorium z wykorzystaniem arkusza kal</w:t>
            </w:r>
            <w:r w:rsidRPr="00C32FE4">
              <w:rPr>
                <w:color w:val="000000"/>
                <w:sz w:val="22"/>
                <w:szCs w:val="22"/>
              </w:rPr>
              <w:softHyphen/>
              <w:t>ku</w:t>
            </w:r>
            <w:r w:rsidRPr="00C32FE4">
              <w:rPr>
                <w:color w:val="000000"/>
                <w:sz w:val="22"/>
                <w:szCs w:val="22"/>
              </w:rPr>
              <w:softHyphen/>
              <w:t>la</w:t>
            </w:r>
            <w:r w:rsidRPr="00C32FE4">
              <w:rPr>
                <w:color w:val="000000"/>
                <w:sz w:val="22"/>
                <w:szCs w:val="22"/>
              </w:rPr>
              <w:softHyphen/>
              <w:t>cyjnego. Modele kalkulacji kosztów. Wpływ doboru klucza rozliczeniowego kosztów pośrednich na wysokość kosztów jednostkowych. Modele kalkulacji cen metodą księgową. Modele analizy wrażliwości zysku (w tym dźwigni ope</w:t>
            </w:r>
            <w:r w:rsidRPr="00C32FE4">
              <w:rPr>
                <w:color w:val="000000"/>
                <w:sz w:val="22"/>
                <w:szCs w:val="22"/>
              </w:rPr>
              <w:softHyphen/>
              <w:t>ra</w:t>
            </w:r>
            <w:r>
              <w:rPr>
                <w:color w:val="000000"/>
                <w:sz w:val="22"/>
                <w:szCs w:val="22"/>
              </w:rPr>
              <w:softHyphen/>
            </w:r>
            <w:r w:rsidRPr="00C32FE4">
              <w:rPr>
                <w:color w:val="000000"/>
                <w:sz w:val="22"/>
                <w:szCs w:val="22"/>
              </w:rPr>
              <w:t>cyjnej), z wykorzystaniem menedżera scenariuszy i narzędzia Szukaj Wyniku. Graficzna analiza progu rentowności. Rozwiązywanie problemów optyma</w:t>
            </w:r>
            <w:r w:rsidRPr="00C32FE4">
              <w:rPr>
                <w:color w:val="000000"/>
                <w:sz w:val="22"/>
                <w:szCs w:val="22"/>
              </w:rPr>
              <w:softHyphen/>
              <w:t>lizacyjnych ra</w:t>
            </w:r>
            <w:r w:rsidRPr="00C32FE4">
              <w:rPr>
                <w:color w:val="000000"/>
                <w:sz w:val="22"/>
                <w:szCs w:val="22"/>
              </w:rPr>
              <w:softHyphen/>
              <w:t>chun</w:t>
            </w:r>
            <w:r w:rsidRPr="00C32FE4">
              <w:rPr>
                <w:color w:val="000000"/>
                <w:sz w:val="22"/>
                <w:szCs w:val="22"/>
              </w:rPr>
              <w:softHyphen/>
              <w:t xml:space="preserve">kowości zarządczej z wykorzystaniem </w:t>
            </w:r>
            <w:proofErr w:type="spellStart"/>
            <w:r w:rsidRPr="00C32FE4">
              <w:rPr>
                <w:color w:val="000000"/>
                <w:sz w:val="22"/>
                <w:szCs w:val="22"/>
              </w:rPr>
              <w:t>Solvera</w:t>
            </w:r>
            <w:proofErr w:type="spellEnd"/>
            <w:r w:rsidRPr="00C32FE4">
              <w:rPr>
                <w:color w:val="000000"/>
                <w:sz w:val="22"/>
                <w:szCs w:val="22"/>
              </w:rPr>
              <w:t>.</w:t>
            </w:r>
          </w:p>
        </w:tc>
      </w:tr>
    </w:tbl>
    <w:p w14:paraId="2BDFBC82" w14:textId="77777777" w:rsidR="006C0F3E" w:rsidRPr="00B86DC9" w:rsidRDefault="006C0F3E" w:rsidP="001D277C">
      <w:pPr>
        <w:numPr>
          <w:ilvl w:val="0"/>
          <w:numId w:val="36"/>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8"/>
        <w:gridCol w:w="1358"/>
        <w:gridCol w:w="1393"/>
        <w:gridCol w:w="1340"/>
        <w:gridCol w:w="1472"/>
        <w:gridCol w:w="1372"/>
      </w:tblGrid>
      <w:tr w:rsidR="006C0F3E" w:rsidRPr="00B86DC9" w14:paraId="488B6658" w14:textId="77777777" w:rsidTr="006C0F3E">
        <w:trPr>
          <w:jc w:val="center"/>
        </w:trPr>
        <w:tc>
          <w:tcPr>
            <w:tcW w:w="1345" w:type="dxa"/>
            <w:vMerge w:val="restart"/>
            <w:shd w:val="clear" w:color="auto" w:fill="F2F2F2"/>
            <w:vAlign w:val="center"/>
          </w:tcPr>
          <w:p w14:paraId="414F9CDF" w14:textId="77777777" w:rsidR="006C0F3E" w:rsidRPr="002851F8" w:rsidRDefault="006C0F3E" w:rsidP="0040234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2641E217" w14:textId="77777777" w:rsidR="006C0F3E" w:rsidRPr="002851F8" w:rsidRDefault="006C0F3E" w:rsidP="00402342">
            <w:pPr>
              <w:jc w:val="center"/>
              <w:rPr>
                <w:color w:val="000000"/>
                <w:sz w:val="22"/>
                <w:szCs w:val="22"/>
              </w:rPr>
            </w:pPr>
            <w:r w:rsidRPr="002851F8">
              <w:rPr>
                <w:color w:val="000000"/>
                <w:sz w:val="22"/>
                <w:szCs w:val="22"/>
              </w:rPr>
              <w:t>Forma oceny (podano przykładowe)</w:t>
            </w:r>
          </w:p>
        </w:tc>
      </w:tr>
      <w:tr w:rsidR="006C0F3E" w:rsidRPr="00B86DC9" w14:paraId="720C0576" w14:textId="77777777" w:rsidTr="006C0F3E">
        <w:trPr>
          <w:jc w:val="center"/>
        </w:trPr>
        <w:tc>
          <w:tcPr>
            <w:tcW w:w="1347" w:type="dxa"/>
            <w:vMerge/>
            <w:shd w:val="clear" w:color="auto" w:fill="F2F2F2"/>
            <w:vAlign w:val="center"/>
          </w:tcPr>
          <w:p w14:paraId="26E21D94" w14:textId="77777777" w:rsidR="006C0F3E" w:rsidRPr="002851F8" w:rsidRDefault="006C0F3E" w:rsidP="00402342">
            <w:pPr>
              <w:jc w:val="center"/>
              <w:rPr>
                <w:b/>
                <w:color w:val="000000"/>
                <w:sz w:val="22"/>
                <w:szCs w:val="22"/>
              </w:rPr>
            </w:pPr>
          </w:p>
        </w:tc>
        <w:tc>
          <w:tcPr>
            <w:tcW w:w="1360" w:type="dxa"/>
            <w:shd w:val="clear" w:color="auto" w:fill="F2F2F2"/>
            <w:vAlign w:val="center"/>
          </w:tcPr>
          <w:p w14:paraId="4B9587EA" w14:textId="77777777" w:rsidR="006C0F3E" w:rsidRPr="002851F8" w:rsidRDefault="006C0F3E" w:rsidP="00402342">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428BEAFB" w14:textId="77777777" w:rsidR="006C0F3E" w:rsidRPr="002851F8" w:rsidRDefault="006C0F3E" w:rsidP="00402342">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0CC28A42" w14:textId="77777777" w:rsidR="006C0F3E" w:rsidRPr="002851F8" w:rsidRDefault="006C0F3E" w:rsidP="00402342">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1E3ECF1C" w14:textId="77777777" w:rsidR="006C0F3E" w:rsidRPr="002851F8" w:rsidRDefault="006C0F3E" w:rsidP="00402342">
            <w:pPr>
              <w:jc w:val="center"/>
              <w:rPr>
                <w:color w:val="000000"/>
                <w:sz w:val="22"/>
                <w:szCs w:val="22"/>
              </w:rPr>
            </w:pPr>
            <w:r w:rsidRPr="002851F8">
              <w:rPr>
                <w:color w:val="000000"/>
                <w:sz w:val="22"/>
                <w:szCs w:val="22"/>
              </w:rPr>
              <w:t>Projekt</w:t>
            </w:r>
          </w:p>
        </w:tc>
        <w:tc>
          <w:tcPr>
            <w:tcW w:w="1463" w:type="dxa"/>
            <w:shd w:val="clear" w:color="auto" w:fill="F2F2F2"/>
            <w:vAlign w:val="center"/>
          </w:tcPr>
          <w:p w14:paraId="6A9C236F" w14:textId="77777777" w:rsidR="006C0F3E" w:rsidRPr="002851F8" w:rsidRDefault="006C0F3E" w:rsidP="00402342">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0308575C" w14:textId="77777777" w:rsidR="006C0F3E" w:rsidRPr="002851F8" w:rsidRDefault="006C0F3E" w:rsidP="00402342">
            <w:pPr>
              <w:jc w:val="center"/>
              <w:rPr>
                <w:color w:val="000000"/>
                <w:sz w:val="22"/>
                <w:szCs w:val="22"/>
              </w:rPr>
            </w:pPr>
            <w:r w:rsidRPr="002851F8">
              <w:rPr>
                <w:color w:val="000000"/>
                <w:sz w:val="22"/>
                <w:szCs w:val="22"/>
              </w:rPr>
              <w:t>…………</w:t>
            </w:r>
          </w:p>
        </w:tc>
      </w:tr>
      <w:tr w:rsidR="006C0F3E" w:rsidRPr="00B86DC9" w14:paraId="30783962" w14:textId="77777777" w:rsidTr="00402342">
        <w:trPr>
          <w:trHeight w:val="283"/>
          <w:jc w:val="center"/>
        </w:trPr>
        <w:tc>
          <w:tcPr>
            <w:tcW w:w="1347" w:type="dxa"/>
          </w:tcPr>
          <w:p w14:paraId="523A840B" w14:textId="77777777" w:rsidR="006C0F3E" w:rsidRPr="003C5F94" w:rsidRDefault="006C0F3E" w:rsidP="00402342">
            <w:pPr>
              <w:pStyle w:val="Normalny1"/>
              <w:jc w:val="center"/>
            </w:pPr>
            <w:r w:rsidRPr="003C5F94">
              <w:rPr>
                <w:sz w:val="20"/>
                <w:szCs w:val="20"/>
              </w:rPr>
              <w:t>W1</w:t>
            </w:r>
          </w:p>
        </w:tc>
        <w:tc>
          <w:tcPr>
            <w:tcW w:w="1360" w:type="dxa"/>
          </w:tcPr>
          <w:p w14:paraId="29E87470" w14:textId="77777777" w:rsidR="006C0F3E" w:rsidRPr="00C32FE4" w:rsidRDefault="006C0F3E" w:rsidP="00402342">
            <w:pPr>
              <w:jc w:val="center"/>
              <w:rPr>
                <w:color w:val="000000"/>
              </w:rPr>
            </w:pPr>
          </w:p>
        </w:tc>
        <w:tc>
          <w:tcPr>
            <w:tcW w:w="1360" w:type="dxa"/>
          </w:tcPr>
          <w:p w14:paraId="55C7A961" w14:textId="77777777" w:rsidR="006C0F3E" w:rsidRPr="00C32FE4" w:rsidRDefault="006C0F3E" w:rsidP="00402342">
            <w:pPr>
              <w:jc w:val="center"/>
              <w:rPr>
                <w:color w:val="000000"/>
              </w:rPr>
            </w:pPr>
            <w:r w:rsidRPr="00C32FE4">
              <w:rPr>
                <w:color w:val="000000"/>
                <w:sz w:val="22"/>
                <w:szCs w:val="22"/>
              </w:rPr>
              <w:t>x</w:t>
            </w:r>
          </w:p>
        </w:tc>
        <w:tc>
          <w:tcPr>
            <w:tcW w:w="1394" w:type="dxa"/>
          </w:tcPr>
          <w:p w14:paraId="67B9CD05" w14:textId="77777777" w:rsidR="006C0F3E" w:rsidRPr="00C32FE4" w:rsidRDefault="006C0F3E" w:rsidP="00402342">
            <w:pPr>
              <w:jc w:val="center"/>
              <w:rPr>
                <w:color w:val="000000"/>
              </w:rPr>
            </w:pPr>
          </w:p>
        </w:tc>
        <w:tc>
          <w:tcPr>
            <w:tcW w:w="1342" w:type="dxa"/>
          </w:tcPr>
          <w:p w14:paraId="5DFB3067" w14:textId="77777777" w:rsidR="006C0F3E" w:rsidRPr="00C32FE4" w:rsidRDefault="006C0F3E" w:rsidP="00402342">
            <w:pPr>
              <w:jc w:val="center"/>
              <w:rPr>
                <w:color w:val="000000"/>
              </w:rPr>
            </w:pPr>
          </w:p>
        </w:tc>
        <w:tc>
          <w:tcPr>
            <w:tcW w:w="1463" w:type="dxa"/>
          </w:tcPr>
          <w:p w14:paraId="087CB55D" w14:textId="77777777" w:rsidR="006C0F3E" w:rsidRPr="00C32FE4" w:rsidRDefault="006C0F3E" w:rsidP="00402342">
            <w:pPr>
              <w:jc w:val="center"/>
              <w:rPr>
                <w:color w:val="000000"/>
              </w:rPr>
            </w:pPr>
          </w:p>
        </w:tc>
        <w:tc>
          <w:tcPr>
            <w:tcW w:w="1373" w:type="dxa"/>
          </w:tcPr>
          <w:p w14:paraId="33467160" w14:textId="77777777" w:rsidR="006C0F3E" w:rsidRPr="003C5F94" w:rsidRDefault="006C0F3E" w:rsidP="00402342">
            <w:pPr>
              <w:pStyle w:val="Normalny1"/>
              <w:jc w:val="center"/>
            </w:pPr>
          </w:p>
        </w:tc>
      </w:tr>
      <w:tr w:rsidR="006C0F3E" w:rsidRPr="00B86DC9" w14:paraId="7269B888" w14:textId="77777777" w:rsidTr="00402342">
        <w:trPr>
          <w:trHeight w:val="283"/>
          <w:jc w:val="center"/>
        </w:trPr>
        <w:tc>
          <w:tcPr>
            <w:tcW w:w="1345" w:type="dxa"/>
          </w:tcPr>
          <w:p w14:paraId="0F3E1F59" w14:textId="77777777" w:rsidR="006C0F3E" w:rsidRPr="003C5F94" w:rsidRDefault="006C0F3E" w:rsidP="00402342">
            <w:pPr>
              <w:pStyle w:val="Normalny1"/>
              <w:jc w:val="center"/>
            </w:pPr>
            <w:r w:rsidRPr="003C5F94">
              <w:rPr>
                <w:sz w:val="20"/>
                <w:szCs w:val="20"/>
              </w:rPr>
              <w:t>W2</w:t>
            </w:r>
          </w:p>
        </w:tc>
        <w:tc>
          <w:tcPr>
            <w:tcW w:w="1359" w:type="dxa"/>
          </w:tcPr>
          <w:p w14:paraId="5D455C64" w14:textId="77777777" w:rsidR="006C0F3E" w:rsidRPr="00C32FE4" w:rsidRDefault="006C0F3E" w:rsidP="00402342">
            <w:pPr>
              <w:jc w:val="center"/>
              <w:rPr>
                <w:color w:val="000000"/>
              </w:rPr>
            </w:pPr>
          </w:p>
        </w:tc>
        <w:tc>
          <w:tcPr>
            <w:tcW w:w="1359" w:type="dxa"/>
          </w:tcPr>
          <w:p w14:paraId="48F657F9" w14:textId="77777777" w:rsidR="006C0F3E" w:rsidRPr="00C32FE4" w:rsidRDefault="006C0F3E" w:rsidP="00402342">
            <w:pPr>
              <w:jc w:val="center"/>
              <w:rPr>
                <w:color w:val="000000"/>
              </w:rPr>
            </w:pPr>
            <w:r w:rsidRPr="00C32FE4">
              <w:rPr>
                <w:color w:val="000000"/>
                <w:sz w:val="22"/>
                <w:szCs w:val="22"/>
              </w:rPr>
              <w:t>x</w:t>
            </w:r>
          </w:p>
        </w:tc>
        <w:tc>
          <w:tcPr>
            <w:tcW w:w="1393" w:type="dxa"/>
          </w:tcPr>
          <w:p w14:paraId="2D99B7A9" w14:textId="77777777" w:rsidR="006C0F3E" w:rsidRPr="00C32FE4" w:rsidRDefault="006C0F3E" w:rsidP="00402342">
            <w:pPr>
              <w:jc w:val="center"/>
              <w:rPr>
                <w:color w:val="000000"/>
              </w:rPr>
            </w:pPr>
          </w:p>
        </w:tc>
        <w:tc>
          <w:tcPr>
            <w:tcW w:w="1340" w:type="dxa"/>
          </w:tcPr>
          <w:p w14:paraId="7D279DD1" w14:textId="77777777" w:rsidR="006C0F3E" w:rsidRPr="00C32FE4" w:rsidRDefault="006C0F3E" w:rsidP="00402342">
            <w:pPr>
              <w:jc w:val="center"/>
              <w:rPr>
                <w:color w:val="000000"/>
              </w:rPr>
            </w:pPr>
          </w:p>
        </w:tc>
        <w:tc>
          <w:tcPr>
            <w:tcW w:w="1472" w:type="dxa"/>
          </w:tcPr>
          <w:p w14:paraId="73DE4971" w14:textId="77777777" w:rsidR="006C0F3E" w:rsidRPr="00C32FE4" w:rsidRDefault="006C0F3E" w:rsidP="00402342">
            <w:pPr>
              <w:jc w:val="center"/>
              <w:rPr>
                <w:color w:val="000000"/>
              </w:rPr>
            </w:pPr>
          </w:p>
        </w:tc>
        <w:tc>
          <w:tcPr>
            <w:tcW w:w="1371" w:type="dxa"/>
          </w:tcPr>
          <w:p w14:paraId="31B47142" w14:textId="77777777" w:rsidR="006C0F3E" w:rsidRPr="003C5F94" w:rsidRDefault="006C0F3E" w:rsidP="00402342">
            <w:pPr>
              <w:pStyle w:val="Normalny1"/>
              <w:jc w:val="center"/>
            </w:pPr>
          </w:p>
        </w:tc>
      </w:tr>
      <w:tr w:rsidR="006C0F3E" w:rsidRPr="00B86DC9" w14:paraId="34FB23A8" w14:textId="77777777" w:rsidTr="00402342">
        <w:trPr>
          <w:trHeight w:val="283"/>
          <w:jc w:val="center"/>
        </w:trPr>
        <w:tc>
          <w:tcPr>
            <w:tcW w:w="1345" w:type="dxa"/>
          </w:tcPr>
          <w:p w14:paraId="5CD92527" w14:textId="77777777" w:rsidR="006C0F3E" w:rsidRPr="003C5F94" w:rsidRDefault="006C0F3E" w:rsidP="00402342">
            <w:pPr>
              <w:pStyle w:val="Normalny1"/>
              <w:jc w:val="center"/>
            </w:pPr>
            <w:r w:rsidRPr="003C5F94">
              <w:rPr>
                <w:sz w:val="20"/>
                <w:szCs w:val="20"/>
              </w:rPr>
              <w:t>U</w:t>
            </w:r>
            <w:r>
              <w:rPr>
                <w:sz w:val="20"/>
                <w:szCs w:val="20"/>
              </w:rPr>
              <w:t>1</w:t>
            </w:r>
          </w:p>
        </w:tc>
        <w:tc>
          <w:tcPr>
            <w:tcW w:w="1359" w:type="dxa"/>
          </w:tcPr>
          <w:p w14:paraId="11732ACD" w14:textId="77777777" w:rsidR="006C0F3E" w:rsidRPr="00C32FE4" w:rsidRDefault="006C0F3E" w:rsidP="00402342">
            <w:pPr>
              <w:jc w:val="center"/>
              <w:rPr>
                <w:color w:val="000000"/>
              </w:rPr>
            </w:pPr>
          </w:p>
        </w:tc>
        <w:tc>
          <w:tcPr>
            <w:tcW w:w="1359" w:type="dxa"/>
          </w:tcPr>
          <w:p w14:paraId="0A3DC7F4" w14:textId="77777777" w:rsidR="006C0F3E" w:rsidRPr="00C32FE4" w:rsidRDefault="006C0F3E" w:rsidP="00402342">
            <w:pPr>
              <w:jc w:val="center"/>
              <w:rPr>
                <w:color w:val="000000"/>
              </w:rPr>
            </w:pPr>
          </w:p>
        </w:tc>
        <w:tc>
          <w:tcPr>
            <w:tcW w:w="1393" w:type="dxa"/>
          </w:tcPr>
          <w:p w14:paraId="7F2C8812" w14:textId="77777777" w:rsidR="006C0F3E" w:rsidRPr="00C32FE4" w:rsidRDefault="006C0F3E" w:rsidP="00402342">
            <w:pPr>
              <w:jc w:val="center"/>
              <w:rPr>
                <w:color w:val="000000"/>
              </w:rPr>
            </w:pPr>
            <w:r w:rsidRPr="00C32FE4">
              <w:rPr>
                <w:color w:val="000000"/>
                <w:sz w:val="22"/>
                <w:szCs w:val="22"/>
              </w:rPr>
              <w:t>x</w:t>
            </w:r>
          </w:p>
        </w:tc>
        <w:tc>
          <w:tcPr>
            <w:tcW w:w="1340" w:type="dxa"/>
          </w:tcPr>
          <w:p w14:paraId="6A6D0FBA" w14:textId="77777777" w:rsidR="006C0F3E" w:rsidRPr="00C32FE4" w:rsidRDefault="006C0F3E" w:rsidP="00402342">
            <w:pPr>
              <w:jc w:val="center"/>
              <w:rPr>
                <w:color w:val="000000"/>
              </w:rPr>
            </w:pPr>
          </w:p>
        </w:tc>
        <w:tc>
          <w:tcPr>
            <w:tcW w:w="1472" w:type="dxa"/>
          </w:tcPr>
          <w:p w14:paraId="75012FB4" w14:textId="77777777" w:rsidR="006C0F3E" w:rsidRPr="00C32FE4" w:rsidRDefault="006C0F3E" w:rsidP="00402342">
            <w:pPr>
              <w:jc w:val="center"/>
              <w:rPr>
                <w:color w:val="000000"/>
              </w:rPr>
            </w:pPr>
          </w:p>
        </w:tc>
        <w:tc>
          <w:tcPr>
            <w:tcW w:w="1371" w:type="dxa"/>
          </w:tcPr>
          <w:p w14:paraId="49900420" w14:textId="77777777" w:rsidR="006C0F3E" w:rsidRPr="003C5F94" w:rsidRDefault="006C0F3E" w:rsidP="00402342">
            <w:pPr>
              <w:pStyle w:val="Normalny1"/>
              <w:jc w:val="center"/>
            </w:pPr>
          </w:p>
        </w:tc>
      </w:tr>
      <w:tr w:rsidR="006C0F3E" w:rsidRPr="00B86DC9" w14:paraId="54532BF0" w14:textId="77777777" w:rsidTr="00402342">
        <w:trPr>
          <w:trHeight w:val="283"/>
          <w:jc w:val="center"/>
        </w:trPr>
        <w:tc>
          <w:tcPr>
            <w:tcW w:w="1345" w:type="dxa"/>
          </w:tcPr>
          <w:p w14:paraId="2193AA51" w14:textId="77777777" w:rsidR="006C0F3E" w:rsidRPr="003C5F94" w:rsidRDefault="006C0F3E" w:rsidP="00402342">
            <w:pPr>
              <w:pStyle w:val="Normalny1"/>
              <w:jc w:val="center"/>
            </w:pPr>
            <w:r w:rsidRPr="003C5F94">
              <w:rPr>
                <w:sz w:val="20"/>
                <w:szCs w:val="20"/>
              </w:rPr>
              <w:t>K1</w:t>
            </w:r>
          </w:p>
        </w:tc>
        <w:tc>
          <w:tcPr>
            <w:tcW w:w="1359" w:type="dxa"/>
          </w:tcPr>
          <w:p w14:paraId="38F9A770" w14:textId="77777777" w:rsidR="006C0F3E" w:rsidRPr="00C32FE4" w:rsidRDefault="006C0F3E" w:rsidP="00402342">
            <w:pPr>
              <w:jc w:val="center"/>
              <w:rPr>
                <w:color w:val="000000"/>
              </w:rPr>
            </w:pPr>
          </w:p>
        </w:tc>
        <w:tc>
          <w:tcPr>
            <w:tcW w:w="1359" w:type="dxa"/>
          </w:tcPr>
          <w:p w14:paraId="5C994E80" w14:textId="77777777" w:rsidR="006C0F3E" w:rsidRPr="00C32FE4" w:rsidRDefault="006C0F3E" w:rsidP="00402342">
            <w:pPr>
              <w:jc w:val="center"/>
              <w:rPr>
                <w:color w:val="000000"/>
              </w:rPr>
            </w:pPr>
            <w:r w:rsidRPr="00C32FE4">
              <w:rPr>
                <w:color w:val="000000"/>
                <w:sz w:val="22"/>
                <w:szCs w:val="22"/>
              </w:rPr>
              <w:t>x</w:t>
            </w:r>
          </w:p>
        </w:tc>
        <w:tc>
          <w:tcPr>
            <w:tcW w:w="1393" w:type="dxa"/>
          </w:tcPr>
          <w:p w14:paraId="0065640A" w14:textId="77777777" w:rsidR="006C0F3E" w:rsidRPr="00C32FE4" w:rsidRDefault="006C0F3E" w:rsidP="00402342">
            <w:pPr>
              <w:jc w:val="center"/>
              <w:rPr>
                <w:color w:val="000000"/>
              </w:rPr>
            </w:pPr>
          </w:p>
        </w:tc>
        <w:tc>
          <w:tcPr>
            <w:tcW w:w="1340" w:type="dxa"/>
          </w:tcPr>
          <w:p w14:paraId="4CBB7773" w14:textId="77777777" w:rsidR="006C0F3E" w:rsidRPr="00C32FE4" w:rsidRDefault="006C0F3E" w:rsidP="00402342">
            <w:pPr>
              <w:jc w:val="center"/>
              <w:rPr>
                <w:color w:val="000000"/>
              </w:rPr>
            </w:pPr>
          </w:p>
        </w:tc>
        <w:tc>
          <w:tcPr>
            <w:tcW w:w="1472" w:type="dxa"/>
          </w:tcPr>
          <w:p w14:paraId="4EE249E0" w14:textId="77777777" w:rsidR="006C0F3E" w:rsidRPr="00C32FE4" w:rsidRDefault="006C0F3E" w:rsidP="00402342">
            <w:pPr>
              <w:jc w:val="center"/>
              <w:rPr>
                <w:color w:val="000000"/>
              </w:rPr>
            </w:pPr>
          </w:p>
        </w:tc>
        <w:tc>
          <w:tcPr>
            <w:tcW w:w="1371" w:type="dxa"/>
          </w:tcPr>
          <w:p w14:paraId="5A38E918" w14:textId="77777777" w:rsidR="006C0F3E" w:rsidRPr="003C5F94" w:rsidRDefault="006C0F3E" w:rsidP="00402342">
            <w:pPr>
              <w:pStyle w:val="Normalny1"/>
              <w:jc w:val="center"/>
            </w:pPr>
          </w:p>
        </w:tc>
      </w:tr>
    </w:tbl>
    <w:p w14:paraId="15C97773" w14:textId="77777777" w:rsidR="006C0F3E" w:rsidRPr="00B86DC9" w:rsidRDefault="006C0F3E" w:rsidP="001D277C">
      <w:pPr>
        <w:numPr>
          <w:ilvl w:val="0"/>
          <w:numId w:val="36"/>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C0F3E" w:rsidRPr="00742F79" w14:paraId="626BAF39" w14:textId="77777777" w:rsidTr="006C0F3E">
        <w:trPr>
          <w:jc w:val="center"/>
        </w:trPr>
        <w:tc>
          <w:tcPr>
            <w:tcW w:w="1789" w:type="dxa"/>
            <w:shd w:val="clear" w:color="auto" w:fill="F2F2F2"/>
          </w:tcPr>
          <w:p w14:paraId="6CF82169" w14:textId="77777777" w:rsidR="006C0F3E" w:rsidRPr="00B86DC9"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626A08D" w14:textId="77777777" w:rsidR="006C0F3E" w:rsidRPr="00EA2B05" w:rsidRDefault="006C0F3E" w:rsidP="00491A68">
            <w:pPr>
              <w:numPr>
                <w:ilvl w:val="0"/>
                <w:numId w:val="12"/>
              </w:numPr>
              <w:tabs>
                <w:tab w:val="clear" w:pos="644"/>
                <w:tab w:val="num" w:pos="371"/>
              </w:tabs>
              <w:ind w:left="371" w:hanging="284"/>
              <w:jc w:val="both"/>
              <w:rPr>
                <w:color w:val="000000"/>
              </w:rPr>
            </w:pPr>
            <w:r w:rsidRPr="00EA2B05">
              <w:rPr>
                <w:color w:val="000000"/>
                <w:sz w:val="22"/>
                <w:szCs w:val="22"/>
              </w:rPr>
              <w:t xml:space="preserve">Sobańska I. (red.) 2006, Rachunek kosztów i rachunkowość zarządcza. </w:t>
            </w:r>
            <w:proofErr w:type="spellStart"/>
            <w:r w:rsidRPr="00EA2B05">
              <w:rPr>
                <w:color w:val="000000"/>
                <w:sz w:val="22"/>
                <w:szCs w:val="22"/>
              </w:rPr>
              <w:t>C.H.Beck</w:t>
            </w:r>
            <w:proofErr w:type="spellEnd"/>
            <w:r w:rsidRPr="00EA2B05">
              <w:rPr>
                <w:color w:val="000000"/>
                <w:sz w:val="22"/>
                <w:szCs w:val="22"/>
              </w:rPr>
              <w:t xml:space="preserve"> 2006</w:t>
            </w:r>
          </w:p>
          <w:p w14:paraId="12E9E7D0" w14:textId="77777777" w:rsidR="006C0F3E" w:rsidRPr="00447914" w:rsidRDefault="006C0F3E" w:rsidP="00491A68">
            <w:pPr>
              <w:numPr>
                <w:ilvl w:val="0"/>
                <w:numId w:val="12"/>
              </w:numPr>
              <w:tabs>
                <w:tab w:val="clear" w:pos="644"/>
                <w:tab w:val="num" w:pos="371"/>
              </w:tabs>
              <w:ind w:left="371" w:hanging="284"/>
              <w:jc w:val="both"/>
              <w:rPr>
                <w:color w:val="000000"/>
              </w:rPr>
            </w:pPr>
            <w:proofErr w:type="spellStart"/>
            <w:r w:rsidRPr="00447914">
              <w:rPr>
                <w:color w:val="000000"/>
                <w:sz w:val="22"/>
                <w:szCs w:val="22"/>
              </w:rPr>
              <w:t>Sojak</w:t>
            </w:r>
            <w:proofErr w:type="spellEnd"/>
            <w:r w:rsidRPr="00447914">
              <w:rPr>
                <w:color w:val="000000"/>
                <w:sz w:val="22"/>
                <w:szCs w:val="22"/>
              </w:rPr>
              <w:t xml:space="preserve"> S. 2015. Rachunkowość zarządcza i rachunek kosztów: Tom I</w:t>
            </w:r>
            <w:r>
              <w:rPr>
                <w:color w:val="000000"/>
                <w:sz w:val="22"/>
                <w:szCs w:val="22"/>
              </w:rPr>
              <w:t xml:space="preserve"> </w:t>
            </w:r>
            <w:proofErr w:type="spellStart"/>
            <w:r w:rsidRPr="00447914">
              <w:rPr>
                <w:color w:val="000000"/>
                <w:sz w:val="22"/>
                <w:szCs w:val="22"/>
              </w:rPr>
              <w:t>i</w:t>
            </w:r>
            <w:proofErr w:type="spellEnd"/>
            <w:r w:rsidRPr="00447914">
              <w:rPr>
                <w:color w:val="000000"/>
                <w:sz w:val="22"/>
                <w:szCs w:val="22"/>
              </w:rPr>
              <w:t xml:space="preserve"> II. Toruń: </w:t>
            </w:r>
            <w:proofErr w:type="spellStart"/>
            <w:r w:rsidRPr="00447914">
              <w:rPr>
                <w:color w:val="000000"/>
                <w:sz w:val="22"/>
                <w:szCs w:val="22"/>
              </w:rPr>
              <w:t>TNOiK</w:t>
            </w:r>
            <w:proofErr w:type="spellEnd"/>
            <w:r w:rsidRPr="00447914">
              <w:rPr>
                <w:color w:val="000000"/>
                <w:sz w:val="22"/>
                <w:szCs w:val="22"/>
              </w:rPr>
              <w:t xml:space="preserve">. </w:t>
            </w:r>
          </w:p>
          <w:p w14:paraId="326EDEF2" w14:textId="77777777" w:rsidR="006C0F3E" w:rsidRPr="00EA2B05" w:rsidRDefault="006C0F3E" w:rsidP="00491A68">
            <w:pPr>
              <w:numPr>
                <w:ilvl w:val="0"/>
                <w:numId w:val="12"/>
              </w:numPr>
              <w:tabs>
                <w:tab w:val="clear" w:pos="644"/>
                <w:tab w:val="num" w:pos="371"/>
              </w:tabs>
              <w:ind w:left="371" w:hanging="284"/>
              <w:jc w:val="both"/>
              <w:rPr>
                <w:color w:val="000000"/>
              </w:rPr>
            </w:pPr>
            <w:proofErr w:type="spellStart"/>
            <w:r w:rsidRPr="00EA2B05">
              <w:rPr>
                <w:color w:val="000000"/>
                <w:sz w:val="22"/>
                <w:szCs w:val="22"/>
              </w:rPr>
              <w:lastRenderedPageBreak/>
              <w:t>Czubakowska</w:t>
            </w:r>
            <w:proofErr w:type="spellEnd"/>
            <w:r w:rsidRPr="00EA2B05">
              <w:rPr>
                <w:color w:val="000000"/>
                <w:sz w:val="22"/>
                <w:szCs w:val="22"/>
              </w:rPr>
              <w:t xml:space="preserve"> K., Gabrusewicz W., Nowak E. 2014. Rachunkowość zarządcza: metody i zastosowania. Polskie Wydawnictwo Ekonomiczne.</w:t>
            </w:r>
          </w:p>
        </w:tc>
      </w:tr>
      <w:tr w:rsidR="006C0F3E" w:rsidRPr="00B86DC9" w14:paraId="77021F8D" w14:textId="77777777" w:rsidTr="006C0F3E">
        <w:trPr>
          <w:jc w:val="center"/>
        </w:trPr>
        <w:tc>
          <w:tcPr>
            <w:tcW w:w="1789" w:type="dxa"/>
            <w:shd w:val="clear" w:color="auto" w:fill="F2F2F2"/>
          </w:tcPr>
          <w:p w14:paraId="582DF838" w14:textId="77777777" w:rsidR="006C0F3E" w:rsidRPr="00B86DC9"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7698665D" w14:textId="77777777" w:rsidR="006C0F3E" w:rsidRPr="00447914" w:rsidRDefault="006C0F3E" w:rsidP="00491A68">
            <w:pPr>
              <w:numPr>
                <w:ilvl w:val="0"/>
                <w:numId w:val="12"/>
              </w:numPr>
              <w:tabs>
                <w:tab w:val="clear" w:pos="644"/>
                <w:tab w:val="num" w:pos="371"/>
              </w:tabs>
              <w:ind w:left="371" w:hanging="284"/>
              <w:jc w:val="both"/>
              <w:rPr>
                <w:color w:val="000000"/>
                <w:sz w:val="22"/>
                <w:szCs w:val="22"/>
              </w:rPr>
            </w:pPr>
            <w:r w:rsidRPr="00447914">
              <w:rPr>
                <w:color w:val="000000"/>
                <w:sz w:val="22"/>
                <w:szCs w:val="22"/>
              </w:rPr>
              <w:t>Kaplan R.S. Cooper R. 2002, Zarządzanie kosztami i efektywnością. Dom Wydawniczy ABC, Kraków</w:t>
            </w:r>
          </w:p>
          <w:p w14:paraId="4F9BFED0" w14:textId="77777777" w:rsidR="006C0F3E" w:rsidRPr="00447914" w:rsidRDefault="006C0F3E" w:rsidP="00491A68">
            <w:pPr>
              <w:numPr>
                <w:ilvl w:val="0"/>
                <w:numId w:val="12"/>
              </w:numPr>
              <w:tabs>
                <w:tab w:val="clear" w:pos="644"/>
                <w:tab w:val="num" w:pos="371"/>
              </w:tabs>
              <w:ind w:left="371" w:hanging="284"/>
              <w:jc w:val="both"/>
              <w:rPr>
                <w:color w:val="000000"/>
                <w:sz w:val="22"/>
                <w:szCs w:val="22"/>
              </w:rPr>
            </w:pPr>
            <w:proofErr w:type="spellStart"/>
            <w:r w:rsidRPr="00447914">
              <w:rPr>
                <w:color w:val="000000"/>
                <w:sz w:val="22"/>
                <w:szCs w:val="22"/>
              </w:rPr>
              <w:t>Cypryjański</w:t>
            </w:r>
            <w:proofErr w:type="spellEnd"/>
            <w:r w:rsidRPr="00447914">
              <w:rPr>
                <w:color w:val="000000"/>
                <w:sz w:val="22"/>
                <w:szCs w:val="22"/>
              </w:rPr>
              <w:t xml:space="preserve">, J. Komorowski, T.M. Borawska, A. (2015) Excel dla menedżera. </w:t>
            </w:r>
            <w:proofErr w:type="spellStart"/>
            <w:r w:rsidRPr="00447914">
              <w:rPr>
                <w:color w:val="000000"/>
                <w:sz w:val="22"/>
                <w:szCs w:val="22"/>
              </w:rPr>
              <w:t>Casebook</w:t>
            </w:r>
            <w:proofErr w:type="spellEnd"/>
            <w:r w:rsidRPr="00447914">
              <w:rPr>
                <w:color w:val="000000"/>
                <w:sz w:val="22"/>
                <w:szCs w:val="22"/>
              </w:rPr>
              <w:t>. Wydawnictwa</w:t>
            </w:r>
            <w:r>
              <w:rPr>
                <w:color w:val="000000"/>
                <w:sz w:val="22"/>
                <w:szCs w:val="22"/>
              </w:rPr>
              <w:t xml:space="preserve"> </w:t>
            </w:r>
            <w:r w:rsidRPr="00447914">
              <w:rPr>
                <w:color w:val="000000"/>
                <w:sz w:val="22"/>
                <w:szCs w:val="22"/>
              </w:rPr>
              <w:t>Naukowe PWN. Warszawa.</w:t>
            </w:r>
          </w:p>
          <w:p w14:paraId="2E8B4350" w14:textId="77777777" w:rsidR="006C0F3E" w:rsidRPr="00447914" w:rsidRDefault="006C0F3E" w:rsidP="00491A68">
            <w:pPr>
              <w:numPr>
                <w:ilvl w:val="0"/>
                <w:numId w:val="12"/>
              </w:numPr>
              <w:tabs>
                <w:tab w:val="clear" w:pos="644"/>
                <w:tab w:val="num" w:pos="371"/>
              </w:tabs>
              <w:ind w:left="371" w:hanging="284"/>
              <w:jc w:val="both"/>
              <w:rPr>
                <w:color w:val="000000"/>
                <w:sz w:val="22"/>
                <w:szCs w:val="22"/>
              </w:rPr>
            </w:pPr>
            <w:r w:rsidRPr="00447914">
              <w:rPr>
                <w:color w:val="000000"/>
                <w:sz w:val="22"/>
                <w:szCs w:val="22"/>
              </w:rPr>
              <w:t>Próchnicki W. (2014). Excel zaawansowany. Tom 7. Excel w dziale księgowości. Wiedza i praktyka. Warszawa</w:t>
            </w:r>
            <w:r>
              <w:rPr>
                <w:color w:val="000000"/>
                <w:sz w:val="22"/>
                <w:szCs w:val="22"/>
              </w:rPr>
              <w:t>.</w:t>
            </w:r>
          </w:p>
          <w:p w14:paraId="2FA20E0F" w14:textId="77777777" w:rsidR="006C0F3E" w:rsidRPr="00C05137" w:rsidRDefault="006C0F3E" w:rsidP="00491A68">
            <w:pPr>
              <w:numPr>
                <w:ilvl w:val="0"/>
                <w:numId w:val="12"/>
              </w:numPr>
              <w:tabs>
                <w:tab w:val="clear" w:pos="644"/>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rPr>
                <w:color w:val="000000"/>
                <w:sz w:val="22"/>
                <w:szCs w:val="22"/>
              </w:rPr>
            </w:pPr>
            <w:r w:rsidRPr="00EA2B05">
              <w:rPr>
                <w:color w:val="000000"/>
                <w:sz w:val="22"/>
                <w:szCs w:val="22"/>
              </w:rPr>
              <w:t>Controlling i rachunkowość zarządcza. Miesięcznik, Wydawca INFOR</w:t>
            </w:r>
          </w:p>
        </w:tc>
      </w:tr>
    </w:tbl>
    <w:p w14:paraId="278156B7" w14:textId="77777777" w:rsidR="006C0F3E" w:rsidRPr="006C0F3E" w:rsidRDefault="006C0F3E" w:rsidP="001D277C">
      <w:pPr>
        <w:numPr>
          <w:ilvl w:val="0"/>
          <w:numId w:val="36"/>
        </w:numPr>
        <w:tabs>
          <w:tab w:val="left" w:pos="284"/>
        </w:tabs>
        <w:suppressAutoHyphens w:val="0"/>
        <w:spacing w:before="120" w:after="120"/>
        <w:ind w:left="284" w:hanging="284"/>
        <w:rPr>
          <w:b/>
          <w:color w:val="000000"/>
          <w:sz w:val="22"/>
          <w:szCs w:val="22"/>
        </w:rPr>
      </w:pPr>
      <w:r w:rsidRPr="006C0F3E">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C0F3E" w:rsidRPr="005A7876" w14:paraId="2F853229" w14:textId="77777777" w:rsidTr="006C0F3E">
        <w:trPr>
          <w:trHeight w:val="769"/>
          <w:jc w:val="center"/>
        </w:trPr>
        <w:tc>
          <w:tcPr>
            <w:tcW w:w="7246" w:type="dxa"/>
            <w:gridSpan w:val="2"/>
            <w:shd w:val="clear" w:color="auto" w:fill="F2F2F2"/>
            <w:vAlign w:val="center"/>
          </w:tcPr>
          <w:p w14:paraId="27E872F0" w14:textId="77777777" w:rsidR="006C0F3E" w:rsidRPr="006C0F3E" w:rsidRDefault="00E5277F" w:rsidP="00402342">
            <w:pPr>
              <w:jc w:val="center"/>
              <w:rPr>
                <w:color w:val="000000"/>
                <w:sz w:val="22"/>
                <w:szCs w:val="22"/>
              </w:rPr>
            </w:pPr>
            <w:r>
              <w:rPr>
                <w:b/>
                <w:color w:val="000000"/>
                <w:sz w:val="22"/>
                <w:szCs w:val="22"/>
              </w:rPr>
              <w:t xml:space="preserve"> </w:t>
            </w:r>
            <w:r w:rsidR="006C0F3E" w:rsidRPr="006C0F3E">
              <w:rPr>
                <w:color w:val="000000"/>
                <w:sz w:val="22"/>
                <w:szCs w:val="22"/>
              </w:rPr>
              <w:t>Aktywność studenta</w:t>
            </w:r>
          </w:p>
        </w:tc>
        <w:tc>
          <w:tcPr>
            <w:tcW w:w="2393" w:type="dxa"/>
            <w:shd w:val="clear" w:color="auto" w:fill="F2F2F2"/>
            <w:vAlign w:val="center"/>
          </w:tcPr>
          <w:p w14:paraId="1B8E2D78" w14:textId="77777777" w:rsidR="006C0F3E" w:rsidRPr="006C0F3E" w:rsidRDefault="006C0F3E" w:rsidP="00402342">
            <w:pPr>
              <w:jc w:val="center"/>
              <w:rPr>
                <w:color w:val="000000"/>
                <w:sz w:val="22"/>
                <w:szCs w:val="22"/>
              </w:rPr>
            </w:pPr>
            <w:r w:rsidRPr="006C0F3E">
              <w:rPr>
                <w:color w:val="000000"/>
                <w:sz w:val="22"/>
                <w:szCs w:val="22"/>
              </w:rPr>
              <w:t>Obciążenie studenta – Liczba godzin</w:t>
            </w:r>
          </w:p>
          <w:p w14:paraId="387304A0" w14:textId="77777777" w:rsidR="006C0F3E" w:rsidRPr="006C0F3E" w:rsidRDefault="006C0F3E" w:rsidP="00402342">
            <w:pPr>
              <w:jc w:val="center"/>
              <w:rPr>
                <w:color w:val="000000"/>
                <w:sz w:val="22"/>
                <w:szCs w:val="22"/>
              </w:rPr>
            </w:pPr>
            <w:r w:rsidRPr="006C0F3E">
              <w:rPr>
                <w:color w:val="000000"/>
                <w:sz w:val="22"/>
                <w:szCs w:val="22"/>
              </w:rPr>
              <w:t>(podano przykładowe)</w:t>
            </w:r>
          </w:p>
        </w:tc>
      </w:tr>
      <w:tr w:rsidR="006C0F3E" w:rsidRPr="005A7876" w14:paraId="25A39FF9" w14:textId="77777777" w:rsidTr="00402342">
        <w:trPr>
          <w:trHeight w:val="340"/>
          <w:jc w:val="center"/>
        </w:trPr>
        <w:tc>
          <w:tcPr>
            <w:tcW w:w="2978" w:type="dxa"/>
            <w:vMerge w:val="restart"/>
          </w:tcPr>
          <w:p w14:paraId="23E2260A" w14:textId="77777777" w:rsidR="006C0F3E" w:rsidRPr="006C0F3E" w:rsidRDefault="006C0F3E" w:rsidP="00402342">
            <w:pPr>
              <w:rPr>
                <w:color w:val="000000"/>
                <w:sz w:val="22"/>
                <w:szCs w:val="22"/>
              </w:rPr>
            </w:pPr>
            <w:r w:rsidRPr="006C0F3E">
              <w:rPr>
                <w:color w:val="000000"/>
                <w:sz w:val="22"/>
                <w:szCs w:val="22"/>
              </w:rPr>
              <w:t xml:space="preserve">Zajęcia prowadzone </w:t>
            </w:r>
            <w:r w:rsidRPr="006C0F3E">
              <w:rPr>
                <w:color w:val="000000"/>
                <w:sz w:val="22"/>
                <w:szCs w:val="22"/>
              </w:rPr>
              <w:br/>
              <w:t xml:space="preserve">z bezpośrednim udziałem NA </w:t>
            </w:r>
            <w:r w:rsidRPr="006C0F3E">
              <w:rPr>
                <w:color w:val="000000"/>
                <w:sz w:val="22"/>
                <w:szCs w:val="22"/>
              </w:rPr>
              <w:br/>
              <w:t xml:space="preserve">lub innych osób prowadzących zajęcia </w:t>
            </w:r>
          </w:p>
        </w:tc>
        <w:tc>
          <w:tcPr>
            <w:tcW w:w="4268" w:type="dxa"/>
          </w:tcPr>
          <w:p w14:paraId="35DA0AA0" w14:textId="77777777" w:rsidR="006C0F3E" w:rsidRPr="006C0F3E" w:rsidRDefault="006C0F3E" w:rsidP="00402342">
            <w:pPr>
              <w:ind w:left="88"/>
              <w:rPr>
                <w:color w:val="000000"/>
                <w:sz w:val="22"/>
                <w:szCs w:val="22"/>
              </w:rPr>
            </w:pPr>
            <w:r w:rsidRPr="006C0F3E">
              <w:rPr>
                <w:color w:val="000000"/>
                <w:sz w:val="22"/>
                <w:szCs w:val="22"/>
              </w:rPr>
              <w:t>Udział w zajęciach dydaktycznych, wskazanych w pkt. 1B</w:t>
            </w:r>
          </w:p>
        </w:tc>
        <w:tc>
          <w:tcPr>
            <w:tcW w:w="2393" w:type="dxa"/>
          </w:tcPr>
          <w:p w14:paraId="08D6706C" w14:textId="77777777" w:rsidR="006C0F3E" w:rsidRPr="00FD2E8D" w:rsidRDefault="006C0F3E" w:rsidP="00402342">
            <w:pPr>
              <w:jc w:val="center"/>
              <w:rPr>
                <w:sz w:val="22"/>
                <w:szCs w:val="22"/>
              </w:rPr>
            </w:pPr>
            <w:r>
              <w:rPr>
                <w:sz w:val="22"/>
                <w:szCs w:val="22"/>
              </w:rPr>
              <w:t>60</w:t>
            </w:r>
          </w:p>
        </w:tc>
      </w:tr>
      <w:tr w:rsidR="006C0F3E" w:rsidRPr="005A7876" w14:paraId="01DB379A" w14:textId="77777777" w:rsidTr="00402342">
        <w:trPr>
          <w:trHeight w:val="271"/>
          <w:jc w:val="center"/>
        </w:trPr>
        <w:tc>
          <w:tcPr>
            <w:tcW w:w="2978" w:type="dxa"/>
            <w:vMerge/>
          </w:tcPr>
          <w:p w14:paraId="113CEAE7" w14:textId="77777777" w:rsidR="006C0F3E" w:rsidRPr="006C0F3E" w:rsidRDefault="006C0F3E" w:rsidP="00402342">
            <w:pPr>
              <w:rPr>
                <w:color w:val="000000"/>
                <w:sz w:val="22"/>
                <w:szCs w:val="22"/>
              </w:rPr>
            </w:pPr>
          </w:p>
        </w:tc>
        <w:tc>
          <w:tcPr>
            <w:tcW w:w="4268" w:type="dxa"/>
          </w:tcPr>
          <w:p w14:paraId="690C526B" w14:textId="77777777" w:rsidR="006C0F3E" w:rsidRPr="006C0F3E" w:rsidRDefault="006C0F3E" w:rsidP="00402342">
            <w:pPr>
              <w:ind w:left="88"/>
              <w:rPr>
                <w:color w:val="000000"/>
                <w:sz w:val="22"/>
                <w:szCs w:val="22"/>
              </w:rPr>
            </w:pPr>
            <w:r w:rsidRPr="006C0F3E">
              <w:rPr>
                <w:color w:val="000000"/>
                <w:sz w:val="22"/>
                <w:szCs w:val="22"/>
              </w:rPr>
              <w:t xml:space="preserve">Konsultacje </w:t>
            </w:r>
          </w:p>
        </w:tc>
        <w:tc>
          <w:tcPr>
            <w:tcW w:w="2393" w:type="dxa"/>
          </w:tcPr>
          <w:p w14:paraId="18C2BD0C" w14:textId="77777777" w:rsidR="006C0F3E" w:rsidRPr="00FD2E8D" w:rsidRDefault="00165BC6" w:rsidP="00402342">
            <w:pPr>
              <w:jc w:val="center"/>
              <w:rPr>
                <w:sz w:val="22"/>
                <w:szCs w:val="22"/>
              </w:rPr>
            </w:pPr>
            <w:r>
              <w:rPr>
                <w:sz w:val="22"/>
                <w:szCs w:val="22"/>
              </w:rPr>
              <w:t>3</w:t>
            </w:r>
            <w:r w:rsidR="006C0F3E">
              <w:rPr>
                <w:sz w:val="22"/>
                <w:szCs w:val="22"/>
              </w:rPr>
              <w:t>0</w:t>
            </w:r>
          </w:p>
        </w:tc>
      </w:tr>
      <w:tr w:rsidR="006C0F3E" w:rsidRPr="005A7876" w14:paraId="13D46421" w14:textId="77777777" w:rsidTr="00402342">
        <w:trPr>
          <w:trHeight w:val="177"/>
          <w:jc w:val="center"/>
        </w:trPr>
        <w:tc>
          <w:tcPr>
            <w:tcW w:w="2978" w:type="dxa"/>
            <w:vMerge w:val="restart"/>
          </w:tcPr>
          <w:p w14:paraId="51F0B1F0" w14:textId="77777777" w:rsidR="006C0F3E" w:rsidRPr="006C0F3E" w:rsidRDefault="006C0F3E" w:rsidP="00402342">
            <w:pPr>
              <w:rPr>
                <w:color w:val="000000"/>
                <w:sz w:val="22"/>
                <w:szCs w:val="22"/>
              </w:rPr>
            </w:pPr>
          </w:p>
          <w:p w14:paraId="19E7175D" w14:textId="77777777" w:rsidR="006C0F3E" w:rsidRPr="006C0F3E" w:rsidRDefault="006C0F3E" w:rsidP="00402342">
            <w:pPr>
              <w:rPr>
                <w:color w:val="000000"/>
                <w:sz w:val="22"/>
                <w:szCs w:val="22"/>
              </w:rPr>
            </w:pPr>
            <w:r w:rsidRPr="006C0F3E">
              <w:rPr>
                <w:color w:val="000000"/>
                <w:sz w:val="22"/>
                <w:szCs w:val="22"/>
              </w:rPr>
              <w:t xml:space="preserve">Praca własna studenta </w:t>
            </w:r>
          </w:p>
        </w:tc>
        <w:tc>
          <w:tcPr>
            <w:tcW w:w="4268" w:type="dxa"/>
          </w:tcPr>
          <w:p w14:paraId="517806BA" w14:textId="77777777" w:rsidR="006C0F3E" w:rsidRPr="006C0F3E" w:rsidRDefault="006C0F3E" w:rsidP="00402342">
            <w:pPr>
              <w:ind w:left="88"/>
              <w:rPr>
                <w:color w:val="000000"/>
                <w:sz w:val="22"/>
                <w:szCs w:val="22"/>
              </w:rPr>
            </w:pPr>
            <w:r w:rsidRPr="006C0F3E">
              <w:rPr>
                <w:color w:val="000000"/>
                <w:sz w:val="22"/>
                <w:szCs w:val="22"/>
              </w:rPr>
              <w:t>Przygotowanie do zajęć</w:t>
            </w:r>
          </w:p>
        </w:tc>
        <w:tc>
          <w:tcPr>
            <w:tcW w:w="2393" w:type="dxa"/>
          </w:tcPr>
          <w:p w14:paraId="04A6F367" w14:textId="77777777" w:rsidR="006C0F3E" w:rsidRPr="00FD2E8D" w:rsidRDefault="00165BC6" w:rsidP="00402342">
            <w:pPr>
              <w:jc w:val="center"/>
              <w:rPr>
                <w:sz w:val="22"/>
                <w:szCs w:val="22"/>
              </w:rPr>
            </w:pPr>
            <w:r>
              <w:rPr>
                <w:sz w:val="22"/>
                <w:szCs w:val="22"/>
              </w:rPr>
              <w:t>10</w:t>
            </w:r>
          </w:p>
        </w:tc>
      </w:tr>
      <w:tr w:rsidR="006C0F3E" w:rsidRPr="005A7876" w14:paraId="70191E3D" w14:textId="77777777" w:rsidTr="00402342">
        <w:trPr>
          <w:trHeight w:val="137"/>
          <w:jc w:val="center"/>
        </w:trPr>
        <w:tc>
          <w:tcPr>
            <w:tcW w:w="2978" w:type="dxa"/>
            <w:vMerge/>
          </w:tcPr>
          <w:p w14:paraId="5611F1D2" w14:textId="77777777" w:rsidR="006C0F3E" w:rsidRPr="006C0F3E" w:rsidRDefault="006C0F3E" w:rsidP="00402342">
            <w:pPr>
              <w:jc w:val="center"/>
              <w:rPr>
                <w:color w:val="000000"/>
                <w:sz w:val="22"/>
                <w:szCs w:val="22"/>
              </w:rPr>
            </w:pPr>
          </w:p>
        </w:tc>
        <w:tc>
          <w:tcPr>
            <w:tcW w:w="4268" w:type="dxa"/>
          </w:tcPr>
          <w:p w14:paraId="0976E919" w14:textId="77777777" w:rsidR="006C0F3E" w:rsidRPr="006C0F3E" w:rsidRDefault="006C0F3E" w:rsidP="00402342">
            <w:pPr>
              <w:ind w:left="88"/>
              <w:rPr>
                <w:color w:val="000000"/>
                <w:sz w:val="22"/>
                <w:szCs w:val="22"/>
              </w:rPr>
            </w:pPr>
            <w:r w:rsidRPr="006C0F3E">
              <w:rPr>
                <w:color w:val="000000"/>
                <w:sz w:val="22"/>
                <w:szCs w:val="22"/>
              </w:rPr>
              <w:t>Studiowanie literatury</w:t>
            </w:r>
          </w:p>
        </w:tc>
        <w:tc>
          <w:tcPr>
            <w:tcW w:w="2393" w:type="dxa"/>
          </w:tcPr>
          <w:p w14:paraId="31D91576" w14:textId="77777777" w:rsidR="006C0F3E" w:rsidRPr="00FD2E8D" w:rsidRDefault="006C0F3E" w:rsidP="00402342">
            <w:pPr>
              <w:jc w:val="center"/>
              <w:rPr>
                <w:sz w:val="22"/>
                <w:szCs w:val="22"/>
              </w:rPr>
            </w:pPr>
            <w:r>
              <w:rPr>
                <w:sz w:val="22"/>
                <w:szCs w:val="22"/>
              </w:rPr>
              <w:t>5</w:t>
            </w:r>
          </w:p>
        </w:tc>
      </w:tr>
      <w:tr w:rsidR="006C0F3E" w:rsidRPr="005A7876" w14:paraId="2B7CD117" w14:textId="77777777" w:rsidTr="00402342">
        <w:trPr>
          <w:trHeight w:val="340"/>
          <w:jc w:val="center"/>
        </w:trPr>
        <w:tc>
          <w:tcPr>
            <w:tcW w:w="2978" w:type="dxa"/>
            <w:vMerge/>
          </w:tcPr>
          <w:p w14:paraId="0EAA0A37" w14:textId="77777777" w:rsidR="006C0F3E" w:rsidRPr="006C0F3E" w:rsidRDefault="006C0F3E" w:rsidP="00402342">
            <w:pPr>
              <w:jc w:val="center"/>
              <w:rPr>
                <w:color w:val="000000"/>
                <w:sz w:val="22"/>
                <w:szCs w:val="22"/>
              </w:rPr>
            </w:pPr>
          </w:p>
        </w:tc>
        <w:tc>
          <w:tcPr>
            <w:tcW w:w="4268" w:type="dxa"/>
          </w:tcPr>
          <w:p w14:paraId="2C56A3CB" w14:textId="77777777" w:rsidR="006C0F3E" w:rsidRPr="006C0F3E" w:rsidRDefault="006C0F3E" w:rsidP="00402342">
            <w:pPr>
              <w:ind w:left="88"/>
              <w:rPr>
                <w:color w:val="000000"/>
                <w:sz w:val="22"/>
                <w:szCs w:val="22"/>
              </w:rPr>
            </w:pPr>
            <w:r w:rsidRPr="006C0F3E">
              <w:rPr>
                <w:color w:val="000000"/>
                <w:sz w:val="22"/>
                <w:szCs w:val="22"/>
              </w:rPr>
              <w:t xml:space="preserve">Inne (przygotowanie do egzaminu, zaliczeń, </w:t>
            </w:r>
          </w:p>
          <w:p w14:paraId="12D664FC" w14:textId="77777777" w:rsidR="006C0F3E" w:rsidRPr="006C0F3E" w:rsidRDefault="006C0F3E" w:rsidP="00402342">
            <w:pPr>
              <w:ind w:left="88"/>
              <w:rPr>
                <w:color w:val="000000"/>
                <w:sz w:val="22"/>
                <w:szCs w:val="22"/>
              </w:rPr>
            </w:pPr>
            <w:r w:rsidRPr="006C0F3E">
              <w:rPr>
                <w:color w:val="000000"/>
                <w:sz w:val="22"/>
                <w:szCs w:val="22"/>
              </w:rPr>
              <w:t>przygotowanie projektu itd.)</w:t>
            </w:r>
          </w:p>
        </w:tc>
        <w:tc>
          <w:tcPr>
            <w:tcW w:w="2393" w:type="dxa"/>
          </w:tcPr>
          <w:p w14:paraId="45ECE0E7" w14:textId="77777777" w:rsidR="006C0F3E" w:rsidRPr="00FD2E8D" w:rsidRDefault="00165BC6" w:rsidP="00165BC6">
            <w:pPr>
              <w:jc w:val="center"/>
              <w:rPr>
                <w:sz w:val="22"/>
                <w:szCs w:val="22"/>
              </w:rPr>
            </w:pPr>
            <w:r>
              <w:rPr>
                <w:sz w:val="22"/>
                <w:szCs w:val="22"/>
              </w:rPr>
              <w:t>30</w:t>
            </w:r>
          </w:p>
        </w:tc>
      </w:tr>
      <w:tr w:rsidR="006C0F3E" w:rsidRPr="005A7876" w14:paraId="7F8B2057" w14:textId="77777777" w:rsidTr="006C0F3E">
        <w:trPr>
          <w:trHeight w:val="340"/>
          <w:jc w:val="center"/>
        </w:trPr>
        <w:tc>
          <w:tcPr>
            <w:tcW w:w="7246" w:type="dxa"/>
            <w:gridSpan w:val="2"/>
            <w:shd w:val="clear" w:color="auto" w:fill="F2F2F2"/>
          </w:tcPr>
          <w:p w14:paraId="6E6E2AA8" w14:textId="77777777" w:rsidR="006C0F3E" w:rsidRPr="006C0F3E" w:rsidRDefault="006C0F3E" w:rsidP="00402342">
            <w:pPr>
              <w:rPr>
                <w:color w:val="000000"/>
                <w:sz w:val="22"/>
                <w:szCs w:val="22"/>
              </w:rPr>
            </w:pPr>
            <w:r w:rsidRPr="006C0F3E">
              <w:rPr>
                <w:color w:val="000000"/>
                <w:sz w:val="22"/>
                <w:szCs w:val="22"/>
              </w:rPr>
              <w:t>Łączny nakład pracy studenta</w:t>
            </w:r>
          </w:p>
        </w:tc>
        <w:tc>
          <w:tcPr>
            <w:tcW w:w="2393" w:type="dxa"/>
            <w:shd w:val="clear" w:color="auto" w:fill="F2F2F2"/>
          </w:tcPr>
          <w:p w14:paraId="13675DEE" w14:textId="77777777" w:rsidR="006C0F3E" w:rsidRPr="00C32FE4" w:rsidRDefault="00165BC6" w:rsidP="0040234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135</w:t>
            </w:r>
            <w:r>
              <w:rPr>
                <w:color w:val="000000"/>
                <w:sz w:val="22"/>
                <w:szCs w:val="22"/>
              </w:rPr>
              <w:fldChar w:fldCharType="end"/>
            </w:r>
          </w:p>
        </w:tc>
      </w:tr>
      <w:tr w:rsidR="006C0F3E" w:rsidRPr="005A7876" w14:paraId="3FEAAC30" w14:textId="77777777" w:rsidTr="006C0F3E">
        <w:trPr>
          <w:trHeight w:val="397"/>
          <w:jc w:val="center"/>
        </w:trPr>
        <w:tc>
          <w:tcPr>
            <w:tcW w:w="7246" w:type="dxa"/>
            <w:gridSpan w:val="2"/>
            <w:shd w:val="clear" w:color="auto" w:fill="F2F2F2"/>
            <w:vAlign w:val="center"/>
          </w:tcPr>
          <w:p w14:paraId="1764A23E" w14:textId="77777777" w:rsidR="006C0F3E" w:rsidRPr="006C0F3E" w:rsidRDefault="006C0F3E" w:rsidP="00402342">
            <w:pPr>
              <w:jc w:val="right"/>
              <w:rPr>
                <w:b/>
                <w:color w:val="000000"/>
                <w:sz w:val="22"/>
                <w:szCs w:val="22"/>
              </w:rPr>
            </w:pPr>
            <w:r w:rsidRPr="006C0F3E">
              <w:rPr>
                <w:color w:val="000000"/>
                <w:sz w:val="22"/>
                <w:szCs w:val="22"/>
              </w:rPr>
              <w:t xml:space="preserve"> </w:t>
            </w:r>
            <w:r w:rsidRPr="006C0F3E">
              <w:rPr>
                <w:b/>
                <w:color w:val="000000"/>
                <w:sz w:val="22"/>
                <w:szCs w:val="22"/>
              </w:rPr>
              <w:t xml:space="preserve">Liczba punktów ECTS </w:t>
            </w:r>
          </w:p>
        </w:tc>
        <w:tc>
          <w:tcPr>
            <w:tcW w:w="2393" w:type="dxa"/>
            <w:shd w:val="clear" w:color="auto" w:fill="F2F2F2"/>
            <w:vAlign w:val="center"/>
          </w:tcPr>
          <w:p w14:paraId="0AB0E916" w14:textId="77777777" w:rsidR="006C0F3E" w:rsidRPr="00C32FE4" w:rsidRDefault="006C0F3E" w:rsidP="00402342">
            <w:pPr>
              <w:jc w:val="center"/>
              <w:rPr>
                <w:b/>
                <w:bCs/>
                <w:color w:val="000000"/>
              </w:rPr>
            </w:pPr>
            <w:r>
              <w:rPr>
                <w:b/>
                <w:bCs/>
                <w:color w:val="000000"/>
                <w:sz w:val="22"/>
                <w:szCs w:val="22"/>
              </w:rPr>
              <w:t>5</w:t>
            </w:r>
          </w:p>
        </w:tc>
      </w:tr>
    </w:tbl>
    <w:p w14:paraId="28DC73F2" w14:textId="77777777" w:rsidR="00473B78" w:rsidRDefault="00473B78">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C0F3E" w:rsidRPr="00F05BEC" w14:paraId="270FE7F3" w14:textId="77777777" w:rsidTr="00402342">
        <w:trPr>
          <w:trHeight w:val="454"/>
          <w:jc w:val="center"/>
        </w:trPr>
        <w:tc>
          <w:tcPr>
            <w:tcW w:w="2410" w:type="dxa"/>
            <w:vAlign w:val="center"/>
          </w:tcPr>
          <w:p w14:paraId="2C58E1D5" w14:textId="77777777" w:rsidR="006C0F3E" w:rsidRPr="00F05BEC" w:rsidRDefault="006C0F3E"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8DC76D4" w14:textId="77777777" w:rsidR="006C0F3E" w:rsidRPr="00F05BEC" w:rsidRDefault="006C0F3E"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CC783AC" w14:textId="77777777" w:rsidR="006C0F3E" w:rsidRPr="00F05BEC" w:rsidRDefault="006C0F3E"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D134376" w14:textId="77777777" w:rsidR="006C0F3E" w:rsidRPr="00F873B3" w:rsidRDefault="006C0F3E" w:rsidP="00402342">
            <w:pPr>
              <w:pStyle w:val="Nagwek1"/>
              <w:spacing w:before="0" w:line="276" w:lineRule="auto"/>
              <w:jc w:val="center"/>
              <w:rPr>
                <w:rFonts w:ascii="Times New Roman" w:hAnsi="Times New Roman"/>
                <w:b w:val="0"/>
                <w:sz w:val="20"/>
                <w:szCs w:val="20"/>
                <w:lang w:val="pl-PL"/>
              </w:rPr>
            </w:pPr>
            <w:r>
              <w:rPr>
                <w:rFonts w:ascii="Times New Roman" w:hAnsi="Times New Roman"/>
                <w:b w:val="0"/>
                <w:sz w:val="20"/>
                <w:szCs w:val="20"/>
              </w:rPr>
              <w:t>C.5</w:t>
            </w:r>
            <w:r w:rsidR="00F873B3">
              <w:rPr>
                <w:rFonts w:ascii="Times New Roman" w:hAnsi="Times New Roman"/>
                <w:b w:val="0"/>
                <w:sz w:val="20"/>
                <w:szCs w:val="20"/>
                <w:lang w:val="pl-PL"/>
              </w:rPr>
              <w:t>.</w:t>
            </w:r>
          </w:p>
        </w:tc>
      </w:tr>
    </w:tbl>
    <w:p w14:paraId="28422634" w14:textId="77777777" w:rsidR="008223D6" w:rsidRPr="008223D6" w:rsidRDefault="008223D6" w:rsidP="008223D6">
      <w:pPr>
        <w:numPr>
          <w:ilvl w:val="0"/>
          <w:numId w:val="130"/>
        </w:numPr>
        <w:tabs>
          <w:tab w:val="clear" w:pos="1440"/>
          <w:tab w:val="left" w:pos="284"/>
        </w:tabs>
        <w:suppressAutoHyphens w:val="0"/>
        <w:spacing w:before="120" w:after="120"/>
        <w:ind w:left="284" w:hanging="284"/>
        <w:rPr>
          <w:b/>
          <w:color w:val="000000"/>
          <w:sz w:val="22"/>
          <w:szCs w:val="22"/>
        </w:rPr>
      </w:pPr>
      <w:r w:rsidRPr="008223D6">
        <w:rPr>
          <w:b/>
          <w:color w:val="000000"/>
          <w:sz w:val="22"/>
          <w:szCs w:val="22"/>
        </w:rPr>
        <w:t>INFORMACJE O PRZEDMIOCIE</w:t>
      </w:r>
    </w:p>
    <w:p w14:paraId="0CC052F7" w14:textId="77777777" w:rsidR="008223D6" w:rsidRPr="008223D6" w:rsidRDefault="008223D6" w:rsidP="008223D6">
      <w:pPr>
        <w:pStyle w:val="Akapitzlist1"/>
        <w:numPr>
          <w:ilvl w:val="1"/>
          <w:numId w:val="130"/>
        </w:numPr>
        <w:spacing w:before="120" w:after="120"/>
        <w:ind w:left="567" w:hanging="283"/>
        <w:rPr>
          <w:b/>
          <w:color w:val="000000"/>
          <w:sz w:val="22"/>
          <w:szCs w:val="22"/>
        </w:rPr>
      </w:pPr>
      <w:r w:rsidRPr="008223D6">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223D6" w:rsidRPr="00A71E49" w14:paraId="4D4DBB47" w14:textId="77777777" w:rsidTr="008223D6">
        <w:trPr>
          <w:trHeight w:val="340"/>
          <w:jc w:val="center"/>
        </w:trPr>
        <w:tc>
          <w:tcPr>
            <w:tcW w:w="3775" w:type="dxa"/>
            <w:shd w:val="clear" w:color="auto" w:fill="F2F2F2"/>
            <w:vAlign w:val="center"/>
          </w:tcPr>
          <w:p w14:paraId="493B7870"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 xml:space="preserve">Nazwa przedmiotu / zajęć </w:t>
            </w:r>
          </w:p>
        </w:tc>
        <w:tc>
          <w:tcPr>
            <w:tcW w:w="5864" w:type="dxa"/>
            <w:vAlign w:val="center"/>
          </w:tcPr>
          <w:p w14:paraId="09884F0F"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PRZEDSIĘBIORCZOŚĆ</w:t>
            </w:r>
          </w:p>
        </w:tc>
      </w:tr>
      <w:tr w:rsidR="008223D6" w:rsidRPr="00A71E49" w14:paraId="0C9EEB05" w14:textId="77777777" w:rsidTr="008223D6">
        <w:trPr>
          <w:trHeight w:val="340"/>
          <w:jc w:val="center"/>
        </w:trPr>
        <w:tc>
          <w:tcPr>
            <w:tcW w:w="3775" w:type="dxa"/>
            <w:shd w:val="clear" w:color="auto" w:fill="F2F2F2"/>
            <w:vAlign w:val="center"/>
          </w:tcPr>
          <w:p w14:paraId="3A1681EA"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Kierunek studiów</w:t>
            </w:r>
          </w:p>
        </w:tc>
        <w:tc>
          <w:tcPr>
            <w:tcW w:w="5864" w:type="dxa"/>
            <w:vAlign w:val="center"/>
          </w:tcPr>
          <w:p w14:paraId="0C82AFCC"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Zarządzanie</w:t>
            </w:r>
          </w:p>
        </w:tc>
      </w:tr>
      <w:tr w:rsidR="008223D6" w:rsidRPr="00A71E49" w14:paraId="6573B869" w14:textId="77777777" w:rsidTr="008223D6">
        <w:trPr>
          <w:trHeight w:val="340"/>
          <w:jc w:val="center"/>
        </w:trPr>
        <w:tc>
          <w:tcPr>
            <w:tcW w:w="3775" w:type="dxa"/>
            <w:shd w:val="clear" w:color="auto" w:fill="F2F2F2"/>
            <w:vAlign w:val="center"/>
          </w:tcPr>
          <w:p w14:paraId="47AAE45A"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Poziom studiów</w:t>
            </w:r>
          </w:p>
        </w:tc>
        <w:tc>
          <w:tcPr>
            <w:tcW w:w="5864" w:type="dxa"/>
            <w:vAlign w:val="center"/>
          </w:tcPr>
          <w:p w14:paraId="020719C1" w14:textId="77777777" w:rsidR="008223D6" w:rsidRPr="008223D6" w:rsidRDefault="008223D6" w:rsidP="00425551">
            <w:pPr>
              <w:widowControl w:val="0"/>
              <w:autoSpaceDE w:val="0"/>
              <w:autoSpaceDN w:val="0"/>
              <w:adjustRightInd w:val="0"/>
              <w:rPr>
                <w:iCs/>
                <w:color w:val="000000"/>
                <w:sz w:val="22"/>
                <w:szCs w:val="22"/>
              </w:rPr>
            </w:pPr>
            <w:r w:rsidRPr="008223D6">
              <w:rPr>
                <w:color w:val="000000"/>
                <w:sz w:val="22"/>
                <w:szCs w:val="22"/>
              </w:rPr>
              <w:t>II stopień</w:t>
            </w:r>
          </w:p>
        </w:tc>
      </w:tr>
      <w:tr w:rsidR="008223D6" w:rsidRPr="00A71E49" w14:paraId="4EA12D30" w14:textId="77777777" w:rsidTr="008223D6">
        <w:trPr>
          <w:trHeight w:val="340"/>
          <w:jc w:val="center"/>
        </w:trPr>
        <w:tc>
          <w:tcPr>
            <w:tcW w:w="3775" w:type="dxa"/>
            <w:shd w:val="clear" w:color="auto" w:fill="F2F2F2"/>
            <w:vAlign w:val="center"/>
          </w:tcPr>
          <w:p w14:paraId="23766FF0"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 xml:space="preserve">Profil </w:t>
            </w:r>
          </w:p>
        </w:tc>
        <w:tc>
          <w:tcPr>
            <w:tcW w:w="5864" w:type="dxa"/>
            <w:vAlign w:val="center"/>
          </w:tcPr>
          <w:p w14:paraId="11B101DD" w14:textId="77777777" w:rsidR="008223D6" w:rsidRPr="008223D6" w:rsidRDefault="008223D6" w:rsidP="00425551">
            <w:pPr>
              <w:widowControl w:val="0"/>
              <w:autoSpaceDE w:val="0"/>
              <w:autoSpaceDN w:val="0"/>
              <w:adjustRightInd w:val="0"/>
              <w:rPr>
                <w:iCs/>
                <w:color w:val="000000"/>
                <w:sz w:val="22"/>
                <w:szCs w:val="22"/>
              </w:rPr>
            </w:pPr>
            <w:proofErr w:type="spellStart"/>
            <w:r w:rsidRPr="008223D6">
              <w:rPr>
                <w:iCs/>
                <w:color w:val="000000"/>
                <w:sz w:val="22"/>
                <w:szCs w:val="22"/>
              </w:rPr>
              <w:t>ogólnoakademicki</w:t>
            </w:r>
            <w:proofErr w:type="spellEnd"/>
            <w:r w:rsidRPr="008223D6">
              <w:rPr>
                <w:iCs/>
                <w:color w:val="000000"/>
                <w:sz w:val="22"/>
                <w:szCs w:val="22"/>
              </w:rPr>
              <w:t xml:space="preserve"> </w:t>
            </w:r>
          </w:p>
        </w:tc>
      </w:tr>
      <w:tr w:rsidR="008223D6" w:rsidRPr="00A71E49" w14:paraId="3551E927" w14:textId="77777777" w:rsidTr="008223D6">
        <w:trPr>
          <w:trHeight w:val="340"/>
          <w:jc w:val="center"/>
        </w:trPr>
        <w:tc>
          <w:tcPr>
            <w:tcW w:w="3775" w:type="dxa"/>
            <w:shd w:val="clear" w:color="auto" w:fill="F2F2F2"/>
            <w:vAlign w:val="center"/>
          </w:tcPr>
          <w:p w14:paraId="184F633B"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Forma studiów</w:t>
            </w:r>
          </w:p>
        </w:tc>
        <w:tc>
          <w:tcPr>
            <w:tcW w:w="5864" w:type="dxa"/>
            <w:vAlign w:val="center"/>
          </w:tcPr>
          <w:p w14:paraId="389E8B47"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 xml:space="preserve">stacjonarne </w:t>
            </w:r>
          </w:p>
        </w:tc>
      </w:tr>
      <w:tr w:rsidR="008223D6" w:rsidRPr="00A71E49" w14:paraId="3448C6A7" w14:textId="77777777" w:rsidTr="008223D6">
        <w:trPr>
          <w:trHeight w:val="1601"/>
          <w:jc w:val="center"/>
        </w:trPr>
        <w:tc>
          <w:tcPr>
            <w:tcW w:w="3775" w:type="dxa"/>
            <w:shd w:val="clear" w:color="auto" w:fill="F2F2F2"/>
            <w:vAlign w:val="center"/>
          </w:tcPr>
          <w:p w14:paraId="226A4626"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Specjalność</w:t>
            </w:r>
          </w:p>
        </w:tc>
        <w:tc>
          <w:tcPr>
            <w:tcW w:w="5864" w:type="dxa"/>
            <w:vAlign w:val="center"/>
          </w:tcPr>
          <w:p w14:paraId="6211F67F" w14:textId="77777777" w:rsidR="008223D6" w:rsidRPr="008223D6" w:rsidRDefault="008223D6" w:rsidP="00425551">
            <w:pPr>
              <w:contextualSpacing/>
              <w:rPr>
                <w:color w:val="000000"/>
                <w:sz w:val="22"/>
                <w:szCs w:val="22"/>
              </w:rPr>
            </w:pPr>
            <w:r w:rsidRPr="008223D6">
              <w:rPr>
                <w:color w:val="000000"/>
                <w:sz w:val="22"/>
                <w:szCs w:val="22"/>
              </w:rPr>
              <w:t>1. Zarządzanie przedsiębiorstwem</w:t>
            </w:r>
          </w:p>
          <w:p w14:paraId="662A460B" w14:textId="77777777" w:rsidR="008223D6" w:rsidRPr="008223D6" w:rsidRDefault="008223D6" w:rsidP="00425551">
            <w:pPr>
              <w:contextualSpacing/>
              <w:rPr>
                <w:color w:val="000000"/>
                <w:sz w:val="22"/>
                <w:szCs w:val="22"/>
              </w:rPr>
            </w:pPr>
            <w:r w:rsidRPr="008223D6">
              <w:rPr>
                <w:color w:val="000000"/>
                <w:sz w:val="22"/>
                <w:szCs w:val="22"/>
              </w:rPr>
              <w:t>2. Zarządzanie logistyką</w:t>
            </w:r>
          </w:p>
          <w:p w14:paraId="7ECE0103" w14:textId="77777777" w:rsidR="008223D6" w:rsidRPr="008223D6" w:rsidRDefault="008223D6" w:rsidP="00425551">
            <w:pPr>
              <w:contextualSpacing/>
              <w:rPr>
                <w:color w:val="000000"/>
                <w:sz w:val="22"/>
                <w:szCs w:val="22"/>
              </w:rPr>
            </w:pPr>
            <w:r w:rsidRPr="008223D6">
              <w:rPr>
                <w:color w:val="000000"/>
                <w:sz w:val="22"/>
                <w:szCs w:val="22"/>
              </w:rPr>
              <w:t xml:space="preserve">3. Informatyka w zarządzaniu </w:t>
            </w:r>
          </w:p>
          <w:p w14:paraId="4009DB4F" w14:textId="77777777" w:rsidR="008223D6" w:rsidRPr="008223D6" w:rsidRDefault="008223D6" w:rsidP="00425551">
            <w:pPr>
              <w:contextualSpacing/>
              <w:rPr>
                <w:color w:val="000000"/>
                <w:sz w:val="22"/>
                <w:szCs w:val="22"/>
              </w:rPr>
            </w:pPr>
            <w:r w:rsidRPr="008223D6">
              <w:rPr>
                <w:color w:val="000000"/>
                <w:sz w:val="22"/>
                <w:szCs w:val="22"/>
              </w:rPr>
              <w:t>4. Marketingowe zarządzanie przedsiębiorstwem</w:t>
            </w:r>
          </w:p>
          <w:p w14:paraId="552F2C0E" w14:textId="77777777" w:rsidR="008223D6" w:rsidRPr="008223D6" w:rsidRDefault="008223D6" w:rsidP="00425551">
            <w:pPr>
              <w:contextualSpacing/>
              <w:rPr>
                <w:color w:val="000000"/>
                <w:sz w:val="22"/>
                <w:szCs w:val="22"/>
              </w:rPr>
            </w:pPr>
            <w:r w:rsidRPr="008223D6">
              <w:rPr>
                <w:color w:val="000000"/>
                <w:sz w:val="22"/>
                <w:szCs w:val="22"/>
              </w:rPr>
              <w:t>5. Rachunkowość dla menedżerów</w:t>
            </w:r>
          </w:p>
          <w:p w14:paraId="0DBA046F" w14:textId="77777777" w:rsidR="008223D6" w:rsidRPr="008223D6" w:rsidRDefault="008223D6" w:rsidP="00425551">
            <w:pPr>
              <w:contextualSpacing/>
              <w:rPr>
                <w:color w:val="000000"/>
                <w:sz w:val="22"/>
                <w:szCs w:val="22"/>
              </w:rPr>
            </w:pPr>
            <w:r w:rsidRPr="008223D6">
              <w:rPr>
                <w:color w:val="000000"/>
                <w:sz w:val="22"/>
                <w:szCs w:val="22"/>
              </w:rPr>
              <w:t>6. Zarządzanie agrobiznesem</w:t>
            </w:r>
          </w:p>
        </w:tc>
      </w:tr>
      <w:tr w:rsidR="008223D6" w:rsidRPr="00A71E49" w14:paraId="1EB32C17" w14:textId="77777777" w:rsidTr="008223D6">
        <w:trPr>
          <w:trHeight w:val="631"/>
          <w:jc w:val="center"/>
        </w:trPr>
        <w:tc>
          <w:tcPr>
            <w:tcW w:w="3775" w:type="dxa"/>
            <w:shd w:val="clear" w:color="auto" w:fill="F2F2F2"/>
            <w:vAlign w:val="center"/>
          </w:tcPr>
          <w:p w14:paraId="66F9D493"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Jednostka prowadząca kierunek studiów</w:t>
            </w:r>
          </w:p>
        </w:tc>
        <w:tc>
          <w:tcPr>
            <w:tcW w:w="5864" w:type="dxa"/>
            <w:vAlign w:val="center"/>
          </w:tcPr>
          <w:p w14:paraId="195CF86D" w14:textId="36049D2B" w:rsidR="008223D6" w:rsidRPr="008223D6" w:rsidRDefault="008223D6" w:rsidP="00425551">
            <w:pPr>
              <w:widowControl w:val="0"/>
              <w:autoSpaceDE w:val="0"/>
              <w:autoSpaceDN w:val="0"/>
              <w:adjustRightInd w:val="0"/>
              <w:rPr>
                <w:iCs/>
                <w:color w:val="000000"/>
                <w:sz w:val="22"/>
                <w:szCs w:val="22"/>
              </w:rPr>
            </w:pPr>
            <w:r w:rsidRPr="008223D6">
              <w:rPr>
                <w:color w:val="000000"/>
                <w:sz w:val="22"/>
                <w:szCs w:val="22"/>
              </w:rPr>
              <w:t>Wydział Zarządzania/</w:t>
            </w:r>
            <w:r w:rsidR="00550D15">
              <w:rPr>
                <w:color w:val="000000"/>
                <w:sz w:val="22"/>
                <w:szCs w:val="22"/>
              </w:rPr>
              <w:t xml:space="preserve"> </w:t>
            </w:r>
            <w:hyperlink r:id="rId8" w:history="1">
              <w:r w:rsidRPr="008223D6">
                <w:rPr>
                  <w:color w:val="000000"/>
                  <w:sz w:val="22"/>
                  <w:szCs w:val="22"/>
                </w:rPr>
                <w:t>Katedra Zarządzania</w:t>
              </w:r>
            </w:hyperlink>
            <w:r w:rsidRPr="008223D6">
              <w:rPr>
                <w:color w:val="000000"/>
                <w:sz w:val="22"/>
                <w:szCs w:val="22"/>
              </w:rPr>
              <w:t xml:space="preserve"> Innowacjami Organizacyjnymi</w:t>
            </w:r>
          </w:p>
        </w:tc>
      </w:tr>
      <w:tr w:rsidR="008223D6" w:rsidRPr="00A71E49" w14:paraId="6CFEC6C7" w14:textId="77777777" w:rsidTr="008223D6">
        <w:trPr>
          <w:trHeight w:val="340"/>
          <w:jc w:val="center"/>
        </w:trPr>
        <w:tc>
          <w:tcPr>
            <w:tcW w:w="3775" w:type="dxa"/>
            <w:shd w:val="clear" w:color="auto" w:fill="F2F2F2"/>
            <w:vAlign w:val="center"/>
          </w:tcPr>
          <w:p w14:paraId="5AAF3490"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Imię i nazwisko nauczyciela (li) i jego stopień lub tytuł naukowy osoby odpowiedzialnej za przygotowanie sylabusa</w:t>
            </w:r>
          </w:p>
        </w:tc>
        <w:tc>
          <w:tcPr>
            <w:tcW w:w="5864" w:type="dxa"/>
            <w:vAlign w:val="center"/>
          </w:tcPr>
          <w:p w14:paraId="0E8059B9"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dr Anna Komarnicka</w:t>
            </w:r>
          </w:p>
        </w:tc>
      </w:tr>
      <w:tr w:rsidR="008223D6" w:rsidRPr="00A71E49" w14:paraId="35FFC98C" w14:textId="77777777" w:rsidTr="008223D6">
        <w:trPr>
          <w:trHeight w:val="612"/>
          <w:jc w:val="center"/>
        </w:trPr>
        <w:tc>
          <w:tcPr>
            <w:tcW w:w="3775" w:type="dxa"/>
            <w:shd w:val="clear" w:color="auto" w:fill="F2F2F2"/>
            <w:vAlign w:val="center"/>
          </w:tcPr>
          <w:p w14:paraId="051C9F75"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Przedmioty wprowadzające</w:t>
            </w:r>
          </w:p>
        </w:tc>
        <w:tc>
          <w:tcPr>
            <w:tcW w:w="5864" w:type="dxa"/>
            <w:vAlign w:val="center"/>
          </w:tcPr>
          <w:p w14:paraId="361DF2FE" w14:textId="482E203F" w:rsidR="008223D6" w:rsidRPr="008223D6" w:rsidRDefault="008223D6" w:rsidP="00425551">
            <w:pPr>
              <w:widowControl w:val="0"/>
              <w:autoSpaceDE w:val="0"/>
              <w:autoSpaceDN w:val="0"/>
              <w:adjustRightInd w:val="0"/>
              <w:jc w:val="both"/>
              <w:rPr>
                <w:iCs/>
                <w:color w:val="000000"/>
                <w:sz w:val="22"/>
                <w:szCs w:val="22"/>
              </w:rPr>
            </w:pPr>
            <w:r w:rsidRPr="008223D6">
              <w:rPr>
                <w:color w:val="000000"/>
                <w:sz w:val="22"/>
                <w:szCs w:val="22"/>
              </w:rPr>
              <w:t xml:space="preserve">Mikroekonomia, </w:t>
            </w:r>
            <w:r w:rsidR="00710687">
              <w:rPr>
                <w:color w:val="000000"/>
                <w:sz w:val="22"/>
                <w:szCs w:val="22"/>
              </w:rPr>
              <w:t xml:space="preserve">prawo, </w:t>
            </w:r>
            <w:r w:rsidRPr="008223D6">
              <w:rPr>
                <w:color w:val="000000"/>
                <w:sz w:val="22"/>
                <w:szCs w:val="22"/>
              </w:rPr>
              <w:t>podstawy zarządzania, marketing</w:t>
            </w:r>
          </w:p>
        </w:tc>
      </w:tr>
      <w:tr w:rsidR="008223D6" w:rsidRPr="00A71E49" w14:paraId="20C1DB94" w14:textId="77777777" w:rsidTr="008223D6">
        <w:trPr>
          <w:trHeight w:val="1073"/>
          <w:jc w:val="center"/>
        </w:trPr>
        <w:tc>
          <w:tcPr>
            <w:tcW w:w="3775" w:type="dxa"/>
            <w:shd w:val="clear" w:color="auto" w:fill="F2F2F2"/>
            <w:vAlign w:val="center"/>
          </w:tcPr>
          <w:p w14:paraId="30E3E071" w14:textId="77777777" w:rsidR="008223D6" w:rsidRPr="008223D6" w:rsidRDefault="008223D6" w:rsidP="00425551">
            <w:pPr>
              <w:widowControl w:val="0"/>
              <w:autoSpaceDE w:val="0"/>
              <w:autoSpaceDN w:val="0"/>
              <w:adjustRightInd w:val="0"/>
              <w:rPr>
                <w:iCs/>
                <w:color w:val="000000"/>
                <w:sz w:val="22"/>
                <w:szCs w:val="22"/>
              </w:rPr>
            </w:pPr>
            <w:r w:rsidRPr="008223D6">
              <w:rPr>
                <w:iCs/>
                <w:color w:val="000000"/>
                <w:sz w:val="22"/>
                <w:szCs w:val="22"/>
              </w:rPr>
              <w:t>Wymagania wstępne</w:t>
            </w:r>
          </w:p>
        </w:tc>
        <w:tc>
          <w:tcPr>
            <w:tcW w:w="5864" w:type="dxa"/>
            <w:vAlign w:val="center"/>
          </w:tcPr>
          <w:p w14:paraId="31262E10" w14:textId="77777777" w:rsidR="008223D6" w:rsidRPr="008223D6" w:rsidRDefault="008223D6" w:rsidP="00425551">
            <w:pPr>
              <w:widowControl w:val="0"/>
              <w:autoSpaceDE w:val="0"/>
              <w:autoSpaceDN w:val="0"/>
              <w:adjustRightInd w:val="0"/>
              <w:jc w:val="both"/>
              <w:rPr>
                <w:bCs/>
                <w:iCs/>
                <w:color w:val="000000"/>
                <w:sz w:val="22"/>
                <w:szCs w:val="22"/>
              </w:rPr>
            </w:pPr>
            <w:r w:rsidRPr="008223D6">
              <w:rPr>
                <w:color w:val="000000"/>
                <w:sz w:val="22"/>
                <w:szCs w:val="22"/>
              </w:rPr>
              <w:t>Znajomość zasad gospodarki rynkowej, wiedza teoretyczna i praktyczna z zakresu nauk o zarządzaniu i nauk pokrewnych dotyczących istoty, prawidłowości i problemów funkcjonowania podmiotów gospodarczych i instytucji publicznych</w:t>
            </w:r>
          </w:p>
        </w:tc>
      </w:tr>
    </w:tbl>
    <w:p w14:paraId="48118658" w14:textId="77777777" w:rsidR="008223D6" w:rsidRPr="008223D6" w:rsidRDefault="008223D6" w:rsidP="008223D6">
      <w:pPr>
        <w:pStyle w:val="Akapitzlist1"/>
        <w:numPr>
          <w:ilvl w:val="1"/>
          <w:numId w:val="130"/>
        </w:numPr>
        <w:spacing w:before="120" w:after="120"/>
        <w:ind w:left="567" w:hanging="283"/>
        <w:rPr>
          <w:b/>
          <w:bCs/>
          <w:iCs/>
          <w:color w:val="000000"/>
          <w:sz w:val="22"/>
          <w:szCs w:val="22"/>
        </w:rPr>
      </w:pPr>
      <w:r w:rsidRPr="008223D6">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223D6" w:rsidRPr="00A71E49" w14:paraId="5ABC7311" w14:textId="77777777" w:rsidTr="008223D6">
        <w:trPr>
          <w:trHeight w:val="371"/>
          <w:jc w:val="center"/>
        </w:trPr>
        <w:tc>
          <w:tcPr>
            <w:tcW w:w="888" w:type="dxa"/>
            <w:vMerge w:val="restart"/>
            <w:shd w:val="clear" w:color="auto" w:fill="F2F2F2"/>
            <w:vAlign w:val="center"/>
          </w:tcPr>
          <w:p w14:paraId="635BC60B" w14:textId="77777777" w:rsidR="008223D6" w:rsidRPr="008223D6" w:rsidRDefault="008223D6" w:rsidP="00425551">
            <w:pPr>
              <w:jc w:val="center"/>
              <w:rPr>
                <w:iCs/>
                <w:color w:val="000000"/>
                <w:sz w:val="22"/>
                <w:szCs w:val="22"/>
              </w:rPr>
            </w:pPr>
            <w:r w:rsidRPr="008223D6">
              <w:rPr>
                <w:b/>
                <w:bCs/>
                <w:i/>
                <w:iCs/>
                <w:color w:val="000000"/>
                <w:sz w:val="22"/>
                <w:szCs w:val="22"/>
              </w:rPr>
              <w:t> </w:t>
            </w:r>
            <w:r w:rsidRPr="008223D6">
              <w:rPr>
                <w:iCs/>
                <w:color w:val="000000"/>
                <w:sz w:val="22"/>
                <w:szCs w:val="22"/>
              </w:rPr>
              <w:t>Semestr</w:t>
            </w:r>
          </w:p>
        </w:tc>
        <w:tc>
          <w:tcPr>
            <w:tcW w:w="980" w:type="dxa"/>
            <w:tcBorders>
              <w:bottom w:val="nil"/>
            </w:tcBorders>
            <w:shd w:val="clear" w:color="auto" w:fill="F2F2F2"/>
            <w:vAlign w:val="center"/>
          </w:tcPr>
          <w:p w14:paraId="52C9794C" w14:textId="77777777" w:rsidR="008223D6" w:rsidRPr="008223D6" w:rsidRDefault="008223D6" w:rsidP="00425551">
            <w:pPr>
              <w:jc w:val="center"/>
              <w:rPr>
                <w:iCs/>
                <w:color w:val="000000"/>
                <w:sz w:val="22"/>
                <w:szCs w:val="22"/>
              </w:rPr>
            </w:pPr>
            <w:r w:rsidRPr="008223D6">
              <w:rPr>
                <w:iCs/>
                <w:color w:val="000000"/>
                <w:sz w:val="22"/>
                <w:szCs w:val="22"/>
              </w:rPr>
              <w:t>Wykłady</w:t>
            </w:r>
          </w:p>
        </w:tc>
        <w:tc>
          <w:tcPr>
            <w:tcW w:w="1316" w:type="dxa"/>
            <w:tcBorders>
              <w:bottom w:val="nil"/>
            </w:tcBorders>
            <w:shd w:val="clear" w:color="auto" w:fill="F2F2F2"/>
            <w:vAlign w:val="center"/>
          </w:tcPr>
          <w:p w14:paraId="163F48A1" w14:textId="77777777" w:rsidR="008223D6" w:rsidRPr="008223D6" w:rsidRDefault="008223D6" w:rsidP="00425551">
            <w:pPr>
              <w:jc w:val="center"/>
              <w:rPr>
                <w:iCs/>
                <w:color w:val="000000"/>
                <w:sz w:val="22"/>
                <w:szCs w:val="22"/>
              </w:rPr>
            </w:pPr>
            <w:r w:rsidRPr="008223D6">
              <w:rPr>
                <w:iCs/>
                <w:color w:val="000000"/>
                <w:sz w:val="22"/>
                <w:szCs w:val="22"/>
              </w:rPr>
              <w:t>Ćwiczenia audytoryjne</w:t>
            </w:r>
          </w:p>
        </w:tc>
        <w:tc>
          <w:tcPr>
            <w:tcW w:w="1462" w:type="dxa"/>
            <w:tcBorders>
              <w:bottom w:val="nil"/>
            </w:tcBorders>
            <w:shd w:val="clear" w:color="auto" w:fill="F2F2F2"/>
            <w:vAlign w:val="center"/>
          </w:tcPr>
          <w:p w14:paraId="14D2112C" w14:textId="77777777" w:rsidR="008223D6" w:rsidRPr="008223D6" w:rsidRDefault="008223D6" w:rsidP="00425551">
            <w:pPr>
              <w:jc w:val="center"/>
              <w:rPr>
                <w:iCs/>
                <w:color w:val="000000"/>
                <w:sz w:val="22"/>
                <w:szCs w:val="22"/>
              </w:rPr>
            </w:pPr>
            <w:r w:rsidRPr="008223D6">
              <w:rPr>
                <w:iCs/>
                <w:color w:val="000000"/>
                <w:sz w:val="22"/>
                <w:szCs w:val="22"/>
              </w:rPr>
              <w:t>Ćwiczenia laboratoryjne</w:t>
            </w:r>
          </w:p>
        </w:tc>
        <w:tc>
          <w:tcPr>
            <w:tcW w:w="1259" w:type="dxa"/>
            <w:tcBorders>
              <w:bottom w:val="nil"/>
            </w:tcBorders>
            <w:shd w:val="clear" w:color="auto" w:fill="F2F2F2"/>
            <w:vAlign w:val="center"/>
          </w:tcPr>
          <w:p w14:paraId="59E97FCD" w14:textId="77777777" w:rsidR="008223D6" w:rsidRPr="008223D6" w:rsidRDefault="008223D6" w:rsidP="00425551">
            <w:pPr>
              <w:jc w:val="center"/>
              <w:rPr>
                <w:iCs/>
                <w:color w:val="000000"/>
                <w:sz w:val="22"/>
                <w:szCs w:val="22"/>
              </w:rPr>
            </w:pPr>
            <w:r w:rsidRPr="008223D6">
              <w:rPr>
                <w:iCs/>
                <w:color w:val="000000"/>
                <w:sz w:val="22"/>
                <w:szCs w:val="22"/>
              </w:rPr>
              <w:t>Ćwiczenia projektowe</w:t>
            </w:r>
          </w:p>
        </w:tc>
        <w:tc>
          <w:tcPr>
            <w:tcW w:w="1111" w:type="dxa"/>
            <w:tcBorders>
              <w:bottom w:val="nil"/>
            </w:tcBorders>
            <w:shd w:val="clear" w:color="auto" w:fill="F2F2F2"/>
            <w:vAlign w:val="center"/>
          </w:tcPr>
          <w:p w14:paraId="6DD8CBDD" w14:textId="77777777" w:rsidR="008223D6" w:rsidRPr="008223D6" w:rsidRDefault="008223D6" w:rsidP="00425551">
            <w:pPr>
              <w:jc w:val="center"/>
              <w:rPr>
                <w:iCs/>
                <w:color w:val="000000"/>
                <w:sz w:val="22"/>
                <w:szCs w:val="22"/>
              </w:rPr>
            </w:pPr>
            <w:r w:rsidRPr="008223D6">
              <w:rPr>
                <w:iCs/>
                <w:color w:val="000000"/>
                <w:sz w:val="22"/>
                <w:szCs w:val="22"/>
              </w:rPr>
              <w:t>Seminaria</w:t>
            </w:r>
          </w:p>
        </w:tc>
        <w:tc>
          <w:tcPr>
            <w:tcW w:w="1086" w:type="dxa"/>
            <w:tcBorders>
              <w:bottom w:val="nil"/>
            </w:tcBorders>
            <w:shd w:val="clear" w:color="auto" w:fill="F2F2F2"/>
            <w:vAlign w:val="center"/>
          </w:tcPr>
          <w:p w14:paraId="3111C8CF" w14:textId="77777777" w:rsidR="008223D6" w:rsidRPr="008223D6" w:rsidRDefault="008223D6" w:rsidP="00425551">
            <w:pPr>
              <w:jc w:val="center"/>
              <w:rPr>
                <w:iCs/>
                <w:color w:val="000000"/>
                <w:sz w:val="22"/>
                <w:szCs w:val="22"/>
              </w:rPr>
            </w:pPr>
            <w:r w:rsidRPr="008223D6">
              <w:rPr>
                <w:iCs/>
                <w:color w:val="000000"/>
                <w:sz w:val="22"/>
                <w:szCs w:val="22"/>
              </w:rPr>
              <w:t xml:space="preserve">Zajęcia terenowe </w:t>
            </w:r>
          </w:p>
        </w:tc>
        <w:tc>
          <w:tcPr>
            <w:tcW w:w="1005" w:type="dxa"/>
            <w:tcBorders>
              <w:bottom w:val="nil"/>
            </w:tcBorders>
            <w:shd w:val="clear" w:color="auto" w:fill="F2F2F2"/>
          </w:tcPr>
          <w:p w14:paraId="125179DB" w14:textId="77777777" w:rsidR="008223D6" w:rsidRPr="008223D6" w:rsidRDefault="008223D6" w:rsidP="00425551">
            <w:pPr>
              <w:jc w:val="center"/>
              <w:rPr>
                <w:iCs/>
                <w:color w:val="000000"/>
                <w:sz w:val="22"/>
                <w:szCs w:val="22"/>
              </w:rPr>
            </w:pPr>
            <w:r w:rsidRPr="008223D6">
              <w:rPr>
                <w:iCs/>
                <w:color w:val="000000"/>
                <w:sz w:val="22"/>
                <w:szCs w:val="22"/>
              </w:rPr>
              <w:t xml:space="preserve">Liczba punktów </w:t>
            </w:r>
          </w:p>
        </w:tc>
      </w:tr>
      <w:tr w:rsidR="008223D6" w:rsidRPr="00A71E49" w14:paraId="23E4FADC" w14:textId="77777777" w:rsidTr="008223D6">
        <w:trPr>
          <w:jc w:val="center"/>
        </w:trPr>
        <w:tc>
          <w:tcPr>
            <w:tcW w:w="888" w:type="dxa"/>
            <w:vMerge/>
            <w:shd w:val="clear" w:color="auto" w:fill="F2F2F2"/>
            <w:vAlign w:val="center"/>
          </w:tcPr>
          <w:p w14:paraId="0A9728F9" w14:textId="77777777" w:rsidR="008223D6" w:rsidRPr="008223D6" w:rsidRDefault="008223D6" w:rsidP="00425551">
            <w:pPr>
              <w:jc w:val="center"/>
              <w:rPr>
                <w:iCs/>
                <w:color w:val="000000"/>
                <w:sz w:val="22"/>
                <w:szCs w:val="22"/>
              </w:rPr>
            </w:pPr>
          </w:p>
        </w:tc>
        <w:tc>
          <w:tcPr>
            <w:tcW w:w="980" w:type="dxa"/>
            <w:tcBorders>
              <w:top w:val="nil"/>
            </w:tcBorders>
            <w:shd w:val="clear" w:color="auto" w:fill="F2F2F2"/>
            <w:vAlign w:val="center"/>
          </w:tcPr>
          <w:p w14:paraId="640B8B1B" w14:textId="77777777" w:rsidR="008223D6" w:rsidRPr="008223D6" w:rsidRDefault="008223D6" w:rsidP="00425551">
            <w:pPr>
              <w:jc w:val="center"/>
              <w:rPr>
                <w:iCs/>
                <w:color w:val="000000"/>
                <w:sz w:val="22"/>
                <w:szCs w:val="22"/>
              </w:rPr>
            </w:pPr>
            <w:r w:rsidRPr="008223D6">
              <w:rPr>
                <w:iCs/>
                <w:color w:val="000000"/>
                <w:sz w:val="22"/>
                <w:szCs w:val="22"/>
              </w:rPr>
              <w:t>(W)</w:t>
            </w:r>
          </w:p>
        </w:tc>
        <w:tc>
          <w:tcPr>
            <w:tcW w:w="1316" w:type="dxa"/>
            <w:tcBorders>
              <w:top w:val="nil"/>
            </w:tcBorders>
            <w:shd w:val="clear" w:color="auto" w:fill="F2F2F2"/>
            <w:vAlign w:val="center"/>
          </w:tcPr>
          <w:p w14:paraId="29E482EC" w14:textId="77777777" w:rsidR="008223D6" w:rsidRPr="008223D6" w:rsidRDefault="008223D6" w:rsidP="00425551">
            <w:pPr>
              <w:jc w:val="center"/>
              <w:rPr>
                <w:iCs/>
                <w:color w:val="000000"/>
                <w:sz w:val="22"/>
                <w:szCs w:val="22"/>
              </w:rPr>
            </w:pPr>
            <w:r w:rsidRPr="008223D6">
              <w:rPr>
                <w:iCs/>
                <w:color w:val="000000"/>
                <w:sz w:val="22"/>
                <w:szCs w:val="22"/>
              </w:rPr>
              <w:t>(Ć)</w:t>
            </w:r>
          </w:p>
        </w:tc>
        <w:tc>
          <w:tcPr>
            <w:tcW w:w="1462" w:type="dxa"/>
            <w:tcBorders>
              <w:top w:val="nil"/>
            </w:tcBorders>
            <w:shd w:val="clear" w:color="auto" w:fill="F2F2F2"/>
            <w:vAlign w:val="center"/>
          </w:tcPr>
          <w:p w14:paraId="3E7F51BB" w14:textId="77777777" w:rsidR="008223D6" w:rsidRPr="008223D6" w:rsidRDefault="008223D6" w:rsidP="00425551">
            <w:pPr>
              <w:jc w:val="center"/>
              <w:rPr>
                <w:iCs/>
                <w:color w:val="000000"/>
                <w:sz w:val="22"/>
                <w:szCs w:val="22"/>
              </w:rPr>
            </w:pPr>
            <w:r w:rsidRPr="008223D6">
              <w:rPr>
                <w:iCs/>
                <w:color w:val="000000"/>
                <w:sz w:val="22"/>
                <w:szCs w:val="22"/>
              </w:rPr>
              <w:t>(L)</w:t>
            </w:r>
          </w:p>
        </w:tc>
        <w:tc>
          <w:tcPr>
            <w:tcW w:w="1259" w:type="dxa"/>
            <w:tcBorders>
              <w:top w:val="nil"/>
            </w:tcBorders>
            <w:shd w:val="clear" w:color="auto" w:fill="F2F2F2"/>
            <w:vAlign w:val="center"/>
          </w:tcPr>
          <w:p w14:paraId="356F3D0A" w14:textId="77777777" w:rsidR="008223D6" w:rsidRPr="008223D6" w:rsidRDefault="008223D6" w:rsidP="00425551">
            <w:pPr>
              <w:jc w:val="center"/>
              <w:rPr>
                <w:iCs/>
                <w:color w:val="000000"/>
                <w:sz w:val="22"/>
                <w:szCs w:val="22"/>
              </w:rPr>
            </w:pPr>
            <w:r w:rsidRPr="008223D6">
              <w:rPr>
                <w:iCs/>
                <w:color w:val="000000"/>
                <w:sz w:val="22"/>
                <w:szCs w:val="22"/>
              </w:rPr>
              <w:t>(P)</w:t>
            </w:r>
          </w:p>
        </w:tc>
        <w:tc>
          <w:tcPr>
            <w:tcW w:w="1111" w:type="dxa"/>
            <w:tcBorders>
              <w:top w:val="nil"/>
            </w:tcBorders>
            <w:shd w:val="clear" w:color="auto" w:fill="F2F2F2"/>
            <w:vAlign w:val="center"/>
          </w:tcPr>
          <w:p w14:paraId="078574C4" w14:textId="77777777" w:rsidR="008223D6" w:rsidRPr="008223D6" w:rsidRDefault="008223D6" w:rsidP="00425551">
            <w:pPr>
              <w:jc w:val="center"/>
              <w:rPr>
                <w:iCs/>
                <w:color w:val="000000"/>
                <w:sz w:val="22"/>
                <w:szCs w:val="22"/>
              </w:rPr>
            </w:pPr>
            <w:r w:rsidRPr="008223D6">
              <w:rPr>
                <w:iCs/>
                <w:color w:val="000000"/>
                <w:sz w:val="22"/>
                <w:szCs w:val="22"/>
              </w:rPr>
              <w:t>(S)</w:t>
            </w:r>
          </w:p>
        </w:tc>
        <w:tc>
          <w:tcPr>
            <w:tcW w:w="1086" w:type="dxa"/>
            <w:tcBorders>
              <w:top w:val="nil"/>
            </w:tcBorders>
            <w:shd w:val="clear" w:color="auto" w:fill="F2F2F2"/>
            <w:vAlign w:val="center"/>
          </w:tcPr>
          <w:p w14:paraId="25DD254C" w14:textId="77777777" w:rsidR="008223D6" w:rsidRPr="008223D6" w:rsidRDefault="008223D6" w:rsidP="00425551">
            <w:pPr>
              <w:jc w:val="center"/>
              <w:rPr>
                <w:iCs/>
                <w:color w:val="000000"/>
                <w:sz w:val="22"/>
                <w:szCs w:val="22"/>
              </w:rPr>
            </w:pPr>
            <w:r w:rsidRPr="008223D6">
              <w:rPr>
                <w:iCs/>
                <w:color w:val="000000"/>
                <w:sz w:val="22"/>
                <w:szCs w:val="22"/>
              </w:rPr>
              <w:t>(T)</w:t>
            </w:r>
          </w:p>
        </w:tc>
        <w:tc>
          <w:tcPr>
            <w:tcW w:w="1005" w:type="dxa"/>
            <w:tcBorders>
              <w:top w:val="nil"/>
            </w:tcBorders>
            <w:shd w:val="clear" w:color="auto" w:fill="F2F2F2"/>
          </w:tcPr>
          <w:p w14:paraId="2FECA0E3" w14:textId="77777777" w:rsidR="008223D6" w:rsidRPr="008223D6" w:rsidRDefault="008223D6" w:rsidP="00425551">
            <w:pPr>
              <w:jc w:val="center"/>
              <w:rPr>
                <w:iCs/>
                <w:color w:val="000000"/>
                <w:sz w:val="22"/>
                <w:szCs w:val="22"/>
              </w:rPr>
            </w:pPr>
            <w:r w:rsidRPr="008223D6">
              <w:rPr>
                <w:iCs/>
                <w:color w:val="000000"/>
                <w:sz w:val="22"/>
                <w:szCs w:val="22"/>
              </w:rPr>
              <w:t>ECTS*</w:t>
            </w:r>
          </w:p>
        </w:tc>
      </w:tr>
      <w:tr w:rsidR="008223D6" w:rsidRPr="00A71E49" w14:paraId="404812E5" w14:textId="77777777" w:rsidTr="00425551">
        <w:trPr>
          <w:trHeight w:val="340"/>
          <w:jc w:val="center"/>
        </w:trPr>
        <w:tc>
          <w:tcPr>
            <w:tcW w:w="888" w:type="dxa"/>
            <w:vAlign w:val="center"/>
          </w:tcPr>
          <w:p w14:paraId="22788DF5" w14:textId="77777777" w:rsidR="008223D6" w:rsidRPr="008223D6" w:rsidRDefault="008223D6" w:rsidP="00425551">
            <w:pPr>
              <w:spacing w:line="276" w:lineRule="auto"/>
              <w:jc w:val="center"/>
              <w:rPr>
                <w:iCs/>
                <w:color w:val="000000"/>
                <w:sz w:val="22"/>
                <w:szCs w:val="22"/>
              </w:rPr>
            </w:pPr>
            <w:r w:rsidRPr="008223D6">
              <w:rPr>
                <w:iCs/>
                <w:color w:val="000000"/>
                <w:sz w:val="22"/>
                <w:szCs w:val="22"/>
              </w:rPr>
              <w:t>I</w:t>
            </w:r>
          </w:p>
        </w:tc>
        <w:tc>
          <w:tcPr>
            <w:tcW w:w="980" w:type="dxa"/>
            <w:vAlign w:val="center"/>
          </w:tcPr>
          <w:p w14:paraId="05EAC726" w14:textId="77777777" w:rsidR="008223D6" w:rsidRPr="008223D6" w:rsidRDefault="008223D6" w:rsidP="00425551">
            <w:pPr>
              <w:spacing w:line="276" w:lineRule="auto"/>
              <w:jc w:val="center"/>
              <w:rPr>
                <w:iCs/>
                <w:color w:val="000000"/>
                <w:sz w:val="22"/>
                <w:szCs w:val="22"/>
              </w:rPr>
            </w:pPr>
            <w:r w:rsidRPr="008223D6">
              <w:rPr>
                <w:iCs/>
                <w:color w:val="000000"/>
                <w:sz w:val="22"/>
                <w:szCs w:val="22"/>
              </w:rPr>
              <w:t>15</w:t>
            </w:r>
          </w:p>
        </w:tc>
        <w:tc>
          <w:tcPr>
            <w:tcW w:w="1316" w:type="dxa"/>
            <w:vAlign w:val="center"/>
          </w:tcPr>
          <w:p w14:paraId="1AE6B9CD" w14:textId="77777777" w:rsidR="008223D6" w:rsidRPr="008223D6" w:rsidRDefault="008223D6" w:rsidP="00425551">
            <w:pPr>
              <w:spacing w:line="276" w:lineRule="auto"/>
              <w:jc w:val="center"/>
              <w:rPr>
                <w:iCs/>
                <w:color w:val="000000"/>
                <w:sz w:val="22"/>
                <w:szCs w:val="22"/>
              </w:rPr>
            </w:pPr>
            <w:r w:rsidRPr="008223D6">
              <w:rPr>
                <w:iCs/>
                <w:color w:val="000000"/>
                <w:sz w:val="22"/>
                <w:szCs w:val="22"/>
              </w:rPr>
              <w:t>15</w:t>
            </w:r>
          </w:p>
        </w:tc>
        <w:tc>
          <w:tcPr>
            <w:tcW w:w="1462" w:type="dxa"/>
            <w:vAlign w:val="center"/>
          </w:tcPr>
          <w:p w14:paraId="20729B68" w14:textId="77777777" w:rsidR="008223D6" w:rsidRPr="008223D6" w:rsidRDefault="008223D6" w:rsidP="00425551">
            <w:pPr>
              <w:spacing w:line="276" w:lineRule="auto"/>
              <w:jc w:val="center"/>
              <w:rPr>
                <w:iCs/>
                <w:color w:val="000000"/>
                <w:sz w:val="22"/>
                <w:szCs w:val="22"/>
              </w:rPr>
            </w:pPr>
          </w:p>
        </w:tc>
        <w:tc>
          <w:tcPr>
            <w:tcW w:w="1259" w:type="dxa"/>
            <w:vAlign w:val="center"/>
          </w:tcPr>
          <w:p w14:paraId="67C0A584" w14:textId="77777777" w:rsidR="008223D6" w:rsidRPr="008223D6" w:rsidRDefault="008223D6" w:rsidP="00425551">
            <w:pPr>
              <w:spacing w:line="276" w:lineRule="auto"/>
              <w:jc w:val="center"/>
              <w:rPr>
                <w:iCs/>
                <w:color w:val="000000"/>
                <w:sz w:val="22"/>
                <w:szCs w:val="22"/>
              </w:rPr>
            </w:pPr>
          </w:p>
        </w:tc>
        <w:tc>
          <w:tcPr>
            <w:tcW w:w="1111" w:type="dxa"/>
            <w:vAlign w:val="center"/>
          </w:tcPr>
          <w:p w14:paraId="649AB6C1" w14:textId="77777777" w:rsidR="008223D6" w:rsidRPr="008223D6" w:rsidRDefault="008223D6" w:rsidP="00425551">
            <w:pPr>
              <w:spacing w:line="276" w:lineRule="auto"/>
              <w:jc w:val="center"/>
              <w:rPr>
                <w:iCs/>
                <w:color w:val="000000"/>
                <w:sz w:val="22"/>
                <w:szCs w:val="22"/>
              </w:rPr>
            </w:pPr>
          </w:p>
        </w:tc>
        <w:tc>
          <w:tcPr>
            <w:tcW w:w="1086" w:type="dxa"/>
            <w:vAlign w:val="center"/>
          </w:tcPr>
          <w:p w14:paraId="1E620958" w14:textId="77777777" w:rsidR="008223D6" w:rsidRPr="008223D6" w:rsidRDefault="008223D6" w:rsidP="00425551">
            <w:pPr>
              <w:spacing w:line="276" w:lineRule="auto"/>
              <w:jc w:val="center"/>
              <w:rPr>
                <w:iCs/>
                <w:color w:val="000000"/>
                <w:sz w:val="22"/>
                <w:szCs w:val="22"/>
              </w:rPr>
            </w:pPr>
          </w:p>
        </w:tc>
        <w:tc>
          <w:tcPr>
            <w:tcW w:w="1005" w:type="dxa"/>
            <w:vAlign w:val="center"/>
          </w:tcPr>
          <w:p w14:paraId="320D38C8" w14:textId="77777777" w:rsidR="008223D6" w:rsidRPr="008223D6" w:rsidRDefault="008223D6" w:rsidP="00425551">
            <w:pPr>
              <w:spacing w:line="276" w:lineRule="auto"/>
              <w:jc w:val="center"/>
              <w:rPr>
                <w:iCs/>
                <w:color w:val="000000"/>
                <w:sz w:val="22"/>
                <w:szCs w:val="22"/>
              </w:rPr>
            </w:pPr>
            <w:r w:rsidRPr="008223D6">
              <w:rPr>
                <w:iCs/>
                <w:color w:val="000000"/>
                <w:sz w:val="22"/>
                <w:szCs w:val="22"/>
              </w:rPr>
              <w:t>4</w:t>
            </w:r>
          </w:p>
        </w:tc>
      </w:tr>
    </w:tbl>
    <w:p w14:paraId="2809A48C" w14:textId="77777777" w:rsidR="008223D6" w:rsidRPr="008223D6" w:rsidRDefault="008223D6" w:rsidP="008223D6">
      <w:pPr>
        <w:numPr>
          <w:ilvl w:val="0"/>
          <w:numId w:val="130"/>
        </w:numPr>
        <w:tabs>
          <w:tab w:val="left" w:pos="284"/>
        </w:tabs>
        <w:suppressAutoHyphens w:val="0"/>
        <w:spacing w:before="120" w:after="120"/>
        <w:ind w:left="284" w:hanging="284"/>
        <w:rPr>
          <w:b/>
          <w:color w:val="000000"/>
          <w:sz w:val="22"/>
          <w:szCs w:val="22"/>
        </w:rPr>
      </w:pPr>
      <w:r w:rsidRPr="008223D6">
        <w:rPr>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223D6" w:rsidRPr="00A71E49" w14:paraId="6AD8EE11" w14:textId="77777777" w:rsidTr="008223D6">
        <w:trPr>
          <w:jc w:val="center"/>
        </w:trPr>
        <w:tc>
          <w:tcPr>
            <w:tcW w:w="1090" w:type="dxa"/>
            <w:shd w:val="clear" w:color="auto" w:fill="F2F2F2"/>
            <w:vAlign w:val="center"/>
          </w:tcPr>
          <w:p w14:paraId="14FA6208" w14:textId="77777777" w:rsidR="008223D6" w:rsidRPr="008223D6" w:rsidRDefault="008223D6" w:rsidP="00425551">
            <w:pPr>
              <w:jc w:val="center"/>
              <w:rPr>
                <w:color w:val="000000"/>
                <w:sz w:val="22"/>
                <w:szCs w:val="22"/>
              </w:rPr>
            </w:pPr>
            <w:r w:rsidRPr="008223D6">
              <w:rPr>
                <w:color w:val="000000"/>
                <w:sz w:val="22"/>
                <w:szCs w:val="22"/>
              </w:rPr>
              <w:t>Lp.</w:t>
            </w:r>
          </w:p>
        </w:tc>
        <w:tc>
          <w:tcPr>
            <w:tcW w:w="5386" w:type="dxa"/>
            <w:shd w:val="clear" w:color="auto" w:fill="F2F2F2"/>
            <w:vAlign w:val="center"/>
          </w:tcPr>
          <w:p w14:paraId="648F9835" w14:textId="77777777" w:rsidR="008223D6" w:rsidRPr="008223D6" w:rsidRDefault="008223D6" w:rsidP="00425551">
            <w:pPr>
              <w:jc w:val="center"/>
              <w:rPr>
                <w:color w:val="000000"/>
                <w:sz w:val="22"/>
                <w:szCs w:val="22"/>
              </w:rPr>
            </w:pPr>
            <w:r w:rsidRPr="008223D6">
              <w:rPr>
                <w:color w:val="000000"/>
                <w:sz w:val="22"/>
                <w:szCs w:val="22"/>
              </w:rPr>
              <w:t>Opis efektów uczenia się dla przedmiotu</w:t>
            </w:r>
          </w:p>
        </w:tc>
        <w:tc>
          <w:tcPr>
            <w:tcW w:w="1585" w:type="dxa"/>
            <w:shd w:val="clear" w:color="auto" w:fill="F2F2F2"/>
            <w:vAlign w:val="center"/>
          </w:tcPr>
          <w:p w14:paraId="73CF1825" w14:textId="77777777" w:rsidR="008223D6" w:rsidRPr="008223D6" w:rsidRDefault="008223D6" w:rsidP="00425551">
            <w:pPr>
              <w:jc w:val="center"/>
              <w:rPr>
                <w:color w:val="000000"/>
                <w:sz w:val="22"/>
                <w:szCs w:val="22"/>
              </w:rPr>
            </w:pPr>
            <w:r w:rsidRPr="008223D6">
              <w:rPr>
                <w:color w:val="000000"/>
                <w:sz w:val="22"/>
                <w:szCs w:val="22"/>
              </w:rPr>
              <w:t>Odniesienie do kierunkowych efektów uczenia się</w:t>
            </w:r>
          </w:p>
        </w:tc>
        <w:tc>
          <w:tcPr>
            <w:tcW w:w="1596" w:type="dxa"/>
            <w:shd w:val="clear" w:color="auto" w:fill="F2F2F2"/>
            <w:vAlign w:val="center"/>
          </w:tcPr>
          <w:p w14:paraId="6ADE3D0C" w14:textId="77777777" w:rsidR="008223D6" w:rsidRPr="008223D6" w:rsidRDefault="008223D6" w:rsidP="00425551">
            <w:pPr>
              <w:jc w:val="center"/>
              <w:rPr>
                <w:color w:val="000000"/>
                <w:sz w:val="22"/>
                <w:szCs w:val="22"/>
              </w:rPr>
            </w:pPr>
            <w:r w:rsidRPr="008223D6">
              <w:rPr>
                <w:color w:val="000000"/>
                <w:sz w:val="22"/>
                <w:szCs w:val="22"/>
              </w:rPr>
              <w:t xml:space="preserve">Odniesienie do </w:t>
            </w:r>
            <w:r w:rsidRPr="008223D6">
              <w:rPr>
                <w:strike/>
                <w:color w:val="000000"/>
                <w:sz w:val="22"/>
                <w:szCs w:val="22"/>
              </w:rPr>
              <w:br/>
            </w:r>
            <w:r w:rsidRPr="008223D6">
              <w:rPr>
                <w:color w:val="000000"/>
                <w:sz w:val="22"/>
                <w:szCs w:val="22"/>
              </w:rPr>
              <w:t xml:space="preserve">charakterystyk II stopnia </w:t>
            </w:r>
            <w:r w:rsidRPr="008223D6">
              <w:rPr>
                <w:color w:val="000000"/>
                <w:sz w:val="22"/>
                <w:szCs w:val="22"/>
              </w:rPr>
              <w:br/>
              <w:t xml:space="preserve">(kod składnika opisu) </w:t>
            </w:r>
          </w:p>
        </w:tc>
      </w:tr>
      <w:tr w:rsidR="008223D6" w:rsidRPr="00A71E49" w14:paraId="5A6A2DD0" w14:textId="77777777" w:rsidTr="008223D6">
        <w:trPr>
          <w:jc w:val="center"/>
        </w:trPr>
        <w:tc>
          <w:tcPr>
            <w:tcW w:w="9657" w:type="dxa"/>
            <w:gridSpan w:val="4"/>
            <w:shd w:val="clear" w:color="auto" w:fill="F2F2F2"/>
            <w:vAlign w:val="center"/>
          </w:tcPr>
          <w:p w14:paraId="1F31F3FF" w14:textId="77777777" w:rsidR="008223D6" w:rsidRPr="008223D6" w:rsidRDefault="008223D6" w:rsidP="00425551">
            <w:pPr>
              <w:jc w:val="center"/>
              <w:rPr>
                <w:color w:val="000000"/>
                <w:sz w:val="22"/>
                <w:szCs w:val="22"/>
              </w:rPr>
            </w:pPr>
            <w:r w:rsidRPr="008223D6">
              <w:rPr>
                <w:color w:val="000000"/>
                <w:sz w:val="22"/>
                <w:szCs w:val="22"/>
              </w:rPr>
              <w:t>WIEDZA</w:t>
            </w:r>
          </w:p>
        </w:tc>
      </w:tr>
      <w:tr w:rsidR="008223D6" w:rsidRPr="00A71E49" w14:paraId="5ADF38F8" w14:textId="77777777" w:rsidTr="00425551">
        <w:trPr>
          <w:trHeight w:val="283"/>
          <w:jc w:val="center"/>
        </w:trPr>
        <w:tc>
          <w:tcPr>
            <w:tcW w:w="1090" w:type="dxa"/>
          </w:tcPr>
          <w:p w14:paraId="366C7CE6" w14:textId="77777777" w:rsidR="008223D6" w:rsidRPr="008223D6" w:rsidRDefault="008223D6" w:rsidP="00425551">
            <w:pPr>
              <w:jc w:val="both"/>
              <w:rPr>
                <w:color w:val="000000"/>
                <w:sz w:val="22"/>
                <w:szCs w:val="22"/>
              </w:rPr>
            </w:pPr>
            <w:r w:rsidRPr="008223D6">
              <w:rPr>
                <w:color w:val="000000"/>
                <w:sz w:val="22"/>
                <w:szCs w:val="22"/>
              </w:rPr>
              <w:t>W1</w:t>
            </w:r>
          </w:p>
        </w:tc>
        <w:tc>
          <w:tcPr>
            <w:tcW w:w="5386" w:type="dxa"/>
          </w:tcPr>
          <w:p w14:paraId="7B005273" w14:textId="77777777" w:rsidR="008223D6" w:rsidRPr="008223D6" w:rsidRDefault="008223D6" w:rsidP="00425551">
            <w:pPr>
              <w:jc w:val="both"/>
              <w:rPr>
                <w:color w:val="000000"/>
                <w:sz w:val="22"/>
                <w:szCs w:val="22"/>
              </w:rPr>
            </w:pPr>
            <w:r w:rsidRPr="008223D6">
              <w:rPr>
                <w:color w:val="000000"/>
                <w:sz w:val="22"/>
                <w:szCs w:val="22"/>
              </w:rPr>
              <w:t>Rozumie rolę i znaczenie przedsiębiorczości dla rozwoju gospodarki, zna modele działań przedsiębiorczych.</w:t>
            </w:r>
          </w:p>
        </w:tc>
        <w:tc>
          <w:tcPr>
            <w:tcW w:w="1585" w:type="dxa"/>
          </w:tcPr>
          <w:p w14:paraId="5668103E" w14:textId="77777777" w:rsidR="008223D6" w:rsidRPr="008223D6" w:rsidRDefault="008223D6" w:rsidP="00425551">
            <w:pPr>
              <w:jc w:val="both"/>
              <w:rPr>
                <w:color w:val="000000"/>
                <w:sz w:val="22"/>
                <w:szCs w:val="22"/>
              </w:rPr>
            </w:pPr>
            <w:r w:rsidRPr="008223D6">
              <w:rPr>
                <w:color w:val="000000"/>
                <w:sz w:val="22"/>
                <w:szCs w:val="22"/>
              </w:rPr>
              <w:t>K_W14</w:t>
            </w:r>
          </w:p>
        </w:tc>
        <w:tc>
          <w:tcPr>
            <w:tcW w:w="1596" w:type="dxa"/>
          </w:tcPr>
          <w:p w14:paraId="71440E23" w14:textId="77777777" w:rsidR="008223D6" w:rsidRPr="008223D6" w:rsidRDefault="008223D6" w:rsidP="00425551">
            <w:pPr>
              <w:jc w:val="both"/>
              <w:rPr>
                <w:color w:val="000000"/>
                <w:sz w:val="22"/>
                <w:szCs w:val="22"/>
              </w:rPr>
            </w:pPr>
            <w:r w:rsidRPr="008223D6">
              <w:rPr>
                <w:color w:val="000000"/>
                <w:sz w:val="22"/>
                <w:szCs w:val="22"/>
              </w:rPr>
              <w:t>P7S_WK</w:t>
            </w:r>
          </w:p>
        </w:tc>
      </w:tr>
      <w:tr w:rsidR="008223D6" w:rsidRPr="00A71E49" w14:paraId="56A22EE9" w14:textId="77777777" w:rsidTr="008223D6">
        <w:trPr>
          <w:trHeight w:val="283"/>
          <w:jc w:val="center"/>
        </w:trPr>
        <w:tc>
          <w:tcPr>
            <w:tcW w:w="9657" w:type="dxa"/>
            <w:gridSpan w:val="4"/>
            <w:shd w:val="clear" w:color="auto" w:fill="F2F2F2"/>
          </w:tcPr>
          <w:p w14:paraId="40995D6E" w14:textId="77777777" w:rsidR="008223D6" w:rsidRPr="008223D6" w:rsidRDefault="008223D6" w:rsidP="00425551">
            <w:pPr>
              <w:jc w:val="center"/>
              <w:rPr>
                <w:color w:val="000000"/>
                <w:sz w:val="22"/>
                <w:szCs w:val="22"/>
              </w:rPr>
            </w:pPr>
            <w:r w:rsidRPr="008223D6">
              <w:rPr>
                <w:color w:val="000000"/>
                <w:sz w:val="22"/>
                <w:szCs w:val="22"/>
              </w:rPr>
              <w:t>UMIEJĘTNOŚCI</w:t>
            </w:r>
          </w:p>
        </w:tc>
      </w:tr>
      <w:tr w:rsidR="008223D6" w:rsidRPr="00A71E49" w14:paraId="6A4935D2" w14:textId="77777777" w:rsidTr="00425551">
        <w:trPr>
          <w:trHeight w:val="283"/>
          <w:jc w:val="center"/>
        </w:trPr>
        <w:tc>
          <w:tcPr>
            <w:tcW w:w="1090" w:type="dxa"/>
          </w:tcPr>
          <w:p w14:paraId="26EE7457" w14:textId="77777777" w:rsidR="008223D6" w:rsidRPr="008223D6" w:rsidRDefault="008223D6" w:rsidP="00425551">
            <w:pPr>
              <w:jc w:val="both"/>
              <w:rPr>
                <w:color w:val="000000"/>
                <w:sz w:val="22"/>
                <w:szCs w:val="22"/>
              </w:rPr>
            </w:pPr>
            <w:r w:rsidRPr="008223D6">
              <w:rPr>
                <w:color w:val="000000"/>
                <w:sz w:val="22"/>
                <w:szCs w:val="22"/>
              </w:rPr>
              <w:t>U1</w:t>
            </w:r>
          </w:p>
        </w:tc>
        <w:tc>
          <w:tcPr>
            <w:tcW w:w="5386" w:type="dxa"/>
          </w:tcPr>
          <w:p w14:paraId="24F20353" w14:textId="77777777" w:rsidR="008223D6" w:rsidRPr="008223D6" w:rsidRDefault="008223D6" w:rsidP="00425551">
            <w:pPr>
              <w:jc w:val="both"/>
              <w:rPr>
                <w:color w:val="000000"/>
                <w:sz w:val="22"/>
                <w:szCs w:val="22"/>
              </w:rPr>
            </w:pPr>
            <w:r w:rsidRPr="008223D6">
              <w:rPr>
                <w:color w:val="000000"/>
                <w:sz w:val="22"/>
                <w:szCs w:val="22"/>
              </w:rPr>
              <w:t xml:space="preserve">Potrafi formułować i analizować szanse i zagrożenia dla działalności gospodarczej, zaplanować działalność </w:t>
            </w:r>
            <w:r w:rsidRPr="008223D6">
              <w:rPr>
                <w:color w:val="000000"/>
                <w:sz w:val="22"/>
                <w:szCs w:val="22"/>
              </w:rPr>
              <w:lastRenderedPageBreak/>
              <w:t>gospodarczą lub przedsięwzięcia inwestycyjne oraz sporządzić dla nich biznes plan.</w:t>
            </w:r>
          </w:p>
        </w:tc>
        <w:tc>
          <w:tcPr>
            <w:tcW w:w="1585" w:type="dxa"/>
          </w:tcPr>
          <w:p w14:paraId="73765932" w14:textId="77777777" w:rsidR="008223D6" w:rsidRPr="008223D6" w:rsidRDefault="008223D6" w:rsidP="00425551">
            <w:pPr>
              <w:jc w:val="both"/>
              <w:rPr>
                <w:color w:val="000000"/>
                <w:sz w:val="22"/>
                <w:szCs w:val="22"/>
              </w:rPr>
            </w:pPr>
            <w:r w:rsidRPr="008223D6">
              <w:rPr>
                <w:color w:val="000000"/>
                <w:sz w:val="22"/>
                <w:szCs w:val="22"/>
              </w:rPr>
              <w:lastRenderedPageBreak/>
              <w:t>K_U12</w:t>
            </w:r>
          </w:p>
        </w:tc>
        <w:tc>
          <w:tcPr>
            <w:tcW w:w="1596" w:type="dxa"/>
          </w:tcPr>
          <w:p w14:paraId="1E48CF66" w14:textId="77777777" w:rsidR="008223D6" w:rsidRPr="008223D6" w:rsidRDefault="008223D6" w:rsidP="00425551">
            <w:pPr>
              <w:jc w:val="both"/>
              <w:rPr>
                <w:color w:val="000000"/>
                <w:sz w:val="22"/>
                <w:szCs w:val="22"/>
              </w:rPr>
            </w:pPr>
            <w:r w:rsidRPr="008223D6">
              <w:rPr>
                <w:color w:val="000000"/>
                <w:sz w:val="22"/>
                <w:szCs w:val="22"/>
              </w:rPr>
              <w:t>P7S_UW</w:t>
            </w:r>
          </w:p>
        </w:tc>
      </w:tr>
      <w:tr w:rsidR="008223D6" w:rsidRPr="00A71E49" w14:paraId="1EF50579" w14:textId="77777777" w:rsidTr="008223D6">
        <w:trPr>
          <w:trHeight w:val="283"/>
          <w:jc w:val="center"/>
        </w:trPr>
        <w:tc>
          <w:tcPr>
            <w:tcW w:w="9657" w:type="dxa"/>
            <w:gridSpan w:val="4"/>
            <w:shd w:val="clear" w:color="auto" w:fill="F2F2F2"/>
          </w:tcPr>
          <w:p w14:paraId="15A2BB38" w14:textId="77777777" w:rsidR="008223D6" w:rsidRPr="008223D6" w:rsidRDefault="008223D6" w:rsidP="00425551">
            <w:pPr>
              <w:jc w:val="center"/>
              <w:rPr>
                <w:color w:val="000000"/>
                <w:sz w:val="22"/>
                <w:szCs w:val="22"/>
              </w:rPr>
            </w:pPr>
            <w:r w:rsidRPr="008223D6">
              <w:rPr>
                <w:color w:val="000000"/>
                <w:sz w:val="22"/>
                <w:szCs w:val="22"/>
              </w:rPr>
              <w:t>KOMPETENCJE SPOŁECZNE</w:t>
            </w:r>
          </w:p>
        </w:tc>
      </w:tr>
      <w:tr w:rsidR="008223D6" w:rsidRPr="00A71E49" w14:paraId="54C688D8" w14:textId="77777777" w:rsidTr="00425551">
        <w:trPr>
          <w:trHeight w:val="283"/>
          <w:jc w:val="center"/>
        </w:trPr>
        <w:tc>
          <w:tcPr>
            <w:tcW w:w="1090" w:type="dxa"/>
          </w:tcPr>
          <w:p w14:paraId="38DFBA4A" w14:textId="77777777" w:rsidR="008223D6" w:rsidRPr="008223D6" w:rsidRDefault="008223D6" w:rsidP="00425551">
            <w:pPr>
              <w:jc w:val="both"/>
              <w:rPr>
                <w:color w:val="000000"/>
                <w:sz w:val="22"/>
                <w:szCs w:val="22"/>
              </w:rPr>
            </w:pPr>
            <w:r w:rsidRPr="008223D6">
              <w:rPr>
                <w:color w:val="000000"/>
                <w:sz w:val="22"/>
                <w:szCs w:val="22"/>
              </w:rPr>
              <w:t>K1</w:t>
            </w:r>
          </w:p>
        </w:tc>
        <w:tc>
          <w:tcPr>
            <w:tcW w:w="5386" w:type="dxa"/>
          </w:tcPr>
          <w:p w14:paraId="79FA7FB9" w14:textId="77777777" w:rsidR="008223D6" w:rsidRPr="008223D6" w:rsidRDefault="008223D6" w:rsidP="00425551">
            <w:pPr>
              <w:jc w:val="both"/>
              <w:rPr>
                <w:color w:val="000000"/>
                <w:sz w:val="22"/>
                <w:szCs w:val="22"/>
              </w:rPr>
            </w:pPr>
            <w:r w:rsidRPr="008223D6">
              <w:rPr>
                <w:color w:val="000000"/>
                <w:sz w:val="22"/>
                <w:szCs w:val="22"/>
              </w:rPr>
              <w:t>Rozumie znaczenie przedsiębiorczości we własnym rozwoju zawodowym.</w:t>
            </w:r>
          </w:p>
        </w:tc>
        <w:tc>
          <w:tcPr>
            <w:tcW w:w="1585" w:type="dxa"/>
          </w:tcPr>
          <w:p w14:paraId="1A02CA0E" w14:textId="77777777" w:rsidR="008223D6" w:rsidRPr="008223D6" w:rsidRDefault="008223D6" w:rsidP="00425551">
            <w:pPr>
              <w:jc w:val="both"/>
              <w:rPr>
                <w:color w:val="000000"/>
                <w:sz w:val="22"/>
                <w:szCs w:val="22"/>
              </w:rPr>
            </w:pPr>
            <w:r w:rsidRPr="008223D6">
              <w:rPr>
                <w:color w:val="000000"/>
                <w:sz w:val="22"/>
                <w:szCs w:val="22"/>
              </w:rPr>
              <w:t>K_K08</w:t>
            </w:r>
          </w:p>
        </w:tc>
        <w:tc>
          <w:tcPr>
            <w:tcW w:w="1596" w:type="dxa"/>
          </w:tcPr>
          <w:p w14:paraId="780E39A6" w14:textId="77777777" w:rsidR="008223D6" w:rsidRPr="008223D6" w:rsidRDefault="008223D6" w:rsidP="00425551">
            <w:pPr>
              <w:jc w:val="both"/>
              <w:rPr>
                <w:color w:val="000000"/>
                <w:sz w:val="22"/>
                <w:szCs w:val="22"/>
              </w:rPr>
            </w:pPr>
            <w:r w:rsidRPr="008223D6">
              <w:rPr>
                <w:color w:val="000000"/>
                <w:sz w:val="22"/>
                <w:szCs w:val="22"/>
              </w:rPr>
              <w:t>P7S_KO</w:t>
            </w:r>
          </w:p>
        </w:tc>
      </w:tr>
      <w:tr w:rsidR="008223D6" w:rsidRPr="00A71E49" w14:paraId="111B59E9" w14:textId="77777777" w:rsidTr="00425551">
        <w:trPr>
          <w:trHeight w:val="283"/>
          <w:jc w:val="center"/>
        </w:trPr>
        <w:tc>
          <w:tcPr>
            <w:tcW w:w="1090" w:type="dxa"/>
          </w:tcPr>
          <w:p w14:paraId="5F7CA3E7" w14:textId="77777777" w:rsidR="008223D6" w:rsidRPr="008223D6" w:rsidRDefault="008223D6" w:rsidP="00425551">
            <w:pPr>
              <w:jc w:val="both"/>
              <w:rPr>
                <w:color w:val="000000"/>
                <w:sz w:val="22"/>
                <w:szCs w:val="22"/>
              </w:rPr>
            </w:pPr>
            <w:r w:rsidRPr="008223D6">
              <w:rPr>
                <w:color w:val="000000"/>
                <w:sz w:val="22"/>
                <w:szCs w:val="22"/>
              </w:rPr>
              <w:t>K2</w:t>
            </w:r>
          </w:p>
        </w:tc>
        <w:tc>
          <w:tcPr>
            <w:tcW w:w="5386" w:type="dxa"/>
          </w:tcPr>
          <w:p w14:paraId="4BA8C22A" w14:textId="77777777" w:rsidR="008223D6" w:rsidRPr="008223D6" w:rsidRDefault="008223D6" w:rsidP="00425551">
            <w:pPr>
              <w:jc w:val="both"/>
              <w:rPr>
                <w:color w:val="000000"/>
                <w:sz w:val="22"/>
                <w:szCs w:val="22"/>
              </w:rPr>
            </w:pPr>
            <w:r w:rsidRPr="008223D6">
              <w:rPr>
                <w:color w:val="000000"/>
                <w:sz w:val="22"/>
                <w:szCs w:val="22"/>
              </w:rPr>
              <w:t xml:space="preserve">Potrafi myśleć i działać w sposób przedsiębiorczy, jest kreatywny, i otwarty na polu </w:t>
            </w:r>
            <w:proofErr w:type="spellStart"/>
            <w:r w:rsidRPr="008223D6">
              <w:rPr>
                <w:color w:val="000000"/>
                <w:sz w:val="22"/>
                <w:szCs w:val="22"/>
              </w:rPr>
              <w:t>zachowań</w:t>
            </w:r>
            <w:proofErr w:type="spellEnd"/>
            <w:r w:rsidRPr="008223D6">
              <w:rPr>
                <w:color w:val="000000"/>
                <w:sz w:val="22"/>
                <w:szCs w:val="22"/>
              </w:rPr>
              <w:t xml:space="preserve"> przedsiębiorczych, świadomy otoczenia mikro i makroekonomicznego.</w:t>
            </w:r>
          </w:p>
        </w:tc>
        <w:tc>
          <w:tcPr>
            <w:tcW w:w="1585" w:type="dxa"/>
          </w:tcPr>
          <w:p w14:paraId="242D98A8" w14:textId="77777777" w:rsidR="008223D6" w:rsidRPr="008223D6" w:rsidRDefault="008223D6" w:rsidP="00425551">
            <w:pPr>
              <w:jc w:val="both"/>
              <w:rPr>
                <w:color w:val="000000"/>
                <w:sz w:val="22"/>
                <w:szCs w:val="22"/>
              </w:rPr>
            </w:pPr>
            <w:r w:rsidRPr="008223D6">
              <w:rPr>
                <w:color w:val="000000"/>
                <w:sz w:val="22"/>
                <w:szCs w:val="22"/>
              </w:rPr>
              <w:t>K_K11</w:t>
            </w:r>
          </w:p>
        </w:tc>
        <w:tc>
          <w:tcPr>
            <w:tcW w:w="1596" w:type="dxa"/>
          </w:tcPr>
          <w:p w14:paraId="04461EE1" w14:textId="77777777" w:rsidR="008223D6" w:rsidRPr="008223D6" w:rsidRDefault="008223D6" w:rsidP="00425551">
            <w:pPr>
              <w:jc w:val="both"/>
              <w:rPr>
                <w:color w:val="000000"/>
                <w:sz w:val="22"/>
                <w:szCs w:val="22"/>
              </w:rPr>
            </w:pPr>
            <w:r w:rsidRPr="008223D6">
              <w:rPr>
                <w:color w:val="000000"/>
                <w:sz w:val="22"/>
                <w:szCs w:val="22"/>
              </w:rPr>
              <w:t>P7S_KO</w:t>
            </w:r>
          </w:p>
        </w:tc>
      </w:tr>
    </w:tbl>
    <w:p w14:paraId="6154EDA6" w14:textId="77777777" w:rsidR="008223D6" w:rsidRPr="008223D6" w:rsidRDefault="008223D6" w:rsidP="008223D6">
      <w:pPr>
        <w:numPr>
          <w:ilvl w:val="0"/>
          <w:numId w:val="130"/>
        </w:numPr>
        <w:tabs>
          <w:tab w:val="left" w:pos="284"/>
        </w:tabs>
        <w:suppressAutoHyphens w:val="0"/>
        <w:spacing w:before="120" w:after="120"/>
        <w:ind w:left="284" w:hanging="284"/>
        <w:rPr>
          <w:b/>
          <w:color w:val="000000"/>
          <w:sz w:val="22"/>
          <w:szCs w:val="22"/>
        </w:rPr>
      </w:pPr>
      <w:r w:rsidRPr="008223D6">
        <w:rPr>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223D6" w:rsidRPr="00A71E49" w14:paraId="06122133" w14:textId="77777777" w:rsidTr="00425551">
        <w:trPr>
          <w:jc w:val="center"/>
        </w:trPr>
        <w:tc>
          <w:tcPr>
            <w:tcW w:w="9638" w:type="dxa"/>
          </w:tcPr>
          <w:p w14:paraId="122DE761" w14:textId="77777777" w:rsidR="008223D6" w:rsidRPr="008223D6" w:rsidRDefault="008223D6" w:rsidP="00425551">
            <w:pPr>
              <w:jc w:val="both"/>
              <w:rPr>
                <w:color w:val="000000"/>
                <w:sz w:val="22"/>
                <w:szCs w:val="22"/>
              </w:rPr>
            </w:pPr>
            <w:r w:rsidRPr="008223D6">
              <w:rPr>
                <w:color w:val="000000"/>
                <w:sz w:val="22"/>
                <w:szCs w:val="22"/>
              </w:rPr>
              <w:t>Wykład multimedialny, ćwiczenia audytoryjne, dyskusja</w:t>
            </w:r>
          </w:p>
        </w:tc>
      </w:tr>
    </w:tbl>
    <w:p w14:paraId="00905468" w14:textId="77777777" w:rsidR="008223D6" w:rsidRPr="008223D6" w:rsidRDefault="008223D6" w:rsidP="008223D6">
      <w:pPr>
        <w:numPr>
          <w:ilvl w:val="0"/>
          <w:numId w:val="130"/>
        </w:numPr>
        <w:tabs>
          <w:tab w:val="left" w:pos="284"/>
        </w:tabs>
        <w:suppressAutoHyphens w:val="0"/>
        <w:spacing w:before="120" w:after="120"/>
        <w:ind w:left="284" w:hanging="284"/>
        <w:rPr>
          <w:b/>
          <w:color w:val="000000"/>
          <w:sz w:val="22"/>
          <w:szCs w:val="22"/>
        </w:rPr>
      </w:pPr>
      <w:r w:rsidRPr="008223D6">
        <w:rPr>
          <w:b/>
          <w:color w:val="000000"/>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223D6" w:rsidRPr="00A71E49" w14:paraId="5474B889" w14:textId="77777777" w:rsidTr="00425551">
        <w:trPr>
          <w:jc w:val="center"/>
        </w:trPr>
        <w:tc>
          <w:tcPr>
            <w:tcW w:w="9638" w:type="dxa"/>
          </w:tcPr>
          <w:p w14:paraId="3C02DA12" w14:textId="77777777" w:rsidR="008223D6" w:rsidRPr="008223D6" w:rsidRDefault="008223D6" w:rsidP="00425551">
            <w:pPr>
              <w:pStyle w:val="Akapitzlist1"/>
              <w:ind w:left="34"/>
              <w:jc w:val="both"/>
              <w:rPr>
                <w:b/>
                <w:color w:val="000000"/>
                <w:sz w:val="22"/>
                <w:szCs w:val="22"/>
              </w:rPr>
            </w:pPr>
            <w:r w:rsidRPr="008223D6">
              <w:rPr>
                <w:color w:val="000000"/>
                <w:sz w:val="22"/>
                <w:szCs w:val="22"/>
              </w:rPr>
              <w:t>Zaliczenie pisemne, złożenie i obrona projektu, przygotowanie prasówki</w:t>
            </w:r>
          </w:p>
        </w:tc>
      </w:tr>
    </w:tbl>
    <w:p w14:paraId="1CD83677" w14:textId="77777777" w:rsidR="008223D6" w:rsidRPr="008223D6" w:rsidRDefault="008223D6" w:rsidP="008223D6">
      <w:pPr>
        <w:numPr>
          <w:ilvl w:val="0"/>
          <w:numId w:val="130"/>
        </w:numPr>
        <w:tabs>
          <w:tab w:val="left" w:pos="284"/>
        </w:tabs>
        <w:suppressAutoHyphens w:val="0"/>
        <w:spacing w:before="120" w:after="120"/>
        <w:ind w:left="284" w:hanging="284"/>
        <w:rPr>
          <w:color w:val="000000"/>
          <w:sz w:val="22"/>
          <w:szCs w:val="22"/>
        </w:rPr>
      </w:pPr>
      <w:r w:rsidRPr="008223D6">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223D6" w:rsidRPr="00A71E49" w14:paraId="14771322" w14:textId="77777777" w:rsidTr="008223D6">
        <w:trPr>
          <w:jc w:val="center"/>
        </w:trPr>
        <w:tc>
          <w:tcPr>
            <w:tcW w:w="2214" w:type="dxa"/>
            <w:shd w:val="clear" w:color="auto" w:fill="F2F2F2"/>
          </w:tcPr>
          <w:p w14:paraId="2DAE2CC7" w14:textId="77777777" w:rsidR="008223D6" w:rsidRPr="008223D6" w:rsidRDefault="008223D6" w:rsidP="00425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8223D6">
              <w:rPr>
                <w:color w:val="000000"/>
                <w:sz w:val="22"/>
                <w:szCs w:val="22"/>
              </w:rPr>
              <w:t>Wykład</w:t>
            </w:r>
          </w:p>
        </w:tc>
        <w:tc>
          <w:tcPr>
            <w:tcW w:w="7424" w:type="dxa"/>
          </w:tcPr>
          <w:p w14:paraId="0DF894F4" w14:textId="77777777" w:rsidR="008223D6" w:rsidRPr="008223D6" w:rsidRDefault="008223D6" w:rsidP="00425551">
            <w:pPr>
              <w:spacing w:line="276" w:lineRule="auto"/>
              <w:jc w:val="both"/>
              <w:rPr>
                <w:color w:val="000000"/>
                <w:sz w:val="22"/>
                <w:szCs w:val="22"/>
              </w:rPr>
            </w:pPr>
            <w:r w:rsidRPr="008223D6">
              <w:rPr>
                <w:color w:val="000000"/>
                <w:sz w:val="22"/>
                <w:szCs w:val="22"/>
              </w:rPr>
              <w:t>Wprowadzenie i wyjaśnienie podstawowych definicji: przedsiębiorczość, przedsiębiorczość strategiczna, przedsiębiorca, przedsiębiorstwo, innowacyjność, konkurencyjność, przewaga konkurencyjna. Przedsiębiorczość jako szczególny zasób.</w:t>
            </w:r>
            <w:r>
              <w:rPr>
                <w:rFonts w:ascii="Arial" w:hAnsi="Arial" w:cs="Arial"/>
              </w:rPr>
              <w:t xml:space="preserve"> </w:t>
            </w:r>
            <w:r w:rsidRPr="008223D6">
              <w:rPr>
                <w:color w:val="000000"/>
                <w:sz w:val="22"/>
                <w:szCs w:val="22"/>
              </w:rPr>
              <w:t xml:space="preserve">Przedsiębiorczość a pojęcia pokrewne. Uwarunkowania rozwoju przedsiębiorczości, jej geneza, typy i rodzaje. Wymiary przedsiębiorczości. Charakterystyka </w:t>
            </w:r>
            <w:proofErr w:type="spellStart"/>
            <w:r w:rsidRPr="008223D6">
              <w:rPr>
                <w:color w:val="000000"/>
                <w:sz w:val="22"/>
                <w:szCs w:val="22"/>
              </w:rPr>
              <w:t>zachowań</w:t>
            </w:r>
            <w:proofErr w:type="spellEnd"/>
            <w:r w:rsidRPr="008223D6">
              <w:rPr>
                <w:color w:val="000000"/>
                <w:sz w:val="22"/>
                <w:szCs w:val="22"/>
              </w:rPr>
              <w:t xml:space="preserve"> przedsiębiorczych – postawa przedsiębiorcza. Zakres kompetencji przedsiębiorczych. Modele i etapy procesu przedsiębiorczego. Podstawowe funkcje przedsiębiorczości. Determinanty i bariery rozwoju przedsiębiorczości. Organizacje i instytucje działające na rzecz pobudzania i rozwoju przedsiębiorczości. Rola państwa i innych instytucji w rozwoju przedsiębiorczości. Przedsiębiorczość jako proces. Pojęcie i rodzaje przedsiębiorców. Przedsiębiorstwo i jego otoczenie.</w:t>
            </w:r>
          </w:p>
        </w:tc>
      </w:tr>
      <w:tr w:rsidR="008223D6" w:rsidRPr="00A71E49" w14:paraId="3863E1FE" w14:textId="77777777" w:rsidTr="008223D6">
        <w:trPr>
          <w:trHeight w:val="2551"/>
          <w:jc w:val="center"/>
        </w:trPr>
        <w:tc>
          <w:tcPr>
            <w:tcW w:w="2214" w:type="dxa"/>
            <w:shd w:val="clear" w:color="auto" w:fill="F2F2F2"/>
          </w:tcPr>
          <w:p w14:paraId="3725C58F" w14:textId="77777777" w:rsidR="008223D6" w:rsidRPr="008223D6" w:rsidRDefault="008223D6" w:rsidP="00425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8223D6">
              <w:rPr>
                <w:color w:val="000000"/>
                <w:sz w:val="22"/>
                <w:szCs w:val="22"/>
              </w:rPr>
              <w:t>Ćwiczenia audytoryjne</w:t>
            </w:r>
          </w:p>
        </w:tc>
        <w:tc>
          <w:tcPr>
            <w:tcW w:w="7424" w:type="dxa"/>
          </w:tcPr>
          <w:p w14:paraId="3F18E05B" w14:textId="77777777" w:rsidR="008223D6" w:rsidRPr="008223D6" w:rsidRDefault="008223D6" w:rsidP="00425551">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sidRPr="008223D6">
              <w:rPr>
                <w:sz w:val="22"/>
                <w:szCs w:val="22"/>
              </w:rPr>
              <w:t xml:space="preserve">Przedsiębiorczość jako kompetencja współczesnego menedżera. Kształcenie, polityka edukacyjna i programy nauczania w zakresie przedsiębiorczości. Jak rozwijać indywidualną przedsiębiorczość oraz przedsiębiorczość w organizacji? Przedsiębiorczość kobiet w Polsce – kobieta w biznesie. Kapitał intelektualny i jego rola w kształtowaniu przedsiębiorczości. Konkurencyjność i przewaga konkurencyjna sektora MŚP w Polsce. Przedsiębiorczość rodzinna. Przedsiębiorczość międzynarodowa – przedsiębiorczość w procesie globalizacji. Przedsiębiorczość technologiczna. Etyka w działalności przedsiębiorcy i etykieta w biznesie. Budowanie relacji: </w:t>
            </w:r>
            <w:proofErr w:type="spellStart"/>
            <w:r w:rsidRPr="008223D6">
              <w:rPr>
                <w:sz w:val="22"/>
                <w:szCs w:val="22"/>
              </w:rPr>
              <w:t>networking</w:t>
            </w:r>
            <w:proofErr w:type="spellEnd"/>
            <w:r w:rsidRPr="008223D6">
              <w:rPr>
                <w:sz w:val="22"/>
                <w:szCs w:val="22"/>
              </w:rPr>
              <w:t xml:space="preserve">. </w:t>
            </w:r>
          </w:p>
        </w:tc>
      </w:tr>
    </w:tbl>
    <w:p w14:paraId="6AE1AC6E" w14:textId="77777777" w:rsidR="008223D6" w:rsidRPr="008223D6" w:rsidRDefault="008223D6" w:rsidP="008223D6">
      <w:pPr>
        <w:numPr>
          <w:ilvl w:val="0"/>
          <w:numId w:val="130"/>
        </w:numPr>
        <w:tabs>
          <w:tab w:val="left" w:pos="284"/>
        </w:tabs>
        <w:suppressAutoHyphens w:val="0"/>
        <w:spacing w:before="120" w:after="120"/>
        <w:ind w:left="284" w:hanging="284"/>
        <w:rPr>
          <w:b/>
          <w:color w:val="000000"/>
          <w:sz w:val="22"/>
          <w:szCs w:val="22"/>
        </w:rPr>
      </w:pPr>
      <w:r w:rsidRPr="008223D6">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223D6" w:rsidRPr="00A71E49" w14:paraId="3A384582" w14:textId="77777777" w:rsidTr="008223D6">
        <w:trPr>
          <w:jc w:val="center"/>
        </w:trPr>
        <w:tc>
          <w:tcPr>
            <w:tcW w:w="1347" w:type="dxa"/>
            <w:vMerge w:val="restart"/>
            <w:shd w:val="clear" w:color="auto" w:fill="F2F2F2"/>
            <w:vAlign w:val="center"/>
          </w:tcPr>
          <w:p w14:paraId="6EA0EC06" w14:textId="77777777" w:rsidR="008223D6" w:rsidRPr="008223D6" w:rsidRDefault="008223D6" w:rsidP="00425551">
            <w:pPr>
              <w:jc w:val="center"/>
              <w:rPr>
                <w:color w:val="000000"/>
                <w:sz w:val="22"/>
                <w:szCs w:val="22"/>
              </w:rPr>
            </w:pPr>
            <w:r w:rsidRPr="008223D6">
              <w:rPr>
                <w:color w:val="000000"/>
                <w:sz w:val="22"/>
                <w:szCs w:val="22"/>
              </w:rPr>
              <w:t>Efekt uczenia się</w:t>
            </w:r>
          </w:p>
        </w:tc>
        <w:tc>
          <w:tcPr>
            <w:tcW w:w="8292" w:type="dxa"/>
            <w:gridSpan w:val="6"/>
            <w:shd w:val="clear" w:color="auto" w:fill="F2F2F2"/>
            <w:vAlign w:val="center"/>
          </w:tcPr>
          <w:p w14:paraId="2E8B89F5" w14:textId="77777777" w:rsidR="008223D6" w:rsidRPr="008223D6" w:rsidRDefault="008223D6" w:rsidP="00425551">
            <w:pPr>
              <w:jc w:val="center"/>
              <w:rPr>
                <w:color w:val="000000"/>
                <w:sz w:val="22"/>
                <w:szCs w:val="22"/>
              </w:rPr>
            </w:pPr>
            <w:r w:rsidRPr="008223D6">
              <w:rPr>
                <w:color w:val="000000"/>
                <w:sz w:val="22"/>
                <w:szCs w:val="22"/>
              </w:rPr>
              <w:t>Forma oceny (podano przykładowe)</w:t>
            </w:r>
          </w:p>
        </w:tc>
      </w:tr>
      <w:tr w:rsidR="008223D6" w:rsidRPr="00A71E49" w14:paraId="62250014" w14:textId="77777777" w:rsidTr="008223D6">
        <w:trPr>
          <w:jc w:val="center"/>
        </w:trPr>
        <w:tc>
          <w:tcPr>
            <w:tcW w:w="1347" w:type="dxa"/>
            <w:vMerge/>
            <w:shd w:val="clear" w:color="auto" w:fill="F2F2F2"/>
            <w:vAlign w:val="center"/>
          </w:tcPr>
          <w:p w14:paraId="1BCF6D56" w14:textId="77777777" w:rsidR="008223D6" w:rsidRPr="008223D6" w:rsidRDefault="008223D6" w:rsidP="00425551">
            <w:pPr>
              <w:jc w:val="center"/>
              <w:rPr>
                <w:b/>
                <w:color w:val="000000"/>
                <w:sz w:val="22"/>
                <w:szCs w:val="22"/>
              </w:rPr>
            </w:pPr>
          </w:p>
        </w:tc>
        <w:tc>
          <w:tcPr>
            <w:tcW w:w="1360" w:type="dxa"/>
            <w:shd w:val="clear" w:color="auto" w:fill="F2F2F2"/>
            <w:vAlign w:val="center"/>
          </w:tcPr>
          <w:p w14:paraId="7FA23F4D" w14:textId="77777777" w:rsidR="008223D6" w:rsidRPr="008223D6" w:rsidRDefault="008223D6" w:rsidP="00425551">
            <w:pPr>
              <w:jc w:val="center"/>
              <w:rPr>
                <w:color w:val="000000"/>
                <w:sz w:val="22"/>
                <w:szCs w:val="22"/>
              </w:rPr>
            </w:pPr>
            <w:r w:rsidRPr="008223D6">
              <w:rPr>
                <w:color w:val="000000"/>
                <w:sz w:val="22"/>
                <w:szCs w:val="22"/>
              </w:rPr>
              <w:t>Egzamin ustny</w:t>
            </w:r>
          </w:p>
        </w:tc>
        <w:tc>
          <w:tcPr>
            <w:tcW w:w="1360" w:type="dxa"/>
            <w:shd w:val="clear" w:color="auto" w:fill="F2F2F2"/>
            <w:vAlign w:val="center"/>
          </w:tcPr>
          <w:p w14:paraId="0E635C9F" w14:textId="77777777" w:rsidR="008223D6" w:rsidRPr="008223D6" w:rsidRDefault="008223D6" w:rsidP="00425551">
            <w:pPr>
              <w:jc w:val="center"/>
              <w:rPr>
                <w:color w:val="000000"/>
                <w:sz w:val="22"/>
                <w:szCs w:val="22"/>
              </w:rPr>
            </w:pPr>
            <w:r w:rsidRPr="008223D6">
              <w:rPr>
                <w:color w:val="000000"/>
                <w:sz w:val="22"/>
                <w:szCs w:val="22"/>
              </w:rPr>
              <w:t>Egzamin pisemny</w:t>
            </w:r>
          </w:p>
        </w:tc>
        <w:tc>
          <w:tcPr>
            <w:tcW w:w="1394" w:type="dxa"/>
            <w:shd w:val="clear" w:color="auto" w:fill="F2F2F2"/>
            <w:vAlign w:val="center"/>
          </w:tcPr>
          <w:p w14:paraId="14E4E5C1" w14:textId="77777777" w:rsidR="008223D6" w:rsidRPr="008223D6" w:rsidRDefault="008223D6" w:rsidP="00425551">
            <w:pPr>
              <w:jc w:val="center"/>
              <w:rPr>
                <w:color w:val="000000"/>
                <w:sz w:val="22"/>
                <w:szCs w:val="22"/>
              </w:rPr>
            </w:pPr>
            <w:r w:rsidRPr="008223D6">
              <w:rPr>
                <w:color w:val="000000"/>
                <w:sz w:val="22"/>
                <w:szCs w:val="22"/>
              </w:rPr>
              <w:t>Kolokwium</w:t>
            </w:r>
          </w:p>
        </w:tc>
        <w:tc>
          <w:tcPr>
            <w:tcW w:w="1342" w:type="dxa"/>
            <w:shd w:val="clear" w:color="auto" w:fill="F2F2F2"/>
            <w:vAlign w:val="center"/>
          </w:tcPr>
          <w:p w14:paraId="2C4ED41D" w14:textId="77777777" w:rsidR="008223D6" w:rsidRPr="008223D6" w:rsidRDefault="008223D6" w:rsidP="00425551">
            <w:pPr>
              <w:jc w:val="center"/>
              <w:rPr>
                <w:color w:val="000000"/>
                <w:sz w:val="22"/>
                <w:szCs w:val="22"/>
              </w:rPr>
            </w:pPr>
            <w:r w:rsidRPr="008223D6">
              <w:rPr>
                <w:color w:val="000000"/>
                <w:sz w:val="22"/>
                <w:szCs w:val="22"/>
              </w:rPr>
              <w:t>Projekt</w:t>
            </w:r>
          </w:p>
        </w:tc>
        <w:tc>
          <w:tcPr>
            <w:tcW w:w="1463" w:type="dxa"/>
            <w:shd w:val="clear" w:color="auto" w:fill="F2F2F2"/>
            <w:vAlign w:val="center"/>
          </w:tcPr>
          <w:p w14:paraId="672C1C72" w14:textId="77777777" w:rsidR="008223D6" w:rsidRPr="008223D6" w:rsidRDefault="008223D6" w:rsidP="00425551">
            <w:pPr>
              <w:jc w:val="center"/>
              <w:rPr>
                <w:color w:val="000000"/>
                <w:sz w:val="22"/>
                <w:szCs w:val="22"/>
              </w:rPr>
            </w:pPr>
            <w:r w:rsidRPr="008223D6">
              <w:rPr>
                <w:color w:val="000000"/>
                <w:sz w:val="22"/>
                <w:szCs w:val="22"/>
              </w:rPr>
              <w:t>Prasówka</w:t>
            </w:r>
          </w:p>
        </w:tc>
        <w:tc>
          <w:tcPr>
            <w:tcW w:w="1373" w:type="dxa"/>
            <w:shd w:val="clear" w:color="auto" w:fill="F2F2F2"/>
            <w:vAlign w:val="center"/>
          </w:tcPr>
          <w:p w14:paraId="224C3F4C" w14:textId="77777777" w:rsidR="008223D6" w:rsidRPr="008223D6" w:rsidRDefault="008223D6" w:rsidP="00425551">
            <w:pPr>
              <w:jc w:val="center"/>
              <w:rPr>
                <w:color w:val="000000"/>
                <w:sz w:val="22"/>
                <w:szCs w:val="22"/>
              </w:rPr>
            </w:pPr>
            <w:r w:rsidRPr="008223D6">
              <w:rPr>
                <w:color w:val="000000"/>
                <w:sz w:val="22"/>
                <w:szCs w:val="22"/>
              </w:rPr>
              <w:t>…………</w:t>
            </w:r>
          </w:p>
        </w:tc>
      </w:tr>
      <w:tr w:rsidR="008223D6" w:rsidRPr="00A71E49" w14:paraId="12FC6C17" w14:textId="77777777" w:rsidTr="00425551">
        <w:trPr>
          <w:trHeight w:val="283"/>
          <w:jc w:val="center"/>
        </w:trPr>
        <w:tc>
          <w:tcPr>
            <w:tcW w:w="1347" w:type="dxa"/>
            <w:vAlign w:val="center"/>
          </w:tcPr>
          <w:p w14:paraId="4080E551" w14:textId="77777777" w:rsidR="008223D6" w:rsidRPr="008223D6" w:rsidRDefault="008223D6" w:rsidP="00425551">
            <w:pPr>
              <w:jc w:val="center"/>
              <w:rPr>
                <w:color w:val="000000"/>
                <w:sz w:val="22"/>
                <w:szCs w:val="22"/>
              </w:rPr>
            </w:pPr>
            <w:r w:rsidRPr="008223D6">
              <w:rPr>
                <w:color w:val="000000"/>
                <w:sz w:val="22"/>
                <w:szCs w:val="22"/>
              </w:rPr>
              <w:t>W1</w:t>
            </w:r>
          </w:p>
        </w:tc>
        <w:tc>
          <w:tcPr>
            <w:tcW w:w="1360" w:type="dxa"/>
            <w:vAlign w:val="center"/>
          </w:tcPr>
          <w:p w14:paraId="2BEA3D67" w14:textId="77777777" w:rsidR="008223D6" w:rsidRPr="008223D6" w:rsidRDefault="008223D6" w:rsidP="00425551">
            <w:pPr>
              <w:jc w:val="center"/>
              <w:rPr>
                <w:color w:val="000000"/>
                <w:sz w:val="22"/>
                <w:szCs w:val="22"/>
              </w:rPr>
            </w:pPr>
          </w:p>
        </w:tc>
        <w:tc>
          <w:tcPr>
            <w:tcW w:w="1360" w:type="dxa"/>
            <w:vAlign w:val="center"/>
          </w:tcPr>
          <w:p w14:paraId="54425E40" w14:textId="77777777" w:rsidR="008223D6" w:rsidRPr="008223D6" w:rsidRDefault="008223D6" w:rsidP="00425551">
            <w:pPr>
              <w:jc w:val="center"/>
              <w:rPr>
                <w:color w:val="000000"/>
                <w:sz w:val="22"/>
                <w:szCs w:val="22"/>
              </w:rPr>
            </w:pPr>
          </w:p>
        </w:tc>
        <w:tc>
          <w:tcPr>
            <w:tcW w:w="1394" w:type="dxa"/>
            <w:vAlign w:val="center"/>
          </w:tcPr>
          <w:p w14:paraId="1126A22E" w14:textId="77777777" w:rsidR="008223D6" w:rsidRPr="008223D6" w:rsidRDefault="008223D6" w:rsidP="00425551">
            <w:pPr>
              <w:jc w:val="center"/>
              <w:rPr>
                <w:color w:val="000000"/>
                <w:sz w:val="22"/>
                <w:szCs w:val="22"/>
              </w:rPr>
            </w:pPr>
            <w:r w:rsidRPr="008223D6">
              <w:rPr>
                <w:color w:val="000000"/>
                <w:sz w:val="22"/>
                <w:szCs w:val="22"/>
              </w:rPr>
              <w:t>X</w:t>
            </w:r>
          </w:p>
        </w:tc>
        <w:tc>
          <w:tcPr>
            <w:tcW w:w="1342" w:type="dxa"/>
            <w:vAlign w:val="center"/>
          </w:tcPr>
          <w:p w14:paraId="12288BE4" w14:textId="77777777" w:rsidR="008223D6" w:rsidRPr="008223D6" w:rsidRDefault="008223D6" w:rsidP="00425551">
            <w:pPr>
              <w:jc w:val="center"/>
              <w:rPr>
                <w:color w:val="000000"/>
                <w:sz w:val="22"/>
                <w:szCs w:val="22"/>
              </w:rPr>
            </w:pPr>
            <w:r w:rsidRPr="008223D6">
              <w:rPr>
                <w:color w:val="000000"/>
                <w:sz w:val="22"/>
                <w:szCs w:val="22"/>
              </w:rPr>
              <w:t>X</w:t>
            </w:r>
          </w:p>
        </w:tc>
        <w:tc>
          <w:tcPr>
            <w:tcW w:w="1463" w:type="dxa"/>
            <w:vAlign w:val="center"/>
          </w:tcPr>
          <w:p w14:paraId="388B60C0" w14:textId="77777777" w:rsidR="008223D6" w:rsidRPr="008223D6" w:rsidRDefault="008223D6" w:rsidP="00425551">
            <w:pPr>
              <w:jc w:val="center"/>
              <w:rPr>
                <w:color w:val="000000"/>
                <w:sz w:val="22"/>
                <w:szCs w:val="22"/>
              </w:rPr>
            </w:pPr>
            <w:r w:rsidRPr="008223D6">
              <w:rPr>
                <w:color w:val="000000"/>
                <w:sz w:val="22"/>
                <w:szCs w:val="22"/>
              </w:rPr>
              <w:t>X</w:t>
            </w:r>
          </w:p>
        </w:tc>
        <w:tc>
          <w:tcPr>
            <w:tcW w:w="1373" w:type="dxa"/>
            <w:vAlign w:val="center"/>
          </w:tcPr>
          <w:p w14:paraId="560B850F" w14:textId="77777777" w:rsidR="008223D6" w:rsidRPr="008223D6" w:rsidRDefault="008223D6" w:rsidP="00425551">
            <w:pPr>
              <w:jc w:val="center"/>
              <w:rPr>
                <w:color w:val="000000"/>
                <w:sz w:val="22"/>
                <w:szCs w:val="22"/>
              </w:rPr>
            </w:pPr>
          </w:p>
        </w:tc>
      </w:tr>
      <w:tr w:rsidR="008223D6" w:rsidRPr="00A71E49" w14:paraId="534DDB04" w14:textId="77777777" w:rsidTr="00425551">
        <w:trPr>
          <w:trHeight w:val="283"/>
          <w:jc w:val="center"/>
        </w:trPr>
        <w:tc>
          <w:tcPr>
            <w:tcW w:w="1347" w:type="dxa"/>
            <w:vAlign w:val="center"/>
          </w:tcPr>
          <w:p w14:paraId="78CB6773" w14:textId="77777777" w:rsidR="008223D6" w:rsidRPr="008223D6" w:rsidRDefault="008223D6" w:rsidP="00425551">
            <w:pPr>
              <w:jc w:val="center"/>
              <w:rPr>
                <w:color w:val="000000"/>
                <w:sz w:val="22"/>
                <w:szCs w:val="22"/>
              </w:rPr>
            </w:pPr>
            <w:r w:rsidRPr="008223D6">
              <w:rPr>
                <w:color w:val="000000"/>
                <w:sz w:val="22"/>
                <w:szCs w:val="22"/>
              </w:rPr>
              <w:t>U1</w:t>
            </w:r>
          </w:p>
        </w:tc>
        <w:tc>
          <w:tcPr>
            <w:tcW w:w="1360" w:type="dxa"/>
            <w:vAlign w:val="center"/>
          </w:tcPr>
          <w:p w14:paraId="2E4C905A" w14:textId="77777777" w:rsidR="008223D6" w:rsidRPr="008223D6" w:rsidRDefault="008223D6" w:rsidP="00425551">
            <w:pPr>
              <w:jc w:val="center"/>
              <w:rPr>
                <w:color w:val="000000"/>
                <w:sz w:val="22"/>
                <w:szCs w:val="22"/>
              </w:rPr>
            </w:pPr>
          </w:p>
        </w:tc>
        <w:tc>
          <w:tcPr>
            <w:tcW w:w="1360" w:type="dxa"/>
            <w:vAlign w:val="center"/>
          </w:tcPr>
          <w:p w14:paraId="4A4AA3FD" w14:textId="77777777" w:rsidR="008223D6" w:rsidRPr="008223D6" w:rsidRDefault="008223D6" w:rsidP="00425551">
            <w:pPr>
              <w:jc w:val="center"/>
              <w:rPr>
                <w:color w:val="000000"/>
                <w:sz w:val="22"/>
                <w:szCs w:val="22"/>
              </w:rPr>
            </w:pPr>
          </w:p>
        </w:tc>
        <w:tc>
          <w:tcPr>
            <w:tcW w:w="1394" w:type="dxa"/>
            <w:vAlign w:val="center"/>
          </w:tcPr>
          <w:p w14:paraId="2C81EBD7" w14:textId="77777777" w:rsidR="008223D6" w:rsidRPr="008223D6" w:rsidRDefault="008223D6" w:rsidP="00425551">
            <w:pPr>
              <w:jc w:val="center"/>
              <w:rPr>
                <w:color w:val="000000"/>
                <w:sz w:val="22"/>
                <w:szCs w:val="22"/>
              </w:rPr>
            </w:pPr>
            <w:r w:rsidRPr="008223D6">
              <w:rPr>
                <w:color w:val="000000"/>
                <w:sz w:val="22"/>
                <w:szCs w:val="22"/>
              </w:rPr>
              <w:t>X</w:t>
            </w:r>
          </w:p>
        </w:tc>
        <w:tc>
          <w:tcPr>
            <w:tcW w:w="1342" w:type="dxa"/>
            <w:vAlign w:val="center"/>
          </w:tcPr>
          <w:p w14:paraId="0F416329" w14:textId="77777777" w:rsidR="008223D6" w:rsidRPr="008223D6" w:rsidRDefault="008223D6" w:rsidP="00425551">
            <w:pPr>
              <w:jc w:val="center"/>
              <w:rPr>
                <w:color w:val="000000"/>
                <w:sz w:val="22"/>
                <w:szCs w:val="22"/>
              </w:rPr>
            </w:pPr>
            <w:r w:rsidRPr="008223D6">
              <w:rPr>
                <w:color w:val="000000"/>
                <w:sz w:val="22"/>
                <w:szCs w:val="22"/>
              </w:rPr>
              <w:t>X</w:t>
            </w:r>
          </w:p>
        </w:tc>
        <w:tc>
          <w:tcPr>
            <w:tcW w:w="1463" w:type="dxa"/>
            <w:vAlign w:val="center"/>
          </w:tcPr>
          <w:p w14:paraId="5A85DD61" w14:textId="77777777" w:rsidR="008223D6" w:rsidRPr="008223D6" w:rsidRDefault="008223D6" w:rsidP="00425551">
            <w:pPr>
              <w:jc w:val="center"/>
              <w:rPr>
                <w:color w:val="000000"/>
                <w:sz w:val="22"/>
                <w:szCs w:val="22"/>
              </w:rPr>
            </w:pPr>
            <w:r w:rsidRPr="008223D6">
              <w:rPr>
                <w:color w:val="000000"/>
                <w:sz w:val="22"/>
                <w:szCs w:val="22"/>
              </w:rPr>
              <w:t>X</w:t>
            </w:r>
          </w:p>
        </w:tc>
        <w:tc>
          <w:tcPr>
            <w:tcW w:w="1373" w:type="dxa"/>
            <w:vAlign w:val="center"/>
          </w:tcPr>
          <w:p w14:paraId="5C8AC900" w14:textId="77777777" w:rsidR="008223D6" w:rsidRPr="008223D6" w:rsidRDefault="008223D6" w:rsidP="00425551">
            <w:pPr>
              <w:jc w:val="center"/>
              <w:rPr>
                <w:color w:val="000000"/>
                <w:sz w:val="22"/>
                <w:szCs w:val="22"/>
              </w:rPr>
            </w:pPr>
          </w:p>
        </w:tc>
      </w:tr>
      <w:tr w:rsidR="008223D6" w:rsidRPr="00A71E49" w14:paraId="3E130FC3" w14:textId="77777777" w:rsidTr="00425551">
        <w:trPr>
          <w:trHeight w:val="283"/>
          <w:jc w:val="center"/>
        </w:trPr>
        <w:tc>
          <w:tcPr>
            <w:tcW w:w="1347" w:type="dxa"/>
            <w:vAlign w:val="center"/>
          </w:tcPr>
          <w:p w14:paraId="6CD8165F" w14:textId="77777777" w:rsidR="008223D6" w:rsidRPr="008223D6" w:rsidRDefault="008223D6" w:rsidP="00425551">
            <w:pPr>
              <w:jc w:val="center"/>
              <w:rPr>
                <w:color w:val="000000"/>
                <w:sz w:val="22"/>
                <w:szCs w:val="22"/>
              </w:rPr>
            </w:pPr>
            <w:r w:rsidRPr="008223D6">
              <w:rPr>
                <w:color w:val="000000"/>
                <w:sz w:val="22"/>
                <w:szCs w:val="22"/>
              </w:rPr>
              <w:t>K1</w:t>
            </w:r>
          </w:p>
        </w:tc>
        <w:tc>
          <w:tcPr>
            <w:tcW w:w="1360" w:type="dxa"/>
            <w:vAlign w:val="center"/>
          </w:tcPr>
          <w:p w14:paraId="38DF2642" w14:textId="77777777" w:rsidR="008223D6" w:rsidRPr="008223D6" w:rsidRDefault="008223D6" w:rsidP="00425551">
            <w:pPr>
              <w:jc w:val="center"/>
              <w:rPr>
                <w:color w:val="000000"/>
                <w:sz w:val="22"/>
                <w:szCs w:val="22"/>
              </w:rPr>
            </w:pPr>
          </w:p>
        </w:tc>
        <w:tc>
          <w:tcPr>
            <w:tcW w:w="1360" w:type="dxa"/>
            <w:vAlign w:val="center"/>
          </w:tcPr>
          <w:p w14:paraId="63CB939B" w14:textId="77777777" w:rsidR="008223D6" w:rsidRPr="008223D6" w:rsidRDefault="008223D6" w:rsidP="00425551">
            <w:pPr>
              <w:jc w:val="center"/>
              <w:rPr>
                <w:color w:val="000000"/>
                <w:sz w:val="22"/>
                <w:szCs w:val="22"/>
              </w:rPr>
            </w:pPr>
          </w:p>
        </w:tc>
        <w:tc>
          <w:tcPr>
            <w:tcW w:w="1394" w:type="dxa"/>
            <w:vAlign w:val="center"/>
          </w:tcPr>
          <w:p w14:paraId="13EA9527" w14:textId="77777777" w:rsidR="008223D6" w:rsidRPr="008223D6" w:rsidRDefault="008223D6" w:rsidP="00425551">
            <w:pPr>
              <w:jc w:val="center"/>
              <w:rPr>
                <w:color w:val="000000"/>
                <w:sz w:val="22"/>
                <w:szCs w:val="22"/>
              </w:rPr>
            </w:pPr>
            <w:r w:rsidRPr="008223D6">
              <w:rPr>
                <w:color w:val="000000"/>
                <w:sz w:val="22"/>
                <w:szCs w:val="22"/>
              </w:rPr>
              <w:t>X</w:t>
            </w:r>
          </w:p>
        </w:tc>
        <w:tc>
          <w:tcPr>
            <w:tcW w:w="1342" w:type="dxa"/>
            <w:vAlign w:val="center"/>
          </w:tcPr>
          <w:p w14:paraId="2968A59A" w14:textId="77777777" w:rsidR="008223D6" w:rsidRPr="008223D6" w:rsidRDefault="008223D6" w:rsidP="00425551">
            <w:pPr>
              <w:jc w:val="center"/>
              <w:rPr>
                <w:color w:val="000000"/>
                <w:sz w:val="22"/>
                <w:szCs w:val="22"/>
              </w:rPr>
            </w:pPr>
            <w:r w:rsidRPr="008223D6">
              <w:rPr>
                <w:color w:val="000000"/>
                <w:sz w:val="22"/>
                <w:szCs w:val="22"/>
              </w:rPr>
              <w:t>X</w:t>
            </w:r>
          </w:p>
        </w:tc>
        <w:tc>
          <w:tcPr>
            <w:tcW w:w="1463" w:type="dxa"/>
            <w:vAlign w:val="center"/>
          </w:tcPr>
          <w:p w14:paraId="2EA5D3C5" w14:textId="77777777" w:rsidR="008223D6" w:rsidRPr="008223D6" w:rsidRDefault="008223D6" w:rsidP="00425551">
            <w:pPr>
              <w:jc w:val="center"/>
              <w:rPr>
                <w:color w:val="000000"/>
                <w:sz w:val="22"/>
                <w:szCs w:val="22"/>
              </w:rPr>
            </w:pPr>
            <w:r w:rsidRPr="008223D6">
              <w:rPr>
                <w:color w:val="000000"/>
                <w:sz w:val="22"/>
                <w:szCs w:val="22"/>
              </w:rPr>
              <w:t>X</w:t>
            </w:r>
          </w:p>
        </w:tc>
        <w:tc>
          <w:tcPr>
            <w:tcW w:w="1373" w:type="dxa"/>
            <w:vAlign w:val="center"/>
          </w:tcPr>
          <w:p w14:paraId="2ABA09B4" w14:textId="77777777" w:rsidR="008223D6" w:rsidRPr="008223D6" w:rsidRDefault="008223D6" w:rsidP="00425551">
            <w:pPr>
              <w:jc w:val="center"/>
              <w:rPr>
                <w:color w:val="000000"/>
                <w:sz w:val="22"/>
                <w:szCs w:val="22"/>
              </w:rPr>
            </w:pPr>
          </w:p>
        </w:tc>
      </w:tr>
      <w:tr w:rsidR="008223D6" w:rsidRPr="00A71E49" w14:paraId="65005A60" w14:textId="77777777" w:rsidTr="00425551">
        <w:trPr>
          <w:trHeight w:val="283"/>
          <w:jc w:val="center"/>
        </w:trPr>
        <w:tc>
          <w:tcPr>
            <w:tcW w:w="1347" w:type="dxa"/>
            <w:vAlign w:val="center"/>
          </w:tcPr>
          <w:p w14:paraId="7C508FB7" w14:textId="77777777" w:rsidR="008223D6" w:rsidRPr="008223D6" w:rsidRDefault="008223D6" w:rsidP="00425551">
            <w:pPr>
              <w:jc w:val="center"/>
              <w:rPr>
                <w:color w:val="000000"/>
                <w:sz w:val="22"/>
                <w:szCs w:val="22"/>
              </w:rPr>
            </w:pPr>
            <w:r w:rsidRPr="008223D6">
              <w:rPr>
                <w:color w:val="000000"/>
                <w:sz w:val="22"/>
                <w:szCs w:val="22"/>
              </w:rPr>
              <w:t>K2</w:t>
            </w:r>
          </w:p>
        </w:tc>
        <w:tc>
          <w:tcPr>
            <w:tcW w:w="1360" w:type="dxa"/>
            <w:vAlign w:val="center"/>
          </w:tcPr>
          <w:p w14:paraId="39A6648E" w14:textId="77777777" w:rsidR="008223D6" w:rsidRPr="008223D6" w:rsidRDefault="008223D6" w:rsidP="00425551">
            <w:pPr>
              <w:jc w:val="center"/>
              <w:rPr>
                <w:color w:val="000000"/>
                <w:sz w:val="22"/>
                <w:szCs w:val="22"/>
              </w:rPr>
            </w:pPr>
          </w:p>
        </w:tc>
        <w:tc>
          <w:tcPr>
            <w:tcW w:w="1360" w:type="dxa"/>
            <w:vAlign w:val="center"/>
          </w:tcPr>
          <w:p w14:paraId="3F6C65D7" w14:textId="77777777" w:rsidR="008223D6" w:rsidRPr="008223D6" w:rsidRDefault="008223D6" w:rsidP="00425551">
            <w:pPr>
              <w:jc w:val="center"/>
              <w:rPr>
                <w:color w:val="000000"/>
                <w:sz w:val="22"/>
                <w:szCs w:val="22"/>
              </w:rPr>
            </w:pPr>
          </w:p>
        </w:tc>
        <w:tc>
          <w:tcPr>
            <w:tcW w:w="1394" w:type="dxa"/>
            <w:vAlign w:val="center"/>
          </w:tcPr>
          <w:p w14:paraId="3C8BC32B" w14:textId="77777777" w:rsidR="008223D6" w:rsidRPr="008223D6" w:rsidRDefault="008223D6" w:rsidP="00425551">
            <w:pPr>
              <w:jc w:val="center"/>
              <w:rPr>
                <w:color w:val="000000"/>
                <w:sz w:val="22"/>
                <w:szCs w:val="22"/>
              </w:rPr>
            </w:pPr>
            <w:r w:rsidRPr="008223D6">
              <w:rPr>
                <w:color w:val="000000"/>
                <w:sz w:val="22"/>
                <w:szCs w:val="22"/>
              </w:rPr>
              <w:t>X</w:t>
            </w:r>
          </w:p>
        </w:tc>
        <w:tc>
          <w:tcPr>
            <w:tcW w:w="1342" w:type="dxa"/>
            <w:vAlign w:val="center"/>
          </w:tcPr>
          <w:p w14:paraId="58CB2F32" w14:textId="77777777" w:rsidR="008223D6" w:rsidRPr="008223D6" w:rsidRDefault="008223D6" w:rsidP="00425551">
            <w:pPr>
              <w:jc w:val="center"/>
              <w:rPr>
                <w:color w:val="000000"/>
                <w:sz w:val="22"/>
                <w:szCs w:val="22"/>
              </w:rPr>
            </w:pPr>
            <w:r w:rsidRPr="008223D6">
              <w:rPr>
                <w:color w:val="000000"/>
                <w:sz w:val="22"/>
                <w:szCs w:val="22"/>
              </w:rPr>
              <w:t>X</w:t>
            </w:r>
          </w:p>
        </w:tc>
        <w:tc>
          <w:tcPr>
            <w:tcW w:w="1463" w:type="dxa"/>
            <w:vAlign w:val="center"/>
          </w:tcPr>
          <w:p w14:paraId="05DE848F" w14:textId="77777777" w:rsidR="008223D6" w:rsidRPr="008223D6" w:rsidRDefault="008223D6" w:rsidP="00425551">
            <w:pPr>
              <w:jc w:val="center"/>
              <w:rPr>
                <w:color w:val="000000"/>
                <w:sz w:val="22"/>
                <w:szCs w:val="22"/>
              </w:rPr>
            </w:pPr>
            <w:r w:rsidRPr="008223D6">
              <w:rPr>
                <w:color w:val="000000"/>
                <w:sz w:val="22"/>
                <w:szCs w:val="22"/>
              </w:rPr>
              <w:t>X</w:t>
            </w:r>
          </w:p>
        </w:tc>
        <w:tc>
          <w:tcPr>
            <w:tcW w:w="1373" w:type="dxa"/>
            <w:vAlign w:val="center"/>
          </w:tcPr>
          <w:p w14:paraId="44900AEF" w14:textId="77777777" w:rsidR="008223D6" w:rsidRPr="008223D6" w:rsidRDefault="008223D6" w:rsidP="00425551">
            <w:pPr>
              <w:jc w:val="center"/>
              <w:rPr>
                <w:color w:val="000000"/>
                <w:sz w:val="22"/>
                <w:szCs w:val="22"/>
              </w:rPr>
            </w:pPr>
          </w:p>
        </w:tc>
      </w:tr>
    </w:tbl>
    <w:p w14:paraId="5997EFC3" w14:textId="77777777" w:rsidR="008223D6" w:rsidRPr="008223D6" w:rsidRDefault="008223D6" w:rsidP="008223D6">
      <w:pPr>
        <w:numPr>
          <w:ilvl w:val="0"/>
          <w:numId w:val="130"/>
        </w:numPr>
        <w:tabs>
          <w:tab w:val="left" w:pos="284"/>
        </w:tabs>
        <w:suppressAutoHyphens w:val="0"/>
        <w:spacing w:before="120" w:after="120"/>
        <w:ind w:left="284" w:hanging="284"/>
        <w:rPr>
          <w:b/>
          <w:iCs/>
          <w:color w:val="000000"/>
          <w:sz w:val="22"/>
          <w:szCs w:val="22"/>
        </w:rPr>
      </w:pPr>
      <w:r w:rsidRPr="008223D6">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223D6" w:rsidRPr="009A42EE" w14:paraId="71D38A47" w14:textId="77777777" w:rsidTr="008223D6">
        <w:trPr>
          <w:jc w:val="center"/>
        </w:trPr>
        <w:tc>
          <w:tcPr>
            <w:tcW w:w="1789" w:type="dxa"/>
            <w:shd w:val="clear" w:color="auto" w:fill="F2F2F2"/>
          </w:tcPr>
          <w:p w14:paraId="34D5F258" w14:textId="77777777" w:rsidR="008223D6" w:rsidRPr="008223D6" w:rsidRDefault="008223D6" w:rsidP="00425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223D6">
              <w:rPr>
                <w:iCs/>
                <w:color w:val="000000"/>
                <w:sz w:val="22"/>
                <w:szCs w:val="22"/>
              </w:rPr>
              <w:lastRenderedPageBreak/>
              <w:t>Literatura podstawowa</w:t>
            </w:r>
          </w:p>
        </w:tc>
        <w:tc>
          <w:tcPr>
            <w:tcW w:w="7849" w:type="dxa"/>
          </w:tcPr>
          <w:p w14:paraId="0EBEE008" w14:textId="77777777" w:rsidR="008223D6" w:rsidRPr="009A42EE" w:rsidRDefault="008223D6" w:rsidP="008223D6">
            <w:pPr>
              <w:pStyle w:val="Akapitzlist"/>
              <w:numPr>
                <w:ilvl w:val="0"/>
                <w:numId w:val="131"/>
              </w:numPr>
              <w:autoSpaceDE w:val="0"/>
              <w:autoSpaceDN w:val="0"/>
              <w:spacing w:before="20" w:after="20" w:line="276" w:lineRule="auto"/>
              <w:ind w:left="284" w:right="170" w:hanging="284"/>
              <w:contextualSpacing w:val="0"/>
              <w:jc w:val="both"/>
              <w:rPr>
                <w:sz w:val="22"/>
                <w:szCs w:val="22"/>
              </w:rPr>
            </w:pPr>
            <w:r w:rsidRPr="009A42EE">
              <w:rPr>
                <w:sz w:val="22"/>
                <w:szCs w:val="22"/>
              </w:rPr>
              <w:t xml:space="preserve">Klimek, J., Klimek S., 2016, Przedsiębiorczość bez tajemnic, Wydawnictwo Adam Marszałek. </w:t>
            </w:r>
          </w:p>
          <w:p w14:paraId="4BA54003" w14:textId="77777777" w:rsidR="008223D6" w:rsidRPr="007C2FA3" w:rsidRDefault="008223D6" w:rsidP="008223D6">
            <w:pPr>
              <w:pStyle w:val="Akapitzlist"/>
              <w:numPr>
                <w:ilvl w:val="0"/>
                <w:numId w:val="131"/>
              </w:numPr>
              <w:autoSpaceDE w:val="0"/>
              <w:autoSpaceDN w:val="0"/>
              <w:spacing w:before="20" w:after="20" w:line="276" w:lineRule="auto"/>
              <w:ind w:left="284" w:right="170" w:hanging="284"/>
              <w:contextualSpacing w:val="0"/>
              <w:jc w:val="both"/>
              <w:rPr>
                <w:sz w:val="22"/>
                <w:szCs w:val="22"/>
              </w:rPr>
            </w:pPr>
            <w:proofErr w:type="spellStart"/>
            <w:r w:rsidRPr="007C2FA3">
              <w:rPr>
                <w:sz w:val="22"/>
                <w:szCs w:val="22"/>
              </w:rPr>
              <w:t>Praszkier</w:t>
            </w:r>
            <w:proofErr w:type="spellEnd"/>
            <w:r w:rsidRPr="007C2FA3">
              <w:rPr>
                <w:sz w:val="22"/>
                <w:szCs w:val="22"/>
              </w:rPr>
              <w:t>, R., Nowak, A., 2015, Przedsiębiorczość społeczna: teoria i praktyka, Wydawnictwo Wolters Kluwer Polska, Warszawa.</w:t>
            </w:r>
          </w:p>
          <w:p w14:paraId="1D959A45" w14:textId="77777777" w:rsidR="008223D6" w:rsidRPr="007C2FA3" w:rsidRDefault="008223D6" w:rsidP="008223D6">
            <w:pPr>
              <w:pStyle w:val="Akapitzlist"/>
              <w:numPr>
                <w:ilvl w:val="0"/>
                <w:numId w:val="131"/>
              </w:numPr>
              <w:autoSpaceDE w:val="0"/>
              <w:autoSpaceDN w:val="0"/>
              <w:spacing w:before="20" w:after="20" w:line="276" w:lineRule="auto"/>
              <w:ind w:left="284" w:right="170" w:hanging="284"/>
              <w:contextualSpacing w:val="0"/>
              <w:jc w:val="both"/>
              <w:rPr>
                <w:sz w:val="22"/>
                <w:szCs w:val="22"/>
                <w:lang w:val="en-IE"/>
              </w:rPr>
            </w:pPr>
            <w:proofErr w:type="spellStart"/>
            <w:r w:rsidRPr="009A42EE">
              <w:rPr>
                <w:sz w:val="22"/>
                <w:szCs w:val="22"/>
                <w:lang w:val="en-IE"/>
              </w:rPr>
              <w:t>Skripak</w:t>
            </w:r>
            <w:proofErr w:type="spellEnd"/>
            <w:r w:rsidRPr="009A42EE">
              <w:rPr>
                <w:sz w:val="22"/>
                <w:szCs w:val="22"/>
                <w:lang w:val="en-IE"/>
              </w:rPr>
              <w:t>, S. J., 2016, Fundamentals of Business, Pamplin College of Business and Virginia Tech Libraries, Blacksburg, Virginia.</w:t>
            </w:r>
          </w:p>
          <w:p w14:paraId="0F4C011E" w14:textId="77777777" w:rsidR="008223D6" w:rsidRPr="009A42EE" w:rsidRDefault="008223D6" w:rsidP="008223D6">
            <w:pPr>
              <w:pStyle w:val="Akapitzlist"/>
              <w:numPr>
                <w:ilvl w:val="0"/>
                <w:numId w:val="131"/>
              </w:numPr>
              <w:autoSpaceDE w:val="0"/>
              <w:autoSpaceDN w:val="0"/>
              <w:spacing w:before="20" w:after="20" w:line="276" w:lineRule="auto"/>
              <w:ind w:left="284" w:right="170" w:hanging="284"/>
              <w:contextualSpacing w:val="0"/>
              <w:jc w:val="both"/>
              <w:rPr>
                <w:color w:val="FF0000"/>
                <w:sz w:val="22"/>
                <w:szCs w:val="22"/>
              </w:rPr>
            </w:pPr>
            <w:r w:rsidRPr="009A42EE">
              <w:rPr>
                <w:sz w:val="22"/>
                <w:szCs w:val="22"/>
              </w:rPr>
              <w:t xml:space="preserve">Szpakowski, M., 2018, Przedsiębiorczość: zarządzanie przedsiębiorstwem od A do Z, Wydawnictwo Knowledge </w:t>
            </w:r>
            <w:proofErr w:type="spellStart"/>
            <w:r w:rsidRPr="009A42EE">
              <w:rPr>
                <w:sz w:val="22"/>
                <w:szCs w:val="22"/>
              </w:rPr>
              <w:t>Innovation</w:t>
            </w:r>
            <w:proofErr w:type="spellEnd"/>
            <w:r w:rsidRPr="009A42EE">
              <w:rPr>
                <w:sz w:val="22"/>
                <w:szCs w:val="22"/>
              </w:rPr>
              <w:t xml:space="preserve"> Center.</w:t>
            </w:r>
          </w:p>
        </w:tc>
      </w:tr>
      <w:tr w:rsidR="008223D6" w:rsidRPr="009A42EE" w14:paraId="3A36CB64" w14:textId="77777777" w:rsidTr="008223D6">
        <w:trPr>
          <w:jc w:val="center"/>
        </w:trPr>
        <w:tc>
          <w:tcPr>
            <w:tcW w:w="1789" w:type="dxa"/>
            <w:shd w:val="clear" w:color="auto" w:fill="F2F2F2"/>
          </w:tcPr>
          <w:p w14:paraId="5B6CB057" w14:textId="77777777" w:rsidR="008223D6" w:rsidRPr="008223D6" w:rsidRDefault="008223D6" w:rsidP="004255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223D6">
              <w:rPr>
                <w:iCs/>
                <w:color w:val="000000"/>
                <w:sz w:val="22"/>
                <w:szCs w:val="22"/>
              </w:rPr>
              <w:t>Literatura uzupełniająca</w:t>
            </w:r>
          </w:p>
        </w:tc>
        <w:tc>
          <w:tcPr>
            <w:tcW w:w="7849" w:type="dxa"/>
          </w:tcPr>
          <w:p w14:paraId="73B5DED5" w14:textId="77777777" w:rsidR="008223D6" w:rsidRPr="00292D8E" w:rsidRDefault="008223D6" w:rsidP="008223D6">
            <w:pPr>
              <w:pStyle w:val="Akapitzlist"/>
              <w:numPr>
                <w:ilvl w:val="0"/>
                <w:numId w:val="132"/>
              </w:numPr>
              <w:autoSpaceDE w:val="0"/>
              <w:autoSpaceDN w:val="0"/>
              <w:spacing w:before="20" w:after="20" w:line="276" w:lineRule="auto"/>
              <w:ind w:left="284" w:right="170" w:hanging="284"/>
              <w:jc w:val="both"/>
              <w:rPr>
                <w:sz w:val="22"/>
                <w:szCs w:val="22"/>
                <w:lang w:val="en-IE"/>
              </w:rPr>
            </w:pPr>
            <w:r w:rsidRPr="00292D8E">
              <w:rPr>
                <w:sz w:val="22"/>
                <w:szCs w:val="22"/>
                <w:lang w:val="en-IE"/>
              </w:rPr>
              <w:t xml:space="preserve">Ferreira, J .J., Fernandes, C. I., </w:t>
            </w:r>
            <w:proofErr w:type="spellStart"/>
            <w:r w:rsidRPr="00292D8E">
              <w:rPr>
                <w:sz w:val="22"/>
                <w:szCs w:val="22"/>
                <w:lang w:val="en-IE"/>
              </w:rPr>
              <w:t>Ratten</w:t>
            </w:r>
            <w:proofErr w:type="spellEnd"/>
            <w:r w:rsidRPr="00292D8E">
              <w:rPr>
                <w:sz w:val="22"/>
                <w:szCs w:val="22"/>
                <w:lang w:val="en-IE"/>
              </w:rPr>
              <w:t>, V., 2017, Entrepreneurship, Innovation and Competitiveness: What is The Connection?, International Journal of Business and Globalisation, Vol. 18, Issue 1, pp. 73-95.</w:t>
            </w:r>
          </w:p>
          <w:p w14:paraId="23327A6E" w14:textId="77777777" w:rsidR="008223D6" w:rsidRPr="00292D8E" w:rsidRDefault="008223D6" w:rsidP="008223D6">
            <w:pPr>
              <w:pStyle w:val="Akapitzlist"/>
              <w:numPr>
                <w:ilvl w:val="0"/>
                <w:numId w:val="132"/>
              </w:numPr>
              <w:autoSpaceDE w:val="0"/>
              <w:autoSpaceDN w:val="0"/>
              <w:spacing w:before="20" w:after="20" w:line="276" w:lineRule="auto"/>
              <w:ind w:left="284" w:right="170" w:hanging="284"/>
              <w:jc w:val="both"/>
              <w:rPr>
                <w:sz w:val="22"/>
                <w:szCs w:val="22"/>
              </w:rPr>
            </w:pPr>
            <w:r w:rsidRPr="00292D8E">
              <w:rPr>
                <w:sz w:val="22"/>
                <w:szCs w:val="22"/>
              </w:rPr>
              <w:t xml:space="preserve">Majkut, R., 2014, Przedsiębiorczość w świetle uwarunkowań interdyscyplinarnych, Wydawnictwo </w:t>
            </w:r>
            <w:proofErr w:type="spellStart"/>
            <w:r w:rsidRPr="00292D8E">
              <w:rPr>
                <w:sz w:val="22"/>
                <w:szCs w:val="22"/>
              </w:rPr>
              <w:t>CeDeWu</w:t>
            </w:r>
            <w:proofErr w:type="spellEnd"/>
            <w:r w:rsidRPr="00292D8E">
              <w:rPr>
                <w:sz w:val="22"/>
                <w:szCs w:val="22"/>
              </w:rPr>
              <w:t>.</w:t>
            </w:r>
          </w:p>
          <w:p w14:paraId="628F9AE9" w14:textId="77777777" w:rsidR="008223D6" w:rsidRPr="00292D8E" w:rsidRDefault="008223D6" w:rsidP="008223D6">
            <w:pPr>
              <w:pStyle w:val="Akapitzlist"/>
              <w:numPr>
                <w:ilvl w:val="0"/>
                <w:numId w:val="132"/>
              </w:numPr>
              <w:autoSpaceDE w:val="0"/>
              <w:autoSpaceDN w:val="0"/>
              <w:spacing w:before="20" w:after="20" w:line="276" w:lineRule="auto"/>
              <w:ind w:left="284" w:right="170" w:hanging="284"/>
              <w:jc w:val="both"/>
              <w:rPr>
                <w:color w:val="FF0000"/>
                <w:sz w:val="22"/>
                <w:szCs w:val="22"/>
              </w:rPr>
            </w:pPr>
            <w:r w:rsidRPr="00292D8E">
              <w:rPr>
                <w:sz w:val="22"/>
                <w:szCs w:val="22"/>
              </w:rPr>
              <w:t xml:space="preserve">Zieliński, K. (red.), 2014, Formy i przejawy współczesnej przedsiębiorczości w Polsce, Wydawnictwo </w:t>
            </w:r>
            <w:proofErr w:type="spellStart"/>
            <w:r w:rsidRPr="00292D8E">
              <w:rPr>
                <w:sz w:val="22"/>
                <w:szCs w:val="22"/>
              </w:rPr>
              <w:t>Difin</w:t>
            </w:r>
            <w:proofErr w:type="spellEnd"/>
            <w:r w:rsidRPr="00292D8E">
              <w:rPr>
                <w:sz w:val="22"/>
                <w:szCs w:val="22"/>
              </w:rPr>
              <w:t>.</w:t>
            </w:r>
          </w:p>
        </w:tc>
      </w:tr>
    </w:tbl>
    <w:p w14:paraId="632580A3" w14:textId="77777777" w:rsidR="008223D6" w:rsidRPr="008223D6" w:rsidRDefault="008223D6" w:rsidP="008223D6">
      <w:pPr>
        <w:numPr>
          <w:ilvl w:val="0"/>
          <w:numId w:val="130"/>
        </w:numPr>
        <w:tabs>
          <w:tab w:val="left" w:pos="284"/>
        </w:tabs>
        <w:suppressAutoHyphens w:val="0"/>
        <w:spacing w:before="120" w:after="120"/>
        <w:ind w:left="284" w:hanging="284"/>
        <w:rPr>
          <w:b/>
          <w:color w:val="000000"/>
          <w:sz w:val="22"/>
          <w:szCs w:val="22"/>
        </w:rPr>
      </w:pPr>
      <w:r w:rsidRPr="008223D6">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223D6" w:rsidRPr="00A71E49" w14:paraId="5BC0E0B2" w14:textId="77777777" w:rsidTr="008223D6">
        <w:trPr>
          <w:trHeight w:val="769"/>
          <w:jc w:val="center"/>
        </w:trPr>
        <w:tc>
          <w:tcPr>
            <w:tcW w:w="7246" w:type="dxa"/>
            <w:gridSpan w:val="2"/>
            <w:shd w:val="clear" w:color="auto" w:fill="F2F2F2"/>
            <w:vAlign w:val="center"/>
          </w:tcPr>
          <w:p w14:paraId="30C4C7BB" w14:textId="77777777" w:rsidR="008223D6" w:rsidRPr="008223D6" w:rsidRDefault="008223D6" w:rsidP="00425551">
            <w:pPr>
              <w:jc w:val="center"/>
              <w:rPr>
                <w:color w:val="000000"/>
                <w:sz w:val="22"/>
                <w:szCs w:val="22"/>
              </w:rPr>
            </w:pPr>
            <w:r w:rsidRPr="008223D6">
              <w:rPr>
                <w:color w:val="000000"/>
                <w:sz w:val="22"/>
                <w:szCs w:val="22"/>
              </w:rPr>
              <w:t>Aktywność studenta</w:t>
            </w:r>
          </w:p>
        </w:tc>
        <w:tc>
          <w:tcPr>
            <w:tcW w:w="2393" w:type="dxa"/>
            <w:shd w:val="clear" w:color="auto" w:fill="F2F2F2"/>
            <w:vAlign w:val="center"/>
          </w:tcPr>
          <w:p w14:paraId="082F1499" w14:textId="77777777" w:rsidR="008223D6" w:rsidRPr="008223D6" w:rsidRDefault="008223D6" w:rsidP="00425551">
            <w:pPr>
              <w:jc w:val="center"/>
              <w:rPr>
                <w:color w:val="000000"/>
                <w:sz w:val="22"/>
                <w:szCs w:val="22"/>
              </w:rPr>
            </w:pPr>
            <w:r w:rsidRPr="008223D6">
              <w:rPr>
                <w:color w:val="000000"/>
                <w:sz w:val="22"/>
                <w:szCs w:val="22"/>
              </w:rPr>
              <w:t>Obciążenie studenta – Liczba godzin</w:t>
            </w:r>
          </w:p>
          <w:p w14:paraId="1135E5E3" w14:textId="77777777" w:rsidR="008223D6" w:rsidRPr="008223D6" w:rsidRDefault="008223D6" w:rsidP="00425551">
            <w:pPr>
              <w:jc w:val="center"/>
              <w:rPr>
                <w:color w:val="000000"/>
                <w:sz w:val="22"/>
                <w:szCs w:val="22"/>
              </w:rPr>
            </w:pPr>
            <w:r w:rsidRPr="008223D6">
              <w:rPr>
                <w:color w:val="000000"/>
                <w:sz w:val="22"/>
                <w:szCs w:val="22"/>
              </w:rPr>
              <w:t>(podano przykładowe)</w:t>
            </w:r>
          </w:p>
        </w:tc>
      </w:tr>
      <w:tr w:rsidR="008223D6" w:rsidRPr="00A71E49" w14:paraId="7C0EE802" w14:textId="77777777" w:rsidTr="00425551">
        <w:trPr>
          <w:trHeight w:val="340"/>
          <w:jc w:val="center"/>
        </w:trPr>
        <w:tc>
          <w:tcPr>
            <w:tcW w:w="2978" w:type="dxa"/>
            <w:vMerge w:val="restart"/>
          </w:tcPr>
          <w:p w14:paraId="11790574" w14:textId="77777777" w:rsidR="008223D6" w:rsidRPr="008223D6" w:rsidRDefault="008223D6" w:rsidP="00425551">
            <w:pPr>
              <w:rPr>
                <w:color w:val="000000"/>
                <w:sz w:val="22"/>
                <w:szCs w:val="22"/>
              </w:rPr>
            </w:pPr>
            <w:r w:rsidRPr="008223D6">
              <w:rPr>
                <w:color w:val="000000"/>
                <w:sz w:val="22"/>
                <w:szCs w:val="22"/>
              </w:rPr>
              <w:t xml:space="preserve">Zajęcia prowadzone </w:t>
            </w:r>
            <w:r w:rsidRPr="008223D6">
              <w:rPr>
                <w:color w:val="000000"/>
                <w:sz w:val="22"/>
                <w:szCs w:val="22"/>
              </w:rPr>
              <w:br/>
              <w:t xml:space="preserve">z bezpośrednim udziałem NA </w:t>
            </w:r>
            <w:r w:rsidRPr="008223D6">
              <w:rPr>
                <w:color w:val="000000"/>
                <w:sz w:val="22"/>
                <w:szCs w:val="22"/>
              </w:rPr>
              <w:br/>
              <w:t xml:space="preserve">lub innych osób prowadzących zajęcia </w:t>
            </w:r>
          </w:p>
        </w:tc>
        <w:tc>
          <w:tcPr>
            <w:tcW w:w="4268" w:type="dxa"/>
          </w:tcPr>
          <w:p w14:paraId="6AD2DF1F" w14:textId="77777777" w:rsidR="008223D6" w:rsidRPr="008223D6" w:rsidRDefault="008223D6" w:rsidP="00425551">
            <w:pPr>
              <w:ind w:left="88"/>
              <w:rPr>
                <w:color w:val="000000"/>
                <w:sz w:val="22"/>
                <w:szCs w:val="22"/>
              </w:rPr>
            </w:pPr>
            <w:r w:rsidRPr="008223D6">
              <w:rPr>
                <w:color w:val="000000"/>
                <w:sz w:val="22"/>
                <w:szCs w:val="22"/>
              </w:rPr>
              <w:t>Udział w zajęciach dydaktycznych, wskazanych w pkt. 1B</w:t>
            </w:r>
          </w:p>
        </w:tc>
        <w:tc>
          <w:tcPr>
            <w:tcW w:w="2393" w:type="dxa"/>
          </w:tcPr>
          <w:p w14:paraId="36C69A01" w14:textId="77777777" w:rsidR="008223D6" w:rsidRPr="008223D6" w:rsidRDefault="008223D6" w:rsidP="00425551">
            <w:pPr>
              <w:jc w:val="center"/>
              <w:rPr>
                <w:color w:val="000000"/>
                <w:sz w:val="22"/>
                <w:szCs w:val="22"/>
              </w:rPr>
            </w:pPr>
            <w:r w:rsidRPr="008223D6">
              <w:rPr>
                <w:color w:val="000000"/>
                <w:sz w:val="22"/>
                <w:szCs w:val="22"/>
              </w:rPr>
              <w:t>30</w:t>
            </w:r>
          </w:p>
        </w:tc>
      </w:tr>
      <w:tr w:rsidR="008223D6" w:rsidRPr="00A71E49" w14:paraId="039560C1" w14:textId="77777777" w:rsidTr="00425551">
        <w:trPr>
          <w:trHeight w:val="271"/>
          <w:jc w:val="center"/>
        </w:trPr>
        <w:tc>
          <w:tcPr>
            <w:tcW w:w="2978" w:type="dxa"/>
            <w:vMerge/>
          </w:tcPr>
          <w:p w14:paraId="62E79826" w14:textId="77777777" w:rsidR="008223D6" w:rsidRPr="008223D6" w:rsidRDefault="008223D6" w:rsidP="00425551">
            <w:pPr>
              <w:rPr>
                <w:color w:val="000000"/>
                <w:sz w:val="22"/>
                <w:szCs w:val="22"/>
              </w:rPr>
            </w:pPr>
          </w:p>
        </w:tc>
        <w:tc>
          <w:tcPr>
            <w:tcW w:w="4268" w:type="dxa"/>
          </w:tcPr>
          <w:p w14:paraId="69C4DAB8" w14:textId="77777777" w:rsidR="008223D6" w:rsidRPr="008223D6" w:rsidRDefault="008223D6" w:rsidP="00425551">
            <w:pPr>
              <w:ind w:left="88"/>
              <w:rPr>
                <w:color w:val="000000"/>
                <w:sz w:val="22"/>
                <w:szCs w:val="22"/>
              </w:rPr>
            </w:pPr>
            <w:r w:rsidRPr="008223D6">
              <w:rPr>
                <w:color w:val="000000"/>
                <w:sz w:val="22"/>
                <w:szCs w:val="22"/>
              </w:rPr>
              <w:t xml:space="preserve">Konsultacje </w:t>
            </w:r>
          </w:p>
        </w:tc>
        <w:tc>
          <w:tcPr>
            <w:tcW w:w="2393" w:type="dxa"/>
          </w:tcPr>
          <w:p w14:paraId="4007BAC8" w14:textId="77777777" w:rsidR="008223D6" w:rsidRPr="008223D6" w:rsidRDefault="008223D6" w:rsidP="00425551">
            <w:pPr>
              <w:jc w:val="center"/>
              <w:rPr>
                <w:color w:val="000000"/>
                <w:sz w:val="22"/>
                <w:szCs w:val="22"/>
              </w:rPr>
            </w:pPr>
            <w:r w:rsidRPr="008223D6">
              <w:rPr>
                <w:color w:val="000000"/>
                <w:sz w:val="22"/>
                <w:szCs w:val="22"/>
              </w:rPr>
              <w:t>15</w:t>
            </w:r>
          </w:p>
        </w:tc>
      </w:tr>
      <w:tr w:rsidR="008223D6" w:rsidRPr="00A71E49" w14:paraId="4DD03142" w14:textId="77777777" w:rsidTr="00425551">
        <w:trPr>
          <w:trHeight w:val="177"/>
          <w:jc w:val="center"/>
        </w:trPr>
        <w:tc>
          <w:tcPr>
            <w:tcW w:w="2978" w:type="dxa"/>
            <w:vMerge w:val="restart"/>
          </w:tcPr>
          <w:p w14:paraId="14AD7447" w14:textId="77777777" w:rsidR="008223D6" w:rsidRPr="008223D6" w:rsidRDefault="008223D6" w:rsidP="00425551">
            <w:pPr>
              <w:rPr>
                <w:color w:val="000000"/>
                <w:sz w:val="22"/>
                <w:szCs w:val="22"/>
              </w:rPr>
            </w:pPr>
          </w:p>
          <w:p w14:paraId="5D52890E" w14:textId="77777777" w:rsidR="008223D6" w:rsidRPr="008223D6" w:rsidRDefault="008223D6" w:rsidP="00425551">
            <w:pPr>
              <w:rPr>
                <w:color w:val="000000"/>
                <w:sz w:val="22"/>
                <w:szCs w:val="22"/>
              </w:rPr>
            </w:pPr>
            <w:r w:rsidRPr="008223D6">
              <w:rPr>
                <w:color w:val="000000"/>
                <w:sz w:val="22"/>
                <w:szCs w:val="22"/>
              </w:rPr>
              <w:t xml:space="preserve">Praca własna studenta </w:t>
            </w:r>
          </w:p>
        </w:tc>
        <w:tc>
          <w:tcPr>
            <w:tcW w:w="4268" w:type="dxa"/>
          </w:tcPr>
          <w:p w14:paraId="4260BFF1" w14:textId="77777777" w:rsidR="008223D6" w:rsidRPr="008223D6" w:rsidRDefault="008223D6" w:rsidP="00425551">
            <w:pPr>
              <w:ind w:left="88"/>
              <w:rPr>
                <w:color w:val="000000"/>
                <w:sz w:val="22"/>
                <w:szCs w:val="22"/>
              </w:rPr>
            </w:pPr>
            <w:r w:rsidRPr="008223D6">
              <w:rPr>
                <w:color w:val="000000"/>
                <w:sz w:val="22"/>
                <w:szCs w:val="22"/>
              </w:rPr>
              <w:t>Przygotowanie do zajęć</w:t>
            </w:r>
          </w:p>
        </w:tc>
        <w:tc>
          <w:tcPr>
            <w:tcW w:w="2393" w:type="dxa"/>
          </w:tcPr>
          <w:p w14:paraId="14B062EF" w14:textId="77777777" w:rsidR="008223D6" w:rsidRPr="008223D6" w:rsidRDefault="008223D6" w:rsidP="00425551">
            <w:pPr>
              <w:jc w:val="center"/>
              <w:rPr>
                <w:color w:val="000000"/>
                <w:sz w:val="22"/>
                <w:szCs w:val="22"/>
              </w:rPr>
            </w:pPr>
            <w:r w:rsidRPr="008223D6">
              <w:rPr>
                <w:color w:val="000000"/>
                <w:sz w:val="22"/>
                <w:szCs w:val="22"/>
              </w:rPr>
              <w:t>15</w:t>
            </w:r>
          </w:p>
        </w:tc>
      </w:tr>
      <w:tr w:rsidR="008223D6" w:rsidRPr="00A71E49" w14:paraId="1882DEEB" w14:textId="77777777" w:rsidTr="00425551">
        <w:trPr>
          <w:trHeight w:val="137"/>
          <w:jc w:val="center"/>
        </w:trPr>
        <w:tc>
          <w:tcPr>
            <w:tcW w:w="2978" w:type="dxa"/>
            <w:vMerge/>
          </w:tcPr>
          <w:p w14:paraId="46FE80ED" w14:textId="77777777" w:rsidR="008223D6" w:rsidRPr="008223D6" w:rsidRDefault="008223D6" w:rsidP="00425551">
            <w:pPr>
              <w:jc w:val="center"/>
              <w:rPr>
                <w:color w:val="000000"/>
                <w:sz w:val="22"/>
                <w:szCs w:val="22"/>
              </w:rPr>
            </w:pPr>
          </w:p>
        </w:tc>
        <w:tc>
          <w:tcPr>
            <w:tcW w:w="4268" w:type="dxa"/>
          </w:tcPr>
          <w:p w14:paraId="2CA4D6AC" w14:textId="77777777" w:rsidR="008223D6" w:rsidRPr="008223D6" w:rsidRDefault="008223D6" w:rsidP="00425551">
            <w:pPr>
              <w:ind w:left="88"/>
              <w:rPr>
                <w:color w:val="000000"/>
                <w:sz w:val="22"/>
                <w:szCs w:val="22"/>
              </w:rPr>
            </w:pPr>
            <w:r w:rsidRPr="008223D6">
              <w:rPr>
                <w:color w:val="000000"/>
                <w:sz w:val="22"/>
                <w:szCs w:val="22"/>
              </w:rPr>
              <w:t>Studiowanie literatury</w:t>
            </w:r>
          </w:p>
        </w:tc>
        <w:tc>
          <w:tcPr>
            <w:tcW w:w="2393" w:type="dxa"/>
          </w:tcPr>
          <w:p w14:paraId="4ACC3E67" w14:textId="77777777" w:rsidR="008223D6" w:rsidRPr="008223D6" w:rsidRDefault="008223D6" w:rsidP="00425551">
            <w:pPr>
              <w:jc w:val="center"/>
              <w:rPr>
                <w:color w:val="000000"/>
                <w:sz w:val="22"/>
                <w:szCs w:val="22"/>
              </w:rPr>
            </w:pPr>
            <w:r w:rsidRPr="008223D6">
              <w:rPr>
                <w:color w:val="000000"/>
                <w:sz w:val="22"/>
                <w:szCs w:val="22"/>
              </w:rPr>
              <w:t>15</w:t>
            </w:r>
          </w:p>
        </w:tc>
      </w:tr>
      <w:tr w:rsidR="008223D6" w:rsidRPr="00A71E49" w14:paraId="378FC056" w14:textId="77777777" w:rsidTr="00425551">
        <w:trPr>
          <w:trHeight w:val="340"/>
          <w:jc w:val="center"/>
        </w:trPr>
        <w:tc>
          <w:tcPr>
            <w:tcW w:w="2978" w:type="dxa"/>
            <w:vMerge/>
          </w:tcPr>
          <w:p w14:paraId="6FAEAD9E" w14:textId="77777777" w:rsidR="008223D6" w:rsidRPr="008223D6" w:rsidRDefault="008223D6" w:rsidP="00425551">
            <w:pPr>
              <w:jc w:val="center"/>
              <w:rPr>
                <w:color w:val="000000"/>
                <w:sz w:val="22"/>
                <w:szCs w:val="22"/>
              </w:rPr>
            </w:pPr>
          </w:p>
        </w:tc>
        <w:tc>
          <w:tcPr>
            <w:tcW w:w="4268" w:type="dxa"/>
          </w:tcPr>
          <w:p w14:paraId="1B4774D8" w14:textId="77777777" w:rsidR="008223D6" w:rsidRPr="008223D6" w:rsidRDefault="008223D6" w:rsidP="00425551">
            <w:pPr>
              <w:ind w:left="88"/>
              <w:rPr>
                <w:color w:val="000000"/>
                <w:sz w:val="22"/>
                <w:szCs w:val="22"/>
              </w:rPr>
            </w:pPr>
            <w:r w:rsidRPr="008223D6">
              <w:rPr>
                <w:color w:val="000000"/>
                <w:sz w:val="22"/>
                <w:szCs w:val="22"/>
              </w:rPr>
              <w:t xml:space="preserve">Inne (przygotowanie do egzaminu, zaliczeń, </w:t>
            </w:r>
          </w:p>
          <w:p w14:paraId="1F5A526B" w14:textId="77777777" w:rsidR="008223D6" w:rsidRPr="008223D6" w:rsidRDefault="008223D6" w:rsidP="00425551">
            <w:pPr>
              <w:ind w:left="88"/>
              <w:rPr>
                <w:color w:val="000000"/>
                <w:sz w:val="22"/>
                <w:szCs w:val="22"/>
              </w:rPr>
            </w:pPr>
            <w:r w:rsidRPr="008223D6">
              <w:rPr>
                <w:color w:val="000000"/>
                <w:sz w:val="22"/>
                <w:szCs w:val="22"/>
              </w:rPr>
              <w:t>przygotowanie projektu itd.)</w:t>
            </w:r>
          </w:p>
        </w:tc>
        <w:tc>
          <w:tcPr>
            <w:tcW w:w="2393" w:type="dxa"/>
          </w:tcPr>
          <w:p w14:paraId="6718A571" w14:textId="77777777" w:rsidR="008223D6" w:rsidRPr="008223D6" w:rsidRDefault="008223D6" w:rsidP="00425551">
            <w:pPr>
              <w:jc w:val="center"/>
              <w:rPr>
                <w:color w:val="000000"/>
                <w:sz w:val="22"/>
                <w:szCs w:val="22"/>
              </w:rPr>
            </w:pPr>
            <w:r w:rsidRPr="008223D6">
              <w:rPr>
                <w:color w:val="000000"/>
                <w:sz w:val="22"/>
                <w:szCs w:val="22"/>
              </w:rPr>
              <w:t>25</w:t>
            </w:r>
          </w:p>
        </w:tc>
      </w:tr>
      <w:tr w:rsidR="008223D6" w:rsidRPr="00A71E49" w14:paraId="37C4EE7E" w14:textId="77777777" w:rsidTr="008223D6">
        <w:trPr>
          <w:trHeight w:val="340"/>
          <w:jc w:val="center"/>
        </w:trPr>
        <w:tc>
          <w:tcPr>
            <w:tcW w:w="7246" w:type="dxa"/>
            <w:gridSpan w:val="2"/>
            <w:shd w:val="clear" w:color="auto" w:fill="F2F2F2"/>
          </w:tcPr>
          <w:p w14:paraId="20D26661" w14:textId="77777777" w:rsidR="008223D6" w:rsidRPr="008223D6" w:rsidRDefault="008223D6" w:rsidP="00425551">
            <w:pPr>
              <w:rPr>
                <w:color w:val="000000"/>
                <w:sz w:val="22"/>
                <w:szCs w:val="22"/>
              </w:rPr>
            </w:pPr>
            <w:r w:rsidRPr="008223D6">
              <w:rPr>
                <w:color w:val="000000"/>
                <w:sz w:val="22"/>
                <w:szCs w:val="22"/>
              </w:rPr>
              <w:t>Łączny nakład pracy studenta</w:t>
            </w:r>
          </w:p>
        </w:tc>
        <w:tc>
          <w:tcPr>
            <w:tcW w:w="2393" w:type="dxa"/>
            <w:shd w:val="clear" w:color="auto" w:fill="F2F2F2"/>
          </w:tcPr>
          <w:p w14:paraId="42AE677D" w14:textId="77777777" w:rsidR="008223D6" w:rsidRPr="008223D6" w:rsidRDefault="008223D6" w:rsidP="00425551">
            <w:pPr>
              <w:jc w:val="center"/>
              <w:rPr>
                <w:color w:val="000000"/>
                <w:sz w:val="22"/>
                <w:szCs w:val="22"/>
              </w:rPr>
            </w:pPr>
            <w:r w:rsidRPr="008223D6">
              <w:rPr>
                <w:color w:val="000000"/>
                <w:sz w:val="22"/>
                <w:szCs w:val="22"/>
              </w:rPr>
              <w:t>100</w:t>
            </w:r>
          </w:p>
        </w:tc>
      </w:tr>
      <w:tr w:rsidR="008223D6" w:rsidRPr="00A71E49" w14:paraId="7C51FCCB" w14:textId="77777777" w:rsidTr="008223D6">
        <w:trPr>
          <w:trHeight w:val="397"/>
          <w:jc w:val="center"/>
        </w:trPr>
        <w:tc>
          <w:tcPr>
            <w:tcW w:w="7246" w:type="dxa"/>
            <w:gridSpan w:val="2"/>
            <w:shd w:val="clear" w:color="auto" w:fill="F2F2F2"/>
            <w:vAlign w:val="center"/>
          </w:tcPr>
          <w:p w14:paraId="18FE2793" w14:textId="77777777" w:rsidR="008223D6" w:rsidRPr="008223D6" w:rsidRDefault="008223D6" w:rsidP="00425551">
            <w:pPr>
              <w:jc w:val="right"/>
              <w:rPr>
                <w:b/>
                <w:color w:val="000000"/>
                <w:sz w:val="22"/>
                <w:szCs w:val="22"/>
              </w:rPr>
            </w:pPr>
            <w:r w:rsidRPr="008223D6">
              <w:rPr>
                <w:b/>
                <w:color w:val="000000"/>
                <w:sz w:val="22"/>
                <w:szCs w:val="22"/>
              </w:rPr>
              <w:t xml:space="preserve">Liczba punktów ECTS </w:t>
            </w:r>
          </w:p>
        </w:tc>
        <w:tc>
          <w:tcPr>
            <w:tcW w:w="2393" w:type="dxa"/>
            <w:shd w:val="clear" w:color="auto" w:fill="F2F2F2"/>
            <w:vAlign w:val="center"/>
          </w:tcPr>
          <w:p w14:paraId="6940F709" w14:textId="77777777" w:rsidR="008223D6" w:rsidRPr="008223D6" w:rsidRDefault="008223D6" w:rsidP="00425551">
            <w:pPr>
              <w:jc w:val="center"/>
              <w:rPr>
                <w:color w:val="000000"/>
                <w:sz w:val="22"/>
                <w:szCs w:val="22"/>
              </w:rPr>
            </w:pPr>
            <w:r w:rsidRPr="008223D6">
              <w:rPr>
                <w:color w:val="000000"/>
                <w:sz w:val="22"/>
                <w:szCs w:val="22"/>
              </w:rPr>
              <w:t>4</w:t>
            </w:r>
          </w:p>
        </w:tc>
      </w:tr>
    </w:tbl>
    <w:p w14:paraId="705BE07E" w14:textId="77777777" w:rsidR="008223D6" w:rsidRDefault="008223D6" w:rsidP="00063722">
      <w:pPr>
        <w:tabs>
          <w:tab w:val="left" w:pos="284"/>
        </w:tabs>
        <w:suppressAutoHyphens w:val="0"/>
        <w:spacing w:before="120" w:after="120"/>
        <w:rPr>
          <w:rFonts w:cs="Times New Roman"/>
          <w:b/>
          <w:bCs/>
          <w:sz w:val="22"/>
          <w:szCs w:val="22"/>
        </w:rPr>
      </w:pPr>
    </w:p>
    <w:p w14:paraId="0FC03F95" w14:textId="77777777" w:rsidR="00063722" w:rsidRDefault="00AB0796"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63722" w:rsidRPr="00C32FE4" w14:paraId="6E93FBC2" w14:textId="77777777" w:rsidTr="00402342">
        <w:trPr>
          <w:trHeight w:val="454"/>
          <w:jc w:val="center"/>
        </w:trPr>
        <w:tc>
          <w:tcPr>
            <w:tcW w:w="2268" w:type="dxa"/>
            <w:vAlign w:val="center"/>
          </w:tcPr>
          <w:p w14:paraId="5D53E9B4" w14:textId="77777777" w:rsidR="00063722" w:rsidRPr="00C32FE4" w:rsidRDefault="00063722" w:rsidP="00402342">
            <w:pPr>
              <w:pStyle w:val="Nagwek1"/>
              <w:spacing w:before="0" w:line="276" w:lineRule="auto"/>
              <w:rPr>
                <w:rFonts w:ascii="Times New Roman" w:hAnsi="Times New Roman"/>
                <w:color w:val="000000"/>
                <w:sz w:val="22"/>
                <w:szCs w:val="22"/>
                <w:lang w:val="pl-PL"/>
              </w:rPr>
            </w:pPr>
            <w:r w:rsidRPr="00C32FE4">
              <w:rPr>
                <w:rFonts w:ascii="Times New Roman" w:hAnsi="Times New Roman"/>
                <w:color w:val="000000"/>
                <w:sz w:val="22"/>
                <w:szCs w:val="22"/>
                <w:lang w:val="pl-PL"/>
              </w:rPr>
              <w:t>Kod przedmiotu:</w:t>
            </w:r>
          </w:p>
        </w:tc>
        <w:tc>
          <w:tcPr>
            <w:tcW w:w="1843" w:type="dxa"/>
            <w:vAlign w:val="center"/>
          </w:tcPr>
          <w:p w14:paraId="77398F88" w14:textId="77777777" w:rsidR="00063722" w:rsidRPr="00C32FE4" w:rsidRDefault="00063722" w:rsidP="00402342">
            <w:pPr>
              <w:pStyle w:val="Nagwek1"/>
              <w:spacing w:before="0" w:line="276" w:lineRule="auto"/>
              <w:jc w:val="center"/>
              <w:rPr>
                <w:rFonts w:ascii="Times New Roman" w:hAnsi="Times New Roman"/>
                <w:b w:val="0"/>
                <w:color w:val="000000"/>
                <w:sz w:val="22"/>
                <w:szCs w:val="22"/>
                <w:lang w:val="pl-PL"/>
              </w:rPr>
            </w:pPr>
            <w:r w:rsidRPr="00C32FE4">
              <w:rPr>
                <w:rFonts w:ascii="Times New Roman" w:hAnsi="Times New Roman"/>
                <w:b w:val="0"/>
                <w:color w:val="000000"/>
                <w:sz w:val="22"/>
                <w:szCs w:val="22"/>
                <w:lang w:val="pl-PL"/>
              </w:rPr>
              <w:t>……………….</w:t>
            </w:r>
          </w:p>
        </w:tc>
        <w:tc>
          <w:tcPr>
            <w:tcW w:w="3260" w:type="dxa"/>
            <w:vAlign w:val="center"/>
          </w:tcPr>
          <w:p w14:paraId="764438E2" w14:textId="77777777" w:rsidR="00063722" w:rsidRPr="00C32FE4" w:rsidRDefault="00063722" w:rsidP="00402342">
            <w:pPr>
              <w:pStyle w:val="Nagwek1"/>
              <w:spacing w:before="0" w:line="276" w:lineRule="auto"/>
              <w:jc w:val="right"/>
              <w:rPr>
                <w:rFonts w:ascii="Times New Roman" w:hAnsi="Times New Roman"/>
                <w:color w:val="000000"/>
                <w:sz w:val="22"/>
                <w:szCs w:val="22"/>
                <w:lang w:val="pl-PL"/>
              </w:rPr>
            </w:pPr>
            <w:r w:rsidRPr="00C32FE4">
              <w:rPr>
                <w:rFonts w:ascii="Times New Roman" w:hAnsi="Times New Roman"/>
                <w:color w:val="000000"/>
                <w:sz w:val="22"/>
                <w:szCs w:val="22"/>
                <w:lang w:val="pl-PL"/>
              </w:rPr>
              <w:t>Pozycja planu:</w:t>
            </w:r>
          </w:p>
        </w:tc>
        <w:tc>
          <w:tcPr>
            <w:tcW w:w="1701" w:type="dxa"/>
            <w:vAlign w:val="center"/>
          </w:tcPr>
          <w:p w14:paraId="32472645" w14:textId="77777777" w:rsidR="00063722" w:rsidRPr="00F873B3" w:rsidRDefault="00063722" w:rsidP="00402342">
            <w:pPr>
              <w:pStyle w:val="Nagwek1"/>
              <w:spacing w:before="0" w:line="276" w:lineRule="auto"/>
              <w:jc w:val="center"/>
              <w:rPr>
                <w:rFonts w:ascii="Times New Roman" w:hAnsi="Times New Roman"/>
                <w:b w:val="0"/>
                <w:color w:val="000000"/>
                <w:sz w:val="22"/>
                <w:szCs w:val="22"/>
                <w:lang w:val="pl-PL"/>
              </w:rPr>
            </w:pPr>
            <w:r w:rsidRPr="00F873B3">
              <w:rPr>
                <w:rFonts w:ascii="Times New Roman" w:hAnsi="Times New Roman"/>
                <w:b w:val="0"/>
                <w:color w:val="000000"/>
                <w:sz w:val="22"/>
                <w:szCs w:val="22"/>
                <w:lang w:val="pl-PL"/>
              </w:rPr>
              <w:t>C.6</w:t>
            </w:r>
          </w:p>
        </w:tc>
      </w:tr>
    </w:tbl>
    <w:p w14:paraId="3E2E2163" w14:textId="77777777" w:rsidR="00063722" w:rsidRPr="00C32FE4" w:rsidRDefault="00063722" w:rsidP="00063722">
      <w:pPr>
        <w:pStyle w:val="Nagwek1"/>
        <w:spacing w:before="0"/>
        <w:rPr>
          <w:rFonts w:ascii="Times New Roman" w:hAnsi="Times New Roman"/>
          <w:color w:val="000000"/>
          <w:sz w:val="22"/>
          <w:szCs w:val="22"/>
        </w:rPr>
      </w:pPr>
    </w:p>
    <w:p w14:paraId="0AC399A0" w14:textId="77777777" w:rsidR="00063722" w:rsidRPr="00C32FE4" w:rsidRDefault="00063722" w:rsidP="00D265EA">
      <w:pPr>
        <w:numPr>
          <w:ilvl w:val="0"/>
          <w:numId w:val="5"/>
        </w:numPr>
        <w:tabs>
          <w:tab w:val="left" w:pos="284"/>
        </w:tabs>
        <w:suppressAutoHyphens w:val="0"/>
        <w:spacing w:before="120"/>
        <w:rPr>
          <w:rFonts w:cs="Times New Roman"/>
          <w:b/>
          <w:color w:val="000000"/>
          <w:sz w:val="22"/>
          <w:szCs w:val="22"/>
        </w:rPr>
      </w:pPr>
      <w:r w:rsidRPr="00C32FE4">
        <w:rPr>
          <w:rFonts w:cs="Times New Roman"/>
          <w:b/>
          <w:color w:val="000000"/>
          <w:sz w:val="22"/>
          <w:szCs w:val="22"/>
        </w:rPr>
        <w:t>INFORMACJE O PRZEDMIOCIE</w:t>
      </w:r>
    </w:p>
    <w:p w14:paraId="0CE94D9E" w14:textId="77777777" w:rsidR="00063722" w:rsidRPr="00C32FE4" w:rsidRDefault="00AB0796" w:rsidP="00AB0796">
      <w:pPr>
        <w:pStyle w:val="Akapitzlist1"/>
        <w:spacing w:before="120" w:after="120"/>
        <w:ind w:left="0"/>
        <w:rPr>
          <w:b/>
          <w:color w:val="000000"/>
          <w:sz w:val="22"/>
          <w:szCs w:val="22"/>
        </w:rPr>
      </w:pPr>
      <w:r>
        <w:rPr>
          <w:b/>
          <w:color w:val="000000"/>
          <w:sz w:val="22"/>
          <w:szCs w:val="22"/>
        </w:rPr>
        <w:t>A.</w:t>
      </w:r>
      <w:r w:rsidR="00063722" w:rsidRPr="00C32FE4">
        <w:rPr>
          <w:b/>
          <w:color w:val="000000"/>
          <w:sz w:val="22"/>
          <w:szCs w:val="22"/>
        </w:rPr>
        <w:t xml:space="preserve">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63722" w:rsidRPr="00C32FE4" w14:paraId="5483E66A" w14:textId="77777777" w:rsidTr="006D4DF5">
        <w:trPr>
          <w:trHeight w:val="340"/>
          <w:jc w:val="center"/>
        </w:trPr>
        <w:tc>
          <w:tcPr>
            <w:tcW w:w="3775" w:type="dxa"/>
            <w:shd w:val="clear" w:color="auto" w:fill="F2F2F2"/>
            <w:vAlign w:val="center"/>
          </w:tcPr>
          <w:p w14:paraId="6D536C9B"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Nazwa przedmiotu</w:t>
            </w:r>
          </w:p>
        </w:tc>
        <w:tc>
          <w:tcPr>
            <w:tcW w:w="5864" w:type="dxa"/>
            <w:vAlign w:val="center"/>
          </w:tcPr>
          <w:p w14:paraId="347A57B7"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PRAWO HANDLOWE</w:t>
            </w:r>
          </w:p>
        </w:tc>
      </w:tr>
      <w:tr w:rsidR="00063722" w:rsidRPr="00C32FE4" w14:paraId="73A3FFFD" w14:textId="77777777" w:rsidTr="006D4DF5">
        <w:trPr>
          <w:trHeight w:val="340"/>
          <w:jc w:val="center"/>
        </w:trPr>
        <w:tc>
          <w:tcPr>
            <w:tcW w:w="3775" w:type="dxa"/>
            <w:shd w:val="clear" w:color="auto" w:fill="F2F2F2"/>
            <w:vAlign w:val="center"/>
          </w:tcPr>
          <w:p w14:paraId="632B4FAA"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Kierunek studiów</w:t>
            </w:r>
          </w:p>
        </w:tc>
        <w:tc>
          <w:tcPr>
            <w:tcW w:w="5864" w:type="dxa"/>
            <w:vAlign w:val="center"/>
          </w:tcPr>
          <w:p w14:paraId="0F9C20D3" w14:textId="77777777" w:rsidR="00063722" w:rsidRPr="00C32FE4" w:rsidRDefault="00063722" w:rsidP="00402342">
            <w:pPr>
              <w:widowControl w:val="0"/>
              <w:autoSpaceDE w:val="0"/>
              <w:autoSpaceDN w:val="0"/>
              <w:adjustRightInd w:val="0"/>
              <w:rPr>
                <w:rFonts w:cs="Times New Roman"/>
                <w:b/>
                <w:iCs/>
                <w:color w:val="000000"/>
                <w:sz w:val="22"/>
                <w:szCs w:val="22"/>
              </w:rPr>
            </w:pPr>
            <w:r w:rsidRPr="00C32FE4">
              <w:rPr>
                <w:rFonts w:cs="Times New Roman"/>
                <w:b/>
                <w:iCs/>
                <w:color w:val="000000"/>
                <w:sz w:val="22"/>
                <w:szCs w:val="22"/>
              </w:rPr>
              <w:t>Zarządzanie</w:t>
            </w:r>
          </w:p>
        </w:tc>
      </w:tr>
      <w:tr w:rsidR="00063722" w:rsidRPr="00C32FE4" w14:paraId="2CE693B4" w14:textId="77777777" w:rsidTr="006D4DF5">
        <w:trPr>
          <w:trHeight w:val="340"/>
          <w:jc w:val="center"/>
        </w:trPr>
        <w:tc>
          <w:tcPr>
            <w:tcW w:w="3775" w:type="dxa"/>
            <w:shd w:val="clear" w:color="auto" w:fill="F2F2F2"/>
            <w:vAlign w:val="center"/>
          </w:tcPr>
          <w:p w14:paraId="75A075BB"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Poziom studiów</w:t>
            </w:r>
          </w:p>
        </w:tc>
        <w:tc>
          <w:tcPr>
            <w:tcW w:w="5864" w:type="dxa"/>
            <w:vAlign w:val="center"/>
          </w:tcPr>
          <w:p w14:paraId="27D18BA2" w14:textId="77777777" w:rsidR="00063722" w:rsidRPr="00C32FE4" w:rsidRDefault="00063722" w:rsidP="00402342">
            <w:pPr>
              <w:widowControl w:val="0"/>
              <w:autoSpaceDE w:val="0"/>
              <w:autoSpaceDN w:val="0"/>
              <w:adjustRightInd w:val="0"/>
              <w:rPr>
                <w:rFonts w:cs="Times New Roman"/>
                <w:iCs/>
                <w:color w:val="000000"/>
                <w:sz w:val="22"/>
                <w:szCs w:val="22"/>
              </w:rPr>
            </w:pPr>
            <w:r>
              <w:rPr>
                <w:rFonts w:cs="Times New Roman"/>
                <w:iCs/>
                <w:color w:val="000000"/>
                <w:sz w:val="22"/>
                <w:szCs w:val="22"/>
              </w:rPr>
              <w:t>II stopnia</w:t>
            </w:r>
          </w:p>
        </w:tc>
      </w:tr>
      <w:tr w:rsidR="00063722" w:rsidRPr="00C32FE4" w14:paraId="3EA1819D" w14:textId="77777777" w:rsidTr="006D4DF5">
        <w:trPr>
          <w:trHeight w:val="340"/>
          <w:jc w:val="center"/>
        </w:trPr>
        <w:tc>
          <w:tcPr>
            <w:tcW w:w="3775" w:type="dxa"/>
            <w:shd w:val="clear" w:color="auto" w:fill="F2F2F2"/>
            <w:vAlign w:val="center"/>
          </w:tcPr>
          <w:p w14:paraId="24BD2FAB"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Profil studiów</w:t>
            </w:r>
          </w:p>
        </w:tc>
        <w:tc>
          <w:tcPr>
            <w:tcW w:w="5864" w:type="dxa"/>
            <w:vAlign w:val="center"/>
          </w:tcPr>
          <w:p w14:paraId="08DA6D58" w14:textId="77777777" w:rsidR="00063722" w:rsidRPr="00C32FE4" w:rsidRDefault="00063722" w:rsidP="00402342">
            <w:pPr>
              <w:widowControl w:val="0"/>
              <w:autoSpaceDE w:val="0"/>
              <w:autoSpaceDN w:val="0"/>
              <w:adjustRightInd w:val="0"/>
              <w:rPr>
                <w:rFonts w:cs="Times New Roman"/>
                <w:iCs/>
                <w:color w:val="000000"/>
                <w:sz w:val="22"/>
                <w:szCs w:val="22"/>
              </w:rPr>
            </w:pPr>
            <w:proofErr w:type="spellStart"/>
            <w:r>
              <w:rPr>
                <w:rFonts w:cs="Times New Roman"/>
                <w:iCs/>
                <w:color w:val="000000"/>
                <w:sz w:val="22"/>
                <w:szCs w:val="22"/>
              </w:rPr>
              <w:t>Ogólnoakademicki</w:t>
            </w:r>
            <w:proofErr w:type="spellEnd"/>
          </w:p>
        </w:tc>
      </w:tr>
      <w:tr w:rsidR="00063722" w:rsidRPr="00C32FE4" w14:paraId="061557D2" w14:textId="77777777" w:rsidTr="006D4DF5">
        <w:trPr>
          <w:trHeight w:val="340"/>
          <w:jc w:val="center"/>
        </w:trPr>
        <w:tc>
          <w:tcPr>
            <w:tcW w:w="3775" w:type="dxa"/>
            <w:shd w:val="clear" w:color="auto" w:fill="F2F2F2"/>
            <w:vAlign w:val="center"/>
          </w:tcPr>
          <w:p w14:paraId="54F64A29"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Forma studiów</w:t>
            </w:r>
          </w:p>
        </w:tc>
        <w:tc>
          <w:tcPr>
            <w:tcW w:w="5864" w:type="dxa"/>
            <w:vAlign w:val="center"/>
          </w:tcPr>
          <w:p w14:paraId="0787F6D7"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 xml:space="preserve">stacjonarne </w:t>
            </w:r>
          </w:p>
        </w:tc>
      </w:tr>
      <w:tr w:rsidR="00063722" w:rsidRPr="00C32FE4" w14:paraId="3B4A6AFF" w14:textId="77777777" w:rsidTr="006D4DF5">
        <w:trPr>
          <w:trHeight w:val="340"/>
          <w:jc w:val="center"/>
        </w:trPr>
        <w:tc>
          <w:tcPr>
            <w:tcW w:w="3775" w:type="dxa"/>
            <w:shd w:val="clear" w:color="auto" w:fill="F2F2F2"/>
            <w:vAlign w:val="center"/>
          </w:tcPr>
          <w:p w14:paraId="7BD6D23A"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Specjalność</w:t>
            </w:r>
          </w:p>
        </w:tc>
        <w:tc>
          <w:tcPr>
            <w:tcW w:w="5864" w:type="dxa"/>
            <w:vAlign w:val="center"/>
          </w:tcPr>
          <w:p w14:paraId="7B4BEB16" w14:textId="77777777" w:rsidR="00AB0796" w:rsidRPr="00AB0796" w:rsidRDefault="00AB0796" w:rsidP="00AB0796">
            <w:pPr>
              <w:widowControl w:val="0"/>
              <w:autoSpaceDE w:val="0"/>
              <w:autoSpaceDN w:val="0"/>
              <w:adjustRightInd w:val="0"/>
              <w:rPr>
                <w:rFonts w:cs="Times New Roman"/>
                <w:iCs/>
                <w:color w:val="000000"/>
                <w:sz w:val="22"/>
                <w:szCs w:val="22"/>
              </w:rPr>
            </w:pPr>
            <w:r w:rsidRPr="00AB0796">
              <w:rPr>
                <w:rFonts w:cs="Times New Roman"/>
                <w:iCs/>
                <w:color w:val="000000"/>
                <w:sz w:val="22"/>
                <w:szCs w:val="22"/>
              </w:rPr>
              <w:t>1. Zarządzanie przedsiębiorstwem</w:t>
            </w:r>
          </w:p>
          <w:p w14:paraId="2A869A1D" w14:textId="77777777" w:rsidR="00AB0796" w:rsidRPr="00AB0796" w:rsidRDefault="00AB0796" w:rsidP="00AB0796">
            <w:pPr>
              <w:widowControl w:val="0"/>
              <w:autoSpaceDE w:val="0"/>
              <w:autoSpaceDN w:val="0"/>
              <w:adjustRightInd w:val="0"/>
              <w:rPr>
                <w:rFonts w:cs="Times New Roman"/>
                <w:iCs/>
                <w:color w:val="000000"/>
                <w:sz w:val="22"/>
                <w:szCs w:val="22"/>
              </w:rPr>
            </w:pPr>
            <w:r w:rsidRPr="00AB0796">
              <w:rPr>
                <w:rFonts w:cs="Times New Roman"/>
                <w:iCs/>
                <w:color w:val="000000"/>
                <w:sz w:val="22"/>
                <w:szCs w:val="22"/>
              </w:rPr>
              <w:t>2. Zarządzanie logistyką</w:t>
            </w:r>
          </w:p>
          <w:p w14:paraId="08D30C67" w14:textId="77777777" w:rsidR="00AB0796" w:rsidRPr="00AB0796" w:rsidRDefault="00AB0796" w:rsidP="00AB0796">
            <w:pPr>
              <w:widowControl w:val="0"/>
              <w:autoSpaceDE w:val="0"/>
              <w:autoSpaceDN w:val="0"/>
              <w:adjustRightInd w:val="0"/>
              <w:rPr>
                <w:rFonts w:cs="Times New Roman"/>
                <w:iCs/>
                <w:color w:val="000000"/>
                <w:sz w:val="22"/>
                <w:szCs w:val="22"/>
              </w:rPr>
            </w:pPr>
            <w:r w:rsidRPr="00AB0796">
              <w:rPr>
                <w:rFonts w:cs="Times New Roman"/>
                <w:iCs/>
                <w:color w:val="000000"/>
                <w:sz w:val="22"/>
                <w:szCs w:val="22"/>
              </w:rPr>
              <w:t xml:space="preserve">3. Informatyka w zarządzaniu </w:t>
            </w:r>
          </w:p>
          <w:p w14:paraId="238F71EF" w14:textId="77777777" w:rsidR="00AB0796" w:rsidRPr="00AB0796" w:rsidRDefault="00AB0796" w:rsidP="00AB0796">
            <w:pPr>
              <w:widowControl w:val="0"/>
              <w:autoSpaceDE w:val="0"/>
              <w:autoSpaceDN w:val="0"/>
              <w:adjustRightInd w:val="0"/>
              <w:rPr>
                <w:rFonts w:cs="Times New Roman"/>
                <w:iCs/>
                <w:color w:val="000000"/>
                <w:sz w:val="22"/>
                <w:szCs w:val="22"/>
              </w:rPr>
            </w:pPr>
            <w:r w:rsidRPr="00AB0796">
              <w:rPr>
                <w:rFonts w:cs="Times New Roman"/>
                <w:iCs/>
                <w:color w:val="000000"/>
                <w:sz w:val="22"/>
                <w:szCs w:val="22"/>
              </w:rPr>
              <w:t>4. Marketingowe zarządzanie przedsiębiorstwem</w:t>
            </w:r>
          </w:p>
          <w:p w14:paraId="51129F3C" w14:textId="77777777" w:rsidR="00AB0796" w:rsidRPr="00AB0796" w:rsidRDefault="00AB0796" w:rsidP="00AB0796">
            <w:pPr>
              <w:widowControl w:val="0"/>
              <w:autoSpaceDE w:val="0"/>
              <w:autoSpaceDN w:val="0"/>
              <w:adjustRightInd w:val="0"/>
              <w:rPr>
                <w:rFonts w:cs="Times New Roman"/>
                <w:iCs/>
                <w:color w:val="000000"/>
                <w:sz w:val="22"/>
                <w:szCs w:val="22"/>
              </w:rPr>
            </w:pPr>
            <w:r w:rsidRPr="00AB0796">
              <w:rPr>
                <w:rFonts w:cs="Times New Roman"/>
                <w:iCs/>
                <w:color w:val="000000"/>
                <w:sz w:val="22"/>
                <w:szCs w:val="22"/>
              </w:rPr>
              <w:t>5. Rachunkowość dla menedżerów</w:t>
            </w:r>
          </w:p>
          <w:p w14:paraId="5273B097" w14:textId="77777777" w:rsidR="00063722" w:rsidRPr="00C32FE4" w:rsidRDefault="00AB0796" w:rsidP="00AB0796">
            <w:pPr>
              <w:widowControl w:val="0"/>
              <w:autoSpaceDE w:val="0"/>
              <w:autoSpaceDN w:val="0"/>
              <w:adjustRightInd w:val="0"/>
              <w:rPr>
                <w:rFonts w:cs="Times New Roman"/>
                <w:iCs/>
                <w:color w:val="000000"/>
                <w:sz w:val="22"/>
                <w:szCs w:val="22"/>
              </w:rPr>
            </w:pPr>
            <w:r w:rsidRPr="00AB0796">
              <w:rPr>
                <w:rFonts w:cs="Times New Roman"/>
                <w:iCs/>
                <w:color w:val="000000"/>
                <w:sz w:val="22"/>
                <w:szCs w:val="22"/>
              </w:rPr>
              <w:t>6. Zarządzanie agrobiznesem</w:t>
            </w:r>
          </w:p>
        </w:tc>
      </w:tr>
      <w:tr w:rsidR="00063722" w:rsidRPr="00C32FE4" w14:paraId="77E3A1E2" w14:textId="77777777" w:rsidTr="006D4DF5">
        <w:trPr>
          <w:trHeight w:val="340"/>
          <w:jc w:val="center"/>
        </w:trPr>
        <w:tc>
          <w:tcPr>
            <w:tcW w:w="3775" w:type="dxa"/>
            <w:shd w:val="clear" w:color="auto" w:fill="F2F2F2"/>
            <w:vAlign w:val="center"/>
          </w:tcPr>
          <w:p w14:paraId="30F77FD2"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Jednostka prowadząca kierunek studiów</w:t>
            </w:r>
          </w:p>
        </w:tc>
        <w:tc>
          <w:tcPr>
            <w:tcW w:w="5864" w:type="dxa"/>
            <w:vAlign w:val="center"/>
          </w:tcPr>
          <w:p w14:paraId="21EF6432"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Wydział Zarządzania/ Zakład Prawa Gospodarczego</w:t>
            </w:r>
          </w:p>
        </w:tc>
      </w:tr>
      <w:tr w:rsidR="00063722" w:rsidRPr="00C32FE4" w14:paraId="1F97F432" w14:textId="77777777" w:rsidTr="006D4DF5">
        <w:trPr>
          <w:trHeight w:val="340"/>
          <w:jc w:val="center"/>
        </w:trPr>
        <w:tc>
          <w:tcPr>
            <w:tcW w:w="3775" w:type="dxa"/>
            <w:shd w:val="clear" w:color="auto" w:fill="F2F2F2"/>
            <w:vAlign w:val="center"/>
          </w:tcPr>
          <w:p w14:paraId="72C6657E"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Imię i nazwisko nauczyciela (li) i jego stopień lub tytuł naukowy</w:t>
            </w:r>
            <w:r>
              <w:rPr>
                <w:rFonts w:cs="Times New Roman"/>
                <w:iCs/>
                <w:color w:val="000000"/>
                <w:sz w:val="22"/>
                <w:szCs w:val="22"/>
              </w:rPr>
              <w:t xml:space="preserve"> </w:t>
            </w:r>
            <w:r w:rsidRPr="00063722">
              <w:rPr>
                <w:rFonts w:cs="Times New Roman"/>
                <w:iCs/>
                <w:color w:val="000000"/>
                <w:sz w:val="22"/>
                <w:szCs w:val="22"/>
              </w:rPr>
              <w:t>osoby odpowiedzialnej za przygotowanie sylabusa</w:t>
            </w:r>
          </w:p>
        </w:tc>
        <w:tc>
          <w:tcPr>
            <w:tcW w:w="5864" w:type="dxa"/>
            <w:vAlign w:val="center"/>
          </w:tcPr>
          <w:p w14:paraId="40307F7F" w14:textId="77777777" w:rsidR="00063722" w:rsidRPr="00C32FE4" w:rsidRDefault="00F873B3" w:rsidP="00402342">
            <w:pPr>
              <w:widowControl w:val="0"/>
              <w:autoSpaceDE w:val="0"/>
              <w:autoSpaceDN w:val="0"/>
              <w:adjustRightInd w:val="0"/>
              <w:rPr>
                <w:rFonts w:cs="Times New Roman"/>
                <w:iCs/>
                <w:color w:val="000000"/>
                <w:sz w:val="22"/>
                <w:szCs w:val="22"/>
              </w:rPr>
            </w:pPr>
            <w:r w:rsidRPr="00F873B3">
              <w:rPr>
                <w:rFonts w:cs="Times New Roman"/>
                <w:color w:val="000000"/>
                <w:sz w:val="22"/>
                <w:szCs w:val="22"/>
              </w:rPr>
              <w:t xml:space="preserve">Grzegorz </w:t>
            </w:r>
            <w:proofErr w:type="spellStart"/>
            <w:r w:rsidRPr="00F873B3">
              <w:rPr>
                <w:rFonts w:cs="Times New Roman"/>
                <w:color w:val="000000"/>
                <w:sz w:val="22"/>
                <w:szCs w:val="22"/>
              </w:rPr>
              <w:t>Klarkowski</w:t>
            </w:r>
            <w:proofErr w:type="spellEnd"/>
          </w:p>
        </w:tc>
      </w:tr>
      <w:tr w:rsidR="00063722" w:rsidRPr="00C32FE4" w14:paraId="27507711" w14:textId="77777777" w:rsidTr="006D4DF5">
        <w:trPr>
          <w:trHeight w:val="340"/>
          <w:jc w:val="center"/>
        </w:trPr>
        <w:tc>
          <w:tcPr>
            <w:tcW w:w="3775" w:type="dxa"/>
            <w:shd w:val="clear" w:color="auto" w:fill="F2F2F2"/>
            <w:vAlign w:val="center"/>
          </w:tcPr>
          <w:p w14:paraId="237FD977"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Przedmioty wprowadzające</w:t>
            </w:r>
          </w:p>
        </w:tc>
        <w:tc>
          <w:tcPr>
            <w:tcW w:w="5864" w:type="dxa"/>
            <w:vAlign w:val="center"/>
          </w:tcPr>
          <w:p w14:paraId="7AC65FA7" w14:textId="77777777" w:rsidR="00063722" w:rsidRPr="00C32FE4" w:rsidRDefault="002658CE" w:rsidP="00402342">
            <w:pPr>
              <w:widowControl w:val="0"/>
              <w:autoSpaceDE w:val="0"/>
              <w:autoSpaceDN w:val="0"/>
              <w:adjustRightInd w:val="0"/>
              <w:rPr>
                <w:rFonts w:cs="Times New Roman"/>
                <w:iCs/>
                <w:color w:val="000000"/>
                <w:sz w:val="22"/>
                <w:szCs w:val="22"/>
              </w:rPr>
            </w:pPr>
            <w:r>
              <w:rPr>
                <w:rFonts w:cs="Times New Roman"/>
                <w:bCs/>
                <w:iCs/>
                <w:color w:val="000000"/>
                <w:sz w:val="22"/>
                <w:szCs w:val="22"/>
              </w:rPr>
              <w:t>Prawo</w:t>
            </w:r>
          </w:p>
        </w:tc>
      </w:tr>
      <w:tr w:rsidR="00063722" w:rsidRPr="00C32FE4" w14:paraId="6170820F" w14:textId="77777777" w:rsidTr="006D4DF5">
        <w:trPr>
          <w:trHeight w:val="340"/>
          <w:jc w:val="center"/>
        </w:trPr>
        <w:tc>
          <w:tcPr>
            <w:tcW w:w="3775" w:type="dxa"/>
            <w:shd w:val="clear" w:color="auto" w:fill="F2F2F2"/>
            <w:vAlign w:val="center"/>
          </w:tcPr>
          <w:p w14:paraId="54F48225"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Wymagania wstępne</w:t>
            </w:r>
          </w:p>
        </w:tc>
        <w:tc>
          <w:tcPr>
            <w:tcW w:w="5864" w:type="dxa"/>
            <w:vAlign w:val="center"/>
          </w:tcPr>
          <w:p w14:paraId="43319D68" w14:textId="77777777" w:rsidR="00063722" w:rsidRPr="00C32FE4" w:rsidRDefault="00063722" w:rsidP="00402342">
            <w:pPr>
              <w:widowControl w:val="0"/>
              <w:autoSpaceDE w:val="0"/>
              <w:autoSpaceDN w:val="0"/>
              <w:adjustRightInd w:val="0"/>
              <w:rPr>
                <w:rFonts w:cs="Times New Roman"/>
                <w:bCs/>
                <w:iCs/>
                <w:color w:val="000000"/>
                <w:sz w:val="22"/>
                <w:szCs w:val="22"/>
              </w:rPr>
            </w:pPr>
            <w:r w:rsidRPr="00C32FE4">
              <w:rPr>
                <w:rFonts w:cs="Times New Roman"/>
                <w:bCs/>
                <w:iCs/>
                <w:color w:val="000000"/>
                <w:sz w:val="22"/>
                <w:szCs w:val="22"/>
              </w:rPr>
              <w:t>Podstawowa znajomość zasad prawy cywilnego</w:t>
            </w:r>
          </w:p>
        </w:tc>
      </w:tr>
    </w:tbl>
    <w:p w14:paraId="343A6D24" w14:textId="77777777" w:rsidR="00063722" w:rsidRPr="00C32FE4" w:rsidRDefault="00063722" w:rsidP="001D277C">
      <w:pPr>
        <w:pStyle w:val="Akapitzlist1"/>
        <w:numPr>
          <w:ilvl w:val="0"/>
          <w:numId w:val="116"/>
        </w:numPr>
        <w:spacing w:before="120" w:after="120"/>
        <w:rPr>
          <w:b/>
          <w:bCs/>
          <w:iCs/>
          <w:color w:val="000000"/>
          <w:sz w:val="22"/>
          <w:szCs w:val="22"/>
        </w:rPr>
      </w:pPr>
      <w:r w:rsidRPr="00C32FE4">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63722" w:rsidRPr="00C32FE4" w14:paraId="28F17FD4" w14:textId="77777777" w:rsidTr="006D4DF5">
        <w:trPr>
          <w:trHeight w:val="371"/>
          <w:jc w:val="center"/>
        </w:trPr>
        <w:tc>
          <w:tcPr>
            <w:tcW w:w="888" w:type="dxa"/>
            <w:vMerge w:val="restart"/>
            <w:shd w:val="clear" w:color="auto" w:fill="F2F2F2"/>
            <w:vAlign w:val="center"/>
          </w:tcPr>
          <w:p w14:paraId="4079C2F0" w14:textId="77777777" w:rsidR="00063722" w:rsidRPr="00C32FE4" w:rsidRDefault="00063722" w:rsidP="00402342">
            <w:pPr>
              <w:jc w:val="center"/>
              <w:rPr>
                <w:rFonts w:cs="Times New Roman"/>
                <w:iCs/>
                <w:color w:val="000000"/>
                <w:sz w:val="22"/>
                <w:szCs w:val="22"/>
              </w:rPr>
            </w:pPr>
            <w:r w:rsidRPr="00C32FE4">
              <w:rPr>
                <w:rFonts w:cs="Times New Roman"/>
                <w:b/>
                <w:bCs/>
                <w:i/>
                <w:iCs/>
                <w:color w:val="000000"/>
                <w:sz w:val="22"/>
                <w:szCs w:val="22"/>
              </w:rPr>
              <w:t> </w:t>
            </w:r>
            <w:r w:rsidRPr="00C32FE4">
              <w:rPr>
                <w:rFonts w:cs="Times New Roman"/>
                <w:iCs/>
                <w:color w:val="000000"/>
                <w:sz w:val="22"/>
                <w:szCs w:val="22"/>
              </w:rPr>
              <w:t>Semestr</w:t>
            </w:r>
          </w:p>
        </w:tc>
        <w:tc>
          <w:tcPr>
            <w:tcW w:w="980" w:type="dxa"/>
            <w:tcBorders>
              <w:bottom w:val="nil"/>
            </w:tcBorders>
            <w:shd w:val="clear" w:color="auto" w:fill="F2F2F2"/>
            <w:vAlign w:val="center"/>
          </w:tcPr>
          <w:p w14:paraId="1A384842" w14:textId="77777777" w:rsidR="00063722" w:rsidRPr="00C32FE4" w:rsidRDefault="00052D80" w:rsidP="00402342">
            <w:pPr>
              <w:jc w:val="center"/>
              <w:rPr>
                <w:rFonts w:cs="Times New Roman"/>
                <w:iCs/>
                <w:color w:val="000000"/>
                <w:sz w:val="22"/>
                <w:szCs w:val="22"/>
              </w:rPr>
            </w:pPr>
            <w:r>
              <w:rPr>
                <w:rFonts w:cs="Times New Roman"/>
                <w:iCs/>
                <w:color w:val="000000"/>
                <w:sz w:val="22"/>
                <w:szCs w:val="22"/>
              </w:rPr>
              <w:t>Wykłady</w:t>
            </w:r>
          </w:p>
        </w:tc>
        <w:tc>
          <w:tcPr>
            <w:tcW w:w="1316" w:type="dxa"/>
            <w:tcBorders>
              <w:bottom w:val="nil"/>
            </w:tcBorders>
            <w:shd w:val="clear" w:color="auto" w:fill="F2F2F2"/>
            <w:vAlign w:val="center"/>
          </w:tcPr>
          <w:p w14:paraId="7C38C1FF"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Ćwiczenia audytoryjne</w:t>
            </w:r>
          </w:p>
        </w:tc>
        <w:tc>
          <w:tcPr>
            <w:tcW w:w="1462" w:type="dxa"/>
            <w:tcBorders>
              <w:bottom w:val="nil"/>
            </w:tcBorders>
            <w:shd w:val="clear" w:color="auto" w:fill="F2F2F2"/>
            <w:vAlign w:val="center"/>
          </w:tcPr>
          <w:p w14:paraId="2877526B"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Ćwiczenia laboratoryjne</w:t>
            </w:r>
          </w:p>
        </w:tc>
        <w:tc>
          <w:tcPr>
            <w:tcW w:w="1259" w:type="dxa"/>
            <w:tcBorders>
              <w:bottom w:val="nil"/>
            </w:tcBorders>
            <w:shd w:val="clear" w:color="auto" w:fill="F2F2F2"/>
            <w:vAlign w:val="center"/>
          </w:tcPr>
          <w:p w14:paraId="04A1933D"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Ćwiczenia projektowe</w:t>
            </w:r>
          </w:p>
        </w:tc>
        <w:tc>
          <w:tcPr>
            <w:tcW w:w="1111" w:type="dxa"/>
            <w:tcBorders>
              <w:bottom w:val="nil"/>
            </w:tcBorders>
            <w:shd w:val="clear" w:color="auto" w:fill="F2F2F2"/>
            <w:vAlign w:val="center"/>
          </w:tcPr>
          <w:p w14:paraId="459A3FC3"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Seminaria</w:t>
            </w:r>
          </w:p>
        </w:tc>
        <w:tc>
          <w:tcPr>
            <w:tcW w:w="1086" w:type="dxa"/>
            <w:tcBorders>
              <w:bottom w:val="nil"/>
            </w:tcBorders>
            <w:shd w:val="clear" w:color="auto" w:fill="F2F2F2"/>
            <w:vAlign w:val="center"/>
          </w:tcPr>
          <w:p w14:paraId="498CE2F2"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 xml:space="preserve">Zajęcia terenowe </w:t>
            </w:r>
          </w:p>
        </w:tc>
        <w:tc>
          <w:tcPr>
            <w:tcW w:w="1005" w:type="dxa"/>
            <w:tcBorders>
              <w:bottom w:val="nil"/>
            </w:tcBorders>
            <w:shd w:val="clear" w:color="auto" w:fill="F2F2F2"/>
          </w:tcPr>
          <w:p w14:paraId="3CEB4637"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 xml:space="preserve">Liczba punktów </w:t>
            </w:r>
          </w:p>
        </w:tc>
      </w:tr>
      <w:tr w:rsidR="00063722" w:rsidRPr="00C32FE4" w14:paraId="48449DC1" w14:textId="77777777" w:rsidTr="006D4DF5">
        <w:trPr>
          <w:jc w:val="center"/>
        </w:trPr>
        <w:tc>
          <w:tcPr>
            <w:tcW w:w="888" w:type="dxa"/>
            <w:vMerge/>
            <w:shd w:val="clear" w:color="auto" w:fill="F2F2F2"/>
            <w:vAlign w:val="center"/>
          </w:tcPr>
          <w:p w14:paraId="53C1A54E" w14:textId="77777777" w:rsidR="00063722" w:rsidRPr="00C32FE4" w:rsidRDefault="00063722" w:rsidP="00402342">
            <w:pPr>
              <w:jc w:val="center"/>
              <w:rPr>
                <w:rFonts w:cs="Times New Roman"/>
                <w:iCs/>
                <w:color w:val="000000"/>
                <w:sz w:val="22"/>
                <w:szCs w:val="22"/>
              </w:rPr>
            </w:pPr>
          </w:p>
        </w:tc>
        <w:tc>
          <w:tcPr>
            <w:tcW w:w="980" w:type="dxa"/>
            <w:tcBorders>
              <w:top w:val="nil"/>
            </w:tcBorders>
            <w:shd w:val="clear" w:color="auto" w:fill="F2F2F2"/>
            <w:vAlign w:val="center"/>
          </w:tcPr>
          <w:p w14:paraId="46EF9181"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(W)</w:t>
            </w:r>
          </w:p>
        </w:tc>
        <w:tc>
          <w:tcPr>
            <w:tcW w:w="1316" w:type="dxa"/>
            <w:tcBorders>
              <w:top w:val="nil"/>
            </w:tcBorders>
            <w:shd w:val="clear" w:color="auto" w:fill="F2F2F2"/>
            <w:vAlign w:val="center"/>
          </w:tcPr>
          <w:p w14:paraId="6FADD87A"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t>
            </w:r>
          </w:p>
        </w:tc>
        <w:tc>
          <w:tcPr>
            <w:tcW w:w="1462" w:type="dxa"/>
            <w:tcBorders>
              <w:top w:val="nil"/>
            </w:tcBorders>
            <w:shd w:val="clear" w:color="auto" w:fill="F2F2F2"/>
            <w:vAlign w:val="center"/>
          </w:tcPr>
          <w:p w14:paraId="7B56BF9F"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(L)</w:t>
            </w:r>
          </w:p>
        </w:tc>
        <w:tc>
          <w:tcPr>
            <w:tcW w:w="1259" w:type="dxa"/>
            <w:tcBorders>
              <w:top w:val="nil"/>
            </w:tcBorders>
            <w:shd w:val="clear" w:color="auto" w:fill="F2F2F2"/>
            <w:vAlign w:val="center"/>
          </w:tcPr>
          <w:p w14:paraId="4A0227FA"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(P)</w:t>
            </w:r>
          </w:p>
        </w:tc>
        <w:tc>
          <w:tcPr>
            <w:tcW w:w="1111" w:type="dxa"/>
            <w:tcBorders>
              <w:top w:val="nil"/>
            </w:tcBorders>
            <w:shd w:val="clear" w:color="auto" w:fill="F2F2F2"/>
            <w:vAlign w:val="center"/>
          </w:tcPr>
          <w:p w14:paraId="4FC48D57"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(S)</w:t>
            </w:r>
          </w:p>
        </w:tc>
        <w:tc>
          <w:tcPr>
            <w:tcW w:w="1086" w:type="dxa"/>
            <w:tcBorders>
              <w:top w:val="nil"/>
            </w:tcBorders>
            <w:shd w:val="clear" w:color="auto" w:fill="F2F2F2"/>
            <w:vAlign w:val="center"/>
          </w:tcPr>
          <w:p w14:paraId="426F358C"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(T)</w:t>
            </w:r>
          </w:p>
        </w:tc>
        <w:tc>
          <w:tcPr>
            <w:tcW w:w="1005" w:type="dxa"/>
            <w:tcBorders>
              <w:top w:val="nil"/>
            </w:tcBorders>
            <w:shd w:val="clear" w:color="auto" w:fill="F2F2F2"/>
          </w:tcPr>
          <w:p w14:paraId="3F6607C3"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ECTS</w:t>
            </w:r>
          </w:p>
        </w:tc>
      </w:tr>
      <w:tr w:rsidR="00063722" w:rsidRPr="00C32FE4" w14:paraId="20146F1D" w14:textId="77777777" w:rsidTr="00402342">
        <w:trPr>
          <w:trHeight w:val="340"/>
          <w:jc w:val="center"/>
        </w:trPr>
        <w:tc>
          <w:tcPr>
            <w:tcW w:w="888" w:type="dxa"/>
          </w:tcPr>
          <w:p w14:paraId="0B64CDC2" w14:textId="77777777" w:rsidR="00063722" w:rsidRPr="00C32FE4" w:rsidRDefault="00063722" w:rsidP="00402342">
            <w:pPr>
              <w:spacing w:line="276" w:lineRule="auto"/>
              <w:jc w:val="center"/>
              <w:rPr>
                <w:rFonts w:cs="Times New Roman"/>
                <w:iCs/>
                <w:color w:val="000000"/>
                <w:sz w:val="22"/>
                <w:szCs w:val="22"/>
              </w:rPr>
            </w:pPr>
            <w:r w:rsidRPr="00C32FE4">
              <w:rPr>
                <w:rFonts w:cs="Times New Roman"/>
                <w:iCs/>
                <w:color w:val="000000"/>
                <w:sz w:val="22"/>
                <w:szCs w:val="22"/>
              </w:rPr>
              <w:t>I</w:t>
            </w:r>
          </w:p>
        </w:tc>
        <w:tc>
          <w:tcPr>
            <w:tcW w:w="980" w:type="dxa"/>
          </w:tcPr>
          <w:p w14:paraId="35363A62" w14:textId="77777777" w:rsidR="00063722" w:rsidRPr="00C32FE4" w:rsidRDefault="00E0018F" w:rsidP="00402342">
            <w:pPr>
              <w:spacing w:line="276" w:lineRule="auto"/>
              <w:jc w:val="center"/>
              <w:rPr>
                <w:rFonts w:cs="Times New Roman"/>
                <w:iCs/>
                <w:color w:val="000000"/>
                <w:sz w:val="22"/>
                <w:szCs w:val="22"/>
              </w:rPr>
            </w:pPr>
            <w:r>
              <w:rPr>
                <w:rFonts w:cs="Times New Roman"/>
                <w:iCs/>
                <w:color w:val="000000"/>
                <w:sz w:val="22"/>
                <w:szCs w:val="22"/>
              </w:rPr>
              <w:t>15</w:t>
            </w:r>
          </w:p>
        </w:tc>
        <w:tc>
          <w:tcPr>
            <w:tcW w:w="1316" w:type="dxa"/>
          </w:tcPr>
          <w:p w14:paraId="7C6A9033" w14:textId="77777777" w:rsidR="00063722" w:rsidRPr="00C32FE4" w:rsidRDefault="00E0018F" w:rsidP="00402342">
            <w:pPr>
              <w:spacing w:line="276" w:lineRule="auto"/>
              <w:jc w:val="center"/>
              <w:rPr>
                <w:rFonts w:cs="Times New Roman"/>
                <w:iCs/>
                <w:color w:val="000000"/>
                <w:sz w:val="22"/>
                <w:szCs w:val="22"/>
              </w:rPr>
            </w:pPr>
            <w:r>
              <w:rPr>
                <w:rFonts w:cs="Times New Roman"/>
                <w:iCs/>
                <w:color w:val="000000"/>
                <w:sz w:val="22"/>
                <w:szCs w:val="22"/>
              </w:rPr>
              <w:t>15</w:t>
            </w:r>
          </w:p>
        </w:tc>
        <w:tc>
          <w:tcPr>
            <w:tcW w:w="1462" w:type="dxa"/>
          </w:tcPr>
          <w:p w14:paraId="1F2AE320" w14:textId="77777777" w:rsidR="00063722" w:rsidRPr="00C32FE4" w:rsidRDefault="00063722" w:rsidP="00402342">
            <w:pPr>
              <w:spacing w:line="276" w:lineRule="auto"/>
              <w:jc w:val="center"/>
              <w:rPr>
                <w:rFonts w:cs="Times New Roman"/>
                <w:iCs/>
                <w:color w:val="000000"/>
                <w:sz w:val="22"/>
                <w:szCs w:val="22"/>
              </w:rPr>
            </w:pPr>
          </w:p>
        </w:tc>
        <w:tc>
          <w:tcPr>
            <w:tcW w:w="1259" w:type="dxa"/>
          </w:tcPr>
          <w:p w14:paraId="4B57F9FF" w14:textId="77777777" w:rsidR="00063722" w:rsidRPr="00C32FE4" w:rsidRDefault="00063722" w:rsidP="00402342">
            <w:pPr>
              <w:spacing w:line="276" w:lineRule="auto"/>
              <w:jc w:val="center"/>
              <w:rPr>
                <w:rFonts w:cs="Times New Roman"/>
                <w:iCs/>
                <w:color w:val="000000"/>
                <w:sz w:val="22"/>
                <w:szCs w:val="22"/>
              </w:rPr>
            </w:pPr>
          </w:p>
        </w:tc>
        <w:tc>
          <w:tcPr>
            <w:tcW w:w="1111" w:type="dxa"/>
          </w:tcPr>
          <w:p w14:paraId="091E8E65" w14:textId="77777777" w:rsidR="00063722" w:rsidRPr="00C32FE4" w:rsidRDefault="00063722" w:rsidP="00402342">
            <w:pPr>
              <w:spacing w:line="276" w:lineRule="auto"/>
              <w:jc w:val="center"/>
              <w:rPr>
                <w:rFonts w:cs="Times New Roman"/>
                <w:iCs/>
                <w:color w:val="000000"/>
                <w:sz w:val="22"/>
                <w:szCs w:val="22"/>
              </w:rPr>
            </w:pPr>
          </w:p>
        </w:tc>
        <w:tc>
          <w:tcPr>
            <w:tcW w:w="1086" w:type="dxa"/>
          </w:tcPr>
          <w:p w14:paraId="74497B99" w14:textId="77777777" w:rsidR="00063722" w:rsidRPr="00C32FE4" w:rsidRDefault="00063722" w:rsidP="00402342">
            <w:pPr>
              <w:spacing w:line="276" w:lineRule="auto"/>
              <w:jc w:val="center"/>
              <w:rPr>
                <w:rFonts w:cs="Times New Roman"/>
                <w:iCs/>
                <w:color w:val="000000"/>
                <w:sz w:val="22"/>
                <w:szCs w:val="22"/>
              </w:rPr>
            </w:pPr>
          </w:p>
        </w:tc>
        <w:tc>
          <w:tcPr>
            <w:tcW w:w="1005" w:type="dxa"/>
          </w:tcPr>
          <w:p w14:paraId="4217A4A7" w14:textId="77777777" w:rsidR="00063722" w:rsidRPr="00C32FE4" w:rsidRDefault="00063722" w:rsidP="00402342">
            <w:pPr>
              <w:spacing w:line="276" w:lineRule="auto"/>
              <w:jc w:val="center"/>
              <w:rPr>
                <w:rFonts w:cs="Times New Roman"/>
                <w:iCs/>
                <w:color w:val="000000"/>
                <w:sz w:val="22"/>
                <w:szCs w:val="22"/>
              </w:rPr>
            </w:pPr>
            <w:r w:rsidRPr="00C32FE4">
              <w:rPr>
                <w:rFonts w:cs="Times New Roman"/>
                <w:iCs/>
                <w:color w:val="000000"/>
                <w:sz w:val="22"/>
                <w:szCs w:val="22"/>
              </w:rPr>
              <w:t>4</w:t>
            </w:r>
          </w:p>
        </w:tc>
      </w:tr>
    </w:tbl>
    <w:p w14:paraId="4AF77A36" w14:textId="77777777" w:rsidR="00AB0796" w:rsidRDefault="00AB0796" w:rsidP="00AB0796">
      <w:pPr>
        <w:ind w:left="360"/>
        <w:rPr>
          <w:rFonts w:cs="Times New Roman"/>
          <w:b/>
          <w:color w:val="000000"/>
          <w:sz w:val="22"/>
          <w:szCs w:val="22"/>
        </w:rPr>
      </w:pPr>
    </w:p>
    <w:p w14:paraId="131838D2" w14:textId="77777777" w:rsidR="00063722" w:rsidRPr="00AB0796" w:rsidRDefault="00063722" w:rsidP="00AB0796">
      <w:pPr>
        <w:numPr>
          <w:ilvl w:val="0"/>
          <w:numId w:val="5"/>
        </w:numPr>
        <w:tabs>
          <w:tab w:val="num" w:pos="142"/>
        </w:tabs>
        <w:ind w:hanging="644"/>
        <w:rPr>
          <w:rFonts w:cs="Times New Roman"/>
          <w:b/>
          <w:color w:val="000000"/>
          <w:sz w:val="22"/>
          <w:szCs w:val="22"/>
        </w:rPr>
      </w:pPr>
      <w:r w:rsidRPr="00C32FE4">
        <w:rPr>
          <w:rFonts w:cs="Times New Roman"/>
          <w:b/>
          <w:color w:val="000000"/>
          <w:sz w:val="22"/>
          <w:szCs w:val="22"/>
        </w:rPr>
        <w:t xml:space="preserve">EFEKTY </w:t>
      </w:r>
      <w:r w:rsidRPr="00063722">
        <w:rPr>
          <w:rFonts w:cs="Times New Roman"/>
          <w:b/>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63722" w:rsidRPr="00C32FE4" w14:paraId="422937AE" w14:textId="77777777" w:rsidTr="006D4DF5">
        <w:trPr>
          <w:jc w:val="center"/>
        </w:trPr>
        <w:tc>
          <w:tcPr>
            <w:tcW w:w="1090" w:type="dxa"/>
            <w:shd w:val="clear" w:color="auto" w:fill="F2F2F2"/>
            <w:vAlign w:val="center"/>
          </w:tcPr>
          <w:p w14:paraId="2348838B"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2FEB2844" w14:textId="77777777" w:rsidR="00063722" w:rsidRPr="00C32FE4" w:rsidRDefault="00063722" w:rsidP="009A568E">
            <w:pPr>
              <w:jc w:val="center"/>
              <w:rPr>
                <w:rFonts w:cs="Times New Roman"/>
                <w:color w:val="000000"/>
                <w:sz w:val="22"/>
                <w:szCs w:val="22"/>
              </w:rPr>
            </w:pPr>
            <w:r w:rsidRPr="00C32FE4">
              <w:rPr>
                <w:rFonts w:cs="Times New Roman"/>
                <w:color w:val="000000"/>
                <w:sz w:val="22"/>
                <w:szCs w:val="22"/>
              </w:rPr>
              <w:t xml:space="preserve">Opis efektów </w:t>
            </w:r>
            <w:r w:rsidR="009A568E">
              <w:rPr>
                <w:rFonts w:cs="Times New Roman"/>
                <w:color w:val="000000"/>
                <w:sz w:val="22"/>
                <w:szCs w:val="22"/>
              </w:rPr>
              <w:t>uczenia się dla przedmiotu</w:t>
            </w:r>
          </w:p>
        </w:tc>
        <w:tc>
          <w:tcPr>
            <w:tcW w:w="1585" w:type="dxa"/>
            <w:shd w:val="clear" w:color="auto" w:fill="F2F2F2"/>
            <w:vAlign w:val="center"/>
          </w:tcPr>
          <w:p w14:paraId="6B747817"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 xml:space="preserve">Odniesienie do </w:t>
            </w:r>
            <w:r w:rsidR="009A568E">
              <w:rPr>
                <w:rFonts w:cs="Times New Roman"/>
                <w:color w:val="000000"/>
                <w:sz w:val="22"/>
                <w:szCs w:val="22"/>
              </w:rPr>
              <w:t>kierunkowych efektów uczenia się</w:t>
            </w:r>
          </w:p>
        </w:tc>
        <w:tc>
          <w:tcPr>
            <w:tcW w:w="1596" w:type="dxa"/>
            <w:shd w:val="clear" w:color="auto" w:fill="F2F2F2"/>
            <w:vAlign w:val="center"/>
          </w:tcPr>
          <w:p w14:paraId="6E2FFDD1" w14:textId="77777777" w:rsidR="00063722" w:rsidRPr="00C32FE4" w:rsidRDefault="00063722" w:rsidP="009A568E">
            <w:pPr>
              <w:jc w:val="center"/>
              <w:rPr>
                <w:rFonts w:cs="Times New Roman"/>
                <w:color w:val="000000"/>
                <w:sz w:val="22"/>
                <w:szCs w:val="22"/>
              </w:rPr>
            </w:pPr>
            <w:r w:rsidRPr="00C32FE4">
              <w:rPr>
                <w:rFonts w:cs="Times New Roman"/>
                <w:color w:val="000000"/>
                <w:sz w:val="22"/>
                <w:szCs w:val="22"/>
              </w:rPr>
              <w:t xml:space="preserve">Odniesienie do </w:t>
            </w:r>
            <w:r w:rsidR="009A568E">
              <w:rPr>
                <w:rFonts w:cs="Times New Roman"/>
                <w:color w:val="000000"/>
                <w:sz w:val="22"/>
                <w:szCs w:val="22"/>
              </w:rPr>
              <w:t>charakterystyk II stopnia (kod składnika opisu)</w:t>
            </w:r>
          </w:p>
        </w:tc>
      </w:tr>
      <w:tr w:rsidR="00063722" w:rsidRPr="00C32FE4" w14:paraId="2AD62FB0" w14:textId="77777777" w:rsidTr="006D4DF5">
        <w:trPr>
          <w:jc w:val="center"/>
        </w:trPr>
        <w:tc>
          <w:tcPr>
            <w:tcW w:w="9657" w:type="dxa"/>
            <w:gridSpan w:val="4"/>
            <w:shd w:val="clear" w:color="auto" w:fill="F2F2F2"/>
            <w:vAlign w:val="center"/>
          </w:tcPr>
          <w:p w14:paraId="4249F8AF"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WIEDZA</w:t>
            </w:r>
          </w:p>
        </w:tc>
      </w:tr>
      <w:tr w:rsidR="00063722" w:rsidRPr="00C32FE4" w14:paraId="52528E8C" w14:textId="77777777" w:rsidTr="00402342">
        <w:trPr>
          <w:trHeight w:val="283"/>
          <w:jc w:val="center"/>
        </w:trPr>
        <w:tc>
          <w:tcPr>
            <w:tcW w:w="1090" w:type="dxa"/>
          </w:tcPr>
          <w:p w14:paraId="75F02BCE"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W1</w:t>
            </w:r>
          </w:p>
        </w:tc>
        <w:tc>
          <w:tcPr>
            <w:tcW w:w="5386" w:type="dxa"/>
          </w:tcPr>
          <w:p w14:paraId="19CD78DF"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potrafi operować podstawowymi zasadami rządzącymi prawem handlowym, regułami dotyczącymi tworzenia, działania podmiotów prawa handlowego, potrafi scharakteryzować i zdefiniować podstawowe kwantum wiedzy na temat komercjalizacji i prywatyzacji.</w:t>
            </w:r>
          </w:p>
        </w:tc>
        <w:tc>
          <w:tcPr>
            <w:tcW w:w="1585" w:type="dxa"/>
          </w:tcPr>
          <w:p w14:paraId="7AA2C060" w14:textId="77777777" w:rsidR="00063722" w:rsidRPr="00C32FE4" w:rsidRDefault="00063722" w:rsidP="00402342">
            <w:pPr>
              <w:jc w:val="both"/>
              <w:rPr>
                <w:rFonts w:cs="Times New Roman"/>
                <w:color w:val="000000"/>
                <w:sz w:val="22"/>
                <w:szCs w:val="22"/>
              </w:rPr>
            </w:pPr>
            <w:r>
              <w:rPr>
                <w:rFonts w:cs="Times New Roman"/>
                <w:color w:val="000000"/>
                <w:sz w:val="22"/>
                <w:szCs w:val="22"/>
              </w:rPr>
              <w:t>K_W15</w:t>
            </w:r>
          </w:p>
          <w:p w14:paraId="50BB1A03" w14:textId="77777777" w:rsidR="00063722" w:rsidRPr="00C32FE4" w:rsidRDefault="00063722" w:rsidP="00402342">
            <w:pPr>
              <w:jc w:val="both"/>
              <w:rPr>
                <w:rFonts w:cs="Times New Roman"/>
                <w:color w:val="000000"/>
                <w:sz w:val="22"/>
                <w:szCs w:val="22"/>
              </w:rPr>
            </w:pPr>
          </w:p>
        </w:tc>
        <w:tc>
          <w:tcPr>
            <w:tcW w:w="1596" w:type="dxa"/>
          </w:tcPr>
          <w:p w14:paraId="34E1B7BD" w14:textId="77777777" w:rsidR="00063722" w:rsidRPr="00C32FE4" w:rsidRDefault="00E0018F" w:rsidP="00402342">
            <w:pPr>
              <w:jc w:val="both"/>
              <w:rPr>
                <w:rFonts w:cs="Times New Roman"/>
                <w:color w:val="000000"/>
                <w:sz w:val="22"/>
                <w:szCs w:val="22"/>
              </w:rPr>
            </w:pPr>
            <w:r w:rsidRPr="00E0018F">
              <w:rPr>
                <w:rFonts w:cs="Times New Roman"/>
                <w:color w:val="000000"/>
                <w:sz w:val="22"/>
                <w:szCs w:val="22"/>
              </w:rPr>
              <w:t>P7S_WG</w:t>
            </w:r>
          </w:p>
        </w:tc>
      </w:tr>
      <w:tr w:rsidR="00063722" w:rsidRPr="00C32FE4" w14:paraId="497F7050" w14:textId="77777777" w:rsidTr="00402342">
        <w:trPr>
          <w:trHeight w:val="283"/>
          <w:jc w:val="center"/>
        </w:trPr>
        <w:tc>
          <w:tcPr>
            <w:tcW w:w="1090" w:type="dxa"/>
          </w:tcPr>
          <w:p w14:paraId="4433763D"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W2</w:t>
            </w:r>
          </w:p>
        </w:tc>
        <w:tc>
          <w:tcPr>
            <w:tcW w:w="5386" w:type="dxa"/>
          </w:tcPr>
          <w:p w14:paraId="054BD2C9"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potrafi objaśnić reguły rządzące prawem upadłościowym i naprawczym.</w:t>
            </w:r>
          </w:p>
        </w:tc>
        <w:tc>
          <w:tcPr>
            <w:tcW w:w="1585" w:type="dxa"/>
          </w:tcPr>
          <w:p w14:paraId="48E22D94" w14:textId="77777777" w:rsidR="00063722" w:rsidRPr="00C32FE4" w:rsidRDefault="00063722" w:rsidP="00402342">
            <w:pPr>
              <w:jc w:val="both"/>
              <w:rPr>
                <w:rFonts w:cs="Times New Roman"/>
                <w:color w:val="000000"/>
                <w:sz w:val="22"/>
                <w:szCs w:val="22"/>
              </w:rPr>
            </w:pPr>
            <w:r>
              <w:rPr>
                <w:rFonts w:cs="Times New Roman"/>
                <w:color w:val="000000"/>
                <w:sz w:val="22"/>
                <w:szCs w:val="22"/>
              </w:rPr>
              <w:t>K_W15</w:t>
            </w:r>
          </w:p>
          <w:p w14:paraId="27FB6853" w14:textId="77777777" w:rsidR="00063722" w:rsidRPr="00C32FE4" w:rsidRDefault="00063722" w:rsidP="00402342">
            <w:pPr>
              <w:jc w:val="both"/>
              <w:rPr>
                <w:rFonts w:cs="Times New Roman"/>
                <w:color w:val="000000"/>
                <w:sz w:val="22"/>
                <w:szCs w:val="22"/>
              </w:rPr>
            </w:pPr>
          </w:p>
        </w:tc>
        <w:tc>
          <w:tcPr>
            <w:tcW w:w="1596" w:type="dxa"/>
          </w:tcPr>
          <w:p w14:paraId="72DDFEA8" w14:textId="77777777" w:rsidR="00063722" w:rsidRPr="00C32FE4" w:rsidRDefault="00E0018F" w:rsidP="00402342">
            <w:pPr>
              <w:jc w:val="both"/>
              <w:rPr>
                <w:rFonts w:cs="Times New Roman"/>
                <w:color w:val="000000"/>
                <w:sz w:val="22"/>
                <w:szCs w:val="22"/>
              </w:rPr>
            </w:pPr>
            <w:r w:rsidRPr="00E0018F">
              <w:rPr>
                <w:rFonts w:cs="Times New Roman"/>
                <w:color w:val="000000"/>
                <w:sz w:val="22"/>
                <w:szCs w:val="22"/>
              </w:rPr>
              <w:t>P7S_WG</w:t>
            </w:r>
          </w:p>
        </w:tc>
      </w:tr>
      <w:tr w:rsidR="00063722" w:rsidRPr="00C32FE4" w14:paraId="7C03313E" w14:textId="77777777" w:rsidTr="006D4DF5">
        <w:trPr>
          <w:trHeight w:val="283"/>
          <w:jc w:val="center"/>
        </w:trPr>
        <w:tc>
          <w:tcPr>
            <w:tcW w:w="9657" w:type="dxa"/>
            <w:gridSpan w:val="4"/>
            <w:shd w:val="clear" w:color="auto" w:fill="F2F2F2"/>
          </w:tcPr>
          <w:p w14:paraId="39047B83"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UMIEJĘTNOŚCI</w:t>
            </w:r>
          </w:p>
        </w:tc>
      </w:tr>
      <w:tr w:rsidR="00063722" w:rsidRPr="00C32FE4" w14:paraId="54C2B269" w14:textId="77777777" w:rsidTr="00402342">
        <w:trPr>
          <w:trHeight w:val="283"/>
          <w:jc w:val="center"/>
        </w:trPr>
        <w:tc>
          <w:tcPr>
            <w:tcW w:w="1090" w:type="dxa"/>
          </w:tcPr>
          <w:p w14:paraId="218523DE"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U1</w:t>
            </w:r>
          </w:p>
        </w:tc>
        <w:tc>
          <w:tcPr>
            <w:tcW w:w="5386" w:type="dxa"/>
          </w:tcPr>
          <w:p w14:paraId="0BBDB75F"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 xml:space="preserve">Po zakończeniu przedmiotu student potrafi wykorzystać </w:t>
            </w:r>
            <w:r w:rsidRPr="00C32FE4">
              <w:rPr>
                <w:rFonts w:cs="Times New Roman"/>
                <w:color w:val="000000"/>
                <w:sz w:val="22"/>
                <w:szCs w:val="22"/>
              </w:rPr>
              <w:lastRenderedPageBreak/>
              <w:t>regulacje prawne dotyczące obrotu papierami wartościowymi, roli giełdy papierów wartościowych, domów maklerskich w obrocie wewnątrzkrajowym, jak i międzynarodowym.</w:t>
            </w:r>
          </w:p>
        </w:tc>
        <w:tc>
          <w:tcPr>
            <w:tcW w:w="1585" w:type="dxa"/>
          </w:tcPr>
          <w:p w14:paraId="08306213"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lastRenderedPageBreak/>
              <w:t>K_U04</w:t>
            </w:r>
          </w:p>
          <w:p w14:paraId="432F2CF9" w14:textId="77777777" w:rsidR="00063722" w:rsidRPr="00C32FE4" w:rsidRDefault="00063722" w:rsidP="00402342">
            <w:pPr>
              <w:jc w:val="both"/>
              <w:rPr>
                <w:rFonts w:cs="Times New Roman"/>
                <w:color w:val="000000"/>
                <w:sz w:val="22"/>
                <w:szCs w:val="22"/>
              </w:rPr>
            </w:pPr>
          </w:p>
        </w:tc>
        <w:tc>
          <w:tcPr>
            <w:tcW w:w="1596" w:type="dxa"/>
          </w:tcPr>
          <w:p w14:paraId="03DD1D89" w14:textId="77777777" w:rsidR="00063722" w:rsidRPr="00C32FE4" w:rsidRDefault="00E0018F" w:rsidP="00E0018F">
            <w:pPr>
              <w:jc w:val="both"/>
              <w:rPr>
                <w:rFonts w:cs="Times New Roman"/>
                <w:color w:val="000000"/>
                <w:sz w:val="22"/>
                <w:szCs w:val="22"/>
              </w:rPr>
            </w:pPr>
            <w:r w:rsidRPr="00E0018F">
              <w:rPr>
                <w:rFonts w:cs="Times New Roman"/>
                <w:color w:val="000000"/>
                <w:sz w:val="22"/>
                <w:szCs w:val="22"/>
              </w:rPr>
              <w:lastRenderedPageBreak/>
              <w:t>P7S_UW</w:t>
            </w:r>
          </w:p>
        </w:tc>
      </w:tr>
      <w:tr w:rsidR="00063722" w:rsidRPr="00C32FE4" w14:paraId="46A9941C" w14:textId="77777777" w:rsidTr="00402342">
        <w:trPr>
          <w:trHeight w:val="283"/>
          <w:jc w:val="center"/>
        </w:trPr>
        <w:tc>
          <w:tcPr>
            <w:tcW w:w="1090" w:type="dxa"/>
          </w:tcPr>
          <w:p w14:paraId="4C435556"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U2</w:t>
            </w:r>
          </w:p>
        </w:tc>
        <w:tc>
          <w:tcPr>
            <w:tcW w:w="5386" w:type="dxa"/>
          </w:tcPr>
          <w:p w14:paraId="4E2DB35C"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potrafi w praktyce podejmować czynności prawne zmierzające do otwarcia i prowadzenia działalności gospodarczej w ramach spółek osobowych prawa handlowego, nadto potrafi korzystać z umów nienazwanych (leasing, franchising, factoring).</w:t>
            </w:r>
          </w:p>
        </w:tc>
        <w:tc>
          <w:tcPr>
            <w:tcW w:w="1585" w:type="dxa"/>
          </w:tcPr>
          <w:p w14:paraId="4A46B892"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K_U04</w:t>
            </w:r>
          </w:p>
          <w:p w14:paraId="1623A550"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K_U13</w:t>
            </w:r>
          </w:p>
          <w:p w14:paraId="7089B398" w14:textId="77777777" w:rsidR="00063722" w:rsidRPr="00C32FE4" w:rsidRDefault="00063722" w:rsidP="00402342">
            <w:pPr>
              <w:jc w:val="both"/>
              <w:rPr>
                <w:rFonts w:cs="Times New Roman"/>
                <w:color w:val="000000"/>
                <w:sz w:val="22"/>
                <w:szCs w:val="22"/>
              </w:rPr>
            </w:pPr>
          </w:p>
        </w:tc>
        <w:tc>
          <w:tcPr>
            <w:tcW w:w="1596" w:type="dxa"/>
          </w:tcPr>
          <w:p w14:paraId="6DBBBDA2" w14:textId="77777777" w:rsidR="00063722" w:rsidRDefault="00E0018F" w:rsidP="00402342">
            <w:pPr>
              <w:jc w:val="both"/>
              <w:rPr>
                <w:rFonts w:cs="Times New Roman"/>
                <w:color w:val="000000"/>
                <w:sz w:val="22"/>
                <w:szCs w:val="22"/>
              </w:rPr>
            </w:pPr>
            <w:r w:rsidRPr="00E0018F">
              <w:rPr>
                <w:rFonts w:cs="Times New Roman"/>
                <w:color w:val="000000"/>
                <w:sz w:val="22"/>
                <w:szCs w:val="22"/>
              </w:rPr>
              <w:t>P7S_UW</w:t>
            </w:r>
          </w:p>
          <w:p w14:paraId="5666F3F3" w14:textId="77777777" w:rsidR="00E0018F" w:rsidRPr="00C32FE4" w:rsidRDefault="00E0018F" w:rsidP="00402342">
            <w:pPr>
              <w:jc w:val="both"/>
              <w:rPr>
                <w:rFonts w:cs="Times New Roman"/>
                <w:color w:val="000000"/>
                <w:sz w:val="22"/>
                <w:szCs w:val="22"/>
              </w:rPr>
            </w:pPr>
            <w:r w:rsidRPr="00E0018F">
              <w:rPr>
                <w:rFonts w:cs="Times New Roman"/>
                <w:color w:val="000000"/>
                <w:sz w:val="22"/>
                <w:szCs w:val="22"/>
              </w:rPr>
              <w:t>P7S_UW</w:t>
            </w:r>
          </w:p>
        </w:tc>
      </w:tr>
      <w:tr w:rsidR="00063722" w:rsidRPr="00C32FE4" w14:paraId="0F0B9050" w14:textId="77777777" w:rsidTr="006D4DF5">
        <w:trPr>
          <w:trHeight w:val="283"/>
          <w:jc w:val="center"/>
        </w:trPr>
        <w:tc>
          <w:tcPr>
            <w:tcW w:w="9657" w:type="dxa"/>
            <w:gridSpan w:val="4"/>
            <w:shd w:val="clear" w:color="auto" w:fill="F2F2F2"/>
          </w:tcPr>
          <w:p w14:paraId="72A3C00C"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KOMPETENCJE SPOŁECZNE</w:t>
            </w:r>
          </w:p>
        </w:tc>
      </w:tr>
      <w:tr w:rsidR="00063722" w:rsidRPr="00C32FE4" w14:paraId="7E2C39CC" w14:textId="77777777" w:rsidTr="00402342">
        <w:trPr>
          <w:trHeight w:val="283"/>
          <w:jc w:val="center"/>
        </w:trPr>
        <w:tc>
          <w:tcPr>
            <w:tcW w:w="1090" w:type="dxa"/>
          </w:tcPr>
          <w:p w14:paraId="49ABFB98"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K1</w:t>
            </w:r>
          </w:p>
        </w:tc>
        <w:tc>
          <w:tcPr>
            <w:tcW w:w="5386" w:type="dxa"/>
          </w:tcPr>
          <w:p w14:paraId="65DFC857"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jest kreatywny i zdolny do sformułowania i zawarcia umowy osobowej spółki jawnej oraz do przygotowania umów spółek kapitałowych, jest świadomy praw i obowiązków wspólników spółek osobowych prawa handlowego.</w:t>
            </w:r>
          </w:p>
        </w:tc>
        <w:tc>
          <w:tcPr>
            <w:tcW w:w="1585" w:type="dxa"/>
          </w:tcPr>
          <w:p w14:paraId="55158E71"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K_K07</w:t>
            </w:r>
          </w:p>
          <w:p w14:paraId="370660EA"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K_K09</w:t>
            </w:r>
          </w:p>
          <w:p w14:paraId="0AC0BF03" w14:textId="77777777" w:rsidR="00063722" w:rsidRPr="00C32FE4" w:rsidRDefault="00063722" w:rsidP="00402342">
            <w:pPr>
              <w:jc w:val="both"/>
              <w:rPr>
                <w:rFonts w:cs="Times New Roman"/>
                <w:color w:val="000000"/>
                <w:sz w:val="22"/>
                <w:szCs w:val="22"/>
              </w:rPr>
            </w:pPr>
          </w:p>
        </w:tc>
        <w:tc>
          <w:tcPr>
            <w:tcW w:w="1596" w:type="dxa"/>
          </w:tcPr>
          <w:p w14:paraId="1F6C8CF1" w14:textId="77777777" w:rsidR="00063722" w:rsidRDefault="00E0018F" w:rsidP="00402342">
            <w:pPr>
              <w:jc w:val="both"/>
              <w:rPr>
                <w:rFonts w:cs="Times New Roman"/>
                <w:color w:val="000000"/>
                <w:sz w:val="22"/>
                <w:szCs w:val="22"/>
              </w:rPr>
            </w:pPr>
            <w:r w:rsidRPr="00E0018F">
              <w:rPr>
                <w:rFonts w:cs="Times New Roman"/>
                <w:color w:val="000000"/>
                <w:sz w:val="22"/>
                <w:szCs w:val="22"/>
              </w:rPr>
              <w:t>P7S_KO</w:t>
            </w:r>
          </w:p>
          <w:p w14:paraId="2267AB88" w14:textId="77777777" w:rsidR="00E0018F" w:rsidRPr="00C32FE4" w:rsidRDefault="00E0018F" w:rsidP="00402342">
            <w:pPr>
              <w:jc w:val="both"/>
              <w:rPr>
                <w:rFonts w:cs="Times New Roman"/>
                <w:color w:val="000000"/>
                <w:sz w:val="22"/>
                <w:szCs w:val="22"/>
              </w:rPr>
            </w:pPr>
            <w:r w:rsidRPr="00E0018F">
              <w:rPr>
                <w:rFonts w:cs="Times New Roman"/>
                <w:color w:val="000000"/>
                <w:sz w:val="22"/>
                <w:szCs w:val="22"/>
              </w:rPr>
              <w:t>P7S_KO</w:t>
            </w:r>
          </w:p>
        </w:tc>
      </w:tr>
      <w:tr w:rsidR="00063722" w:rsidRPr="00C32FE4" w14:paraId="71447E51" w14:textId="77777777" w:rsidTr="00402342">
        <w:trPr>
          <w:trHeight w:val="283"/>
          <w:jc w:val="center"/>
        </w:trPr>
        <w:tc>
          <w:tcPr>
            <w:tcW w:w="1090" w:type="dxa"/>
          </w:tcPr>
          <w:p w14:paraId="01B24C90"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K2</w:t>
            </w:r>
          </w:p>
        </w:tc>
        <w:tc>
          <w:tcPr>
            <w:tcW w:w="5386" w:type="dxa"/>
          </w:tcPr>
          <w:p w14:paraId="302FD0C2"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jest kreatywny w zakresie podejmowania współpracy gospodarczej z innymi podmiotami prawa handlowego.</w:t>
            </w:r>
          </w:p>
        </w:tc>
        <w:tc>
          <w:tcPr>
            <w:tcW w:w="1585" w:type="dxa"/>
          </w:tcPr>
          <w:p w14:paraId="35686EE8"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K_K08</w:t>
            </w:r>
          </w:p>
          <w:p w14:paraId="02738F41"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K_K09</w:t>
            </w:r>
          </w:p>
          <w:p w14:paraId="264B6357" w14:textId="77777777" w:rsidR="00063722" w:rsidRPr="00C32FE4" w:rsidRDefault="00063722" w:rsidP="00402342">
            <w:pPr>
              <w:jc w:val="both"/>
              <w:rPr>
                <w:rFonts w:cs="Times New Roman"/>
                <w:color w:val="000000"/>
                <w:sz w:val="22"/>
                <w:szCs w:val="22"/>
              </w:rPr>
            </w:pPr>
          </w:p>
        </w:tc>
        <w:tc>
          <w:tcPr>
            <w:tcW w:w="1596" w:type="dxa"/>
          </w:tcPr>
          <w:p w14:paraId="352ED953" w14:textId="77777777" w:rsidR="00063722" w:rsidRDefault="00E0018F" w:rsidP="00402342">
            <w:pPr>
              <w:jc w:val="both"/>
              <w:rPr>
                <w:rFonts w:cs="Times New Roman"/>
                <w:color w:val="000000"/>
                <w:sz w:val="22"/>
                <w:szCs w:val="22"/>
              </w:rPr>
            </w:pPr>
            <w:r w:rsidRPr="00E0018F">
              <w:rPr>
                <w:rFonts w:cs="Times New Roman"/>
                <w:color w:val="000000"/>
                <w:sz w:val="22"/>
                <w:szCs w:val="22"/>
              </w:rPr>
              <w:t>P7S_KO</w:t>
            </w:r>
          </w:p>
          <w:p w14:paraId="61541207" w14:textId="77777777" w:rsidR="00E0018F" w:rsidRPr="00C32FE4" w:rsidRDefault="00E0018F" w:rsidP="00402342">
            <w:pPr>
              <w:jc w:val="both"/>
              <w:rPr>
                <w:rFonts w:cs="Times New Roman"/>
                <w:color w:val="000000"/>
                <w:sz w:val="22"/>
                <w:szCs w:val="22"/>
              </w:rPr>
            </w:pPr>
            <w:r w:rsidRPr="00E0018F">
              <w:rPr>
                <w:rFonts w:cs="Times New Roman"/>
                <w:color w:val="000000"/>
                <w:sz w:val="22"/>
                <w:szCs w:val="22"/>
              </w:rPr>
              <w:t>P7S_KO</w:t>
            </w:r>
          </w:p>
        </w:tc>
      </w:tr>
    </w:tbl>
    <w:p w14:paraId="6BAED937"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b/>
          <w:color w:val="000000"/>
          <w:sz w:val="22"/>
          <w:szCs w:val="22"/>
        </w:rPr>
      </w:pPr>
      <w:r w:rsidRPr="00C32FE4">
        <w:rPr>
          <w:rFonts w:cs="Times New Roman"/>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63722" w:rsidRPr="00C32FE4" w14:paraId="2288434E" w14:textId="77777777" w:rsidTr="00402342">
        <w:trPr>
          <w:jc w:val="center"/>
        </w:trPr>
        <w:tc>
          <w:tcPr>
            <w:tcW w:w="9638" w:type="dxa"/>
          </w:tcPr>
          <w:p w14:paraId="2DD0137C" w14:textId="77777777" w:rsidR="00063722" w:rsidRPr="00C32FE4" w:rsidRDefault="00EF7BF8" w:rsidP="00402342">
            <w:pPr>
              <w:jc w:val="both"/>
              <w:rPr>
                <w:rFonts w:cs="Times New Roman"/>
                <w:color w:val="000000"/>
                <w:sz w:val="22"/>
                <w:szCs w:val="22"/>
              </w:rPr>
            </w:pPr>
            <w:r>
              <w:rPr>
                <w:rFonts w:cs="Times New Roman"/>
                <w:color w:val="000000"/>
                <w:sz w:val="22"/>
                <w:szCs w:val="22"/>
              </w:rPr>
              <w:t>Wykład multimedialny</w:t>
            </w:r>
            <w:r w:rsidR="00063722" w:rsidRPr="00C32FE4">
              <w:rPr>
                <w:rFonts w:cs="Times New Roman"/>
                <w:color w:val="000000"/>
                <w:sz w:val="22"/>
                <w:szCs w:val="22"/>
              </w:rPr>
              <w:t>, ćwiczenia audytoryjne</w:t>
            </w:r>
            <w:r w:rsidR="002658CE">
              <w:rPr>
                <w:rFonts w:cs="Times New Roman"/>
                <w:color w:val="000000"/>
                <w:sz w:val="22"/>
                <w:szCs w:val="22"/>
              </w:rPr>
              <w:t>.</w:t>
            </w:r>
          </w:p>
        </w:tc>
      </w:tr>
    </w:tbl>
    <w:p w14:paraId="608AD735"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b/>
          <w:color w:val="000000"/>
          <w:sz w:val="22"/>
          <w:szCs w:val="22"/>
        </w:rPr>
      </w:pPr>
      <w:r w:rsidRPr="00C32FE4">
        <w:rPr>
          <w:rFonts w:cs="Times New Roman"/>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63722" w:rsidRPr="00C32FE4" w14:paraId="421B8EBF" w14:textId="77777777" w:rsidTr="00402342">
        <w:trPr>
          <w:jc w:val="center"/>
        </w:trPr>
        <w:tc>
          <w:tcPr>
            <w:tcW w:w="9638" w:type="dxa"/>
          </w:tcPr>
          <w:p w14:paraId="496EFE38" w14:textId="77777777" w:rsidR="00063722" w:rsidRPr="00C32FE4" w:rsidRDefault="00494909" w:rsidP="00402342">
            <w:pPr>
              <w:pStyle w:val="Akapitzlist1"/>
              <w:ind w:left="34"/>
              <w:jc w:val="both"/>
              <w:rPr>
                <w:b/>
                <w:color w:val="000000"/>
                <w:sz w:val="22"/>
                <w:szCs w:val="22"/>
              </w:rPr>
            </w:pPr>
            <w:r>
              <w:rPr>
                <w:color w:val="000000"/>
                <w:sz w:val="22"/>
                <w:szCs w:val="22"/>
              </w:rPr>
              <w:t xml:space="preserve">Zaliczenie pisemne, </w:t>
            </w:r>
            <w:r w:rsidR="00063722" w:rsidRPr="00C32FE4">
              <w:rPr>
                <w:color w:val="000000"/>
                <w:sz w:val="22"/>
                <w:szCs w:val="22"/>
              </w:rPr>
              <w:t>test</w:t>
            </w:r>
            <w:r>
              <w:rPr>
                <w:color w:val="000000"/>
                <w:sz w:val="22"/>
                <w:szCs w:val="22"/>
              </w:rPr>
              <w:t>.</w:t>
            </w:r>
          </w:p>
        </w:tc>
      </w:tr>
    </w:tbl>
    <w:p w14:paraId="36401E83"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color w:val="000000"/>
          <w:sz w:val="22"/>
          <w:szCs w:val="22"/>
        </w:rPr>
      </w:pPr>
      <w:r w:rsidRPr="00C32FE4">
        <w:rPr>
          <w:rFonts w:cs="Times New Roman"/>
          <w:b/>
          <w:iCs/>
          <w:color w:val="000000"/>
          <w:sz w:val="22"/>
          <w:szCs w:val="22"/>
        </w:rPr>
        <w:t xml:space="preserve">TREŚCI </w:t>
      </w:r>
      <w:r w:rsidR="009A568E">
        <w:rPr>
          <w:rFonts w:cs="Times New Roman"/>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63722" w:rsidRPr="00C32FE4" w14:paraId="6D2CB252" w14:textId="77777777" w:rsidTr="006D4DF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4DF5B5C" w14:textId="77777777" w:rsidR="00063722" w:rsidRPr="00C32FE4" w:rsidRDefault="00647E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17C0B51C"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Pojęcie prawa handlowego i jego miejsce w systemie współczesnego prawa. Źródła prawa handlowego: ogólna charakterystyka, kodeks spółek handlowych. Cechy charakterystyczne obrotu handlowego: cywilnoprawny charakter stosunków handlowych, seryjność obrotu handlowego, pewność i bezpie</w:t>
            </w:r>
            <w:r w:rsidRPr="00C32FE4">
              <w:rPr>
                <w:rFonts w:cs="Times New Roman"/>
                <w:color w:val="000000"/>
                <w:sz w:val="22"/>
                <w:szCs w:val="22"/>
              </w:rPr>
              <w:softHyphen/>
              <w:t>czeństwo obrotu handlowego, wolność obrotu handlowego, internacjonalizacja obrotu handlowego.</w:t>
            </w:r>
          </w:p>
          <w:p w14:paraId="56F0C119"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cs="Times New Roman"/>
                <w:iCs/>
                <w:color w:val="000000"/>
                <w:sz w:val="22"/>
                <w:szCs w:val="22"/>
              </w:rPr>
            </w:pPr>
            <w:r w:rsidRPr="00C32FE4">
              <w:rPr>
                <w:rFonts w:cs="Times New Roman"/>
                <w:color w:val="000000"/>
                <w:sz w:val="22"/>
                <w:szCs w:val="22"/>
              </w:rPr>
              <w:t>Pojęcie podmiotu handlowego/gospodarczego. Firma podmiotu gospodarczego. Ro</w:t>
            </w:r>
            <w:r w:rsidRPr="00C32FE4">
              <w:rPr>
                <w:rFonts w:cs="Times New Roman"/>
                <w:color w:val="000000"/>
                <w:sz w:val="22"/>
                <w:szCs w:val="22"/>
              </w:rPr>
              <w:softHyphen/>
              <w:t>dzaje podmiotów prawa handlowego: spółki osobowe, spółki kapitałowe. Spółki osobowe: spółki jawne (zasady tworzenia, działania i rozwiązywania spółek, likwidacja spółki), spółki partnerskie (zasady tworzenia, działania i rozw</w:t>
            </w:r>
            <w:r w:rsidRPr="00C32FE4">
              <w:rPr>
                <w:rFonts w:cs="Times New Roman"/>
                <w:color w:val="000000"/>
                <w:sz w:val="22"/>
                <w:szCs w:val="22"/>
              </w:rPr>
              <w:softHyphen/>
              <w:t>ią</w:t>
            </w:r>
            <w:r w:rsidRPr="00C32FE4">
              <w:rPr>
                <w:rFonts w:cs="Times New Roman"/>
                <w:color w:val="000000"/>
                <w:sz w:val="22"/>
                <w:szCs w:val="22"/>
              </w:rPr>
              <w:softHyphen/>
              <w:t>zywania spółek), spółka komandytowa (zasady tworzenia, działania i rozwią</w:t>
            </w:r>
            <w:r w:rsidRPr="00C32FE4">
              <w:rPr>
                <w:rFonts w:cs="Times New Roman"/>
                <w:color w:val="000000"/>
                <w:sz w:val="22"/>
                <w:szCs w:val="22"/>
              </w:rPr>
              <w:softHyphen/>
              <w:t>zy</w:t>
            </w:r>
            <w:r w:rsidRPr="00C32FE4">
              <w:rPr>
                <w:rFonts w:cs="Times New Roman"/>
                <w:color w:val="000000"/>
                <w:sz w:val="22"/>
                <w:szCs w:val="22"/>
              </w:rPr>
              <w:softHyphen/>
              <w:t>wa</w:t>
            </w:r>
            <w:r w:rsidRPr="00C32FE4">
              <w:rPr>
                <w:rFonts w:cs="Times New Roman"/>
                <w:color w:val="000000"/>
                <w:sz w:val="22"/>
                <w:szCs w:val="22"/>
              </w:rPr>
              <w:softHyphen/>
              <w:t>nia spółek i ustąpienia wspólnika), spółka komandytowo – akcyjna (zasady tworzenia, działania, stosunek do osób trzecich, rozwiązania i likwidacji spółki). Spółki kapitałowe: spółka z ograniczona odpowiedzialnością (zasady tworzenia, dzia</w:t>
            </w:r>
            <w:r w:rsidRPr="00C32FE4">
              <w:rPr>
                <w:rFonts w:cs="Times New Roman"/>
                <w:color w:val="000000"/>
                <w:sz w:val="22"/>
                <w:szCs w:val="22"/>
              </w:rPr>
              <w:softHyphen/>
              <w:t>ła</w:t>
            </w:r>
            <w:r w:rsidRPr="00C32FE4">
              <w:rPr>
                <w:rFonts w:cs="Times New Roman"/>
                <w:color w:val="000000"/>
                <w:sz w:val="22"/>
                <w:szCs w:val="22"/>
              </w:rPr>
              <w:softHyphen/>
              <w:t>nia spółki i łączenia spółek z o. o., władze spółki, udziały, prawa i obowiązki wspólników – zgromadzenie wspólników), zmiana umowy spółki z o.o., wyłącze</w:t>
            </w:r>
            <w:r w:rsidRPr="00C32FE4">
              <w:rPr>
                <w:rFonts w:cs="Times New Roman"/>
                <w:color w:val="000000"/>
                <w:sz w:val="22"/>
                <w:szCs w:val="22"/>
              </w:rPr>
              <w:softHyphen/>
              <w:t>nie wspólnika, rozwiązanie i likwidacja spółki, odpowiedzialność cywilnoprawna. Spółka akcyjna: zasady tworzenia i działania spółki, prawa i obowiązki akcjona</w:t>
            </w:r>
            <w:r w:rsidRPr="00C32FE4">
              <w:rPr>
                <w:rFonts w:cs="Times New Roman"/>
                <w:color w:val="000000"/>
                <w:sz w:val="22"/>
                <w:szCs w:val="22"/>
              </w:rPr>
              <w:softHyphen/>
              <w:t>riu</w:t>
            </w:r>
            <w:r w:rsidRPr="00C32FE4">
              <w:rPr>
                <w:rFonts w:cs="Times New Roman"/>
                <w:color w:val="000000"/>
                <w:sz w:val="22"/>
                <w:szCs w:val="22"/>
              </w:rPr>
              <w:softHyphen/>
              <w:t>szy, organy spółki – ich prawa i obowiązki, zmiana statusu spółki i zwykłe pod</w:t>
            </w:r>
            <w:r w:rsidRPr="00C32FE4">
              <w:rPr>
                <w:rFonts w:cs="Times New Roman"/>
                <w:color w:val="000000"/>
                <w:sz w:val="22"/>
                <w:szCs w:val="22"/>
              </w:rPr>
              <w:softHyphen/>
              <w:t>wyższenie kapitału, warunkowe podwyższenie kapitału zakładowego, obniżenie kapitału, rozwiązanie i likwidacja spółki z o.o. Łączenie, podział i przekształcanie spółek: łączenie spółek kapitałowych, zasady łączenia się z udziałem spółek oso</w:t>
            </w:r>
            <w:r w:rsidRPr="00C32FE4">
              <w:rPr>
                <w:rFonts w:cs="Times New Roman"/>
                <w:color w:val="000000"/>
                <w:sz w:val="22"/>
                <w:szCs w:val="22"/>
              </w:rPr>
              <w:softHyphen/>
              <w:t>bo</w:t>
            </w:r>
            <w:r w:rsidRPr="00C32FE4">
              <w:rPr>
                <w:rFonts w:cs="Times New Roman"/>
                <w:color w:val="000000"/>
                <w:sz w:val="22"/>
                <w:szCs w:val="22"/>
              </w:rPr>
              <w:softHyphen/>
              <w:t>wych, podział spółek, zasady przekształcania spółki osobowej w spółkę kapita</w:t>
            </w:r>
            <w:r w:rsidRPr="00C32FE4">
              <w:rPr>
                <w:rFonts w:cs="Times New Roman"/>
                <w:color w:val="000000"/>
                <w:sz w:val="22"/>
                <w:szCs w:val="22"/>
              </w:rPr>
              <w:softHyphen/>
              <w:t xml:space="preserve">łową, zasady przekształcania spółki kapitałowej w </w:t>
            </w:r>
            <w:r w:rsidRPr="00C32FE4">
              <w:rPr>
                <w:rFonts w:cs="Times New Roman"/>
                <w:color w:val="000000"/>
                <w:sz w:val="22"/>
                <w:szCs w:val="22"/>
              </w:rPr>
              <w:lastRenderedPageBreak/>
              <w:t>spółkę osobową, zasady prze</w:t>
            </w:r>
            <w:r w:rsidRPr="00C32FE4">
              <w:rPr>
                <w:rFonts w:cs="Times New Roman"/>
                <w:color w:val="000000"/>
                <w:sz w:val="22"/>
                <w:szCs w:val="22"/>
              </w:rPr>
              <w:softHyphen/>
              <w:t>kształ</w:t>
            </w:r>
            <w:r w:rsidRPr="00C32FE4">
              <w:rPr>
                <w:rFonts w:cs="Times New Roman"/>
                <w:color w:val="000000"/>
                <w:sz w:val="22"/>
                <w:szCs w:val="22"/>
              </w:rPr>
              <w:softHyphen/>
              <w:t>cania spółki kapitałowej w inną spółkę kapitałową, zasady przekształcania spółki osobowej w inną spółkę osobową. Zasady odpowiedzialności karnej i cy</w:t>
            </w:r>
            <w:r w:rsidRPr="00C32FE4">
              <w:rPr>
                <w:rFonts w:cs="Times New Roman"/>
                <w:color w:val="000000"/>
                <w:sz w:val="22"/>
                <w:szCs w:val="22"/>
              </w:rPr>
              <w:softHyphen/>
              <w:t>wilnej. Zasady komercjalizacji i prywatyzacji przedsiębiorstw państwowych: zasady przekształcania i likwidacji przedsiębiorstwa państwowego, zasady prze</w:t>
            </w:r>
            <w:r w:rsidRPr="00C32FE4">
              <w:rPr>
                <w:rFonts w:cs="Times New Roman"/>
                <w:color w:val="000000"/>
                <w:sz w:val="22"/>
                <w:szCs w:val="22"/>
              </w:rPr>
              <w:softHyphen/>
              <w:t>kształ</w:t>
            </w:r>
            <w:r w:rsidRPr="00C32FE4">
              <w:rPr>
                <w:rFonts w:cs="Times New Roman"/>
                <w:color w:val="000000"/>
                <w:sz w:val="22"/>
                <w:szCs w:val="22"/>
              </w:rPr>
              <w:softHyphen/>
              <w:t>cania przedsiębiorstwa państwowego w spółkę, komercjalizacja i prywa</w:t>
            </w:r>
            <w:r w:rsidRPr="00C32FE4">
              <w:rPr>
                <w:rFonts w:cs="Times New Roman"/>
                <w:color w:val="000000"/>
                <w:sz w:val="22"/>
                <w:szCs w:val="22"/>
              </w:rPr>
              <w:softHyphen/>
              <w:t>tyzacja przedsiębiorstw państwowych. Przedsiębiorstwa użyteczności publicznej. Przedsiębiorstwa komunalne. Przedsiębiorstwa transportowe. Działalność gos</w:t>
            </w:r>
            <w:r w:rsidRPr="00C32FE4">
              <w:rPr>
                <w:rFonts w:cs="Times New Roman"/>
                <w:color w:val="000000"/>
                <w:sz w:val="22"/>
                <w:szCs w:val="22"/>
              </w:rPr>
              <w:softHyphen/>
              <w:t>po</w:t>
            </w:r>
            <w:r w:rsidRPr="00C32FE4">
              <w:rPr>
                <w:rFonts w:cs="Times New Roman"/>
                <w:color w:val="000000"/>
                <w:sz w:val="22"/>
                <w:szCs w:val="22"/>
              </w:rPr>
              <w:softHyphen/>
              <w:t>darcza w dziedzinie poczty i telekomunikacji. Zasady tworzenia i działania banków. Działalność ubezpieczeniowa. Zasady tworzenia, działania i likwidacji ubez</w:t>
            </w:r>
            <w:r w:rsidRPr="00C32FE4">
              <w:rPr>
                <w:rFonts w:cs="Times New Roman"/>
                <w:color w:val="000000"/>
                <w:sz w:val="22"/>
                <w:szCs w:val="22"/>
              </w:rPr>
              <w:softHyphen/>
              <w:t>pieczycieli. Zasady działalności gospodarczej z udziałem podmiotów zagra</w:t>
            </w:r>
            <w:r w:rsidRPr="00C32FE4">
              <w:rPr>
                <w:rFonts w:cs="Times New Roman"/>
                <w:color w:val="000000"/>
                <w:sz w:val="22"/>
                <w:szCs w:val="22"/>
              </w:rPr>
              <w:softHyphen/>
              <w:t>nicznych: podstawy prawne działalności, podmioty uprawnione, zezwolenia, objęcie kapitału rejestracja sądowa. Zasady lik</w:t>
            </w:r>
            <w:r w:rsidRPr="00C32FE4">
              <w:rPr>
                <w:rFonts w:cs="Times New Roman"/>
                <w:color w:val="000000"/>
                <w:sz w:val="22"/>
                <w:szCs w:val="22"/>
              </w:rPr>
              <w:softHyphen/>
              <w:t>wi</w:t>
            </w:r>
            <w:r w:rsidRPr="00C32FE4">
              <w:rPr>
                <w:rFonts w:cs="Times New Roman"/>
                <w:color w:val="000000"/>
                <w:sz w:val="22"/>
                <w:szCs w:val="22"/>
              </w:rPr>
              <w:softHyphen/>
              <w:t>dacji i upadłości podmiotów gos</w:t>
            </w:r>
            <w:r w:rsidRPr="00C32FE4">
              <w:rPr>
                <w:rFonts w:cs="Times New Roman"/>
                <w:color w:val="000000"/>
                <w:sz w:val="22"/>
                <w:szCs w:val="22"/>
              </w:rPr>
              <w:softHyphen/>
              <w:t>po</w:t>
            </w:r>
            <w:r w:rsidRPr="00C32FE4">
              <w:rPr>
                <w:rFonts w:cs="Times New Roman"/>
                <w:color w:val="000000"/>
                <w:sz w:val="22"/>
                <w:szCs w:val="22"/>
              </w:rPr>
              <w:softHyphen/>
              <w:t>darczych. Postępowanie upadłościowe: zasady ogłoszenia upadłości, postępowanie zabezpieczające, upadłość podmiotu gospodarczego, skutki ogłoszenia upadłości, masa upadłości, postępowanie układowe, bankowe postępowanie układowe. Międzynarodowe postępowanie upadłościowe: jurysdykcja krajowa, uznanie zagranicznych postępowań upadłościowych, współpraca z zagranicznymi sądami i zarządcami zagranicznymi.</w:t>
            </w:r>
          </w:p>
        </w:tc>
      </w:tr>
      <w:tr w:rsidR="00063722" w:rsidRPr="00C32FE4" w14:paraId="4967DF38" w14:textId="77777777" w:rsidTr="006D4DF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6C1F69D" w14:textId="77777777" w:rsidR="00063722" w:rsidRPr="00C32FE4" w:rsidRDefault="00063722" w:rsidP="00D222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lastRenderedPageBreak/>
              <w:t xml:space="preserve">Ćwiczenia </w:t>
            </w:r>
          </w:p>
        </w:tc>
        <w:tc>
          <w:tcPr>
            <w:tcW w:w="7424" w:type="dxa"/>
            <w:tcBorders>
              <w:top w:val="single" w:sz="4" w:space="0" w:color="auto"/>
              <w:left w:val="single" w:sz="4" w:space="0" w:color="auto"/>
              <w:bottom w:val="single" w:sz="4" w:space="0" w:color="auto"/>
              <w:right w:val="single" w:sz="4" w:space="0" w:color="auto"/>
            </w:tcBorders>
          </w:tcPr>
          <w:p w14:paraId="3A1EC492"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cs="Times New Roman"/>
                <w:iCs/>
                <w:color w:val="000000"/>
                <w:sz w:val="22"/>
                <w:szCs w:val="22"/>
              </w:rPr>
            </w:pPr>
            <w:r w:rsidRPr="00C32FE4">
              <w:rPr>
                <w:rFonts w:cs="Times New Roman"/>
                <w:color w:val="000000"/>
                <w:sz w:val="22"/>
                <w:szCs w:val="22"/>
              </w:rPr>
              <w:t>Postępowanie naprawcze w przypadku zagrożenia niewypłacalnością dłużnika. Czynności handlowe. Rozliczenia. Zabezpieczenia roszczeń: ogólne zasady związane z czynnościami handlowymi, systematyka czynności handlowych. Stosunki zobowiązaniowe w obrocie handlowym. Umowy nienazwane: leasing, franchising, factoring, inne umowy nienazwane. Papiery wartościowe i ich funkcja w obrocie handlowym: pojęcie akcji i obligacji, charakter prawny akcji i obligacji, nabywanie, zbywanie i wykup akcji i obligacji, pojęcie i rodzaje weksla, czynności wekslowe – funkcje weksla, charakter prawny zobowiązania wekslowego, pojęcie i rodzaje czeków, czek w obrocie gospodarczym, akredytywy dokumentowe, bony prywatyzacyjne, konosamenty, kwity składowe (warranty). Rynek papierów wartościowych: zasady publicznego obrotu papierami wartościowymi, zasady depozytu papierów wartościowych, Komisja Papierów Wartościowych, maklerzy, wtórny publiczny obrót papierami wartościowymi (giełda), pojęcie i zasady funkcjonowania funduszami powierniczymi, zasady odpowiedzialności karnej i cywilnej przy publicznym obrocie papierami wartościowymi. Zasady zabezpieczeń w obrocie handlowym: pojęcie i zasady funkcjonowania gwarancji i poręczeń bankowych, bankowy zastaw rejestrowy, przewłaszczenie powiernicze, blokada środków pieniężnych. Rodzaje podmiotów prawa handlowego: spółki osobowe, spółki kapitałowe. Spółki osobowe: spółki jawne (zasady tworzenia, działania i rozwiązywania spółek, likwidacja spółki), spółki partnerskie (zasady tworzenia, działania i rozwiązywania spółek), spółka komandytowa (zasady tworzenia, działania i rozwiązywania spółek i ustąpienia wspólnika), spółka komandytowo – akcyjna (zasady tworzenia, działania, stosunek do osób trzecich, rozwiązania i likwidacji spółki).</w:t>
            </w:r>
          </w:p>
        </w:tc>
      </w:tr>
    </w:tbl>
    <w:p w14:paraId="30EB3A71"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b/>
          <w:color w:val="000000"/>
          <w:sz w:val="22"/>
          <w:szCs w:val="22"/>
        </w:rPr>
      </w:pPr>
      <w:r w:rsidRPr="00C32FE4">
        <w:rPr>
          <w:rFonts w:cs="Times New Roman"/>
          <w:b/>
          <w:color w:val="000000"/>
          <w:sz w:val="22"/>
          <w:szCs w:val="22"/>
        </w:rPr>
        <w:t xml:space="preserve">METODY </w:t>
      </w:r>
      <w:r w:rsidR="009A568E">
        <w:rPr>
          <w:rFonts w:cs="Times New Roman"/>
          <w:b/>
          <w:color w:val="000000"/>
          <w:sz w:val="22"/>
          <w:szCs w:val="22"/>
        </w:rPr>
        <w:t>(SPOSOBY) WERYFIKACJI I OCENY EFEKTÓW UCZENIA SIĘ OSIĄGNIĘTYCH PRZEZ STUDENTA</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2"/>
        <w:gridCol w:w="1426"/>
        <w:gridCol w:w="1339"/>
        <w:gridCol w:w="1617"/>
        <w:gridCol w:w="1912"/>
      </w:tblGrid>
      <w:tr w:rsidR="00063722" w:rsidRPr="00C32FE4" w14:paraId="5A9B0745" w14:textId="77777777" w:rsidTr="006D4DF5">
        <w:trPr>
          <w:jc w:val="center"/>
        </w:trPr>
        <w:tc>
          <w:tcPr>
            <w:tcW w:w="3062" w:type="dxa"/>
            <w:vMerge w:val="restart"/>
            <w:shd w:val="clear" w:color="auto" w:fill="F2F2F2"/>
            <w:vAlign w:val="center"/>
          </w:tcPr>
          <w:p w14:paraId="4B2DC563" w14:textId="77777777" w:rsidR="00063722" w:rsidRPr="00C32FE4" w:rsidRDefault="00B12209" w:rsidP="00402342">
            <w:pPr>
              <w:jc w:val="center"/>
              <w:rPr>
                <w:rFonts w:cs="Times New Roman"/>
                <w:color w:val="000000"/>
                <w:sz w:val="22"/>
                <w:szCs w:val="22"/>
              </w:rPr>
            </w:pPr>
            <w:r>
              <w:rPr>
                <w:rFonts w:cs="Times New Roman"/>
                <w:color w:val="000000"/>
                <w:sz w:val="22"/>
                <w:szCs w:val="22"/>
              </w:rPr>
              <w:lastRenderedPageBreak/>
              <w:t>Efekt uczenia się</w:t>
            </w:r>
          </w:p>
        </w:tc>
        <w:tc>
          <w:tcPr>
            <w:tcW w:w="6294" w:type="dxa"/>
            <w:gridSpan w:val="4"/>
            <w:shd w:val="clear" w:color="auto" w:fill="F2F2F2"/>
            <w:vAlign w:val="center"/>
          </w:tcPr>
          <w:p w14:paraId="35FA339E" w14:textId="77777777" w:rsidR="00063722" w:rsidRPr="00C32FE4" w:rsidRDefault="00063722" w:rsidP="00402342">
            <w:pPr>
              <w:jc w:val="center"/>
              <w:rPr>
                <w:rFonts w:cs="Times New Roman"/>
                <w:color w:val="000000"/>
                <w:sz w:val="22"/>
                <w:szCs w:val="22"/>
              </w:rPr>
            </w:pPr>
            <w:r>
              <w:rPr>
                <w:rFonts w:cs="Times New Roman"/>
                <w:color w:val="000000"/>
                <w:sz w:val="22"/>
                <w:szCs w:val="22"/>
              </w:rPr>
              <w:t>Forma oceny</w:t>
            </w:r>
          </w:p>
        </w:tc>
      </w:tr>
      <w:tr w:rsidR="00063722" w:rsidRPr="00C32FE4" w14:paraId="4BB02DD6" w14:textId="77777777" w:rsidTr="006D4DF5">
        <w:trPr>
          <w:jc w:val="center"/>
        </w:trPr>
        <w:tc>
          <w:tcPr>
            <w:tcW w:w="3062" w:type="dxa"/>
            <w:vMerge/>
            <w:shd w:val="clear" w:color="auto" w:fill="F2F2F2"/>
            <w:vAlign w:val="center"/>
          </w:tcPr>
          <w:p w14:paraId="0872B7DD" w14:textId="77777777" w:rsidR="00063722" w:rsidRPr="00C32FE4" w:rsidRDefault="00063722" w:rsidP="00402342">
            <w:pPr>
              <w:jc w:val="center"/>
              <w:rPr>
                <w:rFonts w:cs="Times New Roman"/>
                <w:b/>
                <w:color w:val="000000"/>
                <w:sz w:val="22"/>
                <w:szCs w:val="22"/>
              </w:rPr>
            </w:pPr>
          </w:p>
        </w:tc>
        <w:tc>
          <w:tcPr>
            <w:tcW w:w="1426" w:type="dxa"/>
            <w:shd w:val="clear" w:color="auto" w:fill="F2F2F2"/>
            <w:vAlign w:val="center"/>
          </w:tcPr>
          <w:p w14:paraId="34044BF0"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Kolokwium</w:t>
            </w:r>
          </w:p>
        </w:tc>
        <w:tc>
          <w:tcPr>
            <w:tcW w:w="1339" w:type="dxa"/>
            <w:shd w:val="clear" w:color="auto" w:fill="F2F2F2"/>
            <w:vAlign w:val="center"/>
          </w:tcPr>
          <w:p w14:paraId="23E207F0"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Projekt</w:t>
            </w:r>
          </w:p>
        </w:tc>
        <w:tc>
          <w:tcPr>
            <w:tcW w:w="1617" w:type="dxa"/>
            <w:shd w:val="clear" w:color="auto" w:fill="F2F2F2"/>
            <w:vAlign w:val="center"/>
          </w:tcPr>
          <w:p w14:paraId="31573C2F"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Sprawozdanie</w:t>
            </w:r>
          </w:p>
        </w:tc>
        <w:tc>
          <w:tcPr>
            <w:tcW w:w="1912" w:type="dxa"/>
            <w:shd w:val="clear" w:color="auto" w:fill="F2F2F2"/>
            <w:vAlign w:val="center"/>
          </w:tcPr>
          <w:p w14:paraId="7AACA12D"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Test</w:t>
            </w:r>
          </w:p>
        </w:tc>
      </w:tr>
      <w:tr w:rsidR="00063722" w:rsidRPr="00C32FE4" w14:paraId="10D70CC1" w14:textId="77777777" w:rsidTr="00E0018F">
        <w:trPr>
          <w:trHeight w:val="283"/>
          <w:jc w:val="center"/>
        </w:trPr>
        <w:tc>
          <w:tcPr>
            <w:tcW w:w="3062" w:type="dxa"/>
          </w:tcPr>
          <w:p w14:paraId="40DB5990"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W1</w:t>
            </w:r>
          </w:p>
        </w:tc>
        <w:tc>
          <w:tcPr>
            <w:tcW w:w="1426" w:type="dxa"/>
          </w:tcPr>
          <w:p w14:paraId="3A07B597"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54CE383F" w14:textId="77777777" w:rsidR="00063722" w:rsidRPr="00C32FE4" w:rsidRDefault="00063722" w:rsidP="00402342">
            <w:pPr>
              <w:jc w:val="center"/>
              <w:rPr>
                <w:rFonts w:cs="Times New Roman"/>
                <w:color w:val="000000"/>
                <w:sz w:val="22"/>
                <w:szCs w:val="22"/>
              </w:rPr>
            </w:pPr>
          </w:p>
        </w:tc>
        <w:tc>
          <w:tcPr>
            <w:tcW w:w="1617" w:type="dxa"/>
          </w:tcPr>
          <w:p w14:paraId="0650B34A" w14:textId="77777777" w:rsidR="00063722" w:rsidRPr="00C32FE4" w:rsidRDefault="00063722" w:rsidP="00402342">
            <w:pPr>
              <w:jc w:val="center"/>
              <w:rPr>
                <w:rFonts w:cs="Times New Roman"/>
                <w:color w:val="000000"/>
                <w:sz w:val="22"/>
                <w:szCs w:val="22"/>
              </w:rPr>
            </w:pPr>
          </w:p>
        </w:tc>
        <w:tc>
          <w:tcPr>
            <w:tcW w:w="1912" w:type="dxa"/>
          </w:tcPr>
          <w:p w14:paraId="60FACEA9"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r>
      <w:tr w:rsidR="00063722" w:rsidRPr="00C32FE4" w14:paraId="10EA6CB9" w14:textId="77777777" w:rsidTr="00E0018F">
        <w:trPr>
          <w:trHeight w:val="283"/>
          <w:jc w:val="center"/>
        </w:trPr>
        <w:tc>
          <w:tcPr>
            <w:tcW w:w="3062" w:type="dxa"/>
          </w:tcPr>
          <w:p w14:paraId="2510F60C"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W2</w:t>
            </w:r>
          </w:p>
        </w:tc>
        <w:tc>
          <w:tcPr>
            <w:tcW w:w="1426" w:type="dxa"/>
          </w:tcPr>
          <w:p w14:paraId="16BBEB1A"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4236F586" w14:textId="77777777" w:rsidR="00063722" w:rsidRPr="00C32FE4" w:rsidRDefault="00063722" w:rsidP="00402342">
            <w:pPr>
              <w:jc w:val="center"/>
              <w:rPr>
                <w:rFonts w:cs="Times New Roman"/>
                <w:color w:val="000000"/>
                <w:sz w:val="22"/>
                <w:szCs w:val="22"/>
              </w:rPr>
            </w:pPr>
          </w:p>
        </w:tc>
        <w:tc>
          <w:tcPr>
            <w:tcW w:w="1617" w:type="dxa"/>
          </w:tcPr>
          <w:p w14:paraId="5175EE8B" w14:textId="77777777" w:rsidR="00063722" w:rsidRPr="00C32FE4" w:rsidRDefault="00063722" w:rsidP="00402342">
            <w:pPr>
              <w:jc w:val="center"/>
              <w:rPr>
                <w:rFonts w:cs="Times New Roman"/>
                <w:color w:val="000000"/>
                <w:sz w:val="22"/>
                <w:szCs w:val="22"/>
              </w:rPr>
            </w:pPr>
          </w:p>
        </w:tc>
        <w:tc>
          <w:tcPr>
            <w:tcW w:w="1912" w:type="dxa"/>
          </w:tcPr>
          <w:p w14:paraId="344D34AC"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r>
      <w:tr w:rsidR="00063722" w:rsidRPr="00C32FE4" w14:paraId="4ED3F3B2" w14:textId="77777777" w:rsidTr="00E0018F">
        <w:trPr>
          <w:trHeight w:val="283"/>
          <w:jc w:val="center"/>
        </w:trPr>
        <w:tc>
          <w:tcPr>
            <w:tcW w:w="3062" w:type="dxa"/>
          </w:tcPr>
          <w:p w14:paraId="0C59BE91"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U1</w:t>
            </w:r>
          </w:p>
        </w:tc>
        <w:tc>
          <w:tcPr>
            <w:tcW w:w="1426" w:type="dxa"/>
          </w:tcPr>
          <w:p w14:paraId="69F06D7B"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47A4F95A" w14:textId="77777777" w:rsidR="00063722" w:rsidRPr="00C32FE4" w:rsidRDefault="00063722" w:rsidP="00402342">
            <w:pPr>
              <w:jc w:val="center"/>
              <w:rPr>
                <w:rFonts w:cs="Times New Roman"/>
                <w:color w:val="000000"/>
                <w:sz w:val="22"/>
                <w:szCs w:val="22"/>
              </w:rPr>
            </w:pPr>
          </w:p>
        </w:tc>
        <w:tc>
          <w:tcPr>
            <w:tcW w:w="1617" w:type="dxa"/>
          </w:tcPr>
          <w:p w14:paraId="1EFEBA3A" w14:textId="77777777" w:rsidR="00063722" w:rsidRPr="00C32FE4" w:rsidRDefault="00063722" w:rsidP="00402342">
            <w:pPr>
              <w:jc w:val="center"/>
              <w:rPr>
                <w:rFonts w:cs="Times New Roman"/>
                <w:color w:val="000000"/>
                <w:sz w:val="22"/>
                <w:szCs w:val="22"/>
              </w:rPr>
            </w:pPr>
          </w:p>
        </w:tc>
        <w:tc>
          <w:tcPr>
            <w:tcW w:w="1912" w:type="dxa"/>
          </w:tcPr>
          <w:p w14:paraId="2D3B1651"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r>
      <w:tr w:rsidR="00063722" w:rsidRPr="00C32FE4" w14:paraId="45D7C207" w14:textId="77777777" w:rsidTr="00E0018F">
        <w:trPr>
          <w:trHeight w:val="283"/>
          <w:jc w:val="center"/>
        </w:trPr>
        <w:tc>
          <w:tcPr>
            <w:tcW w:w="3062" w:type="dxa"/>
          </w:tcPr>
          <w:p w14:paraId="3438DE70"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U2</w:t>
            </w:r>
          </w:p>
        </w:tc>
        <w:tc>
          <w:tcPr>
            <w:tcW w:w="1426" w:type="dxa"/>
          </w:tcPr>
          <w:p w14:paraId="04BA4250"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788E9F72" w14:textId="77777777" w:rsidR="00063722" w:rsidRPr="00C32FE4" w:rsidRDefault="00063722" w:rsidP="00402342">
            <w:pPr>
              <w:jc w:val="center"/>
              <w:rPr>
                <w:rFonts w:cs="Times New Roman"/>
                <w:color w:val="000000"/>
                <w:sz w:val="22"/>
                <w:szCs w:val="22"/>
              </w:rPr>
            </w:pPr>
          </w:p>
        </w:tc>
        <w:tc>
          <w:tcPr>
            <w:tcW w:w="1617" w:type="dxa"/>
          </w:tcPr>
          <w:p w14:paraId="1287D4F3" w14:textId="77777777" w:rsidR="00063722" w:rsidRPr="00C32FE4" w:rsidRDefault="00063722" w:rsidP="00402342">
            <w:pPr>
              <w:jc w:val="center"/>
              <w:rPr>
                <w:rFonts w:cs="Times New Roman"/>
                <w:color w:val="000000"/>
                <w:sz w:val="22"/>
                <w:szCs w:val="22"/>
              </w:rPr>
            </w:pPr>
          </w:p>
        </w:tc>
        <w:tc>
          <w:tcPr>
            <w:tcW w:w="1912" w:type="dxa"/>
          </w:tcPr>
          <w:p w14:paraId="00011D90"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r>
      <w:tr w:rsidR="00063722" w:rsidRPr="00C32FE4" w14:paraId="43D59A28" w14:textId="77777777" w:rsidTr="00E0018F">
        <w:trPr>
          <w:trHeight w:val="283"/>
          <w:jc w:val="center"/>
        </w:trPr>
        <w:tc>
          <w:tcPr>
            <w:tcW w:w="3062" w:type="dxa"/>
          </w:tcPr>
          <w:p w14:paraId="013B608A"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K1</w:t>
            </w:r>
          </w:p>
        </w:tc>
        <w:tc>
          <w:tcPr>
            <w:tcW w:w="1426" w:type="dxa"/>
          </w:tcPr>
          <w:p w14:paraId="5DF32EE0"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555A2FAD" w14:textId="77777777" w:rsidR="00063722" w:rsidRPr="00C32FE4" w:rsidRDefault="00063722" w:rsidP="00402342">
            <w:pPr>
              <w:jc w:val="center"/>
              <w:rPr>
                <w:rFonts w:cs="Times New Roman"/>
                <w:color w:val="000000"/>
                <w:sz w:val="22"/>
                <w:szCs w:val="22"/>
              </w:rPr>
            </w:pPr>
          </w:p>
        </w:tc>
        <w:tc>
          <w:tcPr>
            <w:tcW w:w="1617" w:type="dxa"/>
          </w:tcPr>
          <w:p w14:paraId="7FE3DF27" w14:textId="77777777" w:rsidR="00063722" w:rsidRPr="00C32FE4" w:rsidRDefault="00063722" w:rsidP="00402342">
            <w:pPr>
              <w:jc w:val="center"/>
              <w:rPr>
                <w:rFonts w:cs="Times New Roman"/>
                <w:color w:val="000000"/>
                <w:sz w:val="22"/>
                <w:szCs w:val="22"/>
              </w:rPr>
            </w:pPr>
          </w:p>
        </w:tc>
        <w:tc>
          <w:tcPr>
            <w:tcW w:w="1912" w:type="dxa"/>
          </w:tcPr>
          <w:p w14:paraId="63F4DD2B"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r>
      <w:tr w:rsidR="00063722" w:rsidRPr="00C32FE4" w14:paraId="0B11C3B7" w14:textId="77777777" w:rsidTr="00E0018F">
        <w:trPr>
          <w:trHeight w:val="283"/>
          <w:jc w:val="center"/>
        </w:trPr>
        <w:tc>
          <w:tcPr>
            <w:tcW w:w="3062" w:type="dxa"/>
          </w:tcPr>
          <w:p w14:paraId="7487BAB5"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K2</w:t>
            </w:r>
          </w:p>
        </w:tc>
        <w:tc>
          <w:tcPr>
            <w:tcW w:w="1426" w:type="dxa"/>
          </w:tcPr>
          <w:p w14:paraId="1612AB37"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653F2163" w14:textId="77777777" w:rsidR="00063722" w:rsidRPr="00C32FE4" w:rsidRDefault="00063722" w:rsidP="00402342">
            <w:pPr>
              <w:jc w:val="center"/>
              <w:rPr>
                <w:rFonts w:cs="Times New Roman"/>
                <w:color w:val="000000"/>
                <w:sz w:val="22"/>
                <w:szCs w:val="22"/>
              </w:rPr>
            </w:pPr>
          </w:p>
        </w:tc>
        <w:tc>
          <w:tcPr>
            <w:tcW w:w="1617" w:type="dxa"/>
          </w:tcPr>
          <w:p w14:paraId="41F0CCF3" w14:textId="77777777" w:rsidR="00063722" w:rsidRPr="00C32FE4" w:rsidRDefault="00063722" w:rsidP="00402342">
            <w:pPr>
              <w:jc w:val="center"/>
              <w:rPr>
                <w:rFonts w:cs="Times New Roman"/>
                <w:color w:val="000000"/>
                <w:sz w:val="22"/>
                <w:szCs w:val="22"/>
              </w:rPr>
            </w:pPr>
          </w:p>
        </w:tc>
        <w:tc>
          <w:tcPr>
            <w:tcW w:w="1912" w:type="dxa"/>
          </w:tcPr>
          <w:p w14:paraId="4DF35507" w14:textId="77777777" w:rsidR="00063722" w:rsidRPr="00C32FE4" w:rsidRDefault="00D222C1" w:rsidP="00402342">
            <w:pPr>
              <w:jc w:val="center"/>
              <w:rPr>
                <w:rFonts w:cs="Times New Roman"/>
                <w:color w:val="000000"/>
                <w:sz w:val="22"/>
                <w:szCs w:val="22"/>
              </w:rPr>
            </w:pPr>
            <w:r w:rsidRPr="00C32FE4">
              <w:rPr>
                <w:rFonts w:cs="Times New Roman"/>
                <w:color w:val="000000"/>
                <w:sz w:val="22"/>
                <w:szCs w:val="22"/>
              </w:rPr>
              <w:t>x</w:t>
            </w:r>
          </w:p>
        </w:tc>
      </w:tr>
    </w:tbl>
    <w:p w14:paraId="438DF29C" w14:textId="77777777" w:rsidR="00063722" w:rsidRPr="00C32FE4" w:rsidRDefault="00063722" w:rsidP="00D265EA">
      <w:pPr>
        <w:numPr>
          <w:ilvl w:val="0"/>
          <w:numId w:val="5"/>
        </w:numPr>
        <w:tabs>
          <w:tab w:val="left" w:pos="426"/>
        </w:tabs>
        <w:suppressAutoHyphens w:val="0"/>
        <w:spacing w:before="120" w:after="120"/>
        <w:ind w:left="426" w:hanging="142"/>
        <w:rPr>
          <w:rFonts w:cs="Times New Roman"/>
          <w:b/>
          <w:iCs/>
          <w:color w:val="000000"/>
          <w:sz w:val="22"/>
          <w:szCs w:val="22"/>
        </w:rPr>
      </w:pPr>
      <w:r w:rsidRPr="00C32FE4">
        <w:rPr>
          <w:rFonts w:cs="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63722" w:rsidRPr="00C32FE4" w14:paraId="5180593F" w14:textId="77777777" w:rsidTr="006D4DF5">
        <w:trPr>
          <w:jc w:val="center"/>
        </w:trPr>
        <w:tc>
          <w:tcPr>
            <w:tcW w:w="1789" w:type="dxa"/>
            <w:shd w:val="clear" w:color="auto" w:fill="F2F2F2"/>
          </w:tcPr>
          <w:p w14:paraId="37A12E2D"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Literatura podstawowa</w:t>
            </w:r>
          </w:p>
        </w:tc>
        <w:tc>
          <w:tcPr>
            <w:tcW w:w="7849" w:type="dxa"/>
          </w:tcPr>
          <w:p w14:paraId="3D755694" w14:textId="77777777" w:rsidR="00063722" w:rsidRPr="00C32FE4" w:rsidRDefault="00063722" w:rsidP="00D265EA">
            <w:pPr>
              <w:numPr>
                <w:ilvl w:val="1"/>
                <w:numId w:val="5"/>
              </w:numPr>
              <w:ind w:left="371" w:hanging="284"/>
              <w:jc w:val="both"/>
              <w:rPr>
                <w:rFonts w:cs="Times New Roman"/>
                <w:color w:val="000000"/>
                <w:sz w:val="22"/>
                <w:szCs w:val="22"/>
              </w:rPr>
            </w:pPr>
            <w:proofErr w:type="spellStart"/>
            <w:r w:rsidRPr="00C32FE4">
              <w:rPr>
                <w:rFonts w:cs="Times New Roman"/>
                <w:color w:val="000000"/>
                <w:sz w:val="22"/>
                <w:szCs w:val="22"/>
              </w:rPr>
              <w:t>Kidyba</w:t>
            </w:r>
            <w:proofErr w:type="spellEnd"/>
            <w:r w:rsidRPr="00C32FE4">
              <w:rPr>
                <w:rFonts w:cs="Times New Roman"/>
                <w:color w:val="000000"/>
                <w:sz w:val="22"/>
                <w:szCs w:val="22"/>
              </w:rPr>
              <w:t>, Prawo handlowe, Warszawa 2006,</w:t>
            </w:r>
          </w:p>
          <w:p w14:paraId="59874AA0" w14:textId="77777777" w:rsidR="00063722" w:rsidRPr="00C32FE4" w:rsidRDefault="00063722" w:rsidP="00D265EA">
            <w:pPr>
              <w:numPr>
                <w:ilvl w:val="1"/>
                <w:numId w:val="5"/>
              </w:numPr>
              <w:ind w:left="371" w:hanging="284"/>
              <w:jc w:val="both"/>
              <w:rPr>
                <w:rFonts w:cs="Times New Roman"/>
                <w:color w:val="000000"/>
                <w:sz w:val="22"/>
                <w:szCs w:val="22"/>
              </w:rPr>
            </w:pPr>
            <w:r w:rsidRPr="00C32FE4">
              <w:rPr>
                <w:rFonts w:cs="Times New Roman"/>
                <w:color w:val="000000"/>
                <w:sz w:val="22"/>
                <w:szCs w:val="22"/>
              </w:rPr>
              <w:t xml:space="preserve">K. </w:t>
            </w:r>
            <w:proofErr w:type="spellStart"/>
            <w:r w:rsidRPr="00C32FE4">
              <w:rPr>
                <w:rFonts w:cs="Times New Roman"/>
                <w:color w:val="000000"/>
                <w:sz w:val="22"/>
                <w:szCs w:val="22"/>
              </w:rPr>
              <w:t>Kruczalak</w:t>
            </w:r>
            <w:proofErr w:type="spellEnd"/>
            <w:r w:rsidRPr="00C32FE4">
              <w:rPr>
                <w:rFonts w:cs="Times New Roman"/>
                <w:color w:val="000000"/>
                <w:sz w:val="22"/>
                <w:szCs w:val="22"/>
              </w:rPr>
              <w:t>, Prawo handlowe, Zakamycze 2004,</w:t>
            </w:r>
          </w:p>
          <w:p w14:paraId="3646B451" w14:textId="77777777" w:rsidR="00063722" w:rsidRPr="00C32FE4" w:rsidRDefault="00063722" w:rsidP="00165BC6">
            <w:pPr>
              <w:numPr>
                <w:ilvl w:val="1"/>
                <w:numId w:val="5"/>
              </w:numPr>
              <w:tabs>
                <w:tab w:val="left" w:pos="37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rPr>
                <w:rFonts w:cs="Times New Roman"/>
                <w:iCs/>
                <w:color w:val="000000"/>
                <w:sz w:val="22"/>
                <w:szCs w:val="22"/>
              </w:rPr>
            </w:pPr>
            <w:r w:rsidRPr="00C32FE4">
              <w:rPr>
                <w:rFonts w:cs="Times New Roman"/>
                <w:color w:val="000000"/>
                <w:sz w:val="22"/>
                <w:szCs w:val="22"/>
              </w:rPr>
              <w:t xml:space="preserve">K. </w:t>
            </w:r>
            <w:proofErr w:type="spellStart"/>
            <w:r w:rsidRPr="00C32FE4">
              <w:rPr>
                <w:rFonts w:cs="Times New Roman"/>
                <w:color w:val="000000"/>
                <w:sz w:val="22"/>
                <w:szCs w:val="22"/>
              </w:rPr>
              <w:t>Kruczalak</w:t>
            </w:r>
            <w:proofErr w:type="spellEnd"/>
            <w:r w:rsidRPr="00C32FE4">
              <w:rPr>
                <w:rFonts w:cs="Times New Roman"/>
                <w:color w:val="000000"/>
                <w:sz w:val="22"/>
                <w:szCs w:val="22"/>
              </w:rPr>
              <w:t>, Umowy i inne czynności handlowe, Warszawa 2002,</w:t>
            </w:r>
          </w:p>
        </w:tc>
      </w:tr>
      <w:tr w:rsidR="00063722" w:rsidRPr="00C32FE4" w14:paraId="368C0EBB" w14:textId="77777777" w:rsidTr="006D4DF5">
        <w:trPr>
          <w:jc w:val="center"/>
        </w:trPr>
        <w:tc>
          <w:tcPr>
            <w:tcW w:w="1789" w:type="dxa"/>
            <w:shd w:val="clear" w:color="auto" w:fill="F2F2F2"/>
          </w:tcPr>
          <w:p w14:paraId="43ECAD37"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Literatura uzupełniająca</w:t>
            </w:r>
          </w:p>
        </w:tc>
        <w:tc>
          <w:tcPr>
            <w:tcW w:w="7849" w:type="dxa"/>
          </w:tcPr>
          <w:p w14:paraId="69BDDCF6" w14:textId="77777777" w:rsidR="00063722" w:rsidRPr="00C32FE4" w:rsidRDefault="00063722" w:rsidP="00491A68">
            <w:pPr>
              <w:numPr>
                <w:ilvl w:val="0"/>
                <w:numId w:val="13"/>
              </w:numPr>
              <w:ind w:left="371" w:hanging="284"/>
              <w:jc w:val="both"/>
              <w:rPr>
                <w:rFonts w:cs="Times New Roman"/>
                <w:color w:val="000000"/>
                <w:sz w:val="22"/>
                <w:szCs w:val="22"/>
              </w:rPr>
            </w:pPr>
            <w:proofErr w:type="spellStart"/>
            <w:r w:rsidRPr="00C32FE4">
              <w:rPr>
                <w:rFonts w:cs="Times New Roman"/>
                <w:color w:val="000000"/>
                <w:sz w:val="22"/>
                <w:szCs w:val="22"/>
              </w:rPr>
              <w:t>Kappes</w:t>
            </w:r>
            <w:proofErr w:type="spellEnd"/>
            <w:r w:rsidRPr="00C32FE4">
              <w:rPr>
                <w:rFonts w:cs="Times New Roman"/>
                <w:color w:val="000000"/>
                <w:sz w:val="22"/>
                <w:szCs w:val="22"/>
              </w:rPr>
              <w:t>, Prawo cywilne i handlowe, Warszawa 2006,</w:t>
            </w:r>
          </w:p>
          <w:p w14:paraId="33D2BC3C" w14:textId="77777777" w:rsidR="00063722" w:rsidRPr="00C32FE4" w:rsidRDefault="00063722" w:rsidP="00491A68">
            <w:pPr>
              <w:numPr>
                <w:ilvl w:val="0"/>
                <w:numId w:val="13"/>
              </w:numPr>
              <w:ind w:left="371" w:hanging="284"/>
              <w:jc w:val="both"/>
              <w:rPr>
                <w:rFonts w:cs="Times New Roman"/>
                <w:color w:val="000000"/>
                <w:sz w:val="22"/>
                <w:szCs w:val="22"/>
              </w:rPr>
            </w:pPr>
            <w:r w:rsidRPr="00C32FE4">
              <w:rPr>
                <w:rFonts w:cs="Times New Roman"/>
                <w:color w:val="000000"/>
                <w:sz w:val="22"/>
                <w:szCs w:val="22"/>
              </w:rPr>
              <w:t xml:space="preserve">R. </w:t>
            </w:r>
            <w:proofErr w:type="spellStart"/>
            <w:r w:rsidRPr="00C32FE4">
              <w:rPr>
                <w:rFonts w:cs="Times New Roman"/>
                <w:color w:val="000000"/>
                <w:sz w:val="22"/>
                <w:szCs w:val="22"/>
              </w:rPr>
              <w:t>Golat</w:t>
            </w:r>
            <w:proofErr w:type="spellEnd"/>
            <w:r w:rsidRPr="00C32FE4">
              <w:rPr>
                <w:rFonts w:cs="Times New Roman"/>
                <w:color w:val="000000"/>
                <w:sz w:val="22"/>
                <w:szCs w:val="22"/>
              </w:rPr>
              <w:t xml:space="preserve">, K. </w:t>
            </w:r>
            <w:proofErr w:type="spellStart"/>
            <w:r w:rsidRPr="00C32FE4">
              <w:rPr>
                <w:rFonts w:cs="Times New Roman"/>
                <w:color w:val="000000"/>
                <w:sz w:val="22"/>
                <w:szCs w:val="22"/>
              </w:rPr>
              <w:t>Golat</w:t>
            </w:r>
            <w:proofErr w:type="spellEnd"/>
            <w:r w:rsidRPr="00C32FE4">
              <w:rPr>
                <w:rFonts w:cs="Times New Roman"/>
                <w:color w:val="000000"/>
                <w:sz w:val="22"/>
                <w:szCs w:val="22"/>
              </w:rPr>
              <w:t>, Umowy nietypowe w obrocie cywilnoprawnym. Umowy nienazwane, Warszawa – Jaktorów 2001,</w:t>
            </w:r>
          </w:p>
        </w:tc>
      </w:tr>
    </w:tbl>
    <w:p w14:paraId="361DF9F8" w14:textId="77777777" w:rsidR="00063722" w:rsidRDefault="00063722" w:rsidP="00491A68">
      <w:pPr>
        <w:numPr>
          <w:ilvl w:val="0"/>
          <w:numId w:val="14"/>
        </w:numPr>
        <w:tabs>
          <w:tab w:val="left" w:pos="284"/>
        </w:tabs>
        <w:suppressAutoHyphens w:val="0"/>
        <w:spacing w:before="120" w:after="120"/>
        <w:rPr>
          <w:rFonts w:cs="Times New Roman"/>
          <w:b/>
          <w:color w:val="000000"/>
          <w:sz w:val="22"/>
          <w:szCs w:val="22"/>
        </w:rPr>
      </w:pPr>
      <w:r w:rsidRPr="00C32FE4">
        <w:rPr>
          <w:rFonts w:cs="Times New Roman"/>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97B84" w:rsidRPr="00F97B84" w14:paraId="7B9BBC02" w14:textId="77777777" w:rsidTr="00E0018F">
        <w:trPr>
          <w:trHeight w:val="769"/>
          <w:jc w:val="center"/>
        </w:trPr>
        <w:tc>
          <w:tcPr>
            <w:tcW w:w="7246" w:type="dxa"/>
            <w:gridSpan w:val="2"/>
            <w:shd w:val="clear" w:color="auto" w:fill="F2F2F2"/>
            <w:vAlign w:val="center"/>
          </w:tcPr>
          <w:p w14:paraId="370B775C" w14:textId="77777777" w:rsidR="00E0018F" w:rsidRPr="00F97B84" w:rsidRDefault="00E0018F" w:rsidP="00402342">
            <w:pPr>
              <w:jc w:val="center"/>
              <w:rPr>
                <w:sz w:val="22"/>
                <w:szCs w:val="22"/>
              </w:rPr>
            </w:pPr>
            <w:r w:rsidRPr="00F97B84">
              <w:rPr>
                <w:sz w:val="22"/>
                <w:szCs w:val="22"/>
              </w:rPr>
              <w:t>Aktywność studenta</w:t>
            </w:r>
          </w:p>
        </w:tc>
        <w:tc>
          <w:tcPr>
            <w:tcW w:w="2393" w:type="dxa"/>
            <w:shd w:val="clear" w:color="auto" w:fill="F2F2F2"/>
            <w:vAlign w:val="center"/>
          </w:tcPr>
          <w:p w14:paraId="4DEEDD36" w14:textId="77777777" w:rsidR="00E0018F" w:rsidRPr="00F97B84" w:rsidRDefault="00E0018F" w:rsidP="00402342">
            <w:pPr>
              <w:jc w:val="center"/>
              <w:rPr>
                <w:sz w:val="22"/>
                <w:szCs w:val="22"/>
              </w:rPr>
            </w:pPr>
            <w:r w:rsidRPr="00F97B84">
              <w:rPr>
                <w:sz w:val="22"/>
                <w:szCs w:val="22"/>
              </w:rPr>
              <w:t>Obciążenie studenta – Liczba godzin</w:t>
            </w:r>
          </w:p>
          <w:p w14:paraId="5FA943D2" w14:textId="77777777" w:rsidR="00E0018F" w:rsidRPr="00F97B84" w:rsidRDefault="00E0018F" w:rsidP="00402342">
            <w:pPr>
              <w:jc w:val="center"/>
              <w:rPr>
                <w:sz w:val="22"/>
                <w:szCs w:val="22"/>
              </w:rPr>
            </w:pPr>
            <w:r w:rsidRPr="00F97B84">
              <w:rPr>
                <w:sz w:val="22"/>
                <w:szCs w:val="22"/>
              </w:rPr>
              <w:t>(podano przykładowe)</w:t>
            </w:r>
          </w:p>
        </w:tc>
      </w:tr>
      <w:tr w:rsidR="00E0018F" w:rsidRPr="00F97B84" w14:paraId="5AF67E68" w14:textId="77777777" w:rsidTr="00402342">
        <w:trPr>
          <w:trHeight w:val="340"/>
          <w:jc w:val="center"/>
        </w:trPr>
        <w:tc>
          <w:tcPr>
            <w:tcW w:w="2978" w:type="dxa"/>
            <w:vMerge w:val="restart"/>
          </w:tcPr>
          <w:p w14:paraId="20888812" w14:textId="77777777" w:rsidR="00E0018F" w:rsidRPr="00F97B84" w:rsidRDefault="00E0018F" w:rsidP="00402342">
            <w:pPr>
              <w:rPr>
                <w:sz w:val="22"/>
                <w:szCs w:val="22"/>
              </w:rPr>
            </w:pPr>
            <w:r w:rsidRPr="00F97B84">
              <w:rPr>
                <w:sz w:val="22"/>
                <w:szCs w:val="22"/>
              </w:rPr>
              <w:t xml:space="preserve">Zajęcia prowadzone </w:t>
            </w:r>
            <w:r w:rsidRPr="00F97B84">
              <w:rPr>
                <w:sz w:val="22"/>
                <w:szCs w:val="22"/>
              </w:rPr>
              <w:br/>
              <w:t xml:space="preserve">z bezpośrednim udziałem NA </w:t>
            </w:r>
            <w:r w:rsidRPr="00F97B84">
              <w:rPr>
                <w:sz w:val="22"/>
                <w:szCs w:val="22"/>
              </w:rPr>
              <w:br/>
              <w:t xml:space="preserve">lub innych osób prowadzących zajęcia </w:t>
            </w:r>
          </w:p>
        </w:tc>
        <w:tc>
          <w:tcPr>
            <w:tcW w:w="4268" w:type="dxa"/>
          </w:tcPr>
          <w:p w14:paraId="30D8F162" w14:textId="77777777" w:rsidR="00E0018F" w:rsidRPr="00F97B84" w:rsidRDefault="00E0018F" w:rsidP="00402342">
            <w:pPr>
              <w:ind w:left="88"/>
              <w:rPr>
                <w:sz w:val="22"/>
                <w:szCs w:val="22"/>
              </w:rPr>
            </w:pPr>
            <w:r w:rsidRPr="00F97B84">
              <w:rPr>
                <w:sz w:val="22"/>
                <w:szCs w:val="22"/>
              </w:rPr>
              <w:t>Udział w zajęciach dydaktycznych, wskazanych w pkt. 1B</w:t>
            </w:r>
          </w:p>
        </w:tc>
        <w:tc>
          <w:tcPr>
            <w:tcW w:w="2393" w:type="dxa"/>
          </w:tcPr>
          <w:p w14:paraId="0DB10416" w14:textId="77777777" w:rsidR="00E0018F" w:rsidRPr="00F97B84" w:rsidRDefault="00E0018F" w:rsidP="00402342">
            <w:pPr>
              <w:jc w:val="center"/>
              <w:rPr>
                <w:sz w:val="22"/>
                <w:szCs w:val="22"/>
              </w:rPr>
            </w:pPr>
            <w:r w:rsidRPr="00F97B84">
              <w:rPr>
                <w:sz w:val="22"/>
                <w:szCs w:val="22"/>
              </w:rPr>
              <w:t>30</w:t>
            </w:r>
          </w:p>
        </w:tc>
      </w:tr>
      <w:tr w:rsidR="00F97B84" w:rsidRPr="00F97B84" w14:paraId="3EB8AF8A" w14:textId="77777777" w:rsidTr="00402342">
        <w:trPr>
          <w:trHeight w:val="271"/>
          <w:jc w:val="center"/>
        </w:trPr>
        <w:tc>
          <w:tcPr>
            <w:tcW w:w="2978" w:type="dxa"/>
            <w:vMerge/>
          </w:tcPr>
          <w:p w14:paraId="3D5C4162" w14:textId="77777777" w:rsidR="00E0018F" w:rsidRPr="00F97B84" w:rsidRDefault="00E0018F" w:rsidP="00402342">
            <w:pPr>
              <w:rPr>
                <w:sz w:val="22"/>
                <w:szCs w:val="22"/>
              </w:rPr>
            </w:pPr>
          </w:p>
        </w:tc>
        <w:tc>
          <w:tcPr>
            <w:tcW w:w="4268" w:type="dxa"/>
          </w:tcPr>
          <w:p w14:paraId="17453222" w14:textId="77777777" w:rsidR="00E0018F" w:rsidRPr="00F97B84" w:rsidRDefault="00E0018F" w:rsidP="00402342">
            <w:pPr>
              <w:ind w:left="88"/>
              <w:rPr>
                <w:sz w:val="22"/>
                <w:szCs w:val="22"/>
              </w:rPr>
            </w:pPr>
            <w:r w:rsidRPr="00F97B84">
              <w:rPr>
                <w:sz w:val="22"/>
                <w:szCs w:val="22"/>
              </w:rPr>
              <w:t xml:space="preserve">Konsultacje </w:t>
            </w:r>
          </w:p>
        </w:tc>
        <w:tc>
          <w:tcPr>
            <w:tcW w:w="2393" w:type="dxa"/>
          </w:tcPr>
          <w:p w14:paraId="54A0FA8C" w14:textId="77777777" w:rsidR="00E0018F" w:rsidRPr="00F97B84" w:rsidRDefault="00F97B84" w:rsidP="00E0018F">
            <w:pPr>
              <w:jc w:val="center"/>
              <w:rPr>
                <w:sz w:val="22"/>
                <w:szCs w:val="22"/>
              </w:rPr>
            </w:pPr>
            <w:r w:rsidRPr="00F97B84">
              <w:rPr>
                <w:sz w:val="22"/>
                <w:szCs w:val="22"/>
              </w:rPr>
              <w:t>20</w:t>
            </w:r>
          </w:p>
        </w:tc>
      </w:tr>
      <w:tr w:rsidR="00E0018F" w:rsidRPr="00F97B84" w14:paraId="288693AE" w14:textId="77777777" w:rsidTr="00402342">
        <w:trPr>
          <w:trHeight w:val="177"/>
          <w:jc w:val="center"/>
        </w:trPr>
        <w:tc>
          <w:tcPr>
            <w:tcW w:w="2978" w:type="dxa"/>
            <w:vMerge w:val="restart"/>
          </w:tcPr>
          <w:p w14:paraId="4E332370" w14:textId="77777777" w:rsidR="00E0018F" w:rsidRPr="00F97B84" w:rsidRDefault="00E0018F" w:rsidP="00402342">
            <w:pPr>
              <w:rPr>
                <w:sz w:val="22"/>
                <w:szCs w:val="22"/>
              </w:rPr>
            </w:pPr>
          </w:p>
          <w:p w14:paraId="1AE36585" w14:textId="77777777" w:rsidR="00E0018F" w:rsidRPr="00F97B84" w:rsidRDefault="00E0018F" w:rsidP="00402342">
            <w:pPr>
              <w:rPr>
                <w:sz w:val="22"/>
                <w:szCs w:val="22"/>
              </w:rPr>
            </w:pPr>
            <w:r w:rsidRPr="00F97B84">
              <w:rPr>
                <w:sz w:val="22"/>
                <w:szCs w:val="22"/>
              </w:rPr>
              <w:t xml:space="preserve">Praca własna studenta </w:t>
            </w:r>
          </w:p>
        </w:tc>
        <w:tc>
          <w:tcPr>
            <w:tcW w:w="4268" w:type="dxa"/>
          </w:tcPr>
          <w:p w14:paraId="20BA4D06" w14:textId="77777777" w:rsidR="00E0018F" w:rsidRPr="00F97B84" w:rsidRDefault="00E0018F" w:rsidP="00402342">
            <w:pPr>
              <w:ind w:left="88"/>
              <w:rPr>
                <w:sz w:val="22"/>
                <w:szCs w:val="22"/>
              </w:rPr>
            </w:pPr>
            <w:r w:rsidRPr="00F97B84">
              <w:rPr>
                <w:sz w:val="22"/>
                <w:szCs w:val="22"/>
              </w:rPr>
              <w:t>Przygotowanie do zajęć</w:t>
            </w:r>
          </w:p>
        </w:tc>
        <w:tc>
          <w:tcPr>
            <w:tcW w:w="2393" w:type="dxa"/>
          </w:tcPr>
          <w:p w14:paraId="2629B161" w14:textId="77777777" w:rsidR="00E0018F" w:rsidRPr="00F97B84" w:rsidRDefault="00F97B84" w:rsidP="00402342">
            <w:pPr>
              <w:jc w:val="center"/>
              <w:rPr>
                <w:sz w:val="22"/>
                <w:szCs w:val="22"/>
              </w:rPr>
            </w:pPr>
            <w:r w:rsidRPr="00F97B84">
              <w:rPr>
                <w:sz w:val="22"/>
                <w:szCs w:val="22"/>
              </w:rPr>
              <w:t>25</w:t>
            </w:r>
          </w:p>
        </w:tc>
      </w:tr>
      <w:tr w:rsidR="00E0018F" w:rsidRPr="00F97B84" w14:paraId="0383422E" w14:textId="77777777" w:rsidTr="00402342">
        <w:trPr>
          <w:trHeight w:val="137"/>
          <w:jc w:val="center"/>
        </w:trPr>
        <w:tc>
          <w:tcPr>
            <w:tcW w:w="2978" w:type="dxa"/>
            <w:vMerge/>
          </w:tcPr>
          <w:p w14:paraId="4DDC51F4" w14:textId="77777777" w:rsidR="00E0018F" w:rsidRPr="00F97B84" w:rsidRDefault="00E0018F" w:rsidP="00402342">
            <w:pPr>
              <w:jc w:val="center"/>
              <w:rPr>
                <w:sz w:val="22"/>
                <w:szCs w:val="22"/>
              </w:rPr>
            </w:pPr>
          </w:p>
        </w:tc>
        <w:tc>
          <w:tcPr>
            <w:tcW w:w="4268" w:type="dxa"/>
          </w:tcPr>
          <w:p w14:paraId="1840CC05" w14:textId="77777777" w:rsidR="00E0018F" w:rsidRPr="00F97B84" w:rsidRDefault="00E0018F" w:rsidP="00402342">
            <w:pPr>
              <w:ind w:left="88"/>
              <w:rPr>
                <w:sz w:val="22"/>
                <w:szCs w:val="22"/>
              </w:rPr>
            </w:pPr>
            <w:r w:rsidRPr="00F97B84">
              <w:rPr>
                <w:sz w:val="22"/>
                <w:szCs w:val="22"/>
              </w:rPr>
              <w:t>Studiowanie literatury</w:t>
            </w:r>
          </w:p>
        </w:tc>
        <w:tc>
          <w:tcPr>
            <w:tcW w:w="2393" w:type="dxa"/>
          </w:tcPr>
          <w:p w14:paraId="08DF8F25" w14:textId="77777777" w:rsidR="00E0018F" w:rsidRPr="00F97B84" w:rsidRDefault="00E0018F" w:rsidP="00402342">
            <w:pPr>
              <w:jc w:val="center"/>
              <w:rPr>
                <w:sz w:val="22"/>
                <w:szCs w:val="22"/>
              </w:rPr>
            </w:pPr>
          </w:p>
        </w:tc>
      </w:tr>
      <w:tr w:rsidR="00E0018F" w:rsidRPr="00F97B84" w14:paraId="6DE27642" w14:textId="77777777" w:rsidTr="00402342">
        <w:trPr>
          <w:trHeight w:val="340"/>
          <w:jc w:val="center"/>
        </w:trPr>
        <w:tc>
          <w:tcPr>
            <w:tcW w:w="2978" w:type="dxa"/>
            <w:vMerge/>
          </w:tcPr>
          <w:p w14:paraId="5D8E99FA" w14:textId="77777777" w:rsidR="00E0018F" w:rsidRPr="00F97B84" w:rsidRDefault="00E0018F" w:rsidP="00402342">
            <w:pPr>
              <w:jc w:val="center"/>
              <w:rPr>
                <w:sz w:val="22"/>
                <w:szCs w:val="22"/>
              </w:rPr>
            </w:pPr>
          </w:p>
        </w:tc>
        <w:tc>
          <w:tcPr>
            <w:tcW w:w="4268" w:type="dxa"/>
          </w:tcPr>
          <w:p w14:paraId="42B5FFA9" w14:textId="77777777" w:rsidR="00E0018F" w:rsidRPr="00F97B84" w:rsidRDefault="00E0018F" w:rsidP="00402342">
            <w:pPr>
              <w:ind w:left="88"/>
              <w:rPr>
                <w:sz w:val="22"/>
                <w:szCs w:val="22"/>
              </w:rPr>
            </w:pPr>
            <w:r w:rsidRPr="00F97B84">
              <w:rPr>
                <w:sz w:val="22"/>
                <w:szCs w:val="22"/>
              </w:rPr>
              <w:t xml:space="preserve">Inne (przygotowanie do egzaminu, zaliczeń, </w:t>
            </w:r>
          </w:p>
          <w:p w14:paraId="5B1DC930" w14:textId="77777777" w:rsidR="00E0018F" w:rsidRPr="00F97B84" w:rsidRDefault="00E0018F" w:rsidP="00402342">
            <w:pPr>
              <w:ind w:left="88"/>
              <w:rPr>
                <w:sz w:val="22"/>
                <w:szCs w:val="22"/>
              </w:rPr>
            </w:pPr>
            <w:r w:rsidRPr="00F97B84">
              <w:rPr>
                <w:sz w:val="22"/>
                <w:szCs w:val="22"/>
              </w:rPr>
              <w:t>przygotowanie projektu itd.)</w:t>
            </w:r>
          </w:p>
        </w:tc>
        <w:tc>
          <w:tcPr>
            <w:tcW w:w="2393" w:type="dxa"/>
          </w:tcPr>
          <w:p w14:paraId="20BC2BA1" w14:textId="77777777" w:rsidR="00E0018F" w:rsidRPr="00F97B84" w:rsidRDefault="00F97B84" w:rsidP="00402342">
            <w:pPr>
              <w:jc w:val="center"/>
              <w:rPr>
                <w:sz w:val="22"/>
                <w:szCs w:val="22"/>
              </w:rPr>
            </w:pPr>
            <w:r w:rsidRPr="00F97B84">
              <w:rPr>
                <w:sz w:val="22"/>
                <w:szCs w:val="22"/>
              </w:rPr>
              <w:t>25</w:t>
            </w:r>
          </w:p>
        </w:tc>
      </w:tr>
      <w:tr w:rsidR="00F97B84" w:rsidRPr="00F97B84" w14:paraId="4C22FB16" w14:textId="77777777" w:rsidTr="00E0018F">
        <w:trPr>
          <w:trHeight w:val="340"/>
          <w:jc w:val="center"/>
        </w:trPr>
        <w:tc>
          <w:tcPr>
            <w:tcW w:w="7246" w:type="dxa"/>
            <w:gridSpan w:val="2"/>
            <w:shd w:val="clear" w:color="auto" w:fill="F2F2F2"/>
          </w:tcPr>
          <w:p w14:paraId="23DFB9B7" w14:textId="77777777" w:rsidR="00E0018F" w:rsidRPr="00F97B84" w:rsidRDefault="00E0018F" w:rsidP="00402342">
            <w:pPr>
              <w:rPr>
                <w:sz w:val="22"/>
                <w:szCs w:val="22"/>
              </w:rPr>
            </w:pPr>
            <w:r w:rsidRPr="00F97B84">
              <w:rPr>
                <w:sz w:val="22"/>
                <w:szCs w:val="22"/>
              </w:rPr>
              <w:t>Łączny nakład pracy studenta</w:t>
            </w:r>
          </w:p>
        </w:tc>
        <w:tc>
          <w:tcPr>
            <w:tcW w:w="2393" w:type="dxa"/>
            <w:shd w:val="clear" w:color="auto" w:fill="F2F2F2"/>
          </w:tcPr>
          <w:p w14:paraId="58E45F25" w14:textId="77777777" w:rsidR="00E0018F" w:rsidRPr="00F97B84" w:rsidRDefault="00F97B84" w:rsidP="00402342">
            <w:pPr>
              <w:jc w:val="center"/>
              <w:rPr>
                <w:sz w:val="22"/>
                <w:szCs w:val="22"/>
              </w:rPr>
            </w:pPr>
            <w:r w:rsidRPr="00F97B84">
              <w:rPr>
                <w:sz w:val="22"/>
                <w:szCs w:val="22"/>
              </w:rPr>
              <w:t>100</w:t>
            </w:r>
          </w:p>
        </w:tc>
      </w:tr>
      <w:tr w:rsidR="00F97B84" w:rsidRPr="00F97B84" w14:paraId="277EA7E7" w14:textId="77777777" w:rsidTr="00E0018F">
        <w:trPr>
          <w:trHeight w:val="397"/>
          <w:jc w:val="center"/>
        </w:trPr>
        <w:tc>
          <w:tcPr>
            <w:tcW w:w="7246" w:type="dxa"/>
            <w:gridSpan w:val="2"/>
            <w:shd w:val="clear" w:color="auto" w:fill="F2F2F2"/>
            <w:vAlign w:val="center"/>
          </w:tcPr>
          <w:p w14:paraId="7507635D" w14:textId="77777777" w:rsidR="00E0018F" w:rsidRPr="00F97B84" w:rsidRDefault="00E0018F" w:rsidP="00402342">
            <w:pPr>
              <w:jc w:val="right"/>
              <w:rPr>
                <w:b/>
                <w:sz w:val="22"/>
                <w:szCs w:val="22"/>
              </w:rPr>
            </w:pPr>
            <w:r w:rsidRPr="00F97B84">
              <w:rPr>
                <w:sz w:val="22"/>
                <w:szCs w:val="22"/>
              </w:rPr>
              <w:t xml:space="preserve"> </w:t>
            </w:r>
            <w:r w:rsidRPr="00F97B84">
              <w:rPr>
                <w:b/>
                <w:sz w:val="22"/>
                <w:szCs w:val="22"/>
              </w:rPr>
              <w:t xml:space="preserve">Liczba punktów ECTS </w:t>
            </w:r>
          </w:p>
        </w:tc>
        <w:tc>
          <w:tcPr>
            <w:tcW w:w="2393" w:type="dxa"/>
            <w:shd w:val="clear" w:color="auto" w:fill="F2F2F2"/>
            <w:vAlign w:val="center"/>
          </w:tcPr>
          <w:p w14:paraId="377BE7F6" w14:textId="77777777" w:rsidR="00E0018F" w:rsidRPr="00F97B84" w:rsidRDefault="00F97B84" w:rsidP="00402342">
            <w:pPr>
              <w:jc w:val="center"/>
              <w:rPr>
                <w:sz w:val="22"/>
                <w:szCs w:val="22"/>
              </w:rPr>
            </w:pPr>
            <w:r w:rsidRPr="00F97B84">
              <w:rPr>
                <w:sz w:val="22"/>
                <w:szCs w:val="22"/>
              </w:rPr>
              <w:t>4</w:t>
            </w:r>
          </w:p>
        </w:tc>
      </w:tr>
    </w:tbl>
    <w:p w14:paraId="40FC1319" w14:textId="77777777" w:rsidR="00406C81" w:rsidRDefault="00F23B4C" w:rsidP="00406C81">
      <w:pPr>
        <w:rPr>
          <w:b/>
          <w:bCs/>
        </w:rPr>
      </w:pPr>
      <w:r>
        <w:rPr>
          <w:sz w:val="20"/>
          <w:szCs w:val="20"/>
        </w:rPr>
        <w:br w:type="page"/>
      </w:r>
    </w:p>
    <w:tbl>
      <w:tblPr>
        <w:tblW w:w="9639" w:type="dxa"/>
        <w:jc w:val="center"/>
        <w:tblLook w:val="00A0" w:firstRow="1" w:lastRow="0" w:firstColumn="1" w:lastColumn="0" w:noHBand="0" w:noVBand="0"/>
      </w:tblPr>
      <w:tblGrid>
        <w:gridCol w:w="2410"/>
        <w:gridCol w:w="1958"/>
        <w:gridCol w:w="3464"/>
        <w:gridCol w:w="1807"/>
      </w:tblGrid>
      <w:tr w:rsidR="00406C81" w:rsidRPr="00F939DA" w14:paraId="76ADFB28" w14:textId="77777777" w:rsidTr="00F66C70">
        <w:trPr>
          <w:trHeight w:val="454"/>
          <w:jc w:val="center"/>
        </w:trPr>
        <w:tc>
          <w:tcPr>
            <w:tcW w:w="2410" w:type="dxa"/>
            <w:shd w:val="clear" w:color="auto" w:fill="auto"/>
            <w:vAlign w:val="center"/>
          </w:tcPr>
          <w:p w14:paraId="2175792E" w14:textId="77777777" w:rsidR="00406C81" w:rsidRPr="00F939DA" w:rsidRDefault="00406C81" w:rsidP="00F66C70">
            <w:pPr>
              <w:pStyle w:val="Nagwek1"/>
              <w:spacing w:before="0" w:line="276" w:lineRule="auto"/>
              <w:rPr>
                <w:rFonts w:ascii="Times New Roman" w:hAnsi="Times New Roman"/>
                <w:sz w:val="22"/>
                <w:szCs w:val="22"/>
              </w:rPr>
            </w:pPr>
            <w:bookmarkStart w:id="1" w:name="_Hlk45548310"/>
            <w:r>
              <w:rPr>
                <w:rFonts w:ascii="Times New Roman" w:hAnsi="Times New Roman"/>
                <w:sz w:val="22"/>
                <w:szCs w:val="22"/>
                <w:lang w:val="pl-PL"/>
              </w:rPr>
              <w:t xml:space="preserve">Course </w:t>
            </w:r>
            <w:proofErr w:type="spellStart"/>
            <w:r>
              <w:rPr>
                <w:rFonts w:ascii="Times New Roman" w:hAnsi="Times New Roman"/>
                <w:sz w:val="22"/>
                <w:szCs w:val="22"/>
                <w:lang w:val="pl-PL"/>
              </w:rPr>
              <w:t>code</w:t>
            </w:r>
            <w:proofErr w:type="spellEnd"/>
            <w:r w:rsidRPr="00F939DA">
              <w:rPr>
                <w:rFonts w:ascii="Times New Roman" w:hAnsi="Times New Roman"/>
                <w:sz w:val="22"/>
                <w:szCs w:val="22"/>
              </w:rPr>
              <w:t>:</w:t>
            </w:r>
          </w:p>
        </w:tc>
        <w:tc>
          <w:tcPr>
            <w:tcW w:w="1958" w:type="dxa"/>
            <w:shd w:val="clear" w:color="auto" w:fill="auto"/>
            <w:vAlign w:val="center"/>
          </w:tcPr>
          <w:p w14:paraId="32B69E0C" w14:textId="77777777" w:rsidR="00406C81" w:rsidRPr="00F939DA" w:rsidRDefault="00406C81" w:rsidP="00F66C70">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22D9FF03" w14:textId="77777777" w:rsidR="00406C81" w:rsidRPr="00F939DA" w:rsidRDefault="00406C81" w:rsidP="00F66C70">
            <w:pPr>
              <w:pStyle w:val="Nagwek1"/>
              <w:spacing w:before="0" w:line="276" w:lineRule="auto"/>
              <w:jc w:val="right"/>
              <w:rPr>
                <w:sz w:val="22"/>
                <w:szCs w:val="22"/>
              </w:rPr>
            </w:pPr>
            <w:r>
              <w:rPr>
                <w:rFonts w:ascii="Times New Roman" w:hAnsi="Times New Roman"/>
                <w:sz w:val="22"/>
                <w:szCs w:val="22"/>
                <w:lang w:val="pl-PL"/>
              </w:rPr>
              <w:t xml:space="preserve">Plan </w:t>
            </w:r>
            <w:proofErr w:type="spellStart"/>
            <w:r>
              <w:rPr>
                <w:rFonts w:ascii="Times New Roman" w:hAnsi="Times New Roman"/>
                <w:sz w:val="22"/>
                <w:szCs w:val="22"/>
                <w:lang w:val="pl-PL"/>
              </w:rPr>
              <w:t>item</w:t>
            </w:r>
            <w:proofErr w:type="spellEnd"/>
            <w:r w:rsidRPr="00F939DA">
              <w:rPr>
                <w:rFonts w:ascii="Times New Roman" w:hAnsi="Times New Roman"/>
                <w:sz w:val="22"/>
                <w:szCs w:val="22"/>
              </w:rPr>
              <w:t>:</w:t>
            </w:r>
          </w:p>
        </w:tc>
        <w:tc>
          <w:tcPr>
            <w:tcW w:w="1807" w:type="dxa"/>
            <w:shd w:val="clear" w:color="auto" w:fill="auto"/>
            <w:vAlign w:val="center"/>
          </w:tcPr>
          <w:p w14:paraId="2018E8F6" w14:textId="77777777" w:rsidR="00406C81" w:rsidRPr="007C2510" w:rsidRDefault="00406C81" w:rsidP="00406C81">
            <w:pPr>
              <w:pStyle w:val="Nagwek1"/>
              <w:spacing w:before="0" w:line="276" w:lineRule="auto"/>
              <w:jc w:val="center"/>
              <w:rPr>
                <w:sz w:val="22"/>
                <w:szCs w:val="22"/>
                <w:lang w:val="pl-PL"/>
              </w:rPr>
            </w:pPr>
            <w:r>
              <w:rPr>
                <w:sz w:val="22"/>
                <w:szCs w:val="22"/>
                <w:lang w:val="pl-PL"/>
              </w:rPr>
              <w:t>C.6</w:t>
            </w:r>
          </w:p>
        </w:tc>
      </w:tr>
    </w:tbl>
    <w:p w14:paraId="0B892CEA" w14:textId="77777777" w:rsidR="00406C81" w:rsidRPr="00F939DA" w:rsidRDefault="00406C81" w:rsidP="00406C81">
      <w:pPr>
        <w:numPr>
          <w:ilvl w:val="0"/>
          <w:numId w:val="128"/>
        </w:numPr>
        <w:tabs>
          <w:tab w:val="left" w:pos="284"/>
        </w:tabs>
        <w:suppressAutoHyphens w:val="0"/>
        <w:spacing w:before="120" w:after="120"/>
        <w:ind w:left="357" w:hanging="357"/>
        <w:rPr>
          <w:b/>
          <w:sz w:val="22"/>
          <w:szCs w:val="22"/>
        </w:rPr>
      </w:pPr>
      <w:proofErr w:type="spellStart"/>
      <w:r>
        <w:rPr>
          <w:b/>
          <w:sz w:val="22"/>
          <w:szCs w:val="22"/>
        </w:rPr>
        <w:t>Lecture</w:t>
      </w:r>
      <w:proofErr w:type="spellEnd"/>
      <w:r>
        <w:rPr>
          <w:b/>
          <w:sz w:val="22"/>
          <w:szCs w:val="22"/>
        </w:rPr>
        <w:t xml:space="preserve"> </w:t>
      </w:r>
      <w:proofErr w:type="spellStart"/>
      <w:r>
        <w:rPr>
          <w:b/>
          <w:sz w:val="22"/>
          <w:szCs w:val="22"/>
        </w:rPr>
        <w:t>information</w:t>
      </w:r>
      <w:proofErr w:type="spellEnd"/>
    </w:p>
    <w:p w14:paraId="288CB865" w14:textId="77777777" w:rsidR="00406C81" w:rsidRPr="00F939DA" w:rsidRDefault="00406C81" w:rsidP="00406C81">
      <w:pPr>
        <w:pStyle w:val="Akapitzlist1"/>
        <w:numPr>
          <w:ilvl w:val="0"/>
          <w:numId w:val="129"/>
        </w:numPr>
        <w:spacing w:before="120" w:after="120"/>
        <w:ind w:left="568" w:hanging="284"/>
        <w:rPr>
          <w:b/>
          <w:sz w:val="22"/>
          <w:szCs w:val="22"/>
        </w:rPr>
      </w:pPr>
      <w:r w:rsidRPr="0080091F">
        <w:rPr>
          <w:b/>
          <w:bCs/>
          <w:iCs/>
          <w:sz w:val="22"/>
          <w:szCs w:val="22"/>
        </w:rPr>
        <w:t>Basic</w:t>
      </w:r>
      <w:r>
        <w:rPr>
          <w:b/>
          <w:sz w:val="22"/>
          <w:szCs w:val="22"/>
        </w:rPr>
        <w:t xml:space="preserve"> data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06C81" w:rsidRPr="00F939DA" w14:paraId="29500820" w14:textId="77777777" w:rsidTr="00F66C70">
        <w:trPr>
          <w:trHeight w:val="340"/>
          <w:jc w:val="center"/>
        </w:trPr>
        <w:tc>
          <w:tcPr>
            <w:tcW w:w="3775" w:type="dxa"/>
            <w:shd w:val="clear" w:color="auto" w:fill="F2F2F2"/>
            <w:vAlign w:val="center"/>
          </w:tcPr>
          <w:p w14:paraId="398AB4B0" w14:textId="77777777" w:rsidR="00406C81" w:rsidRPr="00F939DA" w:rsidRDefault="00406C81" w:rsidP="00F66C70">
            <w:pPr>
              <w:widowControl w:val="0"/>
              <w:rPr>
                <w:iCs/>
                <w:sz w:val="22"/>
                <w:szCs w:val="22"/>
              </w:rPr>
            </w:pPr>
            <w:proofErr w:type="spellStart"/>
            <w:r>
              <w:rPr>
                <w:iCs/>
                <w:sz w:val="22"/>
                <w:szCs w:val="22"/>
              </w:rPr>
              <w:t>Lecture</w:t>
            </w:r>
            <w:proofErr w:type="spellEnd"/>
            <w:r>
              <w:rPr>
                <w:iCs/>
                <w:sz w:val="22"/>
                <w:szCs w:val="22"/>
              </w:rPr>
              <w:t xml:space="preserve"> </w:t>
            </w:r>
            <w:proofErr w:type="spellStart"/>
            <w:r>
              <w:rPr>
                <w:iCs/>
                <w:sz w:val="22"/>
                <w:szCs w:val="22"/>
              </w:rPr>
              <w:t>name</w:t>
            </w:r>
            <w:proofErr w:type="spellEnd"/>
            <w:r>
              <w:rPr>
                <w:iCs/>
                <w:sz w:val="22"/>
                <w:szCs w:val="22"/>
              </w:rPr>
              <w:t>/</w:t>
            </w:r>
            <w:proofErr w:type="spellStart"/>
            <w:r>
              <w:rPr>
                <w:iCs/>
                <w:sz w:val="22"/>
                <w:szCs w:val="22"/>
              </w:rPr>
              <w:t>classes</w:t>
            </w:r>
            <w:proofErr w:type="spellEnd"/>
          </w:p>
        </w:tc>
        <w:tc>
          <w:tcPr>
            <w:tcW w:w="5864" w:type="dxa"/>
            <w:shd w:val="clear" w:color="auto" w:fill="auto"/>
            <w:vAlign w:val="center"/>
          </w:tcPr>
          <w:p w14:paraId="19428E0B" w14:textId="77777777" w:rsidR="00406C81" w:rsidRPr="0080091F" w:rsidRDefault="00406C81" w:rsidP="00F66C70">
            <w:pPr>
              <w:widowControl w:val="0"/>
              <w:rPr>
                <w:iCs/>
                <w:caps/>
                <w:sz w:val="22"/>
                <w:szCs w:val="22"/>
              </w:rPr>
            </w:pPr>
            <w:r w:rsidRPr="0080091F">
              <w:rPr>
                <w:iCs/>
                <w:caps/>
                <w:sz w:val="22"/>
                <w:szCs w:val="22"/>
              </w:rPr>
              <w:t>Commercial law</w:t>
            </w:r>
          </w:p>
        </w:tc>
      </w:tr>
      <w:tr w:rsidR="00406C81" w:rsidRPr="00F939DA" w14:paraId="61A183D2" w14:textId="77777777" w:rsidTr="00F66C70">
        <w:trPr>
          <w:trHeight w:val="340"/>
          <w:jc w:val="center"/>
        </w:trPr>
        <w:tc>
          <w:tcPr>
            <w:tcW w:w="3775" w:type="dxa"/>
            <w:shd w:val="clear" w:color="auto" w:fill="F2F2F2"/>
            <w:vAlign w:val="center"/>
          </w:tcPr>
          <w:p w14:paraId="7E547C14" w14:textId="77777777" w:rsidR="00406C81" w:rsidRPr="00F939DA" w:rsidRDefault="00406C81" w:rsidP="00F66C70">
            <w:pPr>
              <w:widowControl w:val="0"/>
              <w:rPr>
                <w:iCs/>
                <w:sz w:val="22"/>
                <w:szCs w:val="22"/>
              </w:rPr>
            </w:pPr>
            <w:r>
              <w:rPr>
                <w:iCs/>
                <w:sz w:val="22"/>
                <w:szCs w:val="22"/>
              </w:rPr>
              <w:t xml:space="preserve">Field of </w:t>
            </w:r>
            <w:proofErr w:type="spellStart"/>
            <w:r>
              <w:rPr>
                <w:iCs/>
                <w:sz w:val="22"/>
                <w:szCs w:val="22"/>
              </w:rPr>
              <w:t>study</w:t>
            </w:r>
            <w:proofErr w:type="spellEnd"/>
          </w:p>
        </w:tc>
        <w:tc>
          <w:tcPr>
            <w:tcW w:w="5864" w:type="dxa"/>
            <w:shd w:val="clear" w:color="auto" w:fill="auto"/>
            <w:vAlign w:val="center"/>
          </w:tcPr>
          <w:p w14:paraId="0A28FDE9" w14:textId="77777777" w:rsidR="00406C81" w:rsidRPr="00F939DA" w:rsidRDefault="00406C81" w:rsidP="00F66C70">
            <w:pPr>
              <w:widowControl w:val="0"/>
              <w:rPr>
                <w:sz w:val="22"/>
                <w:szCs w:val="22"/>
              </w:rPr>
            </w:pPr>
            <w:r>
              <w:rPr>
                <w:sz w:val="22"/>
                <w:szCs w:val="22"/>
              </w:rPr>
              <w:t>M</w:t>
            </w:r>
            <w:r w:rsidRPr="00761464">
              <w:rPr>
                <w:sz w:val="22"/>
                <w:szCs w:val="22"/>
              </w:rPr>
              <w:t>anagement</w:t>
            </w:r>
          </w:p>
        </w:tc>
      </w:tr>
      <w:tr w:rsidR="00406C81" w:rsidRPr="00F939DA" w14:paraId="31544E49" w14:textId="77777777" w:rsidTr="00F66C70">
        <w:trPr>
          <w:trHeight w:val="340"/>
          <w:jc w:val="center"/>
        </w:trPr>
        <w:tc>
          <w:tcPr>
            <w:tcW w:w="3775" w:type="dxa"/>
            <w:shd w:val="clear" w:color="auto" w:fill="F2F2F2"/>
            <w:vAlign w:val="center"/>
          </w:tcPr>
          <w:p w14:paraId="0C4B07A1" w14:textId="77777777" w:rsidR="00406C81" w:rsidRPr="00F939DA" w:rsidRDefault="00406C81" w:rsidP="00F66C70">
            <w:pPr>
              <w:widowControl w:val="0"/>
              <w:rPr>
                <w:iCs/>
                <w:sz w:val="22"/>
                <w:szCs w:val="22"/>
              </w:rPr>
            </w:pPr>
            <w:r>
              <w:rPr>
                <w:iCs/>
                <w:sz w:val="22"/>
                <w:szCs w:val="22"/>
              </w:rPr>
              <w:t xml:space="preserve">Level of </w:t>
            </w:r>
            <w:proofErr w:type="spellStart"/>
            <w:r>
              <w:rPr>
                <w:iCs/>
                <w:sz w:val="22"/>
                <w:szCs w:val="22"/>
              </w:rPr>
              <w:t>study</w:t>
            </w:r>
            <w:proofErr w:type="spellEnd"/>
          </w:p>
        </w:tc>
        <w:tc>
          <w:tcPr>
            <w:tcW w:w="5864" w:type="dxa"/>
            <w:shd w:val="clear" w:color="auto" w:fill="auto"/>
            <w:vAlign w:val="center"/>
          </w:tcPr>
          <w:p w14:paraId="35705407" w14:textId="77777777" w:rsidR="00406C81" w:rsidRPr="00F939DA" w:rsidRDefault="00406C81" w:rsidP="00F66C70">
            <w:pPr>
              <w:widowControl w:val="0"/>
              <w:rPr>
                <w:iCs/>
                <w:sz w:val="22"/>
                <w:szCs w:val="22"/>
              </w:rPr>
            </w:pPr>
            <w:proofErr w:type="spellStart"/>
            <w:r>
              <w:rPr>
                <w:iCs/>
                <w:sz w:val="22"/>
                <w:szCs w:val="22"/>
              </w:rPr>
              <w:t>Master’s</w:t>
            </w:r>
            <w:proofErr w:type="spellEnd"/>
            <w:r>
              <w:rPr>
                <w:iCs/>
                <w:sz w:val="22"/>
                <w:szCs w:val="22"/>
              </w:rPr>
              <w:t xml:space="preserve"> </w:t>
            </w:r>
            <w:proofErr w:type="spellStart"/>
            <w:r>
              <w:rPr>
                <w:iCs/>
                <w:sz w:val="22"/>
                <w:szCs w:val="22"/>
              </w:rPr>
              <w:t>degree</w:t>
            </w:r>
            <w:proofErr w:type="spellEnd"/>
            <w:r>
              <w:rPr>
                <w:iCs/>
                <w:sz w:val="22"/>
                <w:szCs w:val="22"/>
              </w:rPr>
              <w:t xml:space="preserve"> </w:t>
            </w:r>
            <w:proofErr w:type="spellStart"/>
            <w:r>
              <w:rPr>
                <w:iCs/>
                <w:sz w:val="22"/>
                <w:szCs w:val="22"/>
              </w:rPr>
              <w:t>study</w:t>
            </w:r>
            <w:proofErr w:type="spellEnd"/>
          </w:p>
        </w:tc>
      </w:tr>
      <w:tr w:rsidR="00406C81" w:rsidRPr="00F939DA" w14:paraId="31EC637A" w14:textId="77777777" w:rsidTr="00F66C70">
        <w:trPr>
          <w:trHeight w:val="340"/>
          <w:jc w:val="center"/>
        </w:trPr>
        <w:tc>
          <w:tcPr>
            <w:tcW w:w="3775" w:type="dxa"/>
            <w:shd w:val="clear" w:color="auto" w:fill="F2F2F2"/>
            <w:vAlign w:val="center"/>
          </w:tcPr>
          <w:p w14:paraId="0A4C13C6" w14:textId="77777777" w:rsidR="00406C81" w:rsidRPr="00F939DA" w:rsidRDefault="00406C81" w:rsidP="00F66C70">
            <w:pPr>
              <w:widowControl w:val="0"/>
              <w:rPr>
                <w:iCs/>
                <w:sz w:val="22"/>
                <w:szCs w:val="22"/>
              </w:rPr>
            </w:pPr>
            <w:r w:rsidRPr="00F939DA">
              <w:rPr>
                <w:iCs/>
                <w:sz w:val="22"/>
                <w:szCs w:val="22"/>
              </w:rPr>
              <w:t>Profil</w:t>
            </w:r>
            <w:r>
              <w:rPr>
                <w:iCs/>
                <w:sz w:val="22"/>
                <w:szCs w:val="22"/>
              </w:rPr>
              <w:t>e</w:t>
            </w:r>
            <w:r w:rsidRPr="00F939DA">
              <w:rPr>
                <w:iCs/>
                <w:sz w:val="22"/>
                <w:szCs w:val="22"/>
              </w:rPr>
              <w:t xml:space="preserve"> </w:t>
            </w:r>
          </w:p>
        </w:tc>
        <w:tc>
          <w:tcPr>
            <w:tcW w:w="5864" w:type="dxa"/>
            <w:shd w:val="clear" w:color="auto" w:fill="auto"/>
            <w:vAlign w:val="center"/>
          </w:tcPr>
          <w:p w14:paraId="239F50D3" w14:textId="77777777" w:rsidR="00406C81" w:rsidRPr="00F939DA" w:rsidRDefault="00406C81" w:rsidP="00F66C70">
            <w:pPr>
              <w:widowControl w:val="0"/>
              <w:rPr>
                <w:sz w:val="22"/>
                <w:szCs w:val="22"/>
              </w:rPr>
            </w:pPr>
            <w:r>
              <w:rPr>
                <w:iCs/>
                <w:sz w:val="22"/>
                <w:szCs w:val="22"/>
              </w:rPr>
              <w:t xml:space="preserve">General </w:t>
            </w:r>
            <w:proofErr w:type="spellStart"/>
            <w:r>
              <w:rPr>
                <w:iCs/>
                <w:sz w:val="22"/>
                <w:szCs w:val="22"/>
              </w:rPr>
              <w:t>academic</w:t>
            </w:r>
            <w:proofErr w:type="spellEnd"/>
          </w:p>
        </w:tc>
      </w:tr>
      <w:tr w:rsidR="00406C81" w:rsidRPr="00901AE4" w14:paraId="250591E5" w14:textId="77777777" w:rsidTr="00F66C70">
        <w:trPr>
          <w:trHeight w:val="340"/>
          <w:jc w:val="center"/>
        </w:trPr>
        <w:tc>
          <w:tcPr>
            <w:tcW w:w="3775" w:type="dxa"/>
            <w:shd w:val="clear" w:color="auto" w:fill="F2F2F2"/>
            <w:vAlign w:val="center"/>
          </w:tcPr>
          <w:p w14:paraId="54B11B55" w14:textId="77777777" w:rsidR="00406C81" w:rsidRPr="00F939DA" w:rsidRDefault="00406C81" w:rsidP="00F66C70">
            <w:pPr>
              <w:widowControl w:val="0"/>
              <w:rPr>
                <w:iCs/>
                <w:sz w:val="22"/>
                <w:szCs w:val="22"/>
              </w:rPr>
            </w:pPr>
            <w:r>
              <w:rPr>
                <w:iCs/>
                <w:sz w:val="22"/>
                <w:szCs w:val="22"/>
              </w:rPr>
              <w:t xml:space="preserve">Form of </w:t>
            </w:r>
            <w:proofErr w:type="spellStart"/>
            <w:r>
              <w:rPr>
                <w:iCs/>
                <w:sz w:val="22"/>
                <w:szCs w:val="22"/>
              </w:rPr>
              <w:t>study</w:t>
            </w:r>
            <w:proofErr w:type="spellEnd"/>
          </w:p>
        </w:tc>
        <w:tc>
          <w:tcPr>
            <w:tcW w:w="5864" w:type="dxa"/>
            <w:shd w:val="clear" w:color="auto" w:fill="auto"/>
            <w:vAlign w:val="center"/>
          </w:tcPr>
          <w:p w14:paraId="297267D1" w14:textId="77777777" w:rsidR="00406C81" w:rsidRPr="008F25F9" w:rsidRDefault="00406C81" w:rsidP="00F66C70">
            <w:pPr>
              <w:widowControl w:val="0"/>
              <w:rPr>
                <w:sz w:val="22"/>
                <w:szCs w:val="22"/>
                <w:lang w:val="en-GB"/>
              </w:rPr>
            </w:pPr>
            <w:r w:rsidRPr="008F25F9">
              <w:rPr>
                <w:iCs/>
                <w:sz w:val="22"/>
                <w:szCs w:val="22"/>
                <w:lang w:val="en-GB"/>
              </w:rPr>
              <w:t>Full-time studies</w:t>
            </w:r>
          </w:p>
        </w:tc>
      </w:tr>
      <w:tr w:rsidR="00406C81" w:rsidRPr="00761464" w14:paraId="176D3759" w14:textId="77777777" w:rsidTr="00F66C70">
        <w:trPr>
          <w:trHeight w:val="340"/>
          <w:jc w:val="center"/>
        </w:trPr>
        <w:tc>
          <w:tcPr>
            <w:tcW w:w="3775" w:type="dxa"/>
            <w:shd w:val="clear" w:color="auto" w:fill="F2F2F2"/>
            <w:vAlign w:val="center"/>
          </w:tcPr>
          <w:p w14:paraId="61BAD748" w14:textId="77777777" w:rsidR="00406C81" w:rsidRPr="00F939DA" w:rsidRDefault="00406C81" w:rsidP="00F66C70">
            <w:pPr>
              <w:widowControl w:val="0"/>
              <w:rPr>
                <w:iCs/>
                <w:sz w:val="22"/>
                <w:szCs w:val="22"/>
              </w:rPr>
            </w:pPr>
            <w:proofErr w:type="spellStart"/>
            <w:r>
              <w:rPr>
                <w:iCs/>
                <w:sz w:val="22"/>
                <w:szCs w:val="22"/>
              </w:rPr>
              <w:t>Specialization</w:t>
            </w:r>
            <w:proofErr w:type="spellEnd"/>
          </w:p>
        </w:tc>
        <w:tc>
          <w:tcPr>
            <w:tcW w:w="5864" w:type="dxa"/>
            <w:shd w:val="clear" w:color="auto" w:fill="auto"/>
            <w:vAlign w:val="center"/>
          </w:tcPr>
          <w:p w14:paraId="57E1BDDF" w14:textId="77777777" w:rsidR="00406C81" w:rsidRPr="00761464" w:rsidRDefault="00406C81" w:rsidP="00F66C70">
            <w:pPr>
              <w:widowControl w:val="0"/>
              <w:ind w:right="-192"/>
              <w:rPr>
                <w:sz w:val="22"/>
                <w:szCs w:val="22"/>
                <w:lang w:val="en-GB"/>
              </w:rPr>
            </w:pPr>
            <w:r w:rsidRPr="00761464">
              <w:rPr>
                <w:sz w:val="22"/>
                <w:szCs w:val="22"/>
                <w:lang w:val="en-GB"/>
              </w:rPr>
              <w:t>1. Enterprise management</w:t>
            </w:r>
          </w:p>
          <w:p w14:paraId="0A3DF041" w14:textId="77777777" w:rsidR="00406C81" w:rsidRPr="00761464" w:rsidRDefault="00406C81" w:rsidP="00F66C70">
            <w:pPr>
              <w:widowControl w:val="0"/>
              <w:ind w:right="-192"/>
              <w:rPr>
                <w:sz w:val="22"/>
                <w:szCs w:val="22"/>
                <w:lang w:val="en-GB"/>
              </w:rPr>
            </w:pPr>
            <w:r w:rsidRPr="00761464">
              <w:rPr>
                <w:sz w:val="22"/>
                <w:szCs w:val="22"/>
                <w:lang w:val="en-GB"/>
              </w:rPr>
              <w:t>2. Logistics management</w:t>
            </w:r>
          </w:p>
          <w:p w14:paraId="053691BC" w14:textId="77777777" w:rsidR="00406C81" w:rsidRPr="00761464" w:rsidRDefault="00406C81" w:rsidP="00F66C70">
            <w:pPr>
              <w:widowControl w:val="0"/>
              <w:ind w:right="-192"/>
              <w:rPr>
                <w:sz w:val="22"/>
                <w:szCs w:val="22"/>
                <w:lang w:val="en-GB"/>
              </w:rPr>
            </w:pPr>
            <w:r w:rsidRPr="00761464">
              <w:rPr>
                <w:sz w:val="22"/>
                <w:szCs w:val="22"/>
                <w:lang w:val="en-GB"/>
              </w:rPr>
              <w:t>3. Information technology in management</w:t>
            </w:r>
          </w:p>
          <w:p w14:paraId="19817B8B" w14:textId="77777777" w:rsidR="00406C81" w:rsidRPr="00FA7A60" w:rsidRDefault="00406C81" w:rsidP="00F66C70">
            <w:pPr>
              <w:pStyle w:val="Akapitzlist"/>
              <w:widowControl w:val="0"/>
              <w:ind w:left="0" w:right="-192"/>
              <w:rPr>
                <w:sz w:val="22"/>
                <w:szCs w:val="22"/>
                <w:lang w:val="en-GB"/>
              </w:rPr>
            </w:pPr>
            <w:r w:rsidRPr="00761464">
              <w:rPr>
                <w:sz w:val="22"/>
                <w:szCs w:val="22"/>
                <w:lang w:val="en-GB"/>
              </w:rPr>
              <w:t>4. Marketing business management</w:t>
            </w:r>
          </w:p>
        </w:tc>
      </w:tr>
      <w:tr w:rsidR="00406C81" w:rsidRPr="00F939DA" w14:paraId="29FA677B" w14:textId="77777777" w:rsidTr="00F66C70">
        <w:trPr>
          <w:trHeight w:val="340"/>
          <w:jc w:val="center"/>
        </w:trPr>
        <w:tc>
          <w:tcPr>
            <w:tcW w:w="3775" w:type="dxa"/>
            <w:shd w:val="clear" w:color="auto" w:fill="F2F2F2"/>
            <w:vAlign w:val="center"/>
          </w:tcPr>
          <w:p w14:paraId="53F11F7B" w14:textId="77777777" w:rsidR="00406C81" w:rsidRPr="00FA7A60" w:rsidRDefault="00406C81" w:rsidP="00F66C70">
            <w:pPr>
              <w:widowControl w:val="0"/>
              <w:rPr>
                <w:iCs/>
                <w:sz w:val="22"/>
                <w:szCs w:val="22"/>
                <w:lang w:val="en-GB"/>
              </w:rPr>
            </w:pPr>
            <w:r w:rsidRPr="00FA7A60">
              <w:rPr>
                <w:iCs/>
                <w:sz w:val="22"/>
                <w:szCs w:val="22"/>
                <w:lang w:val="en-GB"/>
              </w:rPr>
              <w:t>Department conducting the field of study</w:t>
            </w:r>
          </w:p>
        </w:tc>
        <w:tc>
          <w:tcPr>
            <w:tcW w:w="5864" w:type="dxa"/>
            <w:shd w:val="clear" w:color="auto" w:fill="auto"/>
            <w:vAlign w:val="center"/>
          </w:tcPr>
          <w:p w14:paraId="64519CD4" w14:textId="77777777" w:rsidR="00406C81" w:rsidRPr="00F939DA" w:rsidRDefault="00406C81" w:rsidP="00F66C70">
            <w:pPr>
              <w:widowControl w:val="0"/>
              <w:rPr>
                <w:iCs/>
                <w:sz w:val="22"/>
                <w:szCs w:val="22"/>
              </w:rPr>
            </w:pPr>
            <w:r>
              <w:rPr>
                <w:iCs/>
                <w:sz w:val="22"/>
                <w:szCs w:val="22"/>
              </w:rPr>
              <w:t xml:space="preserve">Management </w:t>
            </w:r>
            <w:proofErr w:type="spellStart"/>
            <w:r>
              <w:rPr>
                <w:iCs/>
                <w:sz w:val="22"/>
                <w:szCs w:val="22"/>
              </w:rPr>
              <w:t>D</w:t>
            </w:r>
            <w:r w:rsidRPr="00FA7A60">
              <w:rPr>
                <w:iCs/>
                <w:sz w:val="22"/>
                <w:szCs w:val="22"/>
              </w:rPr>
              <w:t>epartment</w:t>
            </w:r>
            <w:proofErr w:type="spellEnd"/>
          </w:p>
        </w:tc>
      </w:tr>
      <w:tr w:rsidR="00406C81" w:rsidRPr="00F939DA" w14:paraId="14EC7756" w14:textId="77777777" w:rsidTr="00F66C70">
        <w:trPr>
          <w:trHeight w:val="340"/>
          <w:jc w:val="center"/>
        </w:trPr>
        <w:tc>
          <w:tcPr>
            <w:tcW w:w="3775" w:type="dxa"/>
            <w:shd w:val="clear" w:color="auto" w:fill="F2F2F2"/>
            <w:vAlign w:val="center"/>
          </w:tcPr>
          <w:p w14:paraId="066093D5" w14:textId="77777777" w:rsidR="00406C81" w:rsidRPr="00FA7A60" w:rsidRDefault="00406C81" w:rsidP="00F66C70">
            <w:pPr>
              <w:widowControl w:val="0"/>
              <w:rPr>
                <w:sz w:val="22"/>
                <w:szCs w:val="22"/>
                <w:lang w:val="en-GB"/>
              </w:rPr>
            </w:pPr>
            <w:r w:rsidRPr="00FA7A60">
              <w:rPr>
                <w:iCs/>
                <w:sz w:val="22"/>
                <w:szCs w:val="22"/>
                <w:lang w:val="en-GB"/>
              </w:rPr>
              <w:t>Name of teacher (li) and his degree or academic title of the person responsible for preparing the syllabus</w:t>
            </w:r>
          </w:p>
        </w:tc>
        <w:tc>
          <w:tcPr>
            <w:tcW w:w="5864" w:type="dxa"/>
            <w:shd w:val="clear" w:color="auto" w:fill="auto"/>
            <w:vAlign w:val="center"/>
          </w:tcPr>
          <w:p w14:paraId="4214040E" w14:textId="77777777" w:rsidR="00406C81" w:rsidRPr="00F939DA" w:rsidRDefault="00406C81" w:rsidP="00F66C70">
            <w:pPr>
              <w:widowControl w:val="0"/>
              <w:rPr>
                <w:sz w:val="22"/>
                <w:szCs w:val="22"/>
              </w:rPr>
            </w:pPr>
            <w:r>
              <w:rPr>
                <w:iCs/>
                <w:sz w:val="22"/>
                <w:szCs w:val="22"/>
              </w:rPr>
              <w:t xml:space="preserve">Dr Grzegorz </w:t>
            </w:r>
            <w:proofErr w:type="spellStart"/>
            <w:r>
              <w:rPr>
                <w:iCs/>
                <w:sz w:val="22"/>
                <w:szCs w:val="22"/>
              </w:rPr>
              <w:t>Klarkowski</w:t>
            </w:r>
            <w:proofErr w:type="spellEnd"/>
          </w:p>
        </w:tc>
      </w:tr>
      <w:tr w:rsidR="00406C81" w:rsidRPr="00761464" w14:paraId="32D402A3" w14:textId="77777777" w:rsidTr="00F66C70">
        <w:trPr>
          <w:trHeight w:val="340"/>
          <w:jc w:val="center"/>
        </w:trPr>
        <w:tc>
          <w:tcPr>
            <w:tcW w:w="3775" w:type="dxa"/>
            <w:shd w:val="clear" w:color="auto" w:fill="F2F2F2"/>
            <w:vAlign w:val="center"/>
          </w:tcPr>
          <w:p w14:paraId="4EAAE772" w14:textId="77777777" w:rsidR="00406C81" w:rsidRPr="00F939DA" w:rsidRDefault="00406C81" w:rsidP="00F66C70">
            <w:pPr>
              <w:widowControl w:val="0"/>
              <w:rPr>
                <w:iCs/>
                <w:sz w:val="22"/>
                <w:szCs w:val="22"/>
              </w:rPr>
            </w:pPr>
            <w:proofErr w:type="spellStart"/>
            <w:r>
              <w:rPr>
                <w:iCs/>
                <w:sz w:val="22"/>
                <w:szCs w:val="22"/>
              </w:rPr>
              <w:t>I</w:t>
            </w:r>
            <w:r w:rsidRPr="00EA1F46">
              <w:rPr>
                <w:iCs/>
                <w:sz w:val="22"/>
                <w:szCs w:val="22"/>
              </w:rPr>
              <w:t>ntroductory</w:t>
            </w:r>
            <w:proofErr w:type="spellEnd"/>
            <w:r w:rsidRPr="00EA1F46">
              <w:rPr>
                <w:iCs/>
                <w:sz w:val="22"/>
                <w:szCs w:val="22"/>
              </w:rPr>
              <w:t xml:space="preserve"> </w:t>
            </w:r>
            <w:proofErr w:type="spellStart"/>
            <w:r w:rsidRPr="00EA1F46">
              <w:rPr>
                <w:iCs/>
                <w:sz w:val="22"/>
                <w:szCs w:val="22"/>
              </w:rPr>
              <w:t>lectures</w:t>
            </w:r>
            <w:proofErr w:type="spellEnd"/>
          </w:p>
        </w:tc>
        <w:tc>
          <w:tcPr>
            <w:tcW w:w="5864" w:type="dxa"/>
            <w:shd w:val="clear" w:color="auto" w:fill="auto"/>
            <w:vAlign w:val="center"/>
          </w:tcPr>
          <w:p w14:paraId="0D7DEC04" w14:textId="17E589DD" w:rsidR="00406C81" w:rsidRPr="00163805" w:rsidRDefault="00406C81" w:rsidP="00F66C70">
            <w:pPr>
              <w:widowControl w:val="0"/>
              <w:rPr>
                <w:sz w:val="22"/>
                <w:szCs w:val="22"/>
                <w:lang w:val="en-GB"/>
              </w:rPr>
            </w:pPr>
          </w:p>
        </w:tc>
      </w:tr>
      <w:tr w:rsidR="00406C81" w:rsidRPr="009D225E" w14:paraId="6A6B0737" w14:textId="77777777" w:rsidTr="00F66C70">
        <w:trPr>
          <w:trHeight w:val="340"/>
          <w:jc w:val="center"/>
        </w:trPr>
        <w:tc>
          <w:tcPr>
            <w:tcW w:w="3775" w:type="dxa"/>
            <w:shd w:val="clear" w:color="auto" w:fill="F2F2F2"/>
            <w:vAlign w:val="center"/>
          </w:tcPr>
          <w:p w14:paraId="0A75EF00" w14:textId="77777777" w:rsidR="00406C81" w:rsidRPr="00F939DA" w:rsidRDefault="00406C81" w:rsidP="00F66C70">
            <w:pPr>
              <w:widowControl w:val="0"/>
              <w:rPr>
                <w:iCs/>
                <w:sz w:val="22"/>
                <w:szCs w:val="22"/>
              </w:rPr>
            </w:pPr>
            <w:proofErr w:type="spellStart"/>
            <w:r>
              <w:rPr>
                <w:iCs/>
                <w:sz w:val="22"/>
                <w:szCs w:val="22"/>
              </w:rPr>
              <w:t>E</w:t>
            </w:r>
            <w:r w:rsidRPr="00EA1F46">
              <w:rPr>
                <w:iCs/>
                <w:sz w:val="22"/>
                <w:szCs w:val="22"/>
              </w:rPr>
              <w:t>ntry</w:t>
            </w:r>
            <w:proofErr w:type="spellEnd"/>
            <w:r w:rsidRPr="00EA1F46">
              <w:rPr>
                <w:iCs/>
                <w:sz w:val="22"/>
                <w:szCs w:val="22"/>
              </w:rPr>
              <w:t xml:space="preserve"> </w:t>
            </w:r>
            <w:proofErr w:type="spellStart"/>
            <w:r w:rsidRPr="00EA1F46">
              <w:rPr>
                <w:iCs/>
                <w:sz w:val="22"/>
                <w:szCs w:val="22"/>
              </w:rPr>
              <w:t>requirements</w:t>
            </w:r>
            <w:proofErr w:type="spellEnd"/>
          </w:p>
        </w:tc>
        <w:tc>
          <w:tcPr>
            <w:tcW w:w="5864" w:type="dxa"/>
            <w:shd w:val="clear" w:color="auto" w:fill="auto"/>
            <w:vAlign w:val="center"/>
          </w:tcPr>
          <w:p w14:paraId="695E86EC" w14:textId="77777777" w:rsidR="00406C81" w:rsidRPr="00163805" w:rsidRDefault="00406C81" w:rsidP="00F66C70">
            <w:pPr>
              <w:widowControl w:val="0"/>
              <w:rPr>
                <w:sz w:val="22"/>
                <w:szCs w:val="22"/>
                <w:lang w:val="en-GB"/>
              </w:rPr>
            </w:pPr>
            <w:r w:rsidRPr="000D4794">
              <w:rPr>
                <w:sz w:val="22"/>
                <w:szCs w:val="22"/>
                <w:lang w:val="en-GB"/>
              </w:rPr>
              <w:t>The student has basic knowledge in the field</w:t>
            </w:r>
            <w:r>
              <w:rPr>
                <w:sz w:val="22"/>
                <w:szCs w:val="22"/>
                <w:lang w:val="en-GB"/>
              </w:rPr>
              <w:t xml:space="preserve"> of law and civil law</w:t>
            </w:r>
          </w:p>
        </w:tc>
      </w:tr>
    </w:tbl>
    <w:p w14:paraId="2700B002" w14:textId="77777777" w:rsidR="00406C81" w:rsidRPr="000344F0" w:rsidRDefault="00406C81" w:rsidP="00406C81">
      <w:pPr>
        <w:pStyle w:val="Akapitzlist1"/>
        <w:numPr>
          <w:ilvl w:val="0"/>
          <w:numId w:val="129"/>
        </w:numPr>
        <w:spacing w:before="120" w:after="120"/>
        <w:ind w:left="568" w:hanging="284"/>
        <w:rPr>
          <w:sz w:val="22"/>
          <w:szCs w:val="22"/>
          <w:lang w:val="en-GB"/>
        </w:rPr>
      </w:pPr>
      <w:r w:rsidRPr="00406C81">
        <w:rPr>
          <w:b/>
          <w:bCs/>
          <w:iCs/>
          <w:sz w:val="22"/>
          <w:szCs w:val="22"/>
          <w:lang w:val="en-US"/>
        </w:rPr>
        <w:t>Semester</w:t>
      </w:r>
      <w:r w:rsidRPr="000344F0">
        <w:rPr>
          <w:b/>
          <w:bCs/>
          <w:iCs/>
          <w:sz w:val="22"/>
          <w:szCs w:val="22"/>
          <w:lang w:val="en-GB"/>
        </w:rPr>
        <w:t xml:space="preserve"> / weekly timetable according to the study plan</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1002"/>
        <w:gridCol w:w="1031"/>
        <w:gridCol w:w="1386"/>
        <w:gridCol w:w="1534"/>
        <w:gridCol w:w="1320"/>
        <w:gridCol w:w="1169"/>
        <w:gridCol w:w="1142"/>
        <w:gridCol w:w="1055"/>
      </w:tblGrid>
      <w:tr w:rsidR="00406C81" w:rsidRPr="00F939DA" w14:paraId="1FBD18E4" w14:textId="77777777" w:rsidTr="00F66C70">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06D0D33" w14:textId="77777777" w:rsidR="00406C81" w:rsidRPr="00F939DA" w:rsidRDefault="00406C81" w:rsidP="00F66C70">
            <w:pPr>
              <w:jc w:val="center"/>
              <w:rPr>
                <w:iCs/>
                <w:sz w:val="22"/>
                <w:szCs w:val="22"/>
              </w:rPr>
            </w:pPr>
            <w:r w:rsidRPr="000344F0">
              <w:rPr>
                <w:b/>
                <w:bCs/>
                <w:i/>
                <w:iCs/>
                <w:sz w:val="22"/>
                <w:szCs w:val="22"/>
                <w:lang w:val="en-GB"/>
              </w:rPr>
              <w:t> </w:t>
            </w:r>
            <w:proofErr w:type="spellStart"/>
            <w:r w:rsidRPr="00F939DA">
              <w:rPr>
                <w:iCs/>
                <w:sz w:val="22"/>
                <w:szCs w:val="22"/>
              </w:rPr>
              <w:t>Semest</w:t>
            </w:r>
            <w:r>
              <w:rPr>
                <w:iCs/>
                <w:sz w:val="22"/>
                <w:szCs w:val="22"/>
              </w:rPr>
              <w:t>e</w:t>
            </w:r>
            <w:r w:rsidRPr="00F939DA">
              <w:rPr>
                <w:iCs/>
                <w:sz w:val="22"/>
                <w:szCs w:val="22"/>
              </w:rPr>
              <w:t>r</w:t>
            </w:r>
            <w:proofErr w:type="spellEnd"/>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A03A83" w14:textId="77777777" w:rsidR="00406C81" w:rsidRPr="00F939DA" w:rsidRDefault="00406C81" w:rsidP="00F66C70">
            <w:pPr>
              <w:jc w:val="center"/>
              <w:rPr>
                <w:iCs/>
                <w:sz w:val="22"/>
                <w:szCs w:val="22"/>
              </w:rPr>
            </w:pPr>
            <w:proofErr w:type="spellStart"/>
            <w:r>
              <w:rPr>
                <w:iCs/>
                <w:sz w:val="22"/>
                <w:szCs w:val="22"/>
              </w:rPr>
              <w:t>Lectures</w:t>
            </w:r>
            <w:proofErr w:type="spellEnd"/>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F19D63" w14:textId="77777777" w:rsidR="00406C81" w:rsidRPr="00F939DA" w:rsidRDefault="00406C81" w:rsidP="00F66C70">
            <w:pPr>
              <w:jc w:val="center"/>
              <w:rPr>
                <w:iCs/>
                <w:sz w:val="22"/>
                <w:szCs w:val="22"/>
              </w:rPr>
            </w:pPr>
            <w:r>
              <w:rPr>
                <w:iCs/>
                <w:sz w:val="22"/>
                <w:szCs w:val="22"/>
              </w:rPr>
              <w:t xml:space="preserve">Audytorium </w:t>
            </w:r>
            <w:proofErr w:type="spellStart"/>
            <w:r>
              <w:rPr>
                <w:iCs/>
                <w:sz w:val="22"/>
                <w:szCs w:val="22"/>
              </w:rPr>
              <w:t>exercises</w:t>
            </w:r>
            <w:proofErr w:type="spellEnd"/>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2FCB16" w14:textId="77777777" w:rsidR="00406C81" w:rsidRPr="00F939DA" w:rsidRDefault="00406C81" w:rsidP="00F66C70">
            <w:pPr>
              <w:jc w:val="center"/>
              <w:rPr>
                <w:iCs/>
                <w:sz w:val="22"/>
                <w:szCs w:val="22"/>
              </w:rPr>
            </w:pPr>
            <w:proofErr w:type="spellStart"/>
            <w:r>
              <w:rPr>
                <w:iCs/>
                <w:sz w:val="22"/>
                <w:szCs w:val="22"/>
              </w:rPr>
              <w:t>Laboratory</w:t>
            </w:r>
            <w:proofErr w:type="spellEnd"/>
            <w:r>
              <w:rPr>
                <w:iCs/>
                <w:sz w:val="22"/>
                <w:szCs w:val="22"/>
              </w:rPr>
              <w:t xml:space="preserve"> </w:t>
            </w:r>
            <w:proofErr w:type="spellStart"/>
            <w:r>
              <w:rPr>
                <w:iCs/>
                <w:sz w:val="22"/>
                <w:szCs w:val="22"/>
              </w:rPr>
              <w:t>exercises</w:t>
            </w:r>
            <w:proofErr w:type="spellEnd"/>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8EE8F4" w14:textId="77777777" w:rsidR="00406C81" w:rsidRPr="00F939DA" w:rsidRDefault="00406C81" w:rsidP="00F66C70">
            <w:pPr>
              <w:jc w:val="center"/>
              <w:rPr>
                <w:iCs/>
                <w:sz w:val="22"/>
                <w:szCs w:val="22"/>
              </w:rPr>
            </w:pPr>
            <w:r>
              <w:rPr>
                <w:iCs/>
                <w:sz w:val="22"/>
                <w:szCs w:val="22"/>
              </w:rPr>
              <w:t xml:space="preserve">Design </w:t>
            </w:r>
            <w:proofErr w:type="spellStart"/>
            <w:r>
              <w:rPr>
                <w:iCs/>
                <w:sz w:val="22"/>
                <w:szCs w:val="22"/>
              </w:rPr>
              <w:t>exercises</w:t>
            </w:r>
            <w:proofErr w:type="spellEnd"/>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8BA9F1" w14:textId="77777777" w:rsidR="00406C81" w:rsidRPr="00F939DA" w:rsidRDefault="00406C81" w:rsidP="00F66C70">
            <w:pPr>
              <w:jc w:val="center"/>
              <w:rPr>
                <w:iCs/>
                <w:sz w:val="22"/>
                <w:szCs w:val="22"/>
              </w:rPr>
            </w:pPr>
            <w:proofErr w:type="spellStart"/>
            <w:r>
              <w:rPr>
                <w:iCs/>
                <w:sz w:val="22"/>
                <w:szCs w:val="22"/>
              </w:rPr>
              <w:t>Seminars</w:t>
            </w:r>
            <w:proofErr w:type="spellEnd"/>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033919" w14:textId="77777777" w:rsidR="00406C81" w:rsidRPr="00F939DA" w:rsidRDefault="00406C81" w:rsidP="00F66C70">
            <w:pPr>
              <w:jc w:val="center"/>
              <w:rPr>
                <w:iCs/>
                <w:sz w:val="22"/>
                <w:szCs w:val="22"/>
              </w:rPr>
            </w:pPr>
            <w:proofErr w:type="spellStart"/>
            <w:r w:rsidRPr="000679EB">
              <w:rPr>
                <w:iCs/>
                <w:sz w:val="22"/>
                <w:szCs w:val="22"/>
              </w:rPr>
              <w:t>Outdoor</w:t>
            </w:r>
            <w:proofErr w:type="spellEnd"/>
            <w:r w:rsidRPr="000679EB">
              <w:rPr>
                <w:iCs/>
                <w:sz w:val="22"/>
                <w:szCs w:val="22"/>
              </w:rPr>
              <w:t xml:space="preserve"> </w:t>
            </w:r>
            <w:proofErr w:type="spellStart"/>
            <w:r w:rsidRPr="000679EB">
              <w:rPr>
                <w:iCs/>
                <w:sz w:val="22"/>
                <w:szCs w:val="22"/>
              </w:rPr>
              <w:t>activities</w:t>
            </w:r>
            <w:proofErr w:type="spellEnd"/>
            <w:r w:rsidRPr="00F939DA">
              <w:rPr>
                <w:iCs/>
                <w:sz w:val="22"/>
                <w:szCs w:val="22"/>
              </w:rPr>
              <w:t xml:space="preserv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47B256EA" w14:textId="77777777" w:rsidR="00406C81" w:rsidRPr="00F939DA" w:rsidRDefault="00406C81" w:rsidP="00F66C70">
            <w:pPr>
              <w:jc w:val="center"/>
              <w:rPr>
                <w:iCs/>
                <w:sz w:val="22"/>
                <w:szCs w:val="22"/>
              </w:rPr>
            </w:pPr>
            <w:proofErr w:type="spellStart"/>
            <w:r>
              <w:rPr>
                <w:iCs/>
                <w:sz w:val="22"/>
                <w:szCs w:val="22"/>
              </w:rPr>
              <w:t>Number</w:t>
            </w:r>
            <w:proofErr w:type="spellEnd"/>
            <w:r>
              <w:rPr>
                <w:iCs/>
                <w:sz w:val="22"/>
                <w:szCs w:val="22"/>
              </w:rPr>
              <w:t xml:space="preserve"> of </w:t>
            </w:r>
            <w:proofErr w:type="spellStart"/>
            <w:r>
              <w:rPr>
                <w:iCs/>
                <w:sz w:val="22"/>
                <w:szCs w:val="22"/>
              </w:rPr>
              <w:t>points</w:t>
            </w:r>
            <w:proofErr w:type="spellEnd"/>
            <w:r w:rsidRPr="00F939DA">
              <w:rPr>
                <w:iCs/>
                <w:sz w:val="22"/>
                <w:szCs w:val="22"/>
              </w:rPr>
              <w:t xml:space="preserve"> </w:t>
            </w:r>
          </w:p>
        </w:tc>
      </w:tr>
      <w:tr w:rsidR="00406C81" w:rsidRPr="00F939DA" w14:paraId="450346A4" w14:textId="77777777" w:rsidTr="00F66C70">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4709A0D" w14:textId="77777777" w:rsidR="00406C81" w:rsidRPr="00F939DA" w:rsidRDefault="00406C81" w:rsidP="00F66C70">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D2B98A" w14:textId="77777777" w:rsidR="00406C81" w:rsidRPr="00F939DA" w:rsidRDefault="00406C81" w:rsidP="00F66C70">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24D4A6" w14:textId="77777777" w:rsidR="00406C81" w:rsidRPr="00F939DA" w:rsidRDefault="00406C81" w:rsidP="00F66C70">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FEC544" w14:textId="77777777" w:rsidR="00406C81" w:rsidRPr="00F939DA" w:rsidRDefault="00406C81" w:rsidP="00F66C70">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E276D4" w14:textId="77777777" w:rsidR="00406C81" w:rsidRPr="00F939DA" w:rsidRDefault="00406C81" w:rsidP="00F66C70">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F5748A" w14:textId="77777777" w:rsidR="00406C81" w:rsidRPr="00F939DA" w:rsidRDefault="00406C81" w:rsidP="00F66C70">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84A90E" w14:textId="77777777" w:rsidR="00406C81" w:rsidRPr="00F939DA" w:rsidRDefault="00406C81" w:rsidP="00F66C70">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3556262C" w14:textId="77777777" w:rsidR="00406C81" w:rsidRPr="00F939DA" w:rsidRDefault="00406C81" w:rsidP="00F66C70">
            <w:pPr>
              <w:jc w:val="center"/>
              <w:rPr>
                <w:iCs/>
                <w:sz w:val="22"/>
                <w:szCs w:val="22"/>
              </w:rPr>
            </w:pPr>
            <w:r w:rsidRPr="00F939DA">
              <w:rPr>
                <w:iCs/>
                <w:sz w:val="22"/>
                <w:szCs w:val="22"/>
              </w:rPr>
              <w:t>ECTS*</w:t>
            </w:r>
          </w:p>
        </w:tc>
      </w:tr>
      <w:tr w:rsidR="00406C81" w:rsidRPr="00F939DA" w14:paraId="250C75F8" w14:textId="77777777" w:rsidTr="00F66C70">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9B9E78F" w14:textId="77777777" w:rsidR="00406C81" w:rsidRPr="00F939DA" w:rsidRDefault="00406C81" w:rsidP="00F66C70">
            <w:pPr>
              <w:spacing w:line="276" w:lineRule="auto"/>
              <w:jc w:val="center"/>
              <w:rPr>
                <w:sz w:val="22"/>
                <w:szCs w:val="22"/>
              </w:rPr>
            </w:pPr>
            <w:r w:rsidRPr="00F939DA">
              <w:rPr>
                <w:iCs/>
                <w:sz w:val="22"/>
                <w:szCs w:val="22"/>
              </w:rPr>
              <w:t>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5BF51497" w14:textId="77777777" w:rsidR="00406C81" w:rsidRPr="00F939DA" w:rsidRDefault="00406C81" w:rsidP="00F66C70">
            <w:pPr>
              <w:spacing w:line="276" w:lineRule="auto"/>
              <w:jc w:val="center"/>
              <w:rPr>
                <w:iCs/>
                <w:sz w:val="22"/>
                <w:szCs w:val="22"/>
              </w:rPr>
            </w:pPr>
            <w:r>
              <w:rPr>
                <w:iCs/>
                <w:sz w:val="22"/>
                <w:szCs w:val="22"/>
              </w:rPr>
              <w:t>15</w:t>
            </w: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6423D52C" w14:textId="77777777" w:rsidR="00406C81" w:rsidRPr="00F939DA" w:rsidRDefault="00406C81" w:rsidP="00F66C70">
            <w:pPr>
              <w:spacing w:line="276" w:lineRule="auto"/>
              <w:jc w:val="center"/>
              <w:rPr>
                <w:iCs/>
                <w:sz w:val="22"/>
                <w:szCs w:val="22"/>
              </w:rPr>
            </w:pPr>
            <w:r>
              <w:rPr>
                <w:iCs/>
                <w:sz w:val="22"/>
                <w:szCs w:val="22"/>
              </w:rPr>
              <w:t>15</w:t>
            </w: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DB5DD8A" w14:textId="77777777" w:rsidR="00406C81" w:rsidRPr="00F939DA" w:rsidRDefault="00406C81" w:rsidP="00F66C70">
            <w:pPr>
              <w:spacing w:line="276" w:lineRule="auto"/>
              <w:jc w:val="center"/>
              <w:rPr>
                <w:sz w:val="22"/>
                <w:szCs w:val="22"/>
              </w:rPr>
            </w:pP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500C7D4" w14:textId="77777777" w:rsidR="00406C81" w:rsidRPr="00F939DA" w:rsidRDefault="00406C81" w:rsidP="00F66C70">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9FF01E9" w14:textId="77777777" w:rsidR="00406C81" w:rsidRPr="00F939DA" w:rsidRDefault="00406C81" w:rsidP="00F66C70">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6F8FEB7" w14:textId="77777777" w:rsidR="00406C81" w:rsidRPr="00F939DA" w:rsidRDefault="00406C81" w:rsidP="00F66C70">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79509FB9" w14:textId="77777777" w:rsidR="00406C81" w:rsidRPr="00F939DA" w:rsidRDefault="00406C81" w:rsidP="00F66C70">
            <w:pPr>
              <w:spacing w:line="276" w:lineRule="auto"/>
              <w:jc w:val="center"/>
              <w:rPr>
                <w:sz w:val="22"/>
                <w:szCs w:val="22"/>
              </w:rPr>
            </w:pPr>
            <w:r>
              <w:rPr>
                <w:iCs/>
                <w:sz w:val="22"/>
                <w:szCs w:val="22"/>
              </w:rPr>
              <w:t>4</w:t>
            </w:r>
          </w:p>
        </w:tc>
      </w:tr>
    </w:tbl>
    <w:p w14:paraId="6A166503" w14:textId="77777777" w:rsidR="00406C81" w:rsidRPr="001F7ECB" w:rsidRDefault="00406C81" w:rsidP="00406C81">
      <w:pPr>
        <w:numPr>
          <w:ilvl w:val="0"/>
          <w:numId w:val="128"/>
        </w:numPr>
        <w:tabs>
          <w:tab w:val="left" w:pos="284"/>
        </w:tabs>
        <w:suppressAutoHyphens w:val="0"/>
        <w:spacing w:before="120" w:after="120"/>
        <w:ind w:left="357" w:hanging="357"/>
        <w:rPr>
          <w:sz w:val="22"/>
          <w:szCs w:val="22"/>
          <w:lang w:val="en-GB"/>
        </w:rPr>
      </w:pPr>
      <w:r w:rsidRPr="0080091F">
        <w:rPr>
          <w:b/>
          <w:sz w:val="22"/>
          <w:szCs w:val="22"/>
        </w:rPr>
        <w:t>LEARNING</w:t>
      </w:r>
      <w:r w:rsidRPr="001F7ECB">
        <w:rPr>
          <w:b/>
          <w:sz w:val="22"/>
          <w:szCs w:val="22"/>
          <w:lang w:val="en-GB"/>
        </w:rPr>
        <w:t xml:space="preserve"> OUTCOMES FOR THE SUBJECT</w:t>
      </w:r>
      <w:r>
        <w:rPr>
          <w:b/>
          <w:sz w:val="22"/>
          <w:szCs w:val="22"/>
          <w:lang w:val="en-GB"/>
        </w:rPr>
        <w:t xml:space="preserve"> </w:t>
      </w:r>
      <w:r w:rsidRPr="001F7ECB">
        <w:rPr>
          <w:b/>
          <w:sz w:val="22"/>
          <w:szCs w:val="22"/>
          <w:lang w:val="en-GB"/>
        </w:rPr>
        <w:t xml:space="preserve"> </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406C81" w:rsidRPr="009D225E" w14:paraId="0C44E3C5" w14:textId="77777777" w:rsidTr="00F66C70">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2E0D96" w14:textId="77777777" w:rsidR="00406C81" w:rsidRPr="00F939DA" w:rsidRDefault="00406C81" w:rsidP="00F66C70">
            <w:pPr>
              <w:jc w:val="center"/>
              <w:rPr>
                <w:sz w:val="22"/>
                <w:szCs w:val="22"/>
              </w:rPr>
            </w:pPr>
            <w:proofErr w:type="spellStart"/>
            <w:r>
              <w:rPr>
                <w:sz w:val="22"/>
                <w:szCs w:val="22"/>
              </w:rPr>
              <w:t>Sing</w:t>
            </w:r>
            <w:proofErr w:type="spellEnd"/>
            <w:r>
              <w:rPr>
                <w:sz w:val="22"/>
                <w:szCs w:val="22"/>
              </w:rPr>
              <w:t>.</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CC2A1B" w14:textId="77777777" w:rsidR="00406C81" w:rsidRPr="00677827" w:rsidRDefault="00406C81" w:rsidP="00F66C70">
            <w:pPr>
              <w:jc w:val="center"/>
              <w:rPr>
                <w:sz w:val="22"/>
                <w:szCs w:val="22"/>
                <w:lang w:val="en-GB"/>
              </w:rPr>
            </w:pPr>
          </w:p>
          <w:p w14:paraId="487815F7" w14:textId="77777777" w:rsidR="00406C81" w:rsidRPr="008630CB" w:rsidRDefault="00406C81" w:rsidP="00F66C70">
            <w:pPr>
              <w:jc w:val="center"/>
              <w:rPr>
                <w:sz w:val="22"/>
                <w:szCs w:val="22"/>
                <w:lang w:val="en-GB"/>
              </w:rPr>
            </w:pPr>
            <w:r w:rsidRPr="008630CB">
              <w:rPr>
                <w:sz w:val="22"/>
                <w:szCs w:val="22"/>
                <w:lang w:val="en-GB"/>
              </w:rPr>
              <w:t>Description of learning outcomes for the subject</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EF7B7F" w14:textId="77777777" w:rsidR="00406C81" w:rsidRPr="008630CB" w:rsidRDefault="00406C81" w:rsidP="00F66C70">
            <w:pPr>
              <w:rPr>
                <w:sz w:val="22"/>
                <w:szCs w:val="22"/>
                <w:lang w:val="en-GB"/>
              </w:rPr>
            </w:pPr>
            <w:r w:rsidRPr="008630CB">
              <w:rPr>
                <w:sz w:val="22"/>
                <w:szCs w:val="22"/>
                <w:lang w:val="en-GB"/>
              </w:rPr>
              <w:t>Reference to directional learning outcomes</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619E04" w14:textId="77777777" w:rsidR="00406C81" w:rsidRPr="008630CB" w:rsidRDefault="00406C81" w:rsidP="00F66C70">
            <w:pPr>
              <w:jc w:val="center"/>
              <w:rPr>
                <w:sz w:val="22"/>
                <w:szCs w:val="22"/>
                <w:lang w:val="en-GB"/>
              </w:rPr>
            </w:pPr>
            <w:r w:rsidRPr="008630CB">
              <w:rPr>
                <w:sz w:val="22"/>
                <w:szCs w:val="22"/>
                <w:lang w:val="en-GB"/>
              </w:rPr>
              <w:t>Reference to</w:t>
            </w:r>
          </w:p>
          <w:p w14:paraId="0AF7C1FE" w14:textId="77777777" w:rsidR="00406C81" w:rsidRPr="008630CB" w:rsidRDefault="00406C81" w:rsidP="00F66C70">
            <w:pPr>
              <w:jc w:val="center"/>
              <w:rPr>
                <w:sz w:val="22"/>
                <w:szCs w:val="22"/>
                <w:lang w:val="en-GB"/>
              </w:rPr>
            </w:pPr>
            <w:r w:rsidRPr="008630CB">
              <w:rPr>
                <w:sz w:val="22"/>
                <w:szCs w:val="22"/>
                <w:lang w:val="en-GB"/>
              </w:rPr>
              <w:t>2nd degree characteristics</w:t>
            </w:r>
          </w:p>
          <w:p w14:paraId="5DD9EC23" w14:textId="77777777" w:rsidR="00406C81" w:rsidRPr="008630CB" w:rsidRDefault="00406C81" w:rsidP="00F66C70">
            <w:pPr>
              <w:jc w:val="center"/>
              <w:rPr>
                <w:sz w:val="22"/>
                <w:szCs w:val="22"/>
                <w:lang w:val="en-GB"/>
              </w:rPr>
            </w:pPr>
            <w:r w:rsidRPr="008630CB">
              <w:rPr>
                <w:sz w:val="22"/>
                <w:szCs w:val="22"/>
                <w:lang w:val="en-GB"/>
              </w:rPr>
              <w:t>(description component code)</w:t>
            </w:r>
          </w:p>
        </w:tc>
      </w:tr>
      <w:tr w:rsidR="00406C81" w:rsidRPr="00F939DA" w14:paraId="16943E2C" w14:textId="77777777" w:rsidTr="00F66C70">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9E2A301" w14:textId="77777777" w:rsidR="00406C81" w:rsidRPr="00F939DA" w:rsidRDefault="00406C81" w:rsidP="00F66C70">
            <w:pPr>
              <w:jc w:val="center"/>
              <w:rPr>
                <w:sz w:val="22"/>
                <w:szCs w:val="22"/>
              </w:rPr>
            </w:pPr>
            <w:r>
              <w:rPr>
                <w:sz w:val="22"/>
                <w:szCs w:val="22"/>
              </w:rPr>
              <w:t>KNOWLEDGE</w:t>
            </w:r>
          </w:p>
        </w:tc>
      </w:tr>
      <w:tr w:rsidR="00406C81" w:rsidRPr="00F939DA" w14:paraId="21B47AC4" w14:textId="77777777" w:rsidTr="00F66C70">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021EB89" w14:textId="77777777" w:rsidR="00406C81" w:rsidRPr="00F939DA" w:rsidRDefault="00406C81" w:rsidP="00F66C70">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055C089" w14:textId="77777777" w:rsidR="00406C81" w:rsidRPr="00F63C9E" w:rsidRDefault="00406C81" w:rsidP="00F66C70">
            <w:pPr>
              <w:jc w:val="both"/>
              <w:rPr>
                <w:sz w:val="22"/>
                <w:szCs w:val="22"/>
                <w:lang w:val="en-GB"/>
              </w:rPr>
            </w:pPr>
            <w:r w:rsidRPr="00761464">
              <w:rPr>
                <w:sz w:val="22"/>
                <w:szCs w:val="22"/>
                <w:lang w:val="en-GB"/>
              </w:rPr>
              <w:t>After completing the course the student is able to use the basic principles governing commercial law, rules for the creation and operation of commercial law entities, is able to characterize and define the basic quantum of knowledge on commercialization and privatization.</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4C81279" w14:textId="77777777" w:rsidR="00406C81" w:rsidRPr="00C32FE4" w:rsidRDefault="00406C81" w:rsidP="00F66C70">
            <w:pPr>
              <w:jc w:val="both"/>
              <w:rPr>
                <w:color w:val="000000"/>
                <w:sz w:val="22"/>
                <w:szCs w:val="22"/>
              </w:rPr>
            </w:pPr>
            <w:r>
              <w:rPr>
                <w:color w:val="000000"/>
                <w:sz w:val="22"/>
                <w:szCs w:val="22"/>
              </w:rPr>
              <w:t>K_W15</w:t>
            </w:r>
          </w:p>
          <w:p w14:paraId="7A798977" w14:textId="77777777" w:rsidR="00406C81" w:rsidRPr="00F939DA" w:rsidRDefault="00406C81" w:rsidP="00F66C70">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39B8E72" w14:textId="77777777" w:rsidR="00406C81" w:rsidRPr="00F939DA" w:rsidRDefault="00406C81" w:rsidP="00F66C70">
            <w:pPr>
              <w:jc w:val="both"/>
              <w:rPr>
                <w:sz w:val="22"/>
                <w:szCs w:val="22"/>
              </w:rPr>
            </w:pPr>
            <w:r w:rsidRPr="00C32FE4">
              <w:rPr>
                <w:color w:val="000000"/>
                <w:sz w:val="22"/>
                <w:szCs w:val="22"/>
              </w:rPr>
              <w:t>S2A_W07</w:t>
            </w:r>
          </w:p>
        </w:tc>
      </w:tr>
      <w:tr w:rsidR="00406C81" w:rsidRPr="00F939DA" w14:paraId="5A24C5F8" w14:textId="77777777" w:rsidTr="00F66C70">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3D67265" w14:textId="77777777" w:rsidR="00406C81" w:rsidRPr="00F939DA" w:rsidRDefault="00406C81" w:rsidP="00F66C70">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4EF4137" w14:textId="77777777" w:rsidR="00406C81" w:rsidRPr="00C52F18" w:rsidRDefault="00406C81" w:rsidP="00F66C70">
            <w:pPr>
              <w:jc w:val="both"/>
              <w:rPr>
                <w:sz w:val="22"/>
                <w:szCs w:val="22"/>
                <w:lang w:val="en-GB"/>
              </w:rPr>
            </w:pPr>
            <w:r w:rsidRPr="00761464">
              <w:rPr>
                <w:sz w:val="22"/>
                <w:szCs w:val="22"/>
                <w:lang w:val="en-GB"/>
              </w:rPr>
              <w:t>After completing the course the student is able to explain the rules governing bankruptcy and reorganization law.</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9A5C17C" w14:textId="77777777" w:rsidR="00406C81" w:rsidRPr="00C32FE4" w:rsidRDefault="00406C81" w:rsidP="00F66C70">
            <w:pPr>
              <w:jc w:val="both"/>
              <w:rPr>
                <w:color w:val="000000"/>
                <w:sz w:val="22"/>
                <w:szCs w:val="22"/>
              </w:rPr>
            </w:pPr>
            <w:r>
              <w:rPr>
                <w:color w:val="000000"/>
                <w:sz w:val="22"/>
                <w:szCs w:val="22"/>
              </w:rPr>
              <w:t>K_W15</w:t>
            </w:r>
          </w:p>
          <w:p w14:paraId="06FC781C" w14:textId="77777777" w:rsidR="00406C81" w:rsidRPr="00F939DA" w:rsidRDefault="00406C81" w:rsidP="00F66C70">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E987748" w14:textId="77777777" w:rsidR="00406C81" w:rsidRPr="00F939DA" w:rsidRDefault="00406C81" w:rsidP="00F66C70">
            <w:pPr>
              <w:jc w:val="both"/>
              <w:rPr>
                <w:sz w:val="22"/>
                <w:szCs w:val="22"/>
              </w:rPr>
            </w:pPr>
            <w:r w:rsidRPr="00C32FE4">
              <w:rPr>
                <w:color w:val="000000"/>
                <w:sz w:val="22"/>
                <w:szCs w:val="22"/>
              </w:rPr>
              <w:t>S2A_W07</w:t>
            </w:r>
          </w:p>
        </w:tc>
      </w:tr>
      <w:tr w:rsidR="00406C81" w:rsidRPr="00F939DA" w14:paraId="50CCBE9B" w14:textId="77777777" w:rsidTr="00F66C70">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FCB9981" w14:textId="77777777" w:rsidR="00406C81" w:rsidRPr="00F939DA" w:rsidRDefault="00406C81" w:rsidP="00F66C70">
            <w:pPr>
              <w:jc w:val="center"/>
              <w:rPr>
                <w:sz w:val="22"/>
                <w:szCs w:val="22"/>
              </w:rPr>
            </w:pPr>
            <w:r>
              <w:rPr>
                <w:sz w:val="22"/>
                <w:szCs w:val="22"/>
              </w:rPr>
              <w:t>SKILLS</w:t>
            </w:r>
          </w:p>
        </w:tc>
      </w:tr>
      <w:tr w:rsidR="00406C81" w:rsidRPr="00F939DA" w14:paraId="68F6D866" w14:textId="77777777" w:rsidTr="00F66C70">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9B92ADB" w14:textId="77777777" w:rsidR="00406C81" w:rsidRPr="00F939DA" w:rsidRDefault="00406C81" w:rsidP="00F66C70">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FADF8A3" w14:textId="77777777" w:rsidR="00406C81" w:rsidRPr="00C52F18" w:rsidRDefault="00406C81" w:rsidP="00F66C70">
            <w:pPr>
              <w:jc w:val="both"/>
              <w:rPr>
                <w:sz w:val="22"/>
                <w:szCs w:val="22"/>
                <w:lang w:val="en-GB"/>
              </w:rPr>
            </w:pPr>
            <w:r w:rsidRPr="00287488">
              <w:rPr>
                <w:sz w:val="22"/>
                <w:szCs w:val="22"/>
                <w:lang w:val="en-GB"/>
              </w:rPr>
              <w:t>After completing the course the student is able to use legal regulations regarding trading in securities, the role of the stock exchange, brokerage houses in domestic and international trading.</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0286054" w14:textId="77777777" w:rsidR="00406C81" w:rsidRPr="00C32FE4" w:rsidRDefault="00406C81" w:rsidP="00F66C70">
            <w:pPr>
              <w:jc w:val="both"/>
              <w:rPr>
                <w:color w:val="000000"/>
                <w:sz w:val="22"/>
                <w:szCs w:val="22"/>
              </w:rPr>
            </w:pPr>
            <w:r w:rsidRPr="00C32FE4">
              <w:rPr>
                <w:color w:val="000000"/>
                <w:sz w:val="22"/>
                <w:szCs w:val="22"/>
              </w:rPr>
              <w:t>K_U04</w:t>
            </w:r>
          </w:p>
          <w:p w14:paraId="68044B8F" w14:textId="77777777" w:rsidR="00406C81" w:rsidRPr="00F939DA" w:rsidRDefault="00406C81" w:rsidP="00F66C70">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7D38D03" w14:textId="77777777" w:rsidR="00406C81" w:rsidRPr="00C32FE4" w:rsidRDefault="00406C81" w:rsidP="00F66C70">
            <w:pPr>
              <w:jc w:val="both"/>
              <w:rPr>
                <w:color w:val="000000"/>
                <w:sz w:val="22"/>
                <w:szCs w:val="22"/>
              </w:rPr>
            </w:pPr>
            <w:r w:rsidRPr="00C32FE4">
              <w:rPr>
                <w:color w:val="000000"/>
                <w:sz w:val="22"/>
                <w:szCs w:val="22"/>
              </w:rPr>
              <w:t>S2A_U05</w:t>
            </w:r>
          </w:p>
          <w:p w14:paraId="59D55A52" w14:textId="77777777" w:rsidR="00406C81" w:rsidRPr="00F939DA" w:rsidRDefault="00406C81" w:rsidP="00F66C70">
            <w:pPr>
              <w:jc w:val="both"/>
              <w:rPr>
                <w:sz w:val="22"/>
                <w:szCs w:val="22"/>
              </w:rPr>
            </w:pPr>
          </w:p>
        </w:tc>
      </w:tr>
      <w:tr w:rsidR="00406C81" w:rsidRPr="00F939DA" w14:paraId="3457CC87" w14:textId="77777777" w:rsidTr="00F66C70">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0D8AE60" w14:textId="77777777" w:rsidR="00406C81" w:rsidRPr="00F939DA" w:rsidRDefault="00406C81" w:rsidP="00F66C70">
            <w:pPr>
              <w:jc w:val="both"/>
              <w:rPr>
                <w:sz w:val="22"/>
                <w:szCs w:val="22"/>
              </w:rPr>
            </w:pPr>
            <w:r w:rsidRPr="00F939DA">
              <w:rPr>
                <w:sz w:val="22"/>
                <w:szCs w:val="22"/>
              </w:rPr>
              <w:lastRenderedPageBreak/>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3A6733C" w14:textId="77777777" w:rsidR="00406C81" w:rsidRPr="00677827" w:rsidRDefault="00406C81" w:rsidP="00F66C70">
            <w:pPr>
              <w:jc w:val="both"/>
              <w:rPr>
                <w:sz w:val="22"/>
                <w:szCs w:val="22"/>
                <w:lang w:val="en-GB"/>
              </w:rPr>
            </w:pPr>
            <w:r w:rsidRPr="00287488">
              <w:rPr>
                <w:sz w:val="22"/>
                <w:szCs w:val="22"/>
                <w:lang w:val="en-GB"/>
              </w:rPr>
              <w:t>After completing the course the student is able to take legal action in practice to open and conduct business under commercial law partnerships, and can also use unnamed contracts (leasing, franchising, factoring).</w:t>
            </w:r>
            <w:r w:rsidRPr="00677827">
              <w:rPr>
                <w:sz w:val="22"/>
                <w:szCs w:val="22"/>
                <w:lang w:val="en-GB"/>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39FC73F" w14:textId="77777777" w:rsidR="00406C81" w:rsidRDefault="00406C81" w:rsidP="00F66C70">
            <w:pPr>
              <w:jc w:val="both"/>
            </w:pPr>
            <w:r>
              <w:t>K_U04</w:t>
            </w:r>
          </w:p>
          <w:p w14:paraId="33AB9EDE" w14:textId="77777777" w:rsidR="00406C81" w:rsidRDefault="00406C81" w:rsidP="00F66C70">
            <w:pPr>
              <w:jc w:val="both"/>
            </w:pPr>
            <w:r>
              <w:t>(++)</w:t>
            </w:r>
          </w:p>
          <w:p w14:paraId="59FA8277" w14:textId="77777777" w:rsidR="00406C81" w:rsidRDefault="00406C81" w:rsidP="00F66C70">
            <w:pPr>
              <w:jc w:val="both"/>
            </w:pPr>
            <w:r>
              <w:t>K_U13</w:t>
            </w:r>
          </w:p>
          <w:p w14:paraId="7A6BE492" w14:textId="77777777" w:rsidR="00406C81" w:rsidRPr="00F939DA" w:rsidRDefault="00406C81" w:rsidP="00F66C70">
            <w:pPr>
              <w:jc w:val="both"/>
              <w:rPr>
                <w:sz w:val="22"/>
                <w:szCs w:val="22"/>
              </w:rPr>
            </w:pPr>
            <w: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82CB0F9" w14:textId="77777777" w:rsidR="00406C81" w:rsidRPr="00C32FE4" w:rsidRDefault="00406C81" w:rsidP="00F66C70">
            <w:pPr>
              <w:jc w:val="both"/>
              <w:rPr>
                <w:color w:val="000000"/>
                <w:sz w:val="22"/>
                <w:szCs w:val="22"/>
              </w:rPr>
            </w:pPr>
            <w:r w:rsidRPr="00C32FE4">
              <w:rPr>
                <w:color w:val="000000"/>
                <w:sz w:val="22"/>
                <w:szCs w:val="22"/>
              </w:rPr>
              <w:t>S2A_U05</w:t>
            </w:r>
          </w:p>
          <w:p w14:paraId="058E04B8" w14:textId="77777777" w:rsidR="00406C81" w:rsidRPr="00F939DA" w:rsidRDefault="00406C81" w:rsidP="00F66C70">
            <w:pPr>
              <w:jc w:val="both"/>
              <w:rPr>
                <w:sz w:val="22"/>
                <w:szCs w:val="22"/>
              </w:rPr>
            </w:pPr>
            <w:r w:rsidRPr="00C32FE4">
              <w:rPr>
                <w:color w:val="000000"/>
                <w:sz w:val="22"/>
                <w:szCs w:val="22"/>
              </w:rPr>
              <w:t>S2A_U05</w:t>
            </w:r>
          </w:p>
        </w:tc>
      </w:tr>
      <w:tr w:rsidR="00406C81" w:rsidRPr="00F939DA" w14:paraId="7D48E4AF" w14:textId="77777777" w:rsidTr="00F66C70">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74E2E09" w14:textId="77777777" w:rsidR="00406C81" w:rsidRPr="00F939DA" w:rsidRDefault="00406C81" w:rsidP="00F66C70">
            <w:pPr>
              <w:jc w:val="center"/>
              <w:rPr>
                <w:sz w:val="22"/>
                <w:szCs w:val="22"/>
              </w:rPr>
            </w:pPr>
            <w:r w:rsidRPr="00163805">
              <w:rPr>
                <w:sz w:val="22"/>
                <w:szCs w:val="22"/>
              </w:rPr>
              <w:t>SOCIAL COMPETENCE</w:t>
            </w:r>
          </w:p>
        </w:tc>
      </w:tr>
      <w:tr w:rsidR="00406C81" w:rsidRPr="00F939DA" w14:paraId="46EFD02B" w14:textId="77777777" w:rsidTr="00F66C70">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07A1079" w14:textId="77777777" w:rsidR="00406C81" w:rsidRPr="00F939DA" w:rsidRDefault="00406C81" w:rsidP="00F66C70">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5D6D863" w14:textId="77777777" w:rsidR="00406C81" w:rsidRPr="001F7ECB" w:rsidRDefault="00406C81" w:rsidP="00F66C70">
            <w:pPr>
              <w:jc w:val="both"/>
              <w:rPr>
                <w:sz w:val="22"/>
                <w:szCs w:val="22"/>
                <w:lang w:val="en-GB"/>
              </w:rPr>
            </w:pPr>
            <w:r w:rsidRPr="00287488">
              <w:rPr>
                <w:sz w:val="22"/>
                <w:szCs w:val="22"/>
                <w:lang w:val="en-GB"/>
              </w:rPr>
              <w:t>After completing the course, the student is creative and able to formulate and enter into a partnership agreement of a general partnership and to prepare the agreements of limited companies, is aware of the rights and obligations of partners of commercial partnerships.</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E380D20" w14:textId="77777777" w:rsidR="00406C81" w:rsidRPr="00C32FE4" w:rsidRDefault="00406C81" w:rsidP="00F66C70">
            <w:pPr>
              <w:jc w:val="both"/>
              <w:rPr>
                <w:color w:val="000000"/>
                <w:sz w:val="22"/>
                <w:szCs w:val="22"/>
              </w:rPr>
            </w:pPr>
            <w:r w:rsidRPr="00C32FE4">
              <w:rPr>
                <w:color w:val="000000"/>
                <w:sz w:val="22"/>
                <w:szCs w:val="22"/>
              </w:rPr>
              <w:t>K_K07</w:t>
            </w:r>
          </w:p>
          <w:p w14:paraId="775C898B" w14:textId="77777777" w:rsidR="00406C81" w:rsidRPr="00C32FE4" w:rsidRDefault="00406C81" w:rsidP="00F66C70">
            <w:pPr>
              <w:jc w:val="both"/>
              <w:rPr>
                <w:color w:val="000000"/>
                <w:sz w:val="22"/>
                <w:szCs w:val="22"/>
              </w:rPr>
            </w:pPr>
            <w:r w:rsidRPr="00C32FE4">
              <w:rPr>
                <w:color w:val="000000"/>
                <w:sz w:val="22"/>
                <w:szCs w:val="22"/>
              </w:rPr>
              <w:t>(++)</w:t>
            </w:r>
          </w:p>
          <w:p w14:paraId="3415A2B1" w14:textId="77777777" w:rsidR="00406C81" w:rsidRPr="00C32FE4" w:rsidRDefault="00406C81" w:rsidP="00F66C70">
            <w:pPr>
              <w:jc w:val="both"/>
              <w:rPr>
                <w:color w:val="000000"/>
                <w:sz w:val="22"/>
                <w:szCs w:val="22"/>
              </w:rPr>
            </w:pPr>
            <w:r w:rsidRPr="00C32FE4">
              <w:rPr>
                <w:color w:val="000000"/>
                <w:sz w:val="22"/>
                <w:szCs w:val="22"/>
              </w:rPr>
              <w:t>K_K09</w:t>
            </w:r>
          </w:p>
          <w:p w14:paraId="3D0F2A41" w14:textId="77777777" w:rsidR="00406C81" w:rsidRPr="00F939DA" w:rsidRDefault="00406C81" w:rsidP="00F66C70">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9D4E42C" w14:textId="77777777" w:rsidR="00406C81" w:rsidRPr="00C32FE4" w:rsidRDefault="00406C81" w:rsidP="00F66C70">
            <w:pPr>
              <w:autoSpaceDE w:val="0"/>
              <w:autoSpaceDN w:val="0"/>
              <w:adjustRightInd w:val="0"/>
              <w:rPr>
                <w:strike/>
                <w:color w:val="000000"/>
                <w:sz w:val="22"/>
                <w:szCs w:val="22"/>
              </w:rPr>
            </w:pPr>
            <w:r w:rsidRPr="00C32FE4">
              <w:rPr>
                <w:color w:val="000000"/>
                <w:sz w:val="22"/>
                <w:szCs w:val="22"/>
              </w:rPr>
              <w:t>S2A_K03</w:t>
            </w:r>
          </w:p>
          <w:p w14:paraId="47421652" w14:textId="77777777" w:rsidR="00406C81" w:rsidRPr="00C32FE4" w:rsidRDefault="00406C81" w:rsidP="00F66C70">
            <w:pPr>
              <w:jc w:val="both"/>
              <w:rPr>
                <w:color w:val="000000"/>
                <w:sz w:val="22"/>
                <w:szCs w:val="22"/>
              </w:rPr>
            </w:pPr>
            <w:r w:rsidRPr="00C32FE4">
              <w:rPr>
                <w:color w:val="000000"/>
                <w:sz w:val="22"/>
                <w:szCs w:val="22"/>
              </w:rPr>
              <w:t>S2A_K04</w:t>
            </w:r>
          </w:p>
          <w:p w14:paraId="4D5F1351" w14:textId="77777777" w:rsidR="00406C81" w:rsidRPr="00C32FE4" w:rsidRDefault="00406C81" w:rsidP="00F66C70">
            <w:pPr>
              <w:autoSpaceDE w:val="0"/>
              <w:autoSpaceDN w:val="0"/>
              <w:adjustRightInd w:val="0"/>
              <w:rPr>
                <w:color w:val="000000"/>
                <w:sz w:val="22"/>
                <w:szCs w:val="22"/>
              </w:rPr>
            </w:pPr>
            <w:r w:rsidRPr="00C32FE4">
              <w:rPr>
                <w:color w:val="000000"/>
                <w:sz w:val="22"/>
                <w:szCs w:val="22"/>
              </w:rPr>
              <w:t>S2A_K02</w:t>
            </w:r>
          </w:p>
          <w:p w14:paraId="5374E7DC" w14:textId="77777777" w:rsidR="00406C81" w:rsidRPr="00F939DA" w:rsidRDefault="00406C81" w:rsidP="00F66C70">
            <w:pPr>
              <w:rPr>
                <w:sz w:val="22"/>
                <w:szCs w:val="22"/>
              </w:rPr>
            </w:pPr>
            <w:r w:rsidRPr="00C32FE4">
              <w:rPr>
                <w:color w:val="000000"/>
                <w:sz w:val="22"/>
                <w:szCs w:val="22"/>
              </w:rPr>
              <w:t>S2A_K03</w:t>
            </w:r>
          </w:p>
        </w:tc>
      </w:tr>
      <w:tr w:rsidR="00406C81" w:rsidRPr="00287488" w14:paraId="3D7DAC9D" w14:textId="77777777" w:rsidTr="00F66C70">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911D503" w14:textId="77777777" w:rsidR="00406C81" w:rsidRPr="00F939DA" w:rsidRDefault="00406C81" w:rsidP="00F66C70">
            <w:pPr>
              <w:jc w:val="both"/>
              <w:rPr>
                <w:sz w:val="22"/>
                <w:szCs w:val="22"/>
              </w:rPr>
            </w:pPr>
            <w:r>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C25DAA9" w14:textId="77777777" w:rsidR="00406C81" w:rsidRPr="00287488" w:rsidRDefault="00406C81" w:rsidP="00F66C70">
            <w:pPr>
              <w:jc w:val="both"/>
              <w:rPr>
                <w:sz w:val="22"/>
                <w:szCs w:val="22"/>
                <w:lang w:val="en-GB"/>
              </w:rPr>
            </w:pPr>
            <w:r w:rsidRPr="00287488">
              <w:rPr>
                <w:sz w:val="22"/>
                <w:szCs w:val="22"/>
                <w:lang w:val="en-GB"/>
              </w:rPr>
              <w:t>After completing the course the student is creative in the field of undertaking business cooperation with other commercial law entities.</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34267EE" w14:textId="77777777" w:rsidR="00406C81" w:rsidRPr="00C32FE4" w:rsidRDefault="00406C81" w:rsidP="00F66C70">
            <w:pPr>
              <w:jc w:val="both"/>
              <w:rPr>
                <w:color w:val="000000"/>
                <w:sz w:val="22"/>
                <w:szCs w:val="22"/>
              </w:rPr>
            </w:pPr>
            <w:r w:rsidRPr="00C32FE4">
              <w:rPr>
                <w:color w:val="000000"/>
                <w:sz w:val="22"/>
                <w:szCs w:val="22"/>
              </w:rPr>
              <w:t>K_K08</w:t>
            </w:r>
          </w:p>
          <w:p w14:paraId="7599C377" w14:textId="77777777" w:rsidR="00406C81" w:rsidRPr="00C32FE4" w:rsidRDefault="00406C81" w:rsidP="00F66C70">
            <w:pPr>
              <w:jc w:val="both"/>
              <w:rPr>
                <w:color w:val="000000"/>
                <w:sz w:val="22"/>
                <w:szCs w:val="22"/>
              </w:rPr>
            </w:pPr>
            <w:r w:rsidRPr="00C32FE4">
              <w:rPr>
                <w:color w:val="000000"/>
                <w:sz w:val="22"/>
                <w:szCs w:val="22"/>
              </w:rPr>
              <w:t>(+)</w:t>
            </w:r>
          </w:p>
          <w:p w14:paraId="26EC9A4D" w14:textId="77777777" w:rsidR="00406C81" w:rsidRPr="00C32FE4" w:rsidRDefault="00406C81" w:rsidP="00F66C70">
            <w:pPr>
              <w:jc w:val="both"/>
              <w:rPr>
                <w:color w:val="000000"/>
                <w:sz w:val="22"/>
                <w:szCs w:val="22"/>
              </w:rPr>
            </w:pPr>
            <w:r w:rsidRPr="00C32FE4">
              <w:rPr>
                <w:color w:val="000000"/>
                <w:sz w:val="22"/>
                <w:szCs w:val="22"/>
              </w:rPr>
              <w:t>K_K09</w:t>
            </w:r>
          </w:p>
          <w:p w14:paraId="5DE84F5E" w14:textId="77777777" w:rsidR="00406C81" w:rsidRDefault="00406C81" w:rsidP="00F66C70">
            <w:pPr>
              <w:jc w:val="both"/>
              <w:rPr>
                <w:color w:val="000000"/>
                <w:sz w:val="22"/>
                <w:szCs w:val="22"/>
              </w:rPr>
            </w:pPr>
            <w:r w:rsidRPr="00C32FE4">
              <w:rPr>
                <w:color w:val="000000"/>
                <w:sz w:val="22"/>
                <w:szCs w:val="22"/>
              </w:rPr>
              <w:t>(+)</w:t>
            </w:r>
          </w:p>
          <w:p w14:paraId="3439A95B" w14:textId="77777777" w:rsidR="00406C81" w:rsidRPr="00287488" w:rsidRDefault="00406C81" w:rsidP="00F66C70">
            <w:pPr>
              <w:jc w:val="both"/>
              <w:rPr>
                <w:color w:val="000000"/>
                <w:sz w:val="22"/>
                <w:szCs w:val="22"/>
                <w:lang w:val="en-GB"/>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322EA97" w14:textId="77777777" w:rsidR="00406C81" w:rsidRPr="00C32FE4" w:rsidRDefault="00406C81" w:rsidP="00F66C70">
            <w:pPr>
              <w:autoSpaceDE w:val="0"/>
              <w:autoSpaceDN w:val="0"/>
              <w:adjustRightInd w:val="0"/>
              <w:rPr>
                <w:color w:val="000000"/>
                <w:sz w:val="22"/>
                <w:szCs w:val="22"/>
              </w:rPr>
            </w:pPr>
            <w:r w:rsidRPr="00C32FE4">
              <w:rPr>
                <w:color w:val="000000"/>
                <w:sz w:val="22"/>
                <w:szCs w:val="22"/>
              </w:rPr>
              <w:t>S2A_K07</w:t>
            </w:r>
          </w:p>
          <w:p w14:paraId="0D8E773A" w14:textId="77777777" w:rsidR="00406C81" w:rsidRPr="00C32FE4" w:rsidRDefault="00406C81" w:rsidP="00F66C70">
            <w:pPr>
              <w:autoSpaceDE w:val="0"/>
              <w:autoSpaceDN w:val="0"/>
              <w:adjustRightInd w:val="0"/>
              <w:rPr>
                <w:color w:val="000000"/>
                <w:sz w:val="22"/>
                <w:szCs w:val="22"/>
              </w:rPr>
            </w:pPr>
            <w:r w:rsidRPr="00C32FE4">
              <w:rPr>
                <w:color w:val="000000"/>
                <w:sz w:val="22"/>
                <w:szCs w:val="22"/>
              </w:rPr>
              <w:t>S2A_K02</w:t>
            </w:r>
          </w:p>
          <w:p w14:paraId="2D80B3C7" w14:textId="77777777" w:rsidR="00406C81" w:rsidRPr="00287488" w:rsidRDefault="00406C81" w:rsidP="00F66C70">
            <w:pPr>
              <w:autoSpaceDE w:val="0"/>
              <w:autoSpaceDN w:val="0"/>
              <w:adjustRightInd w:val="0"/>
              <w:rPr>
                <w:color w:val="000000"/>
                <w:sz w:val="22"/>
                <w:szCs w:val="22"/>
                <w:lang w:val="en-GB"/>
              </w:rPr>
            </w:pPr>
            <w:r w:rsidRPr="00C32FE4">
              <w:rPr>
                <w:color w:val="000000"/>
                <w:sz w:val="22"/>
                <w:szCs w:val="22"/>
              </w:rPr>
              <w:t>S2A_K03</w:t>
            </w:r>
          </w:p>
        </w:tc>
      </w:tr>
    </w:tbl>
    <w:p w14:paraId="1953DC47" w14:textId="77777777" w:rsidR="00406C81" w:rsidRPr="001F7ECB" w:rsidRDefault="00406C81" w:rsidP="00406C81">
      <w:pPr>
        <w:numPr>
          <w:ilvl w:val="0"/>
          <w:numId w:val="128"/>
        </w:numPr>
        <w:tabs>
          <w:tab w:val="left" w:pos="284"/>
        </w:tabs>
        <w:suppressAutoHyphens w:val="0"/>
        <w:spacing w:before="120" w:after="120"/>
        <w:ind w:left="357" w:hanging="357"/>
        <w:rPr>
          <w:b/>
          <w:sz w:val="22"/>
          <w:szCs w:val="22"/>
        </w:rPr>
      </w:pPr>
      <w:r w:rsidRPr="001F7ECB">
        <w:rPr>
          <w:b/>
          <w:sz w:val="22"/>
          <w:szCs w:val="22"/>
        </w:rPr>
        <w:t>TEACHING METHODS</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06C81" w:rsidRPr="009D225E" w14:paraId="5BAB099F" w14:textId="77777777" w:rsidTr="00F66C70">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1365015" w14:textId="77777777" w:rsidR="00406C81" w:rsidRPr="001F7ECB" w:rsidRDefault="00406C81" w:rsidP="00F66C70">
            <w:pPr>
              <w:jc w:val="both"/>
              <w:rPr>
                <w:sz w:val="22"/>
                <w:szCs w:val="22"/>
                <w:lang w:val="en-GB"/>
              </w:rPr>
            </w:pPr>
            <w:r>
              <w:rPr>
                <w:sz w:val="22"/>
                <w:szCs w:val="22"/>
                <w:lang w:val="en-GB"/>
              </w:rPr>
              <w:t>M</w:t>
            </w:r>
            <w:r w:rsidRPr="001F7ECB">
              <w:rPr>
                <w:sz w:val="22"/>
                <w:szCs w:val="22"/>
                <w:lang w:val="en-GB"/>
              </w:rPr>
              <w:t>ultimedia lecture, ex</w:t>
            </w:r>
            <w:r>
              <w:rPr>
                <w:sz w:val="22"/>
                <w:szCs w:val="22"/>
                <w:lang w:val="en-GB"/>
              </w:rPr>
              <w:t>ercises, discussion, case study</w:t>
            </w:r>
          </w:p>
        </w:tc>
      </w:tr>
    </w:tbl>
    <w:p w14:paraId="4B9D0A5A" w14:textId="77777777" w:rsidR="00406C81" w:rsidRPr="001F7ECB" w:rsidRDefault="00406C81" w:rsidP="00406C81">
      <w:pPr>
        <w:numPr>
          <w:ilvl w:val="0"/>
          <w:numId w:val="128"/>
        </w:numPr>
        <w:tabs>
          <w:tab w:val="left" w:pos="284"/>
        </w:tabs>
        <w:spacing w:before="120" w:after="120"/>
        <w:ind w:hanging="1440"/>
        <w:rPr>
          <w:szCs w:val="22"/>
        </w:rPr>
      </w:pPr>
      <w:r w:rsidRPr="001F7ECB">
        <w:rPr>
          <w:b/>
          <w:szCs w:val="22"/>
        </w:rPr>
        <w:t>ASSESSMENT METHODS AND PASSING</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06C81" w:rsidRPr="009D225E" w14:paraId="2341D921" w14:textId="77777777" w:rsidTr="00F66C70">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62A3069E" w14:textId="77777777" w:rsidR="00406C81" w:rsidRPr="001F7ECB" w:rsidRDefault="00406C81" w:rsidP="00F66C70">
            <w:pPr>
              <w:pStyle w:val="Akapitzlist1"/>
              <w:ind w:left="34"/>
              <w:jc w:val="both"/>
              <w:rPr>
                <w:sz w:val="22"/>
                <w:szCs w:val="22"/>
                <w:lang w:val="en-GB"/>
              </w:rPr>
            </w:pPr>
            <w:r w:rsidRPr="001F7ECB">
              <w:rPr>
                <w:sz w:val="22"/>
                <w:szCs w:val="22"/>
                <w:lang w:val="en-GB"/>
              </w:rPr>
              <w:t xml:space="preserve"> </w:t>
            </w:r>
            <w:r>
              <w:rPr>
                <w:sz w:val="22"/>
                <w:szCs w:val="22"/>
                <w:lang w:val="en-GB"/>
              </w:rPr>
              <w:t>W</w:t>
            </w:r>
            <w:r w:rsidRPr="001F7ECB">
              <w:rPr>
                <w:sz w:val="22"/>
                <w:szCs w:val="22"/>
                <w:lang w:val="en-GB"/>
              </w:rPr>
              <w:t>ritt</w:t>
            </w:r>
            <w:r>
              <w:rPr>
                <w:sz w:val="22"/>
                <w:szCs w:val="22"/>
                <w:lang w:val="en-GB"/>
              </w:rPr>
              <w:t xml:space="preserve">en exam, test, </w:t>
            </w:r>
            <w:r w:rsidRPr="001F7ECB">
              <w:rPr>
                <w:sz w:val="22"/>
                <w:szCs w:val="22"/>
                <w:lang w:val="en-GB"/>
              </w:rPr>
              <w:t>presentation of the paper.</w:t>
            </w:r>
          </w:p>
        </w:tc>
      </w:tr>
    </w:tbl>
    <w:p w14:paraId="303398E3" w14:textId="77777777" w:rsidR="00406C81" w:rsidRPr="00F939DA" w:rsidRDefault="00406C81" w:rsidP="00406C81">
      <w:pPr>
        <w:numPr>
          <w:ilvl w:val="0"/>
          <w:numId w:val="128"/>
        </w:numPr>
        <w:tabs>
          <w:tab w:val="left" w:pos="284"/>
        </w:tabs>
        <w:spacing w:before="120" w:after="120"/>
        <w:ind w:hanging="1582"/>
        <w:rPr>
          <w:sz w:val="22"/>
          <w:szCs w:val="22"/>
        </w:rPr>
      </w:pPr>
      <w:r>
        <w:rPr>
          <w:b/>
          <w:iCs/>
          <w:sz w:val="22"/>
          <w:szCs w:val="22"/>
        </w:rPr>
        <w:t>PROGRAM CONTENT</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406C81" w:rsidRPr="009D225E" w14:paraId="5B166C93" w14:textId="77777777" w:rsidTr="00F66C70">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467D0465" w14:textId="77777777" w:rsidR="00406C81"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42"/>
              <w:rPr>
                <w:sz w:val="22"/>
                <w:szCs w:val="22"/>
              </w:rPr>
            </w:pPr>
            <w:proofErr w:type="spellStart"/>
            <w:r>
              <w:rPr>
                <w:sz w:val="22"/>
                <w:szCs w:val="22"/>
              </w:rPr>
              <w:t>Lectures</w:t>
            </w:r>
            <w:proofErr w:type="spellEnd"/>
          </w:p>
          <w:p w14:paraId="451E7EEB" w14:textId="77777777" w:rsidR="00406C81" w:rsidRPr="00F939DA"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440"/>
              <w:rPr>
                <w:sz w:val="22"/>
                <w:szCs w:val="22"/>
              </w:rPr>
            </w:pPr>
          </w:p>
        </w:tc>
        <w:tc>
          <w:tcPr>
            <w:tcW w:w="7429" w:type="dxa"/>
            <w:tcBorders>
              <w:top w:val="single" w:sz="4" w:space="0" w:color="000000"/>
              <w:left w:val="single" w:sz="4" w:space="0" w:color="000000"/>
              <w:bottom w:val="single" w:sz="4" w:space="0" w:color="000000"/>
              <w:right w:val="single" w:sz="4" w:space="0" w:color="000000"/>
            </w:tcBorders>
            <w:shd w:val="clear" w:color="auto" w:fill="auto"/>
          </w:tcPr>
          <w:p w14:paraId="3DF7CA3F" w14:textId="77777777" w:rsidR="00406C81" w:rsidRPr="00287488"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sz w:val="22"/>
                <w:szCs w:val="22"/>
                <w:lang w:val="en-GB"/>
              </w:rPr>
            </w:pPr>
            <w:r w:rsidRPr="00287488">
              <w:rPr>
                <w:bCs/>
                <w:sz w:val="22"/>
                <w:szCs w:val="22"/>
                <w:lang w:val="en-GB"/>
              </w:rPr>
              <w:t>The concept of commercial law and its place in the system of modern law. Sources of commerci</w:t>
            </w:r>
            <w:r>
              <w:rPr>
                <w:bCs/>
                <w:sz w:val="22"/>
                <w:szCs w:val="22"/>
                <w:lang w:val="en-GB"/>
              </w:rPr>
              <w:t>al law: general characteristics of</w:t>
            </w:r>
            <w:r w:rsidRPr="00287488">
              <w:rPr>
                <w:bCs/>
                <w:sz w:val="22"/>
                <w:szCs w:val="22"/>
                <w:lang w:val="en-GB"/>
              </w:rPr>
              <w:t xml:space="preserve"> commercial companies code. Characteristic features of trade: civil law character of trade relations, seriality of trade, certainty and security of trade, freedom of trade, internationalization of trade.</w:t>
            </w:r>
          </w:p>
          <w:p w14:paraId="6616BAA9" w14:textId="77777777" w:rsidR="00406C81" w:rsidRPr="00FC5BEF"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sz w:val="22"/>
                <w:szCs w:val="22"/>
                <w:lang w:val="en-GB"/>
              </w:rPr>
            </w:pPr>
            <w:r w:rsidRPr="00287488">
              <w:rPr>
                <w:bCs/>
                <w:sz w:val="22"/>
                <w:szCs w:val="22"/>
                <w:lang w:val="en-GB"/>
              </w:rPr>
              <w:t>The concept of commercial / economic entity. Business entity company. Types of commercial law entities: partnerships, capital companies. Partnerships: general partnerships (rules for the creation, operation and dissolution of companies, liquidation of a company), partner companies (rules for the creation, operation and dissolution of companies), a limited partnership (rules for establishing, operating and dissolution of companies and resignation of a partner), a limited joint-stock partnership (rules of creation, operation, attitude towards third parties, dissolution and liquidation of a company). Capital companies: a limited liability company (rules for establishing, operating a company and mergers of limited liability companies, company authorities, shares, rights and obligations of partners - general meeting of shareholders), amendment to the articles of association of a limited liability company, excluding a partner, termination and liquidation of the company, civil liability. Joint-stock company: principles of establishing and operating the company, laws and</w:t>
            </w:r>
            <w:r>
              <w:rPr>
                <w:bCs/>
                <w:sz w:val="22"/>
                <w:szCs w:val="22"/>
                <w:lang w:val="en-GB"/>
              </w:rPr>
              <w:t xml:space="preserve"> </w:t>
            </w:r>
            <w:r w:rsidRPr="00FC5BEF">
              <w:rPr>
                <w:bCs/>
                <w:sz w:val="22"/>
                <w:szCs w:val="22"/>
                <w:lang w:val="en-GB"/>
              </w:rPr>
              <w:t>obligations of shareholders, company bodies - their rights and obligations, change of company status and simple capital increase, conditional share capital increase, capital reduction, dissolution and liquidation of a limited liability company</w:t>
            </w:r>
            <w:r>
              <w:rPr>
                <w:bCs/>
                <w:sz w:val="22"/>
                <w:szCs w:val="22"/>
                <w:lang w:val="en-GB"/>
              </w:rPr>
              <w:t xml:space="preserve">. </w:t>
            </w:r>
          </w:p>
          <w:p w14:paraId="1103D531" w14:textId="77777777" w:rsidR="00406C81" w:rsidRPr="00FC5BEF"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sz w:val="22"/>
                <w:szCs w:val="22"/>
                <w:lang w:val="en-GB"/>
              </w:rPr>
            </w:pPr>
            <w:r w:rsidRPr="00FC5BEF">
              <w:rPr>
                <w:bCs/>
                <w:sz w:val="22"/>
                <w:szCs w:val="22"/>
                <w:lang w:val="en-GB"/>
              </w:rPr>
              <w:t xml:space="preserve">Merger, division and transformation of companies: merger of capital companies, rules for mergers with the participation of private companies, division of companies, rules for transforming a partnership into a capital company, rules for transforming a capital company into a partnership, rules for transformation a </w:t>
            </w:r>
            <w:r w:rsidRPr="00FC5BEF">
              <w:rPr>
                <w:bCs/>
                <w:sz w:val="22"/>
                <w:szCs w:val="22"/>
                <w:lang w:val="en-GB"/>
              </w:rPr>
              <w:lastRenderedPageBreak/>
              <w:t>capital company into another capital company, the rules for transforming a partnership into another partnership. Principles of criminal and civil liability.</w:t>
            </w:r>
            <w:r>
              <w:rPr>
                <w:bCs/>
                <w:sz w:val="22"/>
                <w:szCs w:val="22"/>
                <w:lang w:val="en-GB"/>
              </w:rPr>
              <w:t xml:space="preserve"> </w:t>
            </w:r>
            <w:r w:rsidRPr="00FC5BEF">
              <w:rPr>
                <w:bCs/>
                <w:sz w:val="22"/>
                <w:szCs w:val="22"/>
                <w:lang w:val="en-GB"/>
              </w:rPr>
              <w:t>Principles of commercialization and privatization of state-owned enterprises: principles of transformation and liquidation of a state-owned enterprise, principles of transforming a state-owned enterprise into a company, commercialization and privatization of state-owned enterprises. Utility companies. Municipal enterprises. Transport companies. Economic activity in the field of mail and telecommunications. Rules for creating and operating banks. Insurance activities. Rules for creating, operating and liquidating insurers. Principles of economic activity with the participation of foreign entities</w:t>
            </w:r>
            <w:r>
              <w:rPr>
                <w:bCs/>
                <w:sz w:val="22"/>
                <w:szCs w:val="22"/>
                <w:lang w:val="en-GB"/>
              </w:rPr>
              <w:t xml:space="preserve">. </w:t>
            </w:r>
            <w:r w:rsidRPr="00FC5BEF">
              <w:rPr>
                <w:bCs/>
                <w:sz w:val="22"/>
                <w:szCs w:val="22"/>
                <w:lang w:val="en-GB"/>
              </w:rPr>
              <w:t>Principles of economic activity with the pa</w:t>
            </w:r>
            <w:r>
              <w:rPr>
                <w:bCs/>
                <w:sz w:val="22"/>
                <w:szCs w:val="22"/>
                <w:lang w:val="en-GB"/>
              </w:rPr>
              <w:t>rticipation of foreign entities. L</w:t>
            </w:r>
            <w:r w:rsidRPr="00FC5BEF">
              <w:rPr>
                <w:bCs/>
                <w:sz w:val="22"/>
                <w:szCs w:val="22"/>
                <w:lang w:val="en-GB"/>
              </w:rPr>
              <w:t>egal foundations of operations, authorized entities, permits, acquisition of capital, court registration. Principles of liquidation and bankruptcy of business entities. Bankruptcy proceedings: rules for declaration of bankruptcy, safeguard proceedings, bankruptcy of a business entity, effects of declaration of bankruptcy, bankruptcy, arrangement proceedings, bank arrangement proceedings. International insolvency proceedings: domestic jurisdiction, recognition of foreign insolvency proceedings, cooperation with foreign courts and foreign managers.</w:t>
            </w:r>
          </w:p>
        </w:tc>
      </w:tr>
      <w:tr w:rsidR="00406C81" w:rsidRPr="009D225E" w14:paraId="41EB11CC" w14:textId="77777777" w:rsidTr="00F66C70">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065030F4" w14:textId="77777777" w:rsidR="00406C81"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proofErr w:type="spellStart"/>
            <w:r>
              <w:rPr>
                <w:sz w:val="22"/>
                <w:szCs w:val="22"/>
              </w:rPr>
              <w:lastRenderedPageBreak/>
              <w:t>Exercises</w:t>
            </w:r>
            <w:proofErr w:type="spellEnd"/>
          </w:p>
        </w:tc>
        <w:tc>
          <w:tcPr>
            <w:tcW w:w="7429" w:type="dxa"/>
            <w:tcBorders>
              <w:top w:val="single" w:sz="4" w:space="0" w:color="000000"/>
              <w:left w:val="single" w:sz="4" w:space="0" w:color="000000"/>
              <w:bottom w:val="single" w:sz="4" w:space="0" w:color="000000"/>
              <w:right w:val="single" w:sz="4" w:space="0" w:color="000000"/>
            </w:tcBorders>
            <w:shd w:val="clear" w:color="auto" w:fill="auto"/>
          </w:tcPr>
          <w:p w14:paraId="4D72A32F" w14:textId="77777777" w:rsidR="00406C81" w:rsidRPr="0056431D"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val="en-GB"/>
              </w:rPr>
            </w:pPr>
            <w:r w:rsidRPr="006B0939">
              <w:rPr>
                <w:lang w:val="en-GB"/>
              </w:rPr>
              <w:t>Remedial proceedings in the event of a threat to the debtor's insolvency. Commercial activities. Settlement. Security of claims: general principles related to commercial operations, systematics of commercial operations. Relations covered in trade. Unnamed contracts: leasing, franchising, factoring, other unnamed contracts. Securities and their function in trade: the concept of shares and bonds, the legal nature of shares and bonds, acquisition, sale and redemption of shares and bonds, the concept and types of bills of exchange, bills of exchange functions - functions of bills of exchange, the legal nature of bills of exchange functions, the concept and checking of checks, check in business transactions, documentary letters of credit, privatization vouchers, bills of lading, constituent receipts (guarantee). Securities market, securities rules, Securities Commission, brokers, secondary public trading of securities (stock exchange), the concept and principles of primary trust funds, criminal and civil rules in the frame of securities Collateral rules in trade: the concept and principles of guarantees and sureties banking, bank registered pledge, fiduciary transfer, blockade of operational funds. Types of copyright: partnerships, capital companies. Partnerships: general partnerships (principles of establishment, operations and capital groups, liquidation of companies), partner companies (principles of establishment, operations and capital groups), a limited partnership (principles of establishment, operation and merger of companies and resignation of a partner), a limited joint-stock partnership ( principles of creation, operation, attitude towards people, solutions, solutions and liquidation of companies).</w:t>
            </w:r>
          </w:p>
        </w:tc>
      </w:tr>
    </w:tbl>
    <w:p w14:paraId="7216A323" w14:textId="77777777" w:rsidR="00406C81" w:rsidRPr="00CA0037" w:rsidRDefault="00406C81" w:rsidP="00406C81">
      <w:pPr>
        <w:numPr>
          <w:ilvl w:val="0"/>
          <w:numId w:val="128"/>
        </w:numPr>
        <w:tabs>
          <w:tab w:val="left" w:pos="284"/>
        </w:tabs>
        <w:suppressAutoHyphens w:val="0"/>
        <w:spacing w:before="120" w:after="120"/>
        <w:ind w:left="357" w:hanging="357"/>
        <w:rPr>
          <w:b/>
          <w:sz w:val="22"/>
          <w:szCs w:val="22"/>
          <w:lang w:val="en-GB"/>
        </w:rPr>
      </w:pPr>
      <w:r w:rsidRPr="00406C81">
        <w:rPr>
          <w:b/>
          <w:sz w:val="22"/>
          <w:szCs w:val="22"/>
          <w:lang w:val="en-US"/>
        </w:rPr>
        <w:lastRenderedPageBreak/>
        <w:t>METHODS</w:t>
      </w:r>
      <w:r w:rsidRPr="00CA0037">
        <w:rPr>
          <w:b/>
          <w:sz w:val="22"/>
          <w:szCs w:val="22"/>
          <w:lang w:val="en-GB"/>
        </w:rPr>
        <w:t xml:space="preserve"> OF VERIFICATION AND EVALUATION OF LEARNING OUTCOMES ACHIEVED BY STUDENT</w:t>
      </w:r>
    </w:p>
    <w:tbl>
      <w:tblPr>
        <w:tblW w:w="51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7"/>
        <w:gridCol w:w="1558"/>
        <w:gridCol w:w="1558"/>
        <w:gridCol w:w="1597"/>
        <w:gridCol w:w="1543"/>
        <w:gridCol w:w="1543"/>
      </w:tblGrid>
      <w:tr w:rsidR="00406C81" w:rsidRPr="00F939DA" w14:paraId="6CF56BA9" w14:textId="77777777" w:rsidTr="00F66C70">
        <w:trPr>
          <w:jc w:val="center"/>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97D625C" w14:textId="77777777" w:rsidR="00406C81" w:rsidRPr="00F939DA" w:rsidRDefault="00406C81" w:rsidP="00F66C70">
            <w:pPr>
              <w:jc w:val="center"/>
              <w:rPr>
                <w:sz w:val="22"/>
                <w:szCs w:val="22"/>
              </w:rPr>
            </w:pPr>
            <w:r>
              <w:rPr>
                <w:sz w:val="22"/>
                <w:szCs w:val="22"/>
              </w:rPr>
              <w:t xml:space="preserve">Learning </w:t>
            </w:r>
            <w:proofErr w:type="spellStart"/>
            <w:r>
              <w:rPr>
                <w:sz w:val="22"/>
                <w:szCs w:val="22"/>
              </w:rPr>
              <w:t>effect</w:t>
            </w:r>
            <w:proofErr w:type="spellEnd"/>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0A334BF3" w14:textId="77777777" w:rsidR="00406C81" w:rsidRPr="00F939DA" w:rsidRDefault="00406C81" w:rsidP="00F66C70">
            <w:pPr>
              <w:jc w:val="center"/>
              <w:rPr>
                <w:sz w:val="22"/>
                <w:szCs w:val="22"/>
              </w:rPr>
            </w:pPr>
            <w:r>
              <w:rPr>
                <w:sz w:val="22"/>
                <w:szCs w:val="22"/>
              </w:rPr>
              <w:t xml:space="preserve">Form of </w:t>
            </w:r>
            <w:proofErr w:type="spellStart"/>
            <w:r>
              <w:rPr>
                <w:sz w:val="22"/>
                <w:szCs w:val="22"/>
              </w:rPr>
              <w:t>assessment</w:t>
            </w:r>
            <w:proofErr w:type="spellEnd"/>
            <w:r w:rsidRPr="00F939DA">
              <w:rPr>
                <w:sz w:val="22"/>
                <w:szCs w:val="22"/>
              </w:rPr>
              <w:t xml:space="preserve"> </w:t>
            </w:r>
          </w:p>
        </w:tc>
      </w:tr>
      <w:tr w:rsidR="00406C81" w:rsidRPr="00F939DA" w14:paraId="6CCBC695" w14:textId="77777777" w:rsidTr="00F66C70">
        <w:trPr>
          <w:jc w:val="center"/>
        </w:trPr>
        <w:tc>
          <w:tcPr>
            <w:tcW w:w="941" w:type="pct"/>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E30300D" w14:textId="77777777" w:rsidR="00406C81" w:rsidRPr="00F939DA" w:rsidRDefault="00406C81" w:rsidP="00F66C70">
            <w:pPr>
              <w:jc w:val="center"/>
              <w:rPr>
                <w:b/>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9B02DBA" w14:textId="77777777" w:rsidR="00406C81" w:rsidRPr="00F939DA" w:rsidRDefault="00406C81" w:rsidP="00F66C70">
            <w:pPr>
              <w:jc w:val="center"/>
              <w:rPr>
                <w:sz w:val="22"/>
                <w:szCs w:val="22"/>
              </w:rPr>
            </w:pPr>
            <w:proofErr w:type="spellStart"/>
            <w:r>
              <w:rPr>
                <w:sz w:val="22"/>
                <w:szCs w:val="22"/>
              </w:rPr>
              <w:t>Oral</w:t>
            </w:r>
            <w:proofErr w:type="spellEnd"/>
            <w:r>
              <w:rPr>
                <w:sz w:val="22"/>
                <w:szCs w:val="22"/>
              </w:rPr>
              <w:t xml:space="preserve"> </w:t>
            </w:r>
            <w:proofErr w:type="spellStart"/>
            <w:r>
              <w:rPr>
                <w:sz w:val="22"/>
                <w:szCs w:val="22"/>
              </w:rPr>
              <w:t>exam</w:t>
            </w:r>
            <w:proofErr w:type="spellEnd"/>
          </w:p>
        </w:tc>
        <w:tc>
          <w:tcPr>
            <w:tcW w:w="81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6D70B97" w14:textId="77777777" w:rsidR="00406C81" w:rsidRPr="00F939DA" w:rsidRDefault="00406C81" w:rsidP="00F66C70">
            <w:pPr>
              <w:jc w:val="center"/>
              <w:rPr>
                <w:sz w:val="22"/>
                <w:szCs w:val="22"/>
              </w:rPr>
            </w:pPr>
            <w:proofErr w:type="spellStart"/>
            <w:r>
              <w:rPr>
                <w:sz w:val="22"/>
                <w:szCs w:val="22"/>
              </w:rPr>
              <w:t>Written</w:t>
            </w:r>
            <w:proofErr w:type="spellEnd"/>
            <w:r>
              <w:rPr>
                <w:sz w:val="22"/>
                <w:szCs w:val="22"/>
              </w:rPr>
              <w:t xml:space="preserve"> </w:t>
            </w:r>
            <w:proofErr w:type="spellStart"/>
            <w:r>
              <w:rPr>
                <w:sz w:val="22"/>
                <w:szCs w:val="22"/>
              </w:rPr>
              <w:t>exam</w:t>
            </w:r>
            <w:proofErr w:type="spellEnd"/>
          </w:p>
        </w:tc>
        <w:tc>
          <w:tcPr>
            <w:tcW w:w="8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2E48395" w14:textId="77777777" w:rsidR="00406C81" w:rsidRPr="00F939DA" w:rsidRDefault="00406C81" w:rsidP="00F66C70">
            <w:pPr>
              <w:jc w:val="center"/>
              <w:rPr>
                <w:sz w:val="22"/>
                <w:szCs w:val="22"/>
              </w:rPr>
            </w:pPr>
            <w:r>
              <w:rPr>
                <w:sz w:val="22"/>
                <w:szCs w:val="22"/>
              </w:rPr>
              <w:t>Test</w:t>
            </w:r>
          </w:p>
        </w:tc>
        <w:tc>
          <w:tcPr>
            <w:tcW w:w="80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398E244" w14:textId="77777777" w:rsidR="00406C81" w:rsidRPr="00F939DA" w:rsidRDefault="00406C81" w:rsidP="00F66C70">
            <w:pPr>
              <w:jc w:val="center"/>
              <w:rPr>
                <w:sz w:val="22"/>
                <w:szCs w:val="22"/>
              </w:rPr>
            </w:pPr>
            <w:r>
              <w:rPr>
                <w:sz w:val="22"/>
                <w:szCs w:val="22"/>
              </w:rPr>
              <w:t>Design</w:t>
            </w:r>
          </w:p>
        </w:tc>
        <w:tc>
          <w:tcPr>
            <w:tcW w:w="803" w:type="pct"/>
            <w:tcBorders>
              <w:top w:val="single" w:sz="4" w:space="0" w:color="000000"/>
              <w:left w:val="single" w:sz="4" w:space="0" w:color="000000"/>
              <w:bottom w:val="single" w:sz="4" w:space="0" w:color="000000"/>
              <w:right w:val="single" w:sz="4" w:space="0" w:color="000000"/>
            </w:tcBorders>
            <w:shd w:val="clear" w:color="auto" w:fill="F2F2F2"/>
          </w:tcPr>
          <w:p w14:paraId="5B2D1D59" w14:textId="77777777" w:rsidR="00406C81" w:rsidRDefault="00406C81" w:rsidP="00F66C70">
            <w:pPr>
              <w:jc w:val="center"/>
              <w:rPr>
                <w:sz w:val="22"/>
                <w:szCs w:val="22"/>
              </w:rPr>
            </w:pPr>
            <w:r>
              <w:rPr>
                <w:sz w:val="22"/>
                <w:szCs w:val="22"/>
              </w:rPr>
              <w:t>Report</w:t>
            </w:r>
          </w:p>
        </w:tc>
      </w:tr>
      <w:tr w:rsidR="00406C81" w:rsidRPr="00F939DA" w14:paraId="0B271E29" w14:textId="77777777" w:rsidTr="00F66C70">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608E2781" w14:textId="77777777" w:rsidR="00406C81" w:rsidRPr="00F939DA" w:rsidRDefault="00406C81" w:rsidP="00F66C70">
            <w:pPr>
              <w:jc w:val="center"/>
              <w:rPr>
                <w:sz w:val="22"/>
                <w:szCs w:val="22"/>
              </w:rPr>
            </w:pPr>
            <w:r w:rsidRPr="00F939DA">
              <w:rPr>
                <w:sz w:val="22"/>
                <w:szCs w:val="22"/>
              </w:rPr>
              <w:t>W1</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488E76ED" w14:textId="77777777" w:rsidR="00406C81" w:rsidRPr="00F939DA" w:rsidRDefault="00406C81" w:rsidP="00F66C70">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1C752DA1" w14:textId="77777777" w:rsidR="00406C81" w:rsidRPr="00F939DA" w:rsidRDefault="00406C81" w:rsidP="00F66C70">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5664308F" w14:textId="77777777" w:rsidR="00406C81" w:rsidRPr="00F939DA" w:rsidRDefault="00406C81" w:rsidP="00F66C70">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5CA7CB31" w14:textId="77777777" w:rsidR="00406C81" w:rsidRPr="00F939DA" w:rsidRDefault="00406C81" w:rsidP="00F66C70">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2C2B1090" w14:textId="77777777" w:rsidR="00406C81" w:rsidRPr="00F939DA" w:rsidRDefault="00406C81" w:rsidP="00F66C70">
            <w:pPr>
              <w:jc w:val="center"/>
              <w:rPr>
                <w:sz w:val="22"/>
                <w:szCs w:val="22"/>
              </w:rPr>
            </w:pPr>
          </w:p>
        </w:tc>
      </w:tr>
      <w:tr w:rsidR="00406C81" w:rsidRPr="00F939DA" w14:paraId="0CF5700D" w14:textId="77777777" w:rsidTr="00F66C70">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76BCC70F" w14:textId="77777777" w:rsidR="00406C81" w:rsidRPr="00F939DA" w:rsidRDefault="00406C81" w:rsidP="00F66C70">
            <w:pPr>
              <w:jc w:val="center"/>
              <w:rPr>
                <w:sz w:val="22"/>
                <w:szCs w:val="22"/>
              </w:rPr>
            </w:pPr>
            <w:r w:rsidRPr="00F939DA">
              <w:rPr>
                <w:sz w:val="22"/>
                <w:szCs w:val="22"/>
              </w:rPr>
              <w:t>W2</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432D852F" w14:textId="77777777" w:rsidR="00406C81" w:rsidRPr="00F939DA" w:rsidRDefault="00406C81" w:rsidP="00F66C70">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445B23EE" w14:textId="77777777" w:rsidR="00406C81" w:rsidRPr="00F939DA" w:rsidRDefault="00406C81" w:rsidP="00F66C70">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777E42B7" w14:textId="77777777" w:rsidR="00406C81" w:rsidRPr="00F939DA" w:rsidRDefault="00406C81" w:rsidP="00F66C70">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41D25DD7" w14:textId="77777777" w:rsidR="00406C81" w:rsidRPr="00F939DA" w:rsidRDefault="00406C81" w:rsidP="00F66C70">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3E66E895" w14:textId="77777777" w:rsidR="00406C81" w:rsidRPr="00F939DA" w:rsidRDefault="00406C81" w:rsidP="00F66C70">
            <w:pPr>
              <w:jc w:val="center"/>
              <w:rPr>
                <w:sz w:val="22"/>
                <w:szCs w:val="22"/>
              </w:rPr>
            </w:pPr>
          </w:p>
        </w:tc>
      </w:tr>
      <w:tr w:rsidR="00406C81" w:rsidRPr="00F939DA" w14:paraId="33A405FA" w14:textId="77777777" w:rsidTr="00F66C70">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3ED866FC" w14:textId="77777777" w:rsidR="00406C81" w:rsidRPr="00F939DA" w:rsidRDefault="00406C81" w:rsidP="00F66C70">
            <w:pPr>
              <w:jc w:val="center"/>
              <w:rPr>
                <w:sz w:val="22"/>
                <w:szCs w:val="22"/>
              </w:rPr>
            </w:pPr>
            <w:r w:rsidRPr="00F939DA">
              <w:rPr>
                <w:sz w:val="22"/>
                <w:szCs w:val="22"/>
              </w:rPr>
              <w:t>U1</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0EF3973C" w14:textId="77777777" w:rsidR="00406C81" w:rsidRPr="00F939DA" w:rsidRDefault="00406C81" w:rsidP="00F66C70">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31FD896D" w14:textId="77777777" w:rsidR="00406C81" w:rsidRPr="00F939DA" w:rsidRDefault="00406C81" w:rsidP="00F66C70">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668DF004" w14:textId="77777777" w:rsidR="00406C81" w:rsidRPr="00F939DA" w:rsidRDefault="00406C81" w:rsidP="00F66C70">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6E3DA5FD" w14:textId="77777777" w:rsidR="00406C81" w:rsidRPr="00F939DA" w:rsidRDefault="00406C81" w:rsidP="00F66C70">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4E15C143" w14:textId="77777777" w:rsidR="00406C81" w:rsidRPr="00F939DA" w:rsidRDefault="00406C81" w:rsidP="00F66C70">
            <w:pPr>
              <w:jc w:val="center"/>
              <w:rPr>
                <w:sz w:val="22"/>
                <w:szCs w:val="22"/>
              </w:rPr>
            </w:pPr>
          </w:p>
        </w:tc>
      </w:tr>
      <w:tr w:rsidR="00406C81" w:rsidRPr="00F939DA" w14:paraId="59F5FD05" w14:textId="77777777" w:rsidTr="00F66C70">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36860B1B" w14:textId="77777777" w:rsidR="00406C81" w:rsidRPr="00F939DA" w:rsidRDefault="00406C81" w:rsidP="00F66C70">
            <w:pPr>
              <w:jc w:val="center"/>
              <w:rPr>
                <w:sz w:val="22"/>
                <w:szCs w:val="22"/>
              </w:rPr>
            </w:pPr>
            <w:r w:rsidRPr="00F939DA">
              <w:rPr>
                <w:sz w:val="22"/>
                <w:szCs w:val="22"/>
              </w:rPr>
              <w:t>U2</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4F64E8FE" w14:textId="77777777" w:rsidR="00406C81" w:rsidRPr="00F939DA" w:rsidRDefault="00406C81" w:rsidP="00F66C70">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D4B3E79" w14:textId="77777777" w:rsidR="00406C81" w:rsidRPr="00F939DA" w:rsidRDefault="00406C81" w:rsidP="00F66C70">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7AA89EDD" w14:textId="77777777" w:rsidR="00406C81" w:rsidRPr="00F939DA" w:rsidRDefault="00406C81" w:rsidP="00F66C70">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31E38EAE" w14:textId="77777777" w:rsidR="00406C81" w:rsidRPr="00F939DA" w:rsidRDefault="00406C81" w:rsidP="00F66C70">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01E56F93" w14:textId="77777777" w:rsidR="00406C81" w:rsidRPr="00F939DA" w:rsidRDefault="00406C81" w:rsidP="00F66C70">
            <w:pPr>
              <w:jc w:val="center"/>
              <w:rPr>
                <w:sz w:val="22"/>
                <w:szCs w:val="22"/>
              </w:rPr>
            </w:pPr>
          </w:p>
        </w:tc>
      </w:tr>
      <w:tr w:rsidR="00406C81" w:rsidRPr="00F939DA" w14:paraId="71A20ABC" w14:textId="77777777" w:rsidTr="00F66C70">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4CF87F83" w14:textId="77777777" w:rsidR="00406C81" w:rsidRPr="00F939DA" w:rsidRDefault="00406C81" w:rsidP="00F66C70">
            <w:pPr>
              <w:jc w:val="center"/>
              <w:rPr>
                <w:sz w:val="22"/>
                <w:szCs w:val="22"/>
              </w:rPr>
            </w:pPr>
            <w:r w:rsidRPr="00F939DA">
              <w:rPr>
                <w:sz w:val="22"/>
                <w:szCs w:val="22"/>
              </w:rPr>
              <w:t>K1</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74409523" w14:textId="77777777" w:rsidR="00406C81" w:rsidRPr="00F939DA" w:rsidRDefault="00406C81" w:rsidP="00F66C70">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CA643AB" w14:textId="77777777" w:rsidR="00406C81" w:rsidRPr="00F939DA" w:rsidRDefault="00406C81" w:rsidP="00F66C70">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417EDCF3" w14:textId="77777777" w:rsidR="00406C81" w:rsidRPr="00F939DA" w:rsidRDefault="00406C81" w:rsidP="00F66C70">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3AEF2A6C" w14:textId="77777777" w:rsidR="00406C81" w:rsidRPr="00F939DA" w:rsidRDefault="00406C81" w:rsidP="00F66C70">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043B4A67" w14:textId="77777777" w:rsidR="00406C81" w:rsidRPr="00F939DA" w:rsidRDefault="00406C81" w:rsidP="00F66C70">
            <w:pPr>
              <w:jc w:val="center"/>
              <w:rPr>
                <w:sz w:val="22"/>
                <w:szCs w:val="22"/>
              </w:rPr>
            </w:pPr>
          </w:p>
        </w:tc>
      </w:tr>
      <w:tr w:rsidR="00406C81" w:rsidRPr="00F939DA" w14:paraId="30A4C691" w14:textId="77777777" w:rsidTr="00F66C70">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7082CCC6" w14:textId="77777777" w:rsidR="00406C81" w:rsidRPr="00F939DA" w:rsidRDefault="00406C81" w:rsidP="00F66C70">
            <w:pPr>
              <w:jc w:val="center"/>
              <w:rPr>
                <w:sz w:val="22"/>
                <w:szCs w:val="22"/>
              </w:rPr>
            </w:pPr>
            <w:r>
              <w:rPr>
                <w:sz w:val="22"/>
                <w:szCs w:val="22"/>
              </w:rPr>
              <w:t>K2</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4F6B925" w14:textId="77777777" w:rsidR="00406C81" w:rsidRPr="00F939DA" w:rsidRDefault="00406C81" w:rsidP="00F66C70">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829ABF6" w14:textId="77777777" w:rsidR="00406C81" w:rsidRPr="00F939DA" w:rsidRDefault="00406C81" w:rsidP="00F66C70">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21B6EF4F" w14:textId="77777777" w:rsidR="00406C81" w:rsidRPr="00F939DA" w:rsidRDefault="00406C81" w:rsidP="00F66C70">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0207759B" w14:textId="77777777" w:rsidR="00406C81" w:rsidRPr="00F939DA" w:rsidRDefault="00406C81" w:rsidP="00F66C70">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73376EDB" w14:textId="77777777" w:rsidR="00406C81" w:rsidRDefault="00406C81" w:rsidP="00F66C70">
            <w:pPr>
              <w:jc w:val="center"/>
              <w:rPr>
                <w:sz w:val="22"/>
                <w:szCs w:val="22"/>
              </w:rPr>
            </w:pPr>
          </w:p>
        </w:tc>
      </w:tr>
    </w:tbl>
    <w:p w14:paraId="3C626E96" w14:textId="77777777" w:rsidR="00406C81" w:rsidRPr="00F939DA" w:rsidRDefault="00406C81" w:rsidP="00406C81">
      <w:pPr>
        <w:numPr>
          <w:ilvl w:val="0"/>
          <w:numId w:val="128"/>
        </w:numPr>
        <w:tabs>
          <w:tab w:val="clear" w:pos="1440"/>
          <w:tab w:val="left" w:pos="284"/>
        </w:tabs>
        <w:spacing w:before="120" w:after="120"/>
        <w:ind w:hanging="1582"/>
        <w:rPr>
          <w:sz w:val="22"/>
          <w:szCs w:val="22"/>
        </w:rPr>
      </w:pPr>
      <w:r>
        <w:rPr>
          <w:b/>
          <w:iCs/>
          <w:sz w:val="22"/>
          <w:szCs w:val="22"/>
        </w:rPr>
        <w:t>LITERATURE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406C81" w:rsidRPr="001925F9" w14:paraId="117B7338" w14:textId="77777777" w:rsidTr="00F66C70">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27393607" w14:textId="77777777" w:rsidR="00406C81" w:rsidRPr="00F939DA"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Pr>
                <w:iCs/>
                <w:sz w:val="22"/>
                <w:szCs w:val="22"/>
              </w:rPr>
              <w:t xml:space="preserve">Basic </w:t>
            </w:r>
            <w:proofErr w:type="spellStart"/>
            <w:r>
              <w:rPr>
                <w:iCs/>
                <w:sz w:val="22"/>
                <w:szCs w:val="22"/>
              </w:rPr>
              <w:t>literature</w:t>
            </w:r>
            <w:proofErr w:type="spellEnd"/>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58DA7399" w14:textId="77777777" w:rsidR="00406C81" w:rsidRPr="0080091F" w:rsidRDefault="00406C81" w:rsidP="00F66C70">
            <w:pPr>
              <w:pStyle w:val="Akapitzlist"/>
              <w:numPr>
                <w:ilvl w:val="1"/>
                <w:numId w:val="5"/>
              </w:numPr>
              <w:tabs>
                <w:tab w:val="clear" w:pos="-360"/>
                <w:tab w:val="num" w:pos="-76"/>
              </w:tabs>
              <w:ind w:left="372"/>
              <w:jc w:val="both"/>
              <w:rPr>
                <w:color w:val="000000"/>
                <w:sz w:val="22"/>
                <w:szCs w:val="22"/>
                <w:lang w:val="en-GB"/>
              </w:rPr>
            </w:pPr>
            <w:proofErr w:type="spellStart"/>
            <w:r w:rsidRPr="0080091F">
              <w:rPr>
                <w:color w:val="000000"/>
                <w:sz w:val="22"/>
                <w:szCs w:val="22"/>
                <w:lang w:val="en-GB"/>
              </w:rPr>
              <w:t>Saharay</w:t>
            </w:r>
            <w:proofErr w:type="spellEnd"/>
            <w:r w:rsidRPr="0080091F">
              <w:rPr>
                <w:color w:val="000000"/>
                <w:sz w:val="22"/>
                <w:szCs w:val="22"/>
                <w:lang w:val="en-GB"/>
              </w:rPr>
              <w:t xml:space="preserve">, H. K., </w:t>
            </w:r>
            <w:proofErr w:type="spellStart"/>
            <w:r w:rsidRPr="0080091F">
              <w:rPr>
                <w:color w:val="000000"/>
                <w:sz w:val="22"/>
                <w:szCs w:val="22"/>
                <w:lang w:val="en-GB"/>
              </w:rPr>
              <w:t>Saha</w:t>
            </w:r>
            <w:proofErr w:type="spellEnd"/>
            <w:r w:rsidRPr="0080091F">
              <w:rPr>
                <w:color w:val="000000"/>
                <w:sz w:val="22"/>
                <w:szCs w:val="22"/>
                <w:lang w:val="en-GB"/>
              </w:rPr>
              <w:t>, N. K., Commercial law, Central Educational Enterprises 2019</w:t>
            </w:r>
          </w:p>
          <w:p w14:paraId="4F91923E" w14:textId="77777777" w:rsidR="00406C81" w:rsidRPr="0080091F" w:rsidRDefault="00406C81" w:rsidP="00F66C70">
            <w:pPr>
              <w:numPr>
                <w:ilvl w:val="1"/>
                <w:numId w:val="5"/>
              </w:numPr>
              <w:tabs>
                <w:tab w:val="clear" w:pos="-360"/>
                <w:tab w:val="num" w:pos="-76"/>
              </w:tabs>
              <w:ind w:left="372"/>
              <w:jc w:val="both"/>
              <w:rPr>
                <w:color w:val="000000"/>
                <w:sz w:val="22"/>
                <w:szCs w:val="22"/>
                <w:lang w:val="en-GB"/>
              </w:rPr>
            </w:pPr>
            <w:r w:rsidRPr="0080091F">
              <w:rPr>
                <w:color w:val="000000"/>
                <w:sz w:val="22"/>
                <w:szCs w:val="22"/>
                <w:lang w:val="en-GB"/>
              </w:rPr>
              <w:t>Parris, John, Commercial Law : Made Simple,  2016</w:t>
            </w:r>
          </w:p>
          <w:p w14:paraId="1EA43050" w14:textId="77777777" w:rsidR="00406C81" w:rsidRPr="0080091F" w:rsidRDefault="00406C81" w:rsidP="00F66C70">
            <w:pPr>
              <w:numPr>
                <w:ilvl w:val="1"/>
                <w:numId w:val="5"/>
              </w:numPr>
              <w:tabs>
                <w:tab w:val="clear" w:pos="-360"/>
                <w:tab w:val="num" w:pos="-76"/>
              </w:tabs>
              <w:ind w:left="372"/>
              <w:jc w:val="both"/>
              <w:rPr>
                <w:color w:val="000000"/>
                <w:sz w:val="22"/>
                <w:szCs w:val="22"/>
              </w:rPr>
            </w:pPr>
            <w:r w:rsidRPr="0080091F">
              <w:rPr>
                <w:color w:val="000000"/>
                <w:sz w:val="22"/>
                <w:szCs w:val="22"/>
              </w:rPr>
              <w:t>R. Pabis. Umowy, pisma i pisma procesowe w sprawach handlowych z  objaśnieniami, Beck 2013</w:t>
            </w:r>
          </w:p>
          <w:p w14:paraId="1BDE3419" w14:textId="77777777" w:rsidR="00406C81" w:rsidRPr="0080091F" w:rsidRDefault="00406C81" w:rsidP="00F66C70">
            <w:pPr>
              <w:numPr>
                <w:ilvl w:val="1"/>
                <w:numId w:val="5"/>
              </w:numPr>
              <w:tabs>
                <w:tab w:val="clear" w:pos="-360"/>
                <w:tab w:val="num" w:pos="-76"/>
              </w:tabs>
              <w:ind w:left="372"/>
              <w:jc w:val="both"/>
              <w:rPr>
                <w:color w:val="000000"/>
                <w:sz w:val="22"/>
                <w:szCs w:val="22"/>
              </w:rPr>
            </w:pPr>
            <w:r w:rsidRPr="0080091F">
              <w:rPr>
                <w:color w:val="000000"/>
                <w:sz w:val="22"/>
                <w:szCs w:val="22"/>
              </w:rPr>
              <w:t xml:space="preserve">J. </w:t>
            </w:r>
            <w:proofErr w:type="spellStart"/>
            <w:r w:rsidRPr="0080091F">
              <w:rPr>
                <w:color w:val="000000"/>
                <w:sz w:val="22"/>
                <w:szCs w:val="22"/>
              </w:rPr>
              <w:t>Abilewicz</w:t>
            </w:r>
            <w:proofErr w:type="spellEnd"/>
            <w:r w:rsidRPr="0080091F">
              <w:rPr>
                <w:color w:val="000000"/>
                <w:sz w:val="22"/>
                <w:szCs w:val="22"/>
              </w:rPr>
              <w:t>, Prawo handlowe w pigułce, C.H. Beck 2019</w:t>
            </w:r>
          </w:p>
          <w:p w14:paraId="36815E0D" w14:textId="77777777" w:rsidR="00406C81" w:rsidRPr="0080091F" w:rsidRDefault="00406C81" w:rsidP="00F66C70">
            <w:pPr>
              <w:numPr>
                <w:ilvl w:val="1"/>
                <w:numId w:val="5"/>
              </w:numPr>
              <w:tabs>
                <w:tab w:val="clear" w:pos="-360"/>
                <w:tab w:val="num" w:pos="-76"/>
              </w:tabs>
              <w:ind w:left="372"/>
              <w:jc w:val="both"/>
              <w:rPr>
                <w:color w:val="000000"/>
                <w:sz w:val="22"/>
                <w:szCs w:val="22"/>
              </w:rPr>
            </w:pPr>
            <w:r w:rsidRPr="0080091F">
              <w:rPr>
                <w:color w:val="000000"/>
                <w:sz w:val="22"/>
                <w:szCs w:val="22"/>
              </w:rPr>
              <w:t xml:space="preserve">Prawo handlowe dla ekonomistów / redakcja naukowa Bogusława </w:t>
            </w:r>
            <w:proofErr w:type="spellStart"/>
            <w:r w:rsidRPr="0080091F">
              <w:rPr>
                <w:color w:val="000000"/>
                <w:sz w:val="22"/>
                <w:szCs w:val="22"/>
              </w:rPr>
              <w:t>Gnela</w:t>
            </w:r>
            <w:proofErr w:type="spellEnd"/>
            <w:r w:rsidRPr="0080091F">
              <w:rPr>
                <w:color w:val="000000"/>
                <w:sz w:val="22"/>
                <w:szCs w:val="22"/>
              </w:rPr>
              <w:t xml:space="preserve"> ; Paweł Dąbek, Bogusława </w:t>
            </w:r>
            <w:proofErr w:type="spellStart"/>
            <w:r w:rsidRPr="0080091F">
              <w:rPr>
                <w:color w:val="000000"/>
                <w:sz w:val="22"/>
                <w:szCs w:val="22"/>
              </w:rPr>
              <w:t>Gnela</w:t>
            </w:r>
            <w:proofErr w:type="spellEnd"/>
            <w:r w:rsidRPr="0080091F">
              <w:rPr>
                <w:color w:val="000000"/>
                <w:sz w:val="22"/>
                <w:szCs w:val="22"/>
              </w:rPr>
              <w:t xml:space="preserve">, Aneta Kaźmierczyk, Jan Lic, Jolanta Loranc-Borkowska, Monika Szaraniec, Ryszard Szostak, 2019. </w:t>
            </w:r>
          </w:p>
          <w:p w14:paraId="1C01F0B1" w14:textId="77777777" w:rsidR="00406C81" w:rsidRPr="0080091F" w:rsidRDefault="00406C81" w:rsidP="00F66C70">
            <w:pPr>
              <w:numPr>
                <w:ilvl w:val="1"/>
                <w:numId w:val="5"/>
              </w:numPr>
              <w:tabs>
                <w:tab w:val="clear" w:pos="-360"/>
                <w:tab w:val="num" w:pos="-76"/>
              </w:tabs>
              <w:ind w:left="372"/>
              <w:jc w:val="both"/>
              <w:rPr>
                <w:color w:val="000000"/>
                <w:sz w:val="22"/>
                <w:szCs w:val="22"/>
                <w:lang w:val="en-GB"/>
              </w:rPr>
            </w:pPr>
            <w:r w:rsidRPr="0080091F">
              <w:rPr>
                <w:color w:val="000000"/>
                <w:sz w:val="22"/>
                <w:szCs w:val="22"/>
                <w:lang w:val="en-GB"/>
              </w:rPr>
              <w:t xml:space="preserve">THE CONTRACT OF SALE IN INTERNATIONAL TRADE - SELECTED ASPECTS OF LEGAL AND LAW ORDER. By: </w:t>
            </w:r>
            <w:proofErr w:type="spellStart"/>
            <w:r w:rsidRPr="0080091F">
              <w:rPr>
                <w:color w:val="000000"/>
                <w:sz w:val="22"/>
                <w:szCs w:val="22"/>
                <w:lang w:val="en-GB"/>
              </w:rPr>
              <w:t>Wincewicz-Bosy</w:t>
            </w:r>
            <w:proofErr w:type="spellEnd"/>
            <w:r w:rsidRPr="0080091F">
              <w:rPr>
                <w:color w:val="000000"/>
                <w:sz w:val="22"/>
                <w:szCs w:val="22"/>
                <w:lang w:val="en-GB"/>
              </w:rPr>
              <w:t xml:space="preserve">, Marta. Research Papers of the Wroclaw University of Economics / </w:t>
            </w:r>
            <w:proofErr w:type="spellStart"/>
            <w:r w:rsidRPr="0080091F">
              <w:rPr>
                <w:color w:val="000000"/>
                <w:sz w:val="22"/>
                <w:szCs w:val="22"/>
                <w:lang w:val="en-GB"/>
              </w:rPr>
              <w:t>Prace</w:t>
            </w:r>
            <w:proofErr w:type="spellEnd"/>
            <w:r w:rsidRPr="0080091F">
              <w:rPr>
                <w:color w:val="000000"/>
                <w:sz w:val="22"/>
                <w:szCs w:val="22"/>
                <w:lang w:val="en-GB"/>
              </w:rPr>
              <w:t xml:space="preserve"> </w:t>
            </w:r>
            <w:proofErr w:type="spellStart"/>
            <w:r w:rsidRPr="0080091F">
              <w:rPr>
                <w:color w:val="000000"/>
                <w:sz w:val="22"/>
                <w:szCs w:val="22"/>
                <w:lang w:val="en-GB"/>
              </w:rPr>
              <w:t>Naukowe</w:t>
            </w:r>
            <w:proofErr w:type="spellEnd"/>
            <w:r w:rsidRPr="0080091F">
              <w:rPr>
                <w:color w:val="000000"/>
                <w:sz w:val="22"/>
                <w:szCs w:val="22"/>
                <w:lang w:val="en-GB"/>
              </w:rPr>
              <w:t xml:space="preserve"> </w:t>
            </w:r>
            <w:proofErr w:type="spellStart"/>
            <w:r w:rsidRPr="0080091F">
              <w:rPr>
                <w:color w:val="000000"/>
                <w:sz w:val="22"/>
                <w:szCs w:val="22"/>
                <w:lang w:val="en-GB"/>
              </w:rPr>
              <w:t>Uniwersytetu</w:t>
            </w:r>
            <w:proofErr w:type="spellEnd"/>
            <w:r w:rsidRPr="0080091F">
              <w:rPr>
                <w:color w:val="000000"/>
                <w:sz w:val="22"/>
                <w:szCs w:val="22"/>
                <w:lang w:val="en-GB"/>
              </w:rPr>
              <w:t xml:space="preserve"> </w:t>
            </w:r>
            <w:proofErr w:type="spellStart"/>
            <w:r w:rsidRPr="0080091F">
              <w:rPr>
                <w:color w:val="000000"/>
                <w:sz w:val="22"/>
                <w:szCs w:val="22"/>
                <w:lang w:val="en-GB"/>
              </w:rPr>
              <w:t>Ekonomicznego</w:t>
            </w:r>
            <w:proofErr w:type="spellEnd"/>
            <w:r w:rsidRPr="0080091F">
              <w:rPr>
                <w:color w:val="000000"/>
                <w:sz w:val="22"/>
                <w:szCs w:val="22"/>
                <w:lang w:val="en-GB"/>
              </w:rPr>
              <w:t xml:space="preserve"> we </w:t>
            </w:r>
            <w:proofErr w:type="spellStart"/>
            <w:r w:rsidRPr="0080091F">
              <w:rPr>
                <w:color w:val="000000"/>
                <w:sz w:val="22"/>
                <w:szCs w:val="22"/>
                <w:lang w:val="en-GB"/>
              </w:rPr>
              <w:t>Wroclawiu</w:t>
            </w:r>
            <w:proofErr w:type="spellEnd"/>
            <w:r w:rsidRPr="0080091F">
              <w:rPr>
                <w:color w:val="000000"/>
                <w:sz w:val="22"/>
                <w:szCs w:val="22"/>
                <w:lang w:val="en-GB"/>
              </w:rPr>
              <w:t>. 2016</w:t>
            </w:r>
          </w:p>
        </w:tc>
      </w:tr>
      <w:tr w:rsidR="00406C81" w:rsidRPr="009D225E" w14:paraId="152EBBA9" w14:textId="77777777" w:rsidTr="00F66C70">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47FFF8AB" w14:textId="77777777" w:rsidR="00406C81" w:rsidRPr="00F939DA"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proofErr w:type="spellStart"/>
            <w:r>
              <w:rPr>
                <w:iCs/>
                <w:sz w:val="22"/>
                <w:szCs w:val="22"/>
              </w:rPr>
              <w:t>Supplementary</w:t>
            </w:r>
            <w:proofErr w:type="spellEnd"/>
            <w:r>
              <w:rPr>
                <w:iCs/>
                <w:sz w:val="22"/>
                <w:szCs w:val="22"/>
              </w:rPr>
              <w:t xml:space="preserve"> </w:t>
            </w:r>
            <w:proofErr w:type="spellStart"/>
            <w:r>
              <w:rPr>
                <w:iCs/>
                <w:sz w:val="22"/>
                <w:szCs w:val="22"/>
              </w:rPr>
              <w:t>literature</w:t>
            </w:r>
            <w:proofErr w:type="spellEnd"/>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41F3A358" w14:textId="77777777" w:rsidR="00406C81" w:rsidRPr="001925F9" w:rsidRDefault="00406C81" w:rsidP="00F66C70">
            <w:pPr>
              <w:jc w:val="both"/>
              <w:rPr>
                <w:rStyle w:val="czeinternetowe"/>
                <w:color w:val="000000"/>
                <w:sz w:val="22"/>
                <w:szCs w:val="22"/>
                <w:lang w:val="en-GB"/>
              </w:rPr>
            </w:pPr>
            <w:r>
              <w:rPr>
                <w:color w:val="000000"/>
                <w:sz w:val="22"/>
                <w:szCs w:val="22"/>
                <w:lang w:val="en-GB"/>
              </w:rPr>
              <w:t xml:space="preserve">1. </w:t>
            </w:r>
            <w:proofErr w:type="spellStart"/>
            <w:r w:rsidRPr="007D48B2">
              <w:rPr>
                <w:color w:val="000000"/>
                <w:sz w:val="22"/>
                <w:szCs w:val="22"/>
                <w:lang w:val="en-GB"/>
              </w:rPr>
              <w:t>Villalta</w:t>
            </w:r>
            <w:proofErr w:type="spellEnd"/>
            <w:r w:rsidRPr="007D48B2">
              <w:rPr>
                <w:color w:val="000000"/>
                <w:sz w:val="22"/>
                <w:szCs w:val="22"/>
                <w:lang w:val="en-GB"/>
              </w:rPr>
              <w:t xml:space="preserve"> Puig, Gonzalo, Twigg-</w:t>
            </w:r>
            <w:proofErr w:type="spellStart"/>
            <w:r w:rsidRPr="007D48B2">
              <w:rPr>
                <w:color w:val="000000"/>
                <w:sz w:val="22"/>
                <w:szCs w:val="22"/>
                <w:lang w:val="en-GB"/>
              </w:rPr>
              <w:t>Flesner</w:t>
            </w:r>
            <w:proofErr w:type="spellEnd"/>
            <w:r w:rsidRPr="007D48B2">
              <w:rPr>
                <w:color w:val="000000"/>
                <w:sz w:val="22"/>
                <w:szCs w:val="22"/>
                <w:lang w:val="en-GB"/>
              </w:rPr>
              <w:t xml:space="preserve">, Christian, Boundaries of Commercial and Trade Law : </w:t>
            </w:r>
            <w:proofErr w:type="spellStart"/>
            <w:r w:rsidRPr="007D48B2">
              <w:rPr>
                <w:color w:val="000000"/>
                <w:sz w:val="22"/>
                <w:szCs w:val="22"/>
                <w:lang w:val="en-GB"/>
              </w:rPr>
              <w:t>N.a.</w:t>
            </w:r>
            <w:proofErr w:type="spellEnd"/>
            <w:r w:rsidRPr="007D48B2">
              <w:rPr>
                <w:color w:val="000000"/>
                <w:sz w:val="22"/>
                <w:szCs w:val="22"/>
                <w:lang w:val="en-GB"/>
              </w:rPr>
              <w:t>, 2011</w:t>
            </w:r>
          </w:p>
          <w:p w14:paraId="3ACE3E09" w14:textId="77777777" w:rsidR="00406C81" w:rsidRPr="007D48B2" w:rsidRDefault="00406C81" w:rsidP="00F66C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sz w:val="22"/>
                <w:szCs w:val="22"/>
                <w:lang w:val="en-GB"/>
              </w:rPr>
            </w:pPr>
          </w:p>
        </w:tc>
      </w:tr>
    </w:tbl>
    <w:p w14:paraId="3CE1F472" w14:textId="77777777" w:rsidR="00406C81" w:rsidRPr="00642F96" w:rsidRDefault="00406C81" w:rsidP="00406C81">
      <w:pPr>
        <w:numPr>
          <w:ilvl w:val="0"/>
          <w:numId w:val="128"/>
        </w:numPr>
        <w:tabs>
          <w:tab w:val="left" w:pos="284"/>
        </w:tabs>
        <w:spacing w:before="120" w:after="120"/>
        <w:ind w:hanging="1440"/>
        <w:rPr>
          <w:sz w:val="22"/>
          <w:szCs w:val="22"/>
          <w:lang w:val="en-GB"/>
        </w:rPr>
      </w:pPr>
      <w:r w:rsidRPr="00642F96">
        <w:rPr>
          <w:b/>
          <w:sz w:val="22"/>
          <w:szCs w:val="22"/>
          <w:lang w:val="en-GB"/>
        </w:rPr>
        <w:t>STUDENT'S EXPENDITURE - BALANCE OF HOURS AND ECTS POINTS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3"/>
        <w:gridCol w:w="4266"/>
        <w:gridCol w:w="2400"/>
      </w:tblGrid>
      <w:tr w:rsidR="00406C81" w:rsidRPr="009D225E" w14:paraId="6AD04D1A" w14:textId="77777777" w:rsidTr="00F66C70">
        <w:trPr>
          <w:trHeight w:val="769"/>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36BA024" w14:textId="77777777" w:rsidR="00406C81" w:rsidRPr="007D48B2" w:rsidRDefault="00406C81" w:rsidP="00F66C70">
            <w:pPr>
              <w:jc w:val="center"/>
              <w:rPr>
                <w:sz w:val="22"/>
                <w:szCs w:val="22"/>
                <w:lang w:val="en-GB"/>
              </w:rPr>
            </w:pPr>
            <w:r w:rsidRPr="007D48B2">
              <w:rPr>
                <w:sz w:val="22"/>
                <w:szCs w:val="22"/>
                <w:lang w:val="en-GB"/>
              </w:rPr>
              <w:t>Student activity</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EB600B" w14:textId="77777777" w:rsidR="00406C81" w:rsidRPr="00642F96" w:rsidRDefault="00406C81" w:rsidP="00F66C70">
            <w:pPr>
              <w:jc w:val="center"/>
              <w:rPr>
                <w:sz w:val="22"/>
                <w:szCs w:val="22"/>
                <w:lang w:val="en-GB"/>
              </w:rPr>
            </w:pPr>
            <w:r>
              <w:rPr>
                <w:sz w:val="22"/>
                <w:szCs w:val="22"/>
                <w:lang w:val="en-GB"/>
              </w:rPr>
              <w:t>Student load - n</w:t>
            </w:r>
            <w:r w:rsidRPr="00642F96">
              <w:rPr>
                <w:sz w:val="22"/>
                <w:szCs w:val="22"/>
                <w:lang w:val="en-GB"/>
              </w:rPr>
              <w:t>umber of hours</w:t>
            </w:r>
          </w:p>
        </w:tc>
      </w:tr>
      <w:tr w:rsidR="00406C81" w:rsidRPr="00F939DA" w14:paraId="0C3C7F84" w14:textId="77777777" w:rsidTr="00F66C70">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2AC6BF" w14:textId="77777777" w:rsidR="00406C81" w:rsidRPr="00642F96" w:rsidRDefault="00406C81" w:rsidP="00F66C70">
            <w:pPr>
              <w:rPr>
                <w:sz w:val="22"/>
                <w:szCs w:val="22"/>
                <w:lang w:val="en-GB"/>
              </w:rPr>
            </w:pPr>
            <w:r w:rsidRPr="00642F96">
              <w:rPr>
                <w:sz w:val="22"/>
                <w:szCs w:val="22"/>
                <w:lang w:val="en-GB"/>
              </w:rPr>
              <w:t>Classes conducted</w:t>
            </w:r>
          </w:p>
          <w:p w14:paraId="0817613C" w14:textId="77777777" w:rsidR="00406C81" w:rsidRPr="006638DC" w:rsidRDefault="00406C81" w:rsidP="00F66C70">
            <w:pPr>
              <w:rPr>
                <w:sz w:val="22"/>
                <w:szCs w:val="22"/>
                <w:lang w:val="en-GB"/>
              </w:rPr>
            </w:pPr>
            <w:r w:rsidRPr="00642F96">
              <w:rPr>
                <w:sz w:val="22"/>
                <w:szCs w:val="22"/>
                <w:lang w:val="en-GB"/>
              </w:rPr>
              <w:t>with the direct participation of NA</w:t>
            </w:r>
            <w:r>
              <w:rPr>
                <w:sz w:val="22"/>
                <w:szCs w:val="22"/>
                <w:lang w:val="en-GB"/>
              </w:rPr>
              <w:t xml:space="preserve"> </w:t>
            </w:r>
            <w:r w:rsidRPr="006638DC">
              <w:rPr>
                <w:sz w:val="22"/>
                <w:szCs w:val="22"/>
                <w:lang w:val="en-GB"/>
              </w:rPr>
              <w:t>or other class leaders</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3F9F818" w14:textId="77777777" w:rsidR="00406C81" w:rsidRPr="006638DC" w:rsidRDefault="00406C81" w:rsidP="00F66C70">
            <w:pPr>
              <w:rPr>
                <w:sz w:val="22"/>
                <w:szCs w:val="22"/>
                <w:lang w:val="en-GB"/>
              </w:rPr>
            </w:pPr>
            <w:r w:rsidRPr="006638DC">
              <w:rPr>
                <w:sz w:val="22"/>
                <w:szCs w:val="22"/>
                <w:lang w:val="en-GB"/>
              </w:rPr>
              <w:t>Participation in the didactic classes indicated in point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27AF5429" w14:textId="77777777" w:rsidR="00406C81" w:rsidRPr="00F939DA" w:rsidRDefault="00406C81" w:rsidP="00F66C70">
            <w:pPr>
              <w:jc w:val="center"/>
              <w:rPr>
                <w:sz w:val="22"/>
                <w:szCs w:val="22"/>
              </w:rPr>
            </w:pPr>
            <w:r>
              <w:rPr>
                <w:sz w:val="22"/>
                <w:szCs w:val="22"/>
              </w:rPr>
              <w:t>30</w:t>
            </w:r>
          </w:p>
        </w:tc>
      </w:tr>
      <w:tr w:rsidR="00406C81" w:rsidRPr="00F939DA" w14:paraId="2ED08151" w14:textId="77777777" w:rsidTr="00F66C70">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7F49D89" w14:textId="77777777" w:rsidR="00406C81" w:rsidRPr="00F939DA" w:rsidRDefault="00406C81" w:rsidP="00F66C70">
            <w:pP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4E4C352F" w14:textId="77777777" w:rsidR="00406C81" w:rsidRPr="00F939DA" w:rsidRDefault="00406C81" w:rsidP="00F66C70">
            <w:pPr>
              <w:rPr>
                <w:sz w:val="22"/>
                <w:szCs w:val="22"/>
              </w:rPr>
            </w:pPr>
            <w:proofErr w:type="spellStart"/>
            <w:r>
              <w:rPr>
                <w:sz w:val="22"/>
                <w:szCs w:val="22"/>
              </w:rPr>
              <w:t>Consultations</w:t>
            </w:r>
            <w:proofErr w:type="spellEnd"/>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CA1308D" w14:textId="77777777" w:rsidR="00406C81" w:rsidRPr="00F939DA" w:rsidRDefault="00406C81" w:rsidP="00F66C70">
            <w:pPr>
              <w:jc w:val="center"/>
              <w:rPr>
                <w:sz w:val="22"/>
                <w:szCs w:val="22"/>
              </w:rPr>
            </w:pPr>
            <w:r>
              <w:rPr>
                <w:sz w:val="22"/>
                <w:szCs w:val="22"/>
              </w:rPr>
              <w:t>10</w:t>
            </w:r>
          </w:p>
        </w:tc>
      </w:tr>
      <w:tr w:rsidR="00406C81" w:rsidRPr="00F939DA" w14:paraId="16727208" w14:textId="77777777" w:rsidTr="00F66C70">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FDD014" w14:textId="77777777" w:rsidR="00406C81" w:rsidRPr="00F939DA" w:rsidRDefault="00406C81" w:rsidP="00F66C70">
            <w:pPr>
              <w:rPr>
                <w:sz w:val="22"/>
                <w:szCs w:val="22"/>
              </w:rPr>
            </w:pPr>
          </w:p>
          <w:p w14:paraId="172445F7" w14:textId="77777777" w:rsidR="00406C81" w:rsidRPr="00F939DA" w:rsidRDefault="00406C81" w:rsidP="00F66C70">
            <w:pPr>
              <w:rPr>
                <w:sz w:val="22"/>
                <w:szCs w:val="22"/>
              </w:rPr>
            </w:pPr>
            <w:proofErr w:type="spellStart"/>
            <w:r w:rsidRPr="006638DC">
              <w:rPr>
                <w:sz w:val="22"/>
                <w:szCs w:val="22"/>
              </w:rPr>
              <w:t>Student's</w:t>
            </w:r>
            <w:proofErr w:type="spellEnd"/>
            <w:r w:rsidRPr="006638DC">
              <w:rPr>
                <w:sz w:val="22"/>
                <w:szCs w:val="22"/>
              </w:rPr>
              <w:t xml:space="preserve"> </w:t>
            </w:r>
            <w:proofErr w:type="spellStart"/>
            <w:r w:rsidRPr="006638DC">
              <w:rPr>
                <w:sz w:val="22"/>
                <w:szCs w:val="22"/>
              </w:rPr>
              <w:t>own</w:t>
            </w:r>
            <w:proofErr w:type="spellEnd"/>
            <w:r w:rsidRPr="006638DC">
              <w:rPr>
                <w:sz w:val="22"/>
                <w:szCs w:val="22"/>
              </w:rPr>
              <w:t xml:space="preserve"> </w:t>
            </w:r>
            <w:proofErr w:type="spellStart"/>
            <w:r w:rsidRPr="006638DC">
              <w:rPr>
                <w:sz w:val="22"/>
                <w:szCs w:val="22"/>
              </w:rPr>
              <w:t>work</w:t>
            </w:r>
            <w:proofErr w:type="spellEnd"/>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59CDF22" w14:textId="77777777" w:rsidR="00406C81" w:rsidRPr="00F939DA" w:rsidRDefault="00406C81" w:rsidP="00F66C70">
            <w:pPr>
              <w:rPr>
                <w:sz w:val="22"/>
                <w:szCs w:val="22"/>
              </w:rPr>
            </w:pPr>
            <w:proofErr w:type="spellStart"/>
            <w:r w:rsidRPr="006638DC">
              <w:rPr>
                <w:sz w:val="22"/>
                <w:szCs w:val="22"/>
              </w:rPr>
              <w:t>Preparation</w:t>
            </w:r>
            <w:proofErr w:type="spellEnd"/>
            <w:r w:rsidRPr="006638DC">
              <w:rPr>
                <w:sz w:val="22"/>
                <w:szCs w:val="22"/>
              </w:rPr>
              <w:t xml:space="preserve"> for </w:t>
            </w:r>
            <w:proofErr w:type="spellStart"/>
            <w:r w:rsidRPr="006638DC">
              <w:rPr>
                <w:sz w:val="22"/>
                <w:szCs w:val="22"/>
              </w:rPr>
              <w:t>classes</w:t>
            </w:r>
            <w:proofErr w:type="spellEnd"/>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E29035A" w14:textId="77777777" w:rsidR="00406C81" w:rsidRPr="00F939DA" w:rsidRDefault="00406C81" w:rsidP="00F66C70">
            <w:pPr>
              <w:jc w:val="center"/>
              <w:rPr>
                <w:sz w:val="22"/>
                <w:szCs w:val="22"/>
              </w:rPr>
            </w:pPr>
            <w:r>
              <w:rPr>
                <w:sz w:val="22"/>
                <w:szCs w:val="22"/>
              </w:rPr>
              <w:t>25</w:t>
            </w:r>
          </w:p>
        </w:tc>
      </w:tr>
      <w:tr w:rsidR="00406C81" w:rsidRPr="00F939DA" w14:paraId="592454AF" w14:textId="77777777" w:rsidTr="00F66C70">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F8D6AAF" w14:textId="77777777" w:rsidR="00406C81" w:rsidRPr="00F939DA" w:rsidRDefault="00406C81" w:rsidP="00F66C70">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2F4283E2" w14:textId="77777777" w:rsidR="00406C81" w:rsidRPr="00F939DA" w:rsidRDefault="00406C81" w:rsidP="00F66C70">
            <w:pPr>
              <w:rPr>
                <w:sz w:val="22"/>
                <w:szCs w:val="22"/>
              </w:rPr>
            </w:pPr>
            <w:proofErr w:type="spellStart"/>
            <w:r>
              <w:rPr>
                <w:sz w:val="22"/>
                <w:szCs w:val="22"/>
              </w:rPr>
              <w:t>Studying</w:t>
            </w:r>
            <w:proofErr w:type="spellEnd"/>
            <w:r>
              <w:rPr>
                <w:sz w:val="22"/>
                <w:szCs w:val="22"/>
              </w:rPr>
              <w:t xml:space="preserve"> </w:t>
            </w:r>
            <w:proofErr w:type="spellStart"/>
            <w:r>
              <w:rPr>
                <w:sz w:val="22"/>
                <w:szCs w:val="22"/>
              </w:rPr>
              <w:t>literature</w:t>
            </w:r>
            <w:proofErr w:type="spellEnd"/>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25CA3372" w14:textId="77777777" w:rsidR="00406C81" w:rsidRPr="00F939DA" w:rsidRDefault="00406C81" w:rsidP="00F66C70">
            <w:pPr>
              <w:jc w:val="center"/>
              <w:rPr>
                <w:sz w:val="22"/>
                <w:szCs w:val="22"/>
              </w:rPr>
            </w:pPr>
            <w:r>
              <w:rPr>
                <w:sz w:val="22"/>
                <w:szCs w:val="22"/>
              </w:rPr>
              <w:t>15</w:t>
            </w:r>
          </w:p>
        </w:tc>
      </w:tr>
      <w:tr w:rsidR="00406C81" w:rsidRPr="00F939DA" w14:paraId="592E1518" w14:textId="77777777" w:rsidTr="00F66C70">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61D1A739" w14:textId="77777777" w:rsidR="00406C81" w:rsidRPr="00F939DA" w:rsidRDefault="00406C81" w:rsidP="00F66C70">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430913E4" w14:textId="77777777" w:rsidR="00406C81" w:rsidRPr="006638DC" w:rsidRDefault="00406C81" w:rsidP="00F66C70">
            <w:pPr>
              <w:rPr>
                <w:sz w:val="22"/>
                <w:szCs w:val="22"/>
                <w:lang w:val="en-GB"/>
              </w:rPr>
            </w:pPr>
            <w:r w:rsidRPr="006638DC">
              <w:rPr>
                <w:sz w:val="22"/>
                <w:szCs w:val="22"/>
                <w:lang w:val="en-GB"/>
              </w:rPr>
              <w:t>Other (preparation for the exam, credits,</w:t>
            </w:r>
          </w:p>
          <w:p w14:paraId="4E4CF808" w14:textId="77777777" w:rsidR="00406C81" w:rsidRPr="00F939DA" w:rsidRDefault="00406C81" w:rsidP="00F66C70">
            <w:pPr>
              <w:rPr>
                <w:sz w:val="22"/>
                <w:szCs w:val="22"/>
              </w:rPr>
            </w:pPr>
            <w:proofErr w:type="spellStart"/>
            <w:r w:rsidRPr="006638DC">
              <w:rPr>
                <w:sz w:val="22"/>
                <w:szCs w:val="22"/>
              </w:rPr>
              <w:t>project</w:t>
            </w:r>
            <w:proofErr w:type="spellEnd"/>
            <w:r w:rsidRPr="006638DC">
              <w:rPr>
                <w:sz w:val="22"/>
                <w:szCs w:val="22"/>
              </w:rPr>
              <w:t xml:space="preserve"> </w:t>
            </w:r>
            <w:proofErr w:type="spellStart"/>
            <w:r w:rsidRPr="006638DC">
              <w:rPr>
                <w:sz w:val="22"/>
                <w:szCs w:val="22"/>
              </w:rPr>
              <w:t>preparation</w:t>
            </w:r>
            <w:proofErr w:type="spellEnd"/>
            <w:r w:rsidRPr="006638DC">
              <w:rPr>
                <w:sz w:val="22"/>
                <w:szCs w:val="22"/>
              </w:rPr>
              <w:t>, etc.)</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79D41B73" w14:textId="77777777" w:rsidR="00406C81" w:rsidRPr="00F939DA" w:rsidRDefault="00406C81" w:rsidP="00F66C70">
            <w:pPr>
              <w:jc w:val="center"/>
              <w:rPr>
                <w:sz w:val="22"/>
                <w:szCs w:val="22"/>
              </w:rPr>
            </w:pPr>
            <w:r w:rsidRPr="00F939DA">
              <w:rPr>
                <w:sz w:val="22"/>
                <w:szCs w:val="22"/>
              </w:rPr>
              <w:t>2</w:t>
            </w:r>
            <w:r>
              <w:rPr>
                <w:sz w:val="22"/>
                <w:szCs w:val="22"/>
              </w:rPr>
              <w:t>0</w:t>
            </w:r>
          </w:p>
        </w:tc>
      </w:tr>
      <w:tr w:rsidR="00406C81" w:rsidRPr="00F939DA" w14:paraId="7753A9A7" w14:textId="77777777" w:rsidTr="00F66C70">
        <w:trPr>
          <w:trHeight w:val="340"/>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tcPr>
          <w:p w14:paraId="57EC1F8C" w14:textId="77777777" w:rsidR="00406C81" w:rsidRPr="00F939DA" w:rsidRDefault="00406C81" w:rsidP="00F66C70">
            <w:pPr>
              <w:rPr>
                <w:sz w:val="22"/>
                <w:szCs w:val="22"/>
              </w:rPr>
            </w:pPr>
            <w:r w:rsidRPr="006638DC">
              <w:rPr>
                <w:sz w:val="22"/>
                <w:szCs w:val="22"/>
              </w:rPr>
              <w:t xml:space="preserve">The </w:t>
            </w:r>
            <w:proofErr w:type="spellStart"/>
            <w:r w:rsidRPr="006638DC">
              <w:rPr>
                <w:sz w:val="22"/>
                <w:szCs w:val="22"/>
              </w:rPr>
              <w:t>total</w:t>
            </w:r>
            <w:proofErr w:type="spellEnd"/>
            <w:r w:rsidRPr="006638DC">
              <w:rPr>
                <w:sz w:val="22"/>
                <w:szCs w:val="22"/>
              </w:rPr>
              <w:t xml:space="preserve"> student </w:t>
            </w:r>
            <w:proofErr w:type="spellStart"/>
            <w:r w:rsidRPr="006638DC">
              <w:rPr>
                <w:sz w:val="22"/>
                <w:szCs w:val="22"/>
              </w:rPr>
              <w:t>workload</w:t>
            </w:r>
            <w:proofErr w:type="spellEnd"/>
          </w:p>
        </w:tc>
        <w:tc>
          <w:tcPr>
            <w:tcW w:w="2401" w:type="dxa"/>
            <w:tcBorders>
              <w:top w:val="single" w:sz="4" w:space="0" w:color="000000"/>
              <w:left w:val="single" w:sz="4" w:space="0" w:color="000000"/>
              <w:bottom w:val="single" w:sz="4" w:space="0" w:color="000000"/>
              <w:right w:val="single" w:sz="4" w:space="0" w:color="000000"/>
            </w:tcBorders>
            <w:shd w:val="clear" w:color="auto" w:fill="F2F2F2"/>
          </w:tcPr>
          <w:p w14:paraId="188311EF" w14:textId="77777777" w:rsidR="00406C81" w:rsidRPr="00F939DA" w:rsidRDefault="00406C81" w:rsidP="00F66C70">
            <w:pPr>
              <w:jc w:val="center"/>
              <w:rPr>
                <w:sz w:val="22"/>
                <w:szCs w:val="22"/>
              </w:rPr>
            </w:pPr>
            <w:r>
              <w:rPr>
                <w:sz w:val="22"/>
                <w:szCs w:val="22"/>
              </w:rPr>
              <w:t>100</w:t>
            </w:r>
          </w:p>
        </w:tc>
      </w:tr>
      <w:tr w:rsidR="00406C81" w:rsidRPr="00F939DA" w14:paraId="7B62E56B" w14:textId="77777777" w:rsidTr="00F66C70">
        <w:trPr>
          <w:trHeight w:val="397"/>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FA075D6" w14:textId="77777777" w:rsidR="00406C81" w:rsidRPr="00F939DA" w:rsidRDefault="00406C81" w:rsidP="00F66C70">
            <w:pPr>
              <w:jc w:val="right"/>
              <w:rPr>
                <w:b/>
                <w:sz w:val="22"/>
                <w:szCs w:val="22"/>
              </w:rPr>
            </w:pPr>
            <w:r w:rsidRPr="00F939DA">
              <w:rPr>
                <w:sz w:val="22"/>
                <w:szCs w:val="22"/>
              </w:rPr>
              <w:t xml:space="preserve"> </w:t>
            </w:r>
            <w:proofErr w:type="spellStart"/>
            <w:r w:rsidRPr="006638DC">
              <w:rPr>
                <w:b/>
                <w:sz w:val="22"/>
                <w:szCs w:val="22"/>
              </w:rPr>
              <w:t>Number</w:t>
            </w:r>
            <w:proofErr w:type="spellEnd"/>
            <w:r w:rsidRPr="006638DC">
              <w:rPr>
                <w:b/>
                <w:sz w:val="22"/>
                <w:szCs w:val="22"/>
              </w:rPr>
              <w:t xml:space="preserve"> of ECTS </w:t>
            </w:r>
            <w:proofErr w:type="spellStart"/>
            <w:r w:rsidRPr="006638DC">
              <w:rPr>
                <w:b/>
                <w:sz w:val="22"/>
                <w:szCs w:val="22"/>
              </w:rPr>
              <w:t>points</w:t>
            </w:r>
            <w:proofErr w:type="spellEnd"/>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D56A7C" w14:textId="77777777" w:rsidR="00406C81" w:rsidRPr="00F939DA" w:rsidRDefault="00406C81" w:rsidP="00F66C70">
            <w:pPr>
              <w:jc w:val="center"/>
              <w:rPr>
                <w:sz w:val="22"/>
                <w:szCs w:val="22"/>
              </w:rPr>
            </w:pPr>
            <w:r>
              <w:rPr>
                <w:sz w:val="22"/>
                <w:szCs w:val="22"/>
              </w:rPr>
              <w:t>3</w:t>
            </w:r>
          </w:p>
        </w:tc>
      </w:tr>
    </w:tbl>
    <w:p w14:paraId="1C0839ED" w14:textId="77777777" w:rsidR="00406C81" w:rsidRDefault="00406C81" w:rsidP="00406C81"/>
    <w:p w14:paraId="02A2FCE9" w14:textId="77777777" w:rsidR="00F97B84" w:rsidRPr="00406C81" w:rsidRDefault="00406C81" w:rsidP="00406C81">
      <w:pPr>
        <w:rPr>
          <w:sz w:val="20"/>
          <w:szCs w:val="20"/>
          <w:lang w:val="en-US"/>
        </w:rPr>
      </w:pPr>
      <w:r w:rsidRPr="0080091F">
        <w:rPr>
          <w:rStyle w:val="Odwoanieprzypisukocowego"/>
          <w:color w:val="000000"/>
        </w:rPr>
        <w:footnoteRef/>
      </w:r>
      <w:r w:rsidRPr="0080091F">
        <w:rPr>
          <w:color w:val="000000"/>
          <w:lang w:val="en-GB"/>
        </w:rPr>
        <w:t xml:space="preserve"> </w:t>
      </w:r>
      <w:r w:rsidRPr="0080091F">
        <w:rPr>
          <w:color w:val="000000"/>
          <w:sz w:val="20"/>
          <w:szCs w:val="20"/>
          <w:lang w:val="en-GB"/>
        </w:rPr>
        <w:t>The final number of ECTS points</w:t>
      </w:r>
      <w:r w:rsidRPr="0080091F">
        <w:rPr>
          <w:color w:val="000000"/>
          <w:sz w:val="20"/>
          <w:szCs w:val="20"/>
          <w:lang w:val="en-GB"/>
        </w:rPr>
        <w:br/>
      </w:r>
      <w:bookmarkEnd w:id="1"/>
      <w:r w:rsidRPr="00406C81">
        <w:rPr>
          <w:b/>
          <w:bCs/>
          <w:lang w:val="en-U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97B84" w:rsidRPr="00F05BEC" w14:paraId="785FC300" w14:textId="77777777" w:rsidTr="00402342">
        <w:trPr>
          <w:trHeight w:val="454"/>
          <w:jc w:val="center"/>
        </w:trPr>
        <w:tc>
          <w:tcPr>
            <w:tcW w:w="2410" w:type="dxa"/>
            <w:vAlign w:val="center"/>
          </w:tcPr>
          <w:p w14:paraId="41CD38E2" w14:textId="77777777" w:rsidR="00F97B84" w:rsidRPr="00F05BEC" w:rsidRDefault="00F97B84"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90BFF75" w14:textId="77777777" w:rsidR="00F97B84" w:rsidRPr="00F05BEC" w:rsidRDefault="00F97B84"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C5415AD" w14:textId="77777777" w:rsidR="00F97B84" w:rsidRPr="00F05BEC" w:rsidRDefault="00F97B84"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0D07686" w14:textId="77777777" w:rsidR="00F97B84" w:rsidRPr="00F05BEC" w:rsidRDefault="00F97B84" w:rsidP="0040234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C.7.</w:t>
            </w:r>
          </w:p>
        </w:tc>
      </w:tr>
    </w:tbl>
    <w:p w14:paraId="0CC8CC6B" w14:textId="77777777" w:rsidR="00F97B84" w:rsidRPr="00B86DC9" w:rsidRDefault="00F97B84" w:rsidP="001D277C">
      <w:pPr>
        <w:numPr>
          <w:ilvl w:val="0"/>
          <w:numId w:val="38"/>
        </w:numPr>
        <w:tabs>
          <w:tab w:val="left" w:pos="284"/>
        </w:tabs>
        <w:suppressAutoHyphens w:val="0"/>
        <w:spacing w:before="120"/>
        <w:rPr>
          <w:b/>
          <w:sz w:val="22"/>
          <w:szCs w:val="22"/>
        </w:rPr>
      </w:pPr>
      <w:r w:rsidRPr="00B86DC9">
        <w:rPr>
          <w:b/>
          <w:sz w:val="22"/>
          <w:szCs w:val="22"/>
        </w:rPr>
        <w:t>INFORMACJE O PRZEDMIOCIE</w:t>
      </w:r>
    </w:p>
    <w:p w14:paraId="0E56CA44" w14:textId="77777777" w:rsidR="00F97B84" w:rsidRPr="00B86DC9" w:rsidRDefault="00F97B84" w:rsidP="001D277C">
      <w:pPr>
        <w:pStyle w:val="Akapitzlist1"/>
        <w:numPr>
          <w:ilvl w:val="1"/>
          <w:numId w:val="38"/>
        </w:numPr>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97B84" w:rsidRPr="00B86DC9" w14:paraId="08351739" w14:textId="77777777" w:rsidTr="00402342">
        <w:trPr>
          <w:trHeight w:val="340"/>
          <w:jc w:val="center"/>
        </w:trPr>
        <w:tc>
          <w:tcPr>
            <w:tcW w:w="3775" w:type="dxa"/>
            <w:shd w:val="clear" w:color="auto" w:fill="F2F2F2"/>
            <w:vAlign w:val="center"/>
          </w:tcPr>
          <w:p w14:paraId="329A3851" w14:textId="77777777" w:rsidR="00F97B84" w:rsidRPr="00B86DC9" w:rsidRDefault="00F97B84" w:rsidP="0040234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16F5C4E"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NEGOCJACJE</w:t>
            </w:r>
          </w:p>
        </w:tc>
      </w:tr>
      <w:tr w:rsidR="00F97B84" w:rsidRPr="00B86DC9" w14:paraId="11165C0D" w14:textId="77777777" w:rsidTr="00402342">
        <w:trPr>
          <w:trHeight w:val="340"/>
          <w:jc w:val="center"/>
        </w:trPr>
        <w:tc>
          <w:tcPr>
            <w:tcW w:w="3775" w:type="dxa"/>
            <w:shd w:val="clear" w:color="auto" w:fill="F2F2F2"/>
            <w:vAlign w:val="center"/>
          </w:tcPr>
          <w:p w14:paraId="77C894FC"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650878FD" w14:textId="77777777" w:rsidR="00F97B84" w:rsidRPr="00C32FE4" w:rsidRDefault="00F97B84" w:rsidP="00402342">
            <w:pPr>
              <w:widowControl w:val="0"/>
              <w:autoSpaceDE w:val="0"/>
              <w:autoSpaceDN w:val="0"/>
              <w:adjustRightInd w:val="0"/>
              <w:rPr>
                <w:color w:val="000000"/>
              </w:rPr>
            </w:pPr>
            <w:r w:rsidRPr="00C32FE4">
              <w:rPr>
                <w:b/>
                <w:bCs/>
                <w:color w:val="000000"/>
                <w:sz w:val="22"/>
                <w:szCs w:val="22"/>
              </w:rPr>
              <w:t>Zarządzanie</w:t>
            </w:r>
          </w:p>
        </w:tc>
      </w:tr>
      <w:tr w:rsidR="00F97B84" w:rsidRPr="00B86DC9" w14:paraId="4FBC4729" w14:textId="77777777" w:rsidTr="00402342">
        <w:trPr>
          <w:trHeight w:val="340"/>
          <w:jc w:val="center"/>
        </w:trPr>
        <w:tc>
          <w:tcPr>
            <w:tcW w:w="3775" w:type="dxa"/>
            <w:shd w:val="clear" w:color="auto" w:fill="F2F2F2"/>
            <w:vAlign w:val="center"/>
          </w:tcPr>
          <w:p w14:paraId="21D625E8"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F78FE30" w14:textId="77777777" w:rsidR="00F97B84" w:rsidRPr="00C32FE4" w:rsidRDefault="00F97B84" w:rsidP="00402342">
            <w:pPr>
              <w:rPr>
                <w:color w:val="000000"/>
              </w:rPr>
            </w:pPr>
            <w:r>
              <w:rPr>
                <w:color w:val="000000"/>
                <w:sz w:val="22"/>
                <w:szCs w:val="22"/>
              </w:rPr>
              <w:t>II stopnia</w:t>
            </w:r>
          </w:p>
        </w:tc>
      </w:tr>
      <w:tr w:rsidR="00F97B84" w:rsidRPr="00B86DC9" w14:paraId="18A0FE9E" w14:textId="77777777" w:rsidTr="00402342">
        <w:trPr>
          <w:trHeight w:val="340"/>
          <w:jc w:val="center"/>
        </w:trPr>
        <w:tc>
          <w:tcPr>
            <w:tcW w:w="3775" w:type="dxa"/>
            <w:shd w:val="clear" w:color="auto" w:fill="F2F2F2"/>
            <w:vAlign w:val="center"/>
          </w:tcPr>
          <w:p w14:paraId="0502D3ED" w14:textId="77777777" w:rsidR="00F97B84" w:rsidRPr="00B86DC9" w:rsidRDefault="00F97B84" w:rsidP="0040234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888F161" w14:textId="77777777" w:rsidR="00F97B84" w:rsidRPr="00C32FE4" w:rsidRDefault="00F97B84" w:rsidP="00402342">
            <w:pPr>
              <w:rPr>
                <w:color w:val="000000"/>
              </w:rPr>
            </w:pPr>
            <w:proofErr w:type="spellStart"/>
            <w:r w:rsidRPr="00C32FE4">
              <w:rPr>
                <w:color w:val="000000"/>
                <w:sz w:val="22"/>
                <w:szCs w:val="22"/>
              </w:rPr>
              <w:t>O</w:t>
            </w:r>
            <w:r>
              <w:rPr>
                <w:color w:val="000000"/>
                <w:sz w:val="22"/>
                <w:szCs w:val="22"/>
              </w:rPr>
              <w:t>gólno</w:t>
            </w:r>
            <w:r w:rsidRPr="00C32FE4">
              <w:rPr>
                <w:color w:val="000000"/>
                <w:sz w:val="22"/>
                <w:szCs w:val="22"/>
              </w:rPr>
              <w:t>akademicki</w:t>
            </w:r>
            <w:proofErr w:type="spellEnd"/>
          </w:p>
        </w:tc>
      </w:tr>
      <w:tr w:rsidR="00F97B84" w:rsidRPr="00B86DC9" w14:paraId="5D325367" w14:textId="77777777" w:rsidTr="00402342">
        <w:trPr>
          <w:trHeight w:val="340"/>
          <w:jc w:val="center"/>
        </w:trPr>
        <w:tc>
          <w:tcPr>
            <w:tcW w:w="3775" w:type="dxa"/>
            <w:shd w:val="clear" w:color="auto" w:fill="F2F2F2"/>
            <w:vAlign w:val="center"/>
          </w:tcPr>
          <w:p w14:paraId="7354A7D8"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11B80F5E" w14:textId="77777777" w:rsidR="00F97B84" w:rsidRPr="00C32FE4" w:rsidRDefault="00F97B84" w:rsidP="00402342">
            <w:pPr>
              <w:rPr>
                <w:color w:val="000000"/>
              </w:rPr>
            </w:pPr>
            <w:r w:rsidRPr="00C32FE4">
              <w:rPr>
                <w:color w:val="000000"/>
                <w:sz w:val="22"/>
                <w:szCs w:val="22"/>
              </w:rPr>
              <w:t>Stacjonarne</w:t>
            </w:r>
          </w:p>
        </w:tc>
      </w:tr>
      <w:tr w:rsidR="00F97B84" w:rsidRPr="00B86DC9" w14:paraId="18210A80" w14:textId="77777777" w:rsidTr="00402342">
        <w:trPr>
          <w:trHeight w:val="340"/>
          <w:jc w:val="center"/>
        </w:trPr>
        <w:tc>
          <w:tcPr>
            <w:tcW w:w="3775" w:type="dxa"/>
            <w:shd w:val="clear" w:color="auto" w:fill="F2F2F2"/>
            <w:vAlign w:val="center"/>
          </w:tcPr>
          <w:p w14:paraId="6EB6707B"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8060542"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1. Zarządzanie przedsiębiorstwem</w:t>
            </w:r>
          </w:p>
          <w:p w14:paraId="4A04A871"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2. Zarządzanie logistyką</w:t>
            </w:r>
          </w:p>
          <w:p w14:paraId="2FBECD5F"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 xml:space="preserve">3. Informatyka w zarządzaniu </w:t>
            </w:r>
          </w:p>
          <w:p w14:paraId="45D97294"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4. Marketingowe zarządzanie przedsiębiorstwem</w:t>
            </w:r>
          </w:p>
          <w:p w14:paraId="420D7307"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5. Rachunkowość dla menedżerów</w:t>
            </w:r>
          </w:p>
          <w:p w14:paraId="1902B687" w14:textId="77777777" w:rsidR="00F97B84" w:rsidRPr="00C32FE4" w:rsidRDefault="00D222C1" w:rsidP="00D222C1">
            <w:pPr>
              <w:rPr>
                <w:color w:val="000000"/>
              </w:rPr>
            </w:pPr>
            <w:r w:rsidRPr="00D222C1">
              <w:rPr>
                <w:iCs/>
                <w:color w:val="000000"/>
                <w:sz w:val="22"/>
                <w:szCs w:val="22"/>
              </w:rPr>
              <w:t>6. Zarządzanie agrobiznesem</w:t>
            </w:r>
          </w:p>
        </w:tc>
      </w:tr>
      <w:tr w:rsidR="00F97B84" w:rsidRPr="00B86DC9" w14:paraId="552CECB9" w14:textId="77777777" w:rsidTr="00402342">
        <w:trPr>
          <w:trHeight w:val="340"/>
          <w:jc w:val="center"/>
        </w:trPr>
        <w:tc>
          <w:tcPr>
            <w:tcW w:w="3775" w:type="dxa"/>
            <w:shd w:val="clear" w:color="auto" w:fill="F2F2F2"/>
            <w:vAlign w:val="center"/>
          </w:tcPr>
          <w:p w14:paraId="469C7F7B"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7CD36740"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Wydział Zarządzania</w:t>
            </w:r>
          </w:p>
        </w:tc>
      </w:tr>
      <w:tr w:rsidR="00F97B84" w:rsidRPr="00B86DC9" w14:paraId="516876F4" w14:textId="77777777" w:rsidTr="00402342">
        <w:trPr>
          <w:trHeight w:val="340"/>
          <w:jc w:val="center"/>
        </w:trPr>
        <w:tc>
          <w:tcPr>
            <w:tcW w:w="3775" w:type="dxa"/>
            <w:shd w:val="clear" w:color="auto" w:fill="F2F2F2"/>
            <w:vAlign w:val="center"/>
          </w:tcPr>
          <w:p w14:paraId="37825365"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DC60988"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 xml:space="preserve">dr </w:t>
            </w:r>
            <w:r w:rsidR="00F45FFA">
              <w:rPr>
                <w:color w:val="000000"/>
                <w:sz w:val="22"/>
                <w:szCs w:val="22"/>
              </w:rPr>
              <w:t xml:space="preserve">inż. </w:t>
            </w:r>
            <w:r>
              <w:rPr>
                <w:color w:val="000000"/>
                <w:sz w:val="22"/>
                <w:szCs w:val="22"/>
              </w:rPr>
              <w:t xml:space="preserve">Anna </w:t>
            </w:r>
            <w:r w:rsidR="00F45FFA">
              <w:rPr>
                <w:color w:val="000000"/>
                <w:sz w:val="22"/>
                <w:szCs w:val="22"/>
              </w:rPr>
              <w:t>Jakubczak</w:t>
            </w:r>
          </w:p>
        </w:tc>
      </w:tr>
      <w:tr w:rsidR="00F97B84" w:rsidRPr="00B86DC9" w14:paraId="205F1BB1" w14:textId="77777777" w:rsidTr="00402342">
        <w:trPr>
          <w:trHeight w:val="340"/>
          <w:jc w:val="center"/>
        </w:trPr>
        <w:tc>
          <w:tcPr>
            <w:tcW w:w="3775" w:type="dxa"/>
            <w:shd w:val="clear" w:color="auto" w:fill="F2F2F2"/>
            <w:vAlign w:val="center"/>
          </w:tcPr>
          <w:p w14:paraId="2FA85299"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677576E5"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Brak</w:t>
            </w:r>
          </w:p>
        </w:tc>
      </w:tr>
      <w:tr w:rsidR="00F97B84" w:rsidRPr="00B86DC9" w14:paraId="3DE8AB65" w14:textId="77777777" w:rsidTr="00402342">
        <w:trPr>
          <w:trHeight w:val="340"/>
          <w:jc w:val="center"/>
        </w:trPr>
        <w:tc>
          <w:tcPr>
            <w:tcW w:w="3775" w:type="dxa"/>
            <w:shd w:val="clear" w:color="auto" w:fill="F2F2F2"/>
            <w:vAlign w:val="center"/>
          </w:tcPr>
          <w:p w14:paraId="7BB6095F" w14:textId="77777777" w:rsidR="00F97B84" w:rsidRPr="00B86DC9" w:rsidRDefault="00F97B84" w:rsidP="0040234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1928AEF"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brak wymagań</w:t>
            </w:r>
          </w:p>
        </w:tc>
      </w:tr>
    </w:tbl>
    <w:p w14:paraId="220420DA" w14:textId="77777777" w:rsidR="00F97B84" w:rsidRPr="00B86DC9" w:rsidRDefault="00F97B84" w:rsidP="001D277C">
      <w:pPr>
        <w:pStyle w:val="Akapitzlist1"/>
        <w:numPr>
          <w:ilvl w:val="1"/>
          <w:numId w:val="38"/>
        </w:numPr>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97B84" w:rsidRPr="00B86DC9" w14:paraId="49463BD6" w14:textId="77777777" w:rsidTr="00402342">
        <w:trPr>
          <w:trHeight w:val="371"/>
          <w:jc w:val="center"/>
        </w:trPr>
        <w:tc>
          <w:tcPr>
            <w:tcW w:w="888" w:type="dxa"/>
            <w:vMerge w:val="restart"/>
            <w:shd w:val="clear" w:color="auto" w:fill="F2F2F2"/>
            <w:vAlign w:val="center"/>
          </w:tcPr>
          <w:p w14:paraId="136D18E6" w14:textId="77777777" w:rsidR="00F97B84" w:rsidRPr="00B86DC9" w:rsidRDefault="00F97B84" w:rsidP="00402342">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5B60F0E4" w14:textId="77777777" w:rsidR="00F97B84" w:rsidRPr="00B86DC9" w:rsidRDefault="00052D80" w:rsidP="00402342">
            <w:pPr>
              <w:jc w:val="center"/>
              <w:rPr>
                <w:iCs/>
                <w:sz w:val="22"/>
                <w:szCs w:val="22"/>
              </w:rPr>
            </w:pPr>
            <w:r>
              <w:rPr>
                <w:iCs/>
                <w:sz w:val="22"/>
                <w:szCs w:val="22"/>
              </w:rPr>
              <w:t>Wykłady</w:t>
            </w:r>
          </w:p>
        </w:tc>
        <w:tc>
          <w:tcPr>
            <w:tcW w:w="1316" w:type="dxa"/>
            <w:tcBorders>
              <w:bottom w:val="nil"/>
            </w:tcBorders>
            <w:shd w:val="clear" w:color="auto" w:fill="F2F2F2"/>
            <w:vAlign w:val="center"/>
          </w:tcPr>
          <w:p w14:paraId="310643A7" w14:textId="77777777" w:rsidR="00F97B84" w:rsidRPr="00B86DC9" w:rsidRDefault="00F97B84" w:rsidP="00402342">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585E3BED" w14:textId="77777777" w:rsidR="00F97B84" w:rsidRPr="00B86DC9" w:rsidRDefault="00F97B84" w:rsidP="00402342">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322DE045" w14:textId="77777777" w:rsidR="00F97B84" w:rsidRPr="00B86DC9" w:rsidRDefault="00F97B84" w:rsidP="00402342">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2501837F" w14:textId="77777777" w:rsidR="00F97B84" w:rsidRPr="00B86DC9" w:rsidRDefault="00F97B84" w:rsidP="00402342">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461E5D1A" w14:textId="77777777" w:rsidR="00F97B84" w:rsidRPr="00B86DC9" w:rsidRDefault="00F97B84" w:rsidP="00402342">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05" w:type="dxa"/>
            <w:tcBorders>
              <w:bottom w:val="nil"/>
            </w:tcBorders>
            <w:shd w:val="clear" w:color="auto" w:fill="F2F2F2"/>
          </w:tcPr>
          <w:p w14:paraId="15E6909B" w14:textId="77777777" w:rsidR="00F97B84" w:rsidRPr="00B86DC9" w:rsidRDefault="00F97B84" w:rsidP="00402342">
            <w:pPr>
              <w:jc w:val="center"/>
              <w:rPr>
                <w:iCs/>
                <w:sz w:val="22"/>
                <w:szCs w:val="22"/>
              </w:rPr>
            </w:pPr>
            <w:r w:rsidRPr="00B86DC9">
              <w:rPr>
                <w:iCs/>
                <w:sz w:val="22"/>
                <w:szCs w:val="22"/>
              </w:rPr>
              <w:t xml:space="preserve">Liczba punktów </w:t>
            </w:r>
          </w:p>
        </w:tc>
      </w:tr>
      <w:tr w:rsidR="00F97B84" w:rsidRPr="00B86DC9" w14:paraId="33707D80" w14:textId="77777777" w:rsidTr="00402342">
        <w:trPr>
          <w:jc w:val="center"/>
        </w:trPr>
        <w:tc>
          <w:tcPr>
            <w:tcW w:w="888" w:type="dxa"/>
            <w:vMerge/>
            <w:shd w:val="clear" w:color="auto" w:fill="F2F2F2"/>
            <w:vAlign w:val="center"/>
          </w:tcPr>
          <w:p w14:paraId="26725D0E" w14:textId="77777777" w:rsidR="00F97B84" w:rsidRPr="00B86DC9" w:rsidRDefault="00F97B84" w:rsidP="00402342">
            <w:pPr>
              <w:jc w:val="center"/>
              <w:rPr>
                <w:iCs/>
                <w:sz w:val="22"/>
                <w:szCs w:val="22"/>
              </w:rPr>
            </w:pPr>
          </w:p>
        </w:tc>
        <w:tc>
          <w:tcPr>
            <w:tcW w:w="980" w:type="dxa"/>
            <w:tcBorders>
              <w:top w:val="nil"/>
            </w:tcBorders>
            <w:shd w:val="clear" w:color="auto" w:fill="F2F2F2"/>
            <w:vAlign w:val="center"/>
          </w:tcPr>
          <w:p w14:paraId="0C68B389" w14:textId="77777777" w:rsidR="00F97B84" w:rsidRPr="00B86DC9" w:rsidRDefault="00F97B84" w:rsidP="00402342">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27BC5341" w14:textId="77777777" w:rsidR="00F97B84" w:rsidRPr="00B86DC9" w:rsidRDefault="00F97B84" w:rsidP="00402342">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7ED2BF33" w14:textId="77777777" w:rsidR="00F97B84" w:rsidRPr="00B86DC9" w:rsidRDefault="00F97B84" w:rsidP="00402342">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75FDF884" w14:textId="77777777" w:rsidR="00F97B84" w:rsidRPr="00B86DC9" w:rsidRDefault="00F97B84" w:rsidP="00402342">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2B33DCDC" w14:textId="77777777" w:rsidR="00F97B84" w:rsidRPr="00B86DC9" w:rsidRDefault="00F97B84" w:rsidP="00402342">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7FACB5F7" w14:textId="77777777" w:rsidR="00F97B84" w:rsidRPr="00B86DC9" w:rsidRDefault="00F97B84" w:rsidP="00402342">
            <w:pPr>
              <w:jc w:val="center"/>
              <w:rPr>
                <w:iCs/>
                <w:sz w:val="22"/>
                <w:szCs w:val="22"/>
              </w:rPr>
            </w:pPr>
            <w:r w:rsidRPr="00B86DC9">
              <w:rPr>
                <w:iCs/>
                <w:sz w:val="22"/>
                <w:szCs w:val="22"/>
              </w:rPr>
              <w:t>(T)</w:t>
            </w:r>
          </w:p>
        </w:tc>
        <w:tc>
          <w:tcPr>
            <w:tcW w:w="1005" w:type="dxa"/>
            <w:tcBorders>
              <w:top w:val="nil"/>
            </w:tcBorders>
            <w:shd w:val="clear" w:color="auto" w:fill="F2F2F2"/>
          </w:tcPr>
          <w:p w14:paraId="1FCDC0F7" w14:textId="77777777" w:rsidR="00F97B84" w:rsidRPr="00B86DC9" w:rsidRDefault="00F97B84" w:rsidP="00402342">
            <w:pPr>
              <w:jc w:val="center"/>
              <w:rPr>
                <w:iCs/>
                <w:sz w:val="22"/>
                <w:szCs w:val="22"/>
              </w:rPr>
            </w:pPr>
            <w:r w:rsidRPr="00B86DC9">
              <w:rPr>
                <w:iCs/>
                <w:sz w:val="22"/>
                <w:szCs w:val="22"/>
              </w:rPr>
              <w:t>ECTS</w:t>
            </w:r>
            <w:r>
              <w:rPr>
                <w:iCs/>
                <w:sz w:val="22"/>
                <w:szCs w:val="22"/>
              </w:rPr>
              <w:t>*</w:t>
            </w:r>
          </w:p>
        </w:tc>
      </w:tr>
      <w:tr w:rsidR="00F97B84" w:rsidRPr="00B86DC9" w14:paraId="260AD9A5" w14:textId="77777777" w:rsidTr="00402342">
        <w:trPr>
          <w:trHeight w:val="340"/>
          <w:jc w:val="center"/>
        </w:trPr>
        <w:tc>
          <w:tcPr>
            <w:tcW w:w="888" w:type="dxa"/>
          </w:tcPr>
          <w:p w14:paraId="7D8B730F" w14:textId="77777777" w:rsidR="00F97B84" w:rsidRPr="00B86DC9" w:rsidRDefault="00F97B84" w:rsidP="00402342">
            <w:pPr>
              <w:spacing w:line="276" w:lineRule="auto"/>
              <w:jc w:val="center"/>
              <w:rPr>
                <w:iCs/>
                <w:color w:val="000000"/>
                <w:sz w:val="22"/>
                <w:szCs w:val="22"/>
              </w:rPr>
            </w:pPr>
            <w:r>
              <w:rPr>
                <w:iCs/>
                <w:color w:val="000000"/>
                <w:sz w:val="22"/>
                <w:szCs w:val="22"/>
              </w:rPr>
              <w:t>III</w:t>
            </w:r>
          </w:p>
        </w:tc>
        <w:tc>
          <w:tcPr>
            <w:tcW w:w="980" w:type="dxa"/>
          </w:tcPr>
          <w:p w14:paraId="69CA054D" w14:textId="77777777" w:rsidR="00F97B84" w:rsidRPr="00B86DC9" w:rsidRDefault="00F97B84" w:rsidP="00402342">
            <w:pPr>
              <w:spacing w:line="276" w:lineRule="auto"/>
              <w:jc w:val="center"/>
              <w:rPr>
                <w:iCs/>
                <w:color w:val="000000"/>
                <w:sz w:val="22"/>
                <w:szCs w:val="22"/>
              </w:rPr>
            </w:pPr>
            <w:r>
              <w:rPr>
                <w:iCs/>
                <w:color w:val="000000"/>
                <w:sz w:val="22"/>
                <w:szCs w:val="22"/>
              </w:rPr>
              <w:t>15</w:t>
            </w:r>
          </w:p>
        </w:tc>
        <w:tc>
          <w:tcPr>
            <w:tcW w:w="1316" w:type="dxa"/>
          </w:tcPr>
          <w:p w14:paraId="063A48BF" w14:textId="77777777" w:rsidR="00F97B84" w:rsidRPr="00B86DC9" w:rsidRDefault="00F97B84" w:rsidP="00402342">
            <w:pPr>
              <w:spacing w:line="276" w:lineRule="auto"/>
              <w:jc w:val="center"/>
              <w:rPr>
                <w:iCs/>
                <w:color w:val="000000"/>
                <w:sz w:val="22"/>
                <w:szCs w:val="22"/>
              </w:rPr>
            </w:pPr>
            <w:r>
              <w:rPr>
                <w:iCs/>
                <w:color w:val="000000"/>
                <w:sz w:val="22"/>
                <w:szCs w:val="22"/>
              </w:rPr>
              <w:t>15</w:t>
            </w:r>
          </w:p>
        </w:tc>
        <w:tc>
          <w:tcPr>
            <w:tcW w:w="1462" w:type="dxa"/>
          </w:tcPr>
          <w:p w14:paraId="05057ED6" w14:textId="77777777" w:rsidR="00F97B84" w:rsidRPr="00B86DC9" w:rsidRDefault="00F97B84" w:rsidP="00402342">
            <w:pPr>
              <w:spacing w:line="276" w:lineRule="auto"/>
              <w:jc w:val="center"/>
              <w:rPr>
                <w:iCs/>
                <w:color w:val="000000"/>
                <w:sz w:val="22"/>
                <w:szCs w:val="22"/>
              </w:rPr>
            </w:pPr>
          </w:p>
        </w:tc>
        <w:tc>
          <w:tcPr>
            <w:tcW w:w="1259" w:type="dxa"/>
          </w:tcPr>
          <w:p w14:paraId="3EDF9B1A" w14:textId="77777777" w:rsidR="00F97B84" w:rsidRPr="00B86DC9" w:rsidRDefault="00F97B84" w:rsidP="00402342">
            <w:pPr>
              <w:spacing w:line="276" w:lineRule="auto"/>
              <w:jc w:val="center"/>
              <w:rPr>
                <w:iCs/>
                <w:color w:val="000000"/>
                <w:sz w:val="22"/>
                <w:szCs w:val="22"/>
              </w:rPr>
            </w:pPr>
          </w:p>
        </w:tc>
        <w:tc>
          <w:tcPr>
            <w:tcW w:w="1111" w:type="dxa"/>
          </w:tcPr>
          <w:p w14:paraId="234E199A" w14:textId="77777777" w:rsidR="00F97B84" w:rsidRPr="00B86DC9" w:rsidRDefault="00F97B84" w:rsidP="00402342">
            <w:pPr>
              <w:spacing w:line="276" w:lineRule="auto"/>
              <w:jc w:val="center"/>
              <w:rPr>
                <w:iCs/>
                <w:color w:val="000000"/>
                <w:sz w:val="22"/>
                <w:szCs w:val="22"/>
              </w:rPr>
            </w:pPr>
          </w:p>
        </w:tc>
        <w:tc>
          <w:tcPr>
            <w:tcW w:w="1086" w:type="dxa"/>
          </w:tcPr>
          <w:p w14:paraId="0638E4AB" w14:textId="77777777" w:rsidR="00F97B84" w:rsidRPr="00B86DC9" w:rsidRDefault="00F97B84" w:rsidP="00402342">
            <w:pPr>
              <w:spacing w:line="276" w:lineRule="auto"/>
              <w:jc w:val="center"/>
              <w:rPr>
                <w:iCs/>
                <w:color w:val="000000"/>
                <w:sz w:val="22"/>
                <w:szCs w:val="22"/>
              </w:rPr>
            </w:pPr>
          </w:p>
        </w:tc>
        <w:tc>
          <w:tcPr>
            <w:tcW w:w="1005" w:type="dxa"/>
          </w:tcPr>
          <w:p w14:paraId="4FA91EAE" w14:textId="77777777" w:rsidR="00F97B84" w:rsidRPr="00B86DC9" w:rsidRDefault="00F97B84" w:rsidP="00402342">
            <w:pPr>
              <w:spacing w:line="276" w:lineRule="auto"/>
              <w:jc w:val="center"/>
              <w:rPr>
                <w:iCs/>
                <w:color w:val="000000"/>
                <w:sz w:val="22"/>
                <w:szCs w:val="22"/>
              </w:rPr>
            </w:pPr>
            <w:r>
              <w:rPr>
                <w:iCs/>
                <w:color w:val="000000"/>
                <w:sz w:val="22"/>
                <w:szCs w:val="22"/>
              </w:rPr>
              <w:t>3</w:t>
            </w:r>
          </w:p>
        </w:tc>
      </w:tr>
    </w:tbl>
    <w:p w14:paraId="094C6004" w14:textId="77777777" w:rsidR="00F97B84" w:rsidRPr="00B86DC9" w:rsidRDefault="00F97B84" w:rsidP="001D277C">
      <w:pPr>
        <w:numPr>
          <w:ilvl w:val="0"/>
          <w:numId w:val="38"/>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97B84" w:rsidRPr="00B86DC9" w14:paraId="7F3F4241" w14:textId="77777777" w:rsidTr="00402342">
        <w:trPr>
          <w:jc w:val="center"/>
        </w:trPr>
        <w:tc>
          <w:tcPr>
            <w:tcW w:w="1090" w:type="dxa"/>
            <w:shd w:val="clear" w:color="auto" w:fill="F2F2F2"/>
            <w:vAlign w:val="center"/>
          </w:tcPr>
          <w:p w14:paraId="520C4175" w14:textId="77777777" w:rsidR="00F97B84" w:rsidRPr="00B86DC9" w:rsidRDefault="00F97B84" w:rsidP="00402342">
            <w:pPr>
              <w:jc w:val="center"/>
              <w:rPr>
                <w:sz w:val="22"/>
                <w:szCs w:val="22"/>
              </w:rPr>
            </w:pPr>
            <w:r w:rsidRPr="00B86DC9">
              <w:rPr>
                <w:sz w:val="22"/>
                <w:szCs w:val="22"/>
              </w:rPr>
              <w:t>Lp.</w:t>
            </w:r>
          </w:p>
        </w:tc>
        <w:tc>
          <w:tcPr>
            <w:tcW w:w="5386" w:type="dxa"/>
            <w:shd w:val="clear" w:color="auto" w:fill="F2F2F2"/>
            <w:vAlign w:val="center"/>
          </w:tcPr>
          <w:p w14:paraId="3B3814B3" w14:textId="77777777" w:rsidR="00F97B84" w:rsidRPr="00B86DC9" w:rsidRDefault="00F97B84" w:rsidP="0040234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717EDFC8" w14:textId="77777777" w:rsidR="00F97B84" w:rsidRPr="005A7876" w:rsidRDefault="00F97B84" w:rsidP="00402342">
            <w:pPr>
              <w:jc w:val="center"/>
              <w:rPr>
                <w:color w:val="000000"/>
                <w:sz w:val="22"/>
                <w:szCs w:val="22"/>
              </w:rPr>
            </w:pPr>
            <w:r w:rsidRPr="005A7876">
              <w:rPr>
                <w:color w:val="000000"/>
                <w:sz w:val="22"/>
                <w:szCs w:val="22"/>
              </w:rPr>
              <w:t>Odniesienie do kierunkowych efektów uczenia się</w:t>
            </w:r>
          </w:p>
        </w:tc>
        <w:tc>
          <w:tcPr>
            <w:tcW w:w="1596" w:type="dxa"/>
            <w:shd w:val="clear" w:color="auto" w:fill="F2F2F2"/>
            <w:vAlign w:val="center"/>
          </w:tcPr>
          <w:p w14:paraId="2B5BE3CF" w14:textId="77777777" w:rsidR="00F97B84" w:rsidRPr="008454B4" w:rsidRDefault="00F97B84" w:rsidP="00402342">
            <w:pPr>
              <w:jc w:val="center"/>
              <w:rPr>
                <w:color w:val="000000"/>
                <w:sz w:val="22"/>
                <w:szCs w:val="22"/>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F97B84" w:rsidRPr="00B86DC9" w14:paraId="2BED49BE" w14:textId="77777777" w:rsidTr="00402342">
        <w:trPr>
          <w:jc w:val="center"/>
        </w:trPr>
        <w:tc>
          <w:tcPr>
            <w:tcW w:w="9657" w:type="dxa"/>
            <w:gridSpan w:val="4"/>
            <w:shd w:val="clear" w:color="auto" w:fill="F2F2F2"/>
            <w:vAlign w:val="center"/>
          </w:tcPr>
          <w:p w14:paraId="38DDB173" w14:textId="77777777" w:rsidR="00F97B84" w:rsidRPr="005A7876" w:rsidRDefault="00F97B84" w:rsidP="00402342">
            <w:pPr>
              <w:jc w:val="center"/>
              <w:rPr>
                <w:color w:val="000000"/>
                <w:sz w:val="22"/>
                <w:szCs w:val="22"/>
              </w:rPr>
            </w:pPr>
            <w:r w:rsidRPr="005A7876">
              <w:rPr>
                <w:color w:val="000000"/>
                <w:sz w:val="22"/>
                <w:szCs w:val="22"/>
              </w:rPr>
              <w:t>WIEDZA</w:t>
            </w:r>
          </w:p>
        </w:tc>
      </w:tr>
      <w:tr w:rsidR="00F97B84" w:rsidRPr="00B86DC9" w14:paraId="5B4ED665" w14:textId="77777777" w:rsidTr="00402342">
        <w:trPr>
          <w:trHeight w:val="283"/>
          <w:jc w:val="center"/>
        </w:trPr>
        <w:tc>
          <w:tcPr>
            <w:tcW w:w="1090" w:type="dxa"/>
          </w:tcPr>
          <w:p w14:paraId="4932C402" w14:textId="77777777" w:rsidR="00F97B84" w:rsidRPr="00B86DC9" w:rsidRDefault="00F97B84" w:rsidP="00402342">
            <w:pPr>
              <w:jc w:val="both"/>
              <w:rPr>
                <w:sz w:val="22"/>
                <w:szCs w:val="22"/>
              </w:rPr>
            </w:pPr>
            <w:r w:rsidRPr="00B86DC9">
              <w:rPr>
                <w:sz w:val="22"/>
                <w:szCs w:val="22"/>
              </w:rPr>
              <w:t>W1</w:t>
            </w:r>
          </w:p>
        </w:tc>
        <w:tc>
          <w:tcPr>
            <w:tcW w:w="5386" w:type="dxa"/>
          </w:tcPr>
          <w:p w14:paraId="3B964D3B" w14:textId="77777777" w:rsidR="00F97B84" w:rsidRPr="00C32FE4" w:rsidRDefault="00F97B84" w:rsidP="00402342">
            <w:pPr>
              <w:jc w:val="both"/>
              <w:rPr>
                <w:color w:val="000000"/>
              </w:rPr>
            </w:pPr>
            <w:r w:rsidRPr="00C32FE4">
              <w:rPr>
                <w:color w:val="000000"/>
                <w:sz w:val="22"/>
                <w:szCs w:val="22"/>
              </w:rPr>
              <w:t>Ma podstawową wiedzę w zakresie roli informacji oraz o stylach, metodach, technikach i problemach negocjacji</w:t>
            </w:r>
          </w:p>
        </w:tc>
        <w:tc>
          <w:tcPr>
            <w:tcW w:w="1585" w:type="dxa"/>
          </w:tcPr>
          <w:p w14:paraId="101D955F" w14:textId="77777777" w:rsidR="00F97B84" w:rsidRPr="00C32FE4" w:rsidRDefault="00F97B84" w:rsidP="00402342">
            <w:pPr>
              <w:jc w:val="both"/>
              <w:rPr>
                <w:color w:val="000000"/>
              </w:rPr>
            </w:pPr>
            <w:r>
              <w:rPr>
                <w:color w:val="000000"/>
                <w:sz w:val="22"/>
                <w:szCs w:val="22"/>
              </w:rPr>
              <w:t>K_W16</w:t>
            </w:r>
          </w:p>
          <w:p w14:paraId="59F8152F" w14:textId="77777777" w:rsidR="00F97B84" w:rsidRPr="00C32FE4" w:rsidRDefault="000B36E9" w:rsidP="00402342">
            <w:pPr>
              <w:rPr>
                <w:color w:val="000000"/>
              </w:rPr>
            </w:pPr>
            <w:r>
              <w:rPr>
                <w:color w:val="000000"/>
                <w:sz w:val="22"/>
                <w:szCs w:val="22"/>
              </w:rPr>
              <w:t xml:space="preserve">    </w:t>
            </w:r>
          </w:p>
        </w:tc>
        <w:tc>
          <w:tcPr>
            <w:tcW w:w="1596" w:type="dxa"/>
          </w:tcPr>
          <w:p w14:paraId="1D518458" w14:textId="77777777" w:rsidR="00F97B84" w:rsidRPr="008454B4" w:rsidRDefault="004364F3" w:rsidP="00402342">
            <w:pPr>
              <w:jc w:val="both"/>
              <w:rPr>
                <w:color w:val="000000"/>
                <w:sz w:val="22"/>
                <w:szCs w:val="22"/>
              </w:rPr>
            </w:pPr>
            <w:r w:rsidRPr="004364F3">
              <w:rPr>
                <w:color w:val="000000"/>
                <w:sz w:val="22"/>
                <w:szCs w:val="22"/>
              </w:rPr>
              <w:t>P7S_WG</w:t>
            </w:r>
          </w:p>
        </w:tc>
      </w:tr>
      <w:tr w:rsidR="00F97B84" w:rsidRPr="00B86DC9" w14:paraId="33FC4029" w14:textId="77777777" w:rsidTr="00402342">
        <w:trPr>
          <w:trHeight w:val="283"/>
          <w:jc w:val="center"/>
        </w:trPr>
        <w:tc>
          <w:tcPr>
            <w:tcW w:w="1090" w:type="dxa"/>
          </w:tcPr>
          <w:p w14:paraId="7A83C3E5" w14:textId="77777777" w:rsidR="00F97B84" w:rsidRPr="00B86DC9" w:rsidRDefault="00F97B84" w:rsidP="00402342">
            <w:pPr>
              <w:jc w:val="both"/>
              <w:rPr>
                <w:sz w:val="22"/>
                <w:szCs w:val="22"/>
              </w:rPr>
            </w:pPr>
            <w:r w:rsidRPr="00B86DC9">
              <w:rPr>
                <w:sz w:val="22"/>
                <w:szCs w:val="22"/>
              </w:rPr>
              <w:t>W2</w:t>
            </w:r>
          </w:p>
        </w:tc>
        <w:tc>
          <w:tcPr>
            <w:tcW w:w="5386" w:type="dxa"/>
          </w:tcPr>
          <w:p w14:paraId="2BFF14EA" w14:textId="77777777" w:rsidR="00F97B84" w:rsidRPr="00C32FE4" w:rsidRDefault="00F97B84" w:rsidP="00402342">
            <w:pPr>
              <w:jc w:val="both"/>
              <w:rPr>
                <w:color w:val="000000"/>
              </w:rPr>
            </w:pPr>
            <w:r w:rsidRPr="00C32FE4">
              <w:rPr>
                <w:color w:val="000000"/>
                <w:sz w:val="22"/>
                <w:szCs w:val="22"/>
              </w:rPr>
              <w:t>Ma elementarną uporząd</w:t>
            </w:r>
            <w:r>
              <w:rPr>
                <w:color w:val="000000"/>
                <w:sz w:val="22"/>
                <w:szCs w:val="22"/>
              </w:rPr>
              <w:t>kowaną wiedzę z zakresu psy</w:t>
            </w:r>
            <w:r>
              <w:rPr>
                <w:color w:val="000000"/>
                <w:sz w:val="22"/>
                <w:szCs w:val="22"/>
              </w:rPr>
              <w:softHyphen/>
              <w:t>cho</w:t>
            </w:r>
            <w:r w:rsidRPr="00C32FE4">
              <w:rPr>
                <w:color w:val="000000"/>
                <w:sz w:val="22"/>
                <w:szCs w:val="22"/>
              </w:rPr>
              <w:t xml:space="preserve">logii i </w:t>
            </w:r>
            <w:proofErr w:type="spellStart"/>
            <w:r w:rsidRPr="00C32FE4">
              <w:rPr>
                <w:color w:val="000000"/>
                <w:sz w:val="22"/>
                <w:szCs w:val="22"/>
              </w:rPr>
              <w:t>zacho</w:t>
            </w:r>
            <w:r>
              <w:rPr>
                <w:color w:val="000000"/>
                <w:sz w:val="22"/>
                <w:szCs w:val="22"/>
              </w:rPr>
              <w:t>wań</w:t>
            </w:r>
            <w:proofErr w:type="spellEnd"/>
            <w:r>
              <w:rPr>
                <w:color w:val="000000"/>
                <w:sz w:val="22"/>
                <w:szCs w:val="22"/>
              </w:rPr>
              <w:t xml:space="preserve"> ludzkich w tym również w organi</w:t>
            </w:r>
            <w:r w:rsidRPr="00C32FE4">
              <w:rPr>
                <w:color w:val="000000"/>
                <w:sz w:val="22"/>
                <w:szCs w:val="22"/>
              </w:rPr>
              <w:t>za</w:t>
            </w:r>
            <w:r w:rsidRPr="00C32FE4">
              <w:rPr>
                <w:color w:val="000000"/>
                <w:sz w:val="22"/>
                <w:szCs w:val="22"/>
              </w:rPr>
              <w:softHyphen/>
              <w:t>cji.</w:t>
            </w:r>
          </w:p>
        </w:tc>
        <w:tc>
          <w:tcPr>
            <w:tcW w:w="1585" w:type="dxa"/>
          </w:tcPr>
          <w:p w14:paraId="73D21E0F" w14:textId="77777777" w:rsidR="00F97B84" w:rsidRPr="00C32FE4" w:rsidRDefault="00F97B84" w:rsidP="00402342">
            <w:pPr>
              <w:jc w:val="both"/>
              <w:rPr>
                <w:color w:val="000000"/>
              </w:rPr>
            </w:pPr>
            <w:r>
              <w:rPr>
                <w:color w:val="000000"/>
                <w:sz w:val="22"/>
                <w:szCs w:val="22"/>
              </w:rPr>
              <w:t>K_W16</w:t>
            </w:r>
          </w:p>
          <w:p w14:paraId="5ED82979" w14:textId="77777777" w:rsidR="00F97B84" w:rsidRPr="00C32FE4" w:rsidRDefault="000B36E9" w:rsidP="00402342">
            <w:pPr>
              <w:rPr>
                <w:color w:val="000000"/>
              </w:rPr>
            </w:pPr>
            <w:r>
              <w:rPr>
                <w:color w:val="000000"/>
                <w:sz w:val="22"/>
                <w:szCs w:val="22"/>
              </w:rPr>
              <w:t xml:space="preserve">    </w:t>
            </w:r>
          </w:p>
        </w:tc>
        <w:tc>
          <w:tcPr>
            <w:tcW w:w="1596" w:type="dxa"/>
          </w:tcPr>
          <w:p w14:paraId="25BBE2E5" w14:textId="77777777" w:rsidR="00F97B84" w:rsidRPr="00B86DC9" w:rsidRDefault="004364F3" w:rsidP="00402342">
            <w:pPr>
              <w:jc w:val="both"/>
              <w:rPr>
                <w:sz w:val="22"/>
                <w:szCs w:val="22"/>
              </w:rPr>
            </w:pPr>
            <w:r w:rsidRPr="004364F3">
              <w:rPr>
                <w:sz w:val="22"/>
                <w:szCs w:val="22"/>
              </w:rPr>
              <w:t>P7S_WG</w:t>
            </w:r>
          </w:p>
        </w:tc>
      </w:tr>
      <w:tr w:rsidR="00F97B84" w:rsidRPr="00B86DC9" w14:paraId="0EF4C544" w14:textId="77777777" w:rsidTr="00402342">
        <w:trPr>
          <w:trHeight w:val="283"/>
          <w:jc w:val="center"/>
        </w:trPr>
        <w:tc>
          <w:tcPr>
            <w:tcW w:w="9657" w:type="dxa"/>
            <w:gridSpan w:val="4"/>
            <w:shd w:val="clear" w:color="auto" w:fill="F2F2F2"/>
          </w:tcPr>
          <w:p w14:paraId="6F363DFB" w14:textId="77777777" w:rsidR="00F97B84" w:rsidRPr="00B86DC9" w:rsidRDefault="00F97B84" w:rsidP="00402342">
            <w:pPr>
              <w:jc w:val="center"/>
              <w:rPr>
                <w:sz w:val="22"/>
                <w:szCs w:val="22"/>
              </w:rPr>
            </w:pPr>
            <w:r w:rsidRPr="00B86DC9">
              <w:rPr>
                <w:sz w:val="22"/>
                <w:szCs w:val="22"/>
              </w:rPr>
              <w:t>UMIEJĘTNOŚCI</w:t>
            </w:r>
          </w:p>
        </w:tc>
      </w:tr>
      <w:tr w:rsidR="00F97B84" w:rsidRPr="00B86DC9" w14:paraId="42229599" w14:textId="77777777" w:rsidTr="00402342">
        <w:trPr>
          <w:trHeight w:val="283"/>
          <w:jc w:val="center"/>
        </w:trPr>
        <w:tc>
          <w:tcPr>
            <w:tcW w:w="1090" w:type="dxa"/>
          </w:tcPr>
          <w:p w14:paraId="5F407793" w14:textId="77777777" w:rsidR="00F97B84" w:rsidRPr="00B86DC9" w:rsidRDefault="00F97B84" w:rsidP="00402342">
            <w:pPr>
              <w:jc w:val="both"/>
              <w:rPr>
                <w:sz w:val="22"/>
                <w:szCs w:val="22"/>
              </w:rPr>
            </w:pPr>
            <w:r w:rsidRPr="00B86DC9">
              <w:rPr>
                <w:sz w:val="22"/>
                <w:szCs w:val="22"/>
              </w:rPr>
              <w:t>U1</w:t>
            </w:r>
          </w:p>
        </w:tc>
        <w:tc>
          <w:tcPr>
            <w:tcW w:w="5386" w:type="dxa"/>
          </w:tcPr>
          <w:p w14:paraId="4738333F" w14:textId="77777777" w:rsidR="00F97B84" w:rsidRPr="00C32FE4" w:rsidRDefault="00F97B84" w:rsidP="00402342">
            <w:pPr>
              <w:jc w:val="both"/>
              <w:rPr>
                <w:color w:val="000000"/>
              </w:rPr>
            </w:pPr>
            <w:r w:rsidRPr="00C32FE4">
              <w:rPr>
                <w:color w:val="000000"/>
                <w:sz w:val="22"/>
                <w:szCs w:val="22"/>
              </w:rPr>
              <w:t>Ocenia przydatność informac</w:t>
            </w:r>
            <w:r>
              <w:rPr>
                <w:color w:val="000000"/>
                <w:sz w:val="22"/>
                <w:szCs w:val="22"/>
              </w:rPr>
              <w:t>ji w procesie zarządzania, wyko</w:t>
            </w:r>
            <w:r w:rsidRPr="00C32FE4">
              <w:rPr>
                <w:color w:val="000000"/>
                <w:sz w:val="22"/>
                <w:szCs w:val="22"/>
              </w:rPr>
              <w:t>nuje selekcję i dystryb</w:t>
            </w:r>
            <w:r>
              <w:rPr>
                <w:color w:val="000000"/>
                <w:sz w:val="22"/>
                <w:szCs w:val="22"/>
              </w:rPr>
              <w:t>ucję informacji w procesie decyzyj</w:t>
            </w:r>
            <w:r w:rsidRPr="00C32FE4">
              <w:rPr>
                <w:color w:val="000000"/>
                <w:sz w:val="22"/>
                <w:szCs w:val="22"/>
              </w:rPr>
              <w:t>nym.</w:t>
            </w:r>
          </w:p>
        </w:tc>
        <w:tc>
          <w:tcPr>
            <w:tcW w:w="1585" w:type="dxa"/>
          </w:tcPr>
          <w:p w14:paraId="5212C07E" w14:textId="77777777" w:rsidR="00F97B84" w:rsidRPr="00C32FE4" w:rsidRDefault="00F97B84" w:rsidP="00402342">
            <w:pPr>
              <w:rPr>
                <w:color w:val="000000"/>
              </w:rPr>
            </w:pPr>
            <w:r w:rsidRPr="00C32FE4">
              <w:rPr>
                <w:color w:val="000000"/>
                <w:sz w:val="22"/>
                <w:szCs w:val="22"/>
              </w:rPr>
              <w:t>K_U02</w:t>
            </w:r>
          </w:p>
          <w:p w14:paraId="346F7BFD" w14:textId="77777777" w:rsidR="00F97B84" w:rsidRPr="00C32FE4" w:rsidRDefault="000B36E9" w:rsidP="00402342">
            <w:pPr>
              <w:rPr>
                <w:color w:val="000000"/>
              </w:rPr>
            </w:pPr>
            <w:r>
              <w:rPr>
                <w:color w:val="000000"/>
                <w:sz w:val="22"/>
                <w:szCs w:val="22"/>
              </w:rPr>
              <w:t xml:space="preserve">  </w:t>
            </w:r>
          </w:p>
        </w:tc>
        <w:tc>
          <w:tcPr>
            <w:tcW w:w="1596" w:type="dxa"/>
          </w:tcPr>
          <w:p w14:paraId="33F46710" w14:textId="77777777" w:rsidR="00F97B84" w:rsidRPr="00B86DC9" w:rsidRDefault="004364F3" w:rsidP="00402342">
            <w:pPr>
              <w:jc w:val="both"/>
              <w:rPr>
                <w:sz w:val="22"/>
                <w:szCs w:val="22"/>
              </w:rPr>
            </w:pPr>
            <w:r w:rsidRPr="004364F3">
              <w:rPr>
                <w:sz w:val="22"/>
                <w:szCs w:val="22"/>
              </w:rPr>
              <w:t>P7S_UW</w:t>
            </w:r>
          </w:p>
        </w:tc>
      </w:tr>
      <w:tr w:rsidR="00F97B84" w:rsidRPr="00B86DC9" w14:paraId="6ED97726" w14:textId="77777777" w:rsidTr="00402342">
        <w:trPr>
          <w:trHeight w:val="283"/>
          <w:jc w:val="center"/>
        </w:trPr>
        <w:tc>
          <w:tcPr>
            <w:tcW w:w="1090" w:type="dxa"/>
          </w:tcPr>
          <w:p w14:paraId="43D1DEAE" w14:textId="77777777" w:rsidR="00F97B84" w:rsidRPr="00B86DC9" w:rsidRDefault="00F97B84" w:rsidP="00402342">
            <w:pPr>
              <w:jc w:val="both"/>
              <w:rPr>
                <w:sz w:val="22"/>
                <w:szCs w:val="22"/>
              </w:rPr>
            </w:pPr>
            <w:r w:rsidRPr="00B86DC9">
              <w:rPr>
                <w:sz w:val="22"/>
                <w:szCs w:val="22"/>
              </w:rPr>
              <w:t>U2</w:t>
            </w:r>
          </w:p>
        </w:tc>
        <w:tc>
          <w:tcPr>
            <w:tcW w:w="5386" w:type="dxa"/>
          </w:tcPr>
          <w:p w14:paraId="655899B7" w14:textId="77777777" w:rsidR="00F97B84" w:rsidRPr="00C32FE4" w:rsidRDefault="00F97B84" w:rsidP="00402342">
            <w:pPr>
              <w:jc w:val="both"/>
              <w:rPr>
                <w:color w:val="000000"/>
              </w:rPr>
            </w:pPr>
            <w:r>
              <w:rPr>
                <w:color w:val="000000"/>
                <w:sz w:val="22"/>
                <w:szCs w:val="22"/>
              </w:rPr>
              <w:t>Wie czym jest motywa</w:t>
            </w:r>
            <w:r w:rsidRPr="00C32FE4">
              <w:rPr>
                <w:color w:val="000000"/>
                <w:sz w:val="22"/>
                <w:szCs w:val="22"/>
              </w:rPr>
              <w:t xml:space="preserve">cja, potrafi rozpoznać emocje, ma umiejętność pracy w grupie i na samodzielnym </w:t>
            </w:r>
            <w:r w:rsidRPr="00C32FE4">
              <w:rPr>
                <w:color w:val="000000"/>
                <w:sz w:val="22"/>
                <w:szCs w:val="22"/>
              </w:rPr>
              <w:lastRenderedPageBreak/>
              <w:t>stanowisku pracy, oraz potrafi zaplanować i skutecznie przeprowadzić proces negocjacji</w:t>
            </w:r>
          </w:p>
        </w:tc>
        <w:tc>
          <w:tcPr>
            <w:tcW w:w="1585" w:type="dxa"/>
          </w:tcPr>
          <w:p w14:paraId="130DFFE3" w14:textId="77777777" w:rsidR="00F97B84" w:rsidRPr="00C32FE4" w:rsidRDefault="00F97B84" w:rsidP="00402342">
            <w:pPr>
              <w:rPr>
                <w:color w:val="000000"/>
              </w:rPr>
            </w:pPr>
            <w:r w:rsidRPr="00C32FE4">
              <w:rPr>
                <w:color w:val="000000"/>
                <w:sz w:val="22"/>
                <w:szCs w:val="22"/>
              </w:rPr>
              <w:lastRenderedPageBreak/>
              <w:t>K_U14</w:t>
            </w:r>
          </w:p>
          <w:p w14:paraId="1B1E6B5A" w14:textId="77777777" w:rsidR="00F97B84" w:rsidRPr="00C32FE4" w:rsidRDefault="000B36E9" w:rsidP="00402342">
            <w:pPr>
              <w:rPr>
                <w:color w:val="000000"/>
              </w:rPr>
            </w:pPr>
            <w:r>
              <w:rPr>
                <w:color w:val="000000"/>
                <w:sz w:val="22"/>
                <w:szCs w:val="22"/>
              </w:rPr>
              <w:t xml:space="preserve">        </w:t>
            </w:r>
          </w:p>
        </w:tc>
        <w:tc>
          <w:tcPr>
            <w:tcW w:w="1596" w:type="dxa"/>
          </w:tcPr>
          <w:p w14:paraId="790924E6" w14:textId="77777777" w:rsidR="00F97B84" w:rsidRPr="00B86DC9" w:rsidRDefault="004364F3" w:rsidP="00402342">
            <w:pPr>
              <w:jc w:val="both"/>
              <w:rPr>
                <w:sz w:val="22"/>
                <w:szCs w:val="22"/>
              </w:rPr>
            </w:pPr>
            <w:r w:rsidRPr="004364F3">
              <w:rPr>
                <w:sz w:val="22"/>
                <w:szCs w:val="22"/>
              </w:rPr>
              <w:t>P7S_UK</w:t>
            </w:r>
          </w:p>
        </w:tc>
      </w:tr>
      <w:tr w:rsidR="00F97B84" w:rsidRPr="00B86DC9" w14:paraId="43BFBB16" w14:textId="77777777" w:rsidTr="00402342">
        <w:trPr>
          <w:trHeight w:val="283"/>
          <w:jc w:val="center"/>
        </w:trPr>
        <w:tc>
          <w:tcPr>
            <w:tcW w:w="1090" w:type="dxa"/>
          </w:tcPr>
          <w:p w14:paraId="27BCE6B7" w14:textId="77777777" w:rsidR="00F97B84" w:rsidRPr="00B86DC9" w:rsidRDefault="00F97B84" w:rsidP="00402342">
            <w:pPr>
              <w:jc w:val="both"/>
              <w:rPr>
                <w:sz w:val="22"/>
                <w:szCs w:val="22"/>
              </w:rPr>
            </w:pPr>
            <w:r>
              <w:rPr>
                <w:sz w:val="22"/>
                <w:szCs w:val="22"/>
              </w:rPr>
              <w:t>U3</w:t>
            </w:r>
          </w:p>
        </w:tc>
        <w:tc>
          <w:tcPr>
            <w:tcW w:w="5386" w:type="dxa"/>
          </w:tcPr>
          <w:p w14:paraId="14EBC257" w14:textId="77777777" w:rsidR="00F97B84" w:rsidRPr="00C32FE4" w:rsidRDefault="00F97B84" w:rsidP="00402342">
            <w:pPr>
              <w:jc w:val="both"/>
              <w:rPr>
                <w:color w:val="000000"/>
              </w:rPr>
            </w:pPr>
            <w:r w:rsidRPr="00C32FE4">
              <w:rPr>
                <w:color w:val="000000"/>
                <w:sz w:val="22"/>
                <w:szCs w:val="22"/>
              </w:rPr>
              <w:t>Potrafi samodzielnie zdobywać wiedzę i rozwijać umiejęt</w:t>
            </w:r>
            <w:r w:rsidRPr="00C32FE4">
              <w:rPr>
                <w:color w:val="000000"/>
                <w:sz w:val="22"/>
                <w:szCs w:val="22"/>
              </w:rPr>
              <w:softHyphen/>
              <w:t xml:space="preserve">ności, korzystając z różnych źródeł i nowoczesnych </w:t>
            </w:r>
            <w:r>
              <w:rPr>
                <w:color w:val="000000"/>
                <w:sz w:val="22"/>
                <w:szCs w:val="22"/>
              </w:rPr>
              <w:t xml:space="preserve">technologii (w </w:t>
            </w:r>
            <w:r w:rsidRPr="00C32FE4">
              <w:rPr>
                <w:color w:val="000000"/>
                <w:sz w:val="22"/>
                <w:szCs w:val="22"/>
              </w:rPr>
              <w:t>jęz</w:t>
            </w:r>
            <w:r>
              <w:rPr>
                <w:color w:val="000000"/>
                <w:sz w:val="22"/>
                <w:szCs w:val="22"/>
              </w:rPr>
              <w:t xml:space="preserve">yku rodzimym i </w:t>
            </w:r>
            <w:r w:rsidRPr="00C32FE4">
              <w:rPr>
                <w:color w:val="000000"/>
                <w:sz w:val="22"/>
                <w:szCs w:val="22"/>
              </w:rPr>
              <w:t>obcym).</w:t>
            </w:r>
          </w:p>
        </w:tc>
        <w:tc>
          <w:tcPr>
            <w:tcW w:w="1585" w:type="dxa"/>
          </w:tcPr>
          <w:p w14:paraId="338B3E80" w14:textId="77777777" w:rsidR="00F97B84" w:rsidRPr="00C32FE4" w:rsidRDefault="00F97B84" w:rsidP="00402342">
            <w:pPr>
              <w:rPr>
                <w:color w:val="000000"/>
              </w:rPr>
            </w:pPr>
            <w:r w:rsidRPr="00C32FE4">
              <w:rPr>
                <w:color w:val="000000"/>
                <w:sz w:val="22"/>
                <w:szCs w:val="22"/>
              </w:rPr>
              <w:t>K_U15</w:t>
            </w:r>
          </w:p>
          <w:p w14:paraId="7FE9857E" w14:textId="77777777" w:rsidR="00F97B84" w:rsidRPr="00C32FE4" w:rsidRDefault="000B36E9" w:rsidP="00402342">
            <w:pPr>
              <w:rPr>
                <w:color w:val="000000"/>
              </w:rPr>
            </w:pPr>
            <w:r>
              <w:rPr>
                <w:color w:val="000000"/>
                <w:sz w:val="22"/>
                <w:szCs w:val="22"/>
              </w:rPr>
              <w:t xml:space="preserve">  </w:t>
            </w:r>
          </w:p>
        </w:tc>
        <w:tc>
          <w:tcPr>
            <w:tcW w:w="1596" w:type="dxa"/>
          </w:tcPr>
          <w:p w14:paraId="3CB3408A" w14:textId="77777777" w:rsidR="00F97B84" w:rsidRPr="00B86DC9" w:rsidRDefault="004364F3" w:rsidP="00402342">
            <w:pPr>
              <w:jc w:val="both"/>
              <w:rPr>
                <w:sz w:val="22"/>
                <w:szCs w:val="22"/>
              </w:rPr>
            </w:pPr>
            <w:r w:rsidRPr="004364F3">
              <w:rPr>
                <w:sz w:val="22"/>
                <w:szCs w:val="22"/>
              </w:rPr>
              <w:t>P7S_UW</w:t>
            </w:r>
          </w:p>
        </w:tc>
      </w:tr>
      <w:tr w:rsidR="00F97B84" w:rsidRPr="00B86DC9" w14:paraId="16833F30" w14:textId="77777777" w:rsidTr="00402342">
        <w:trPr>
          <w:trHeight w:val="283"/>
          <w:jc w:val="center"/>
        </w:trPr>
        <w:tc>
          <w:tcPr>
            <w:tcW w:w="9657" w:type="dxa"/>
            <w:gridSpan w:val="4"/>
            <w:shd w:val="clear" w:color="auto" w:fill="F2F2F2"/>
          </w:tcPr>
          <w:p w14:paraId="2D790360" w14:textId="77777777" w:rsidR="00F97B84" w:rsidRPr="00B86DC9" w:rsidRDefault="00F97B84" w:rsidP="00402342">
            <w:pPr>
              <w:jc w:val="center"/>
              <w:rPr>
                <w:sz w:val="22"/>
                <w:szCs w:val="22"/>
              </w:rPr>
            </w:pPr>
            <w:r w:rsidRPr="00B86DC9">
              <w:rPr>
                <w:sz w:val="22"/>
                <w:szCs w:val="22"/>
              </w:rPr>
              <w:t>KOMPETENCJE SPOŁECZNE</w:t>
            </w:r>
          </w:p>
        </w:tc>
      </w:tr>
      <w:tr w:rsidR="00F97B84" w:rsidRPr="00B86DC9" w14:paraId="0517EE74" w14:textId="77777777" w:rsidTr="00402342">
        <w:trPr>
          <w:trHeight w:val="283"/>
          <w:jc w:val="center"/>
        </w:trPr>
        <w:tc>
          <w:tcPr>
            <w:tcW w:w="1090" w:type="dxa"/>
          </w:tcPr>
          <w:p w14:paraId="441BC896" w14:textId="77777777" w:rsidR="00F97B84" w:rsidRPr="00B86DC9" w:rsidRDefault="00F97B84" w:rsidP="00402342">
            <w:pPr>
              <w:jc w:val="both"/>
              <w:rPr>
                <w:sz w:val="22"/>
                <w:szCs w:val="22"/>
              </w:rPr>
            </w:pPr>
            <w:r w:rsidRPr="00B86DC9">
              <w:rPr>
                <w:sz w:val="22"/>
                <w:szCs w:val="22"/>
              </w:rPr>
              <w:t>K1</w:t>
            </w:r>
          </w:p>
        </w:tc>
        <w:tc>
          <w:tcPr>
            <w:tcW w:w="5386" w:type="dxa"/>
          </w:tcPr>
          <w:p w14:paraId="78EB0C83" w14:textId="77777777" w:rsidR="00F97B84" w:rsidRPr="00C32FE4" w:rsidRDefault="00F97B84" w:rsidP="00402342">
            <w:pPr>
              <w:jc w:val="both"/>
              <w:rPr>
                <w:color w:val="000000"/>
              </w:rPr>
            </w:pPr>
            <w:r w:rsidRPr="00C32FE4">
              <w:rPr>
                <w:color w:val="000000"/>
                <w:sz w:val="22"/>
                <w:szCs w:val="22"/>
              </w:rPr>
              <w:t>Ma świadomość potrzeb</w:t>
            </w:r>
            <w:r>
              <w:rPr>
                <w:color w:val="000000"/>
                <w:sz w:val="22"/>
                <w:szCs w:val="22"/>
              </w:rPr>
              <w:t>y zdobywania wiedzy i samodosko</w:t>
            </w:r>
            <w:r w:rsidRPr="00C32FE4">
              <w:rPr>
                <w:color w:val="000000"/>
                <w:sz w:val="22"/>
                <w:szCs w:val="22"/>
              </w:rPr>
              <w:t>nalenia, umie dokonać samooc</w:t>
            </w:r>
            <w:r>
              <w:rPr>
                <w:color w:val="000000"/>
                <w:sz w:val="22"/>
                <w:szCs w:val="22"/>
              </w:rPr>
              <w:t>eny własnych umiejętności i kom</w:t>
            </w:r>
            <w:r w:rsidRPr="00C32FE4">
              <w:rPr>
                <w:color w:val="000000"/>
                <w:sz w:val="22"/>
                <w:szCs w:val="22"/>
              </w:rPr>
              <w:t>petencji.</w:t>
            </w:r>
          </w:p>
        </w:tc>
        <w:tc>
          <w:tcPr>
            <w:tcW w:w="1585" w:type="dxa"/>
          </w:tcPr>
          <w:p w14:paraId="6C4BFE9D" w14:textId="77777777" w:rsidR="00F97B84" w:rsidRPr="00C32FE4" w:rsidRDefault="00F97B84" w:rsidP="00402342">
            <w:pPr>
              <w:rPr>
                <w:color w:val="000000"/>
              </w:rPr>
            </w:pPr>
            <w:r w:rsidRPr="00C32FE4">
              <w:rPr>
                <w:color w:val="000000"/>
                <w:sz w:val="22"/>
                <w:szCs w:val="22"/>
              </w:rPr>
              <w:t>K_K01</w:t>
            </w:r>
          </w:p>
          <w:p w14:paraId="3A73C525" w14:textId="77777777" w:rsidR="00F97B84" w:rsidRPr="00C32FE4" w:rsidRDefault="000B36E9" w:rsidP="00402342">
            <w:pPr>
              <w:rPr>
                <w:color w:val="000000"/>
              </w:rPr>
            </w:pPr>
            <w:r>
              <w:rPr>
                <w:color w:val="000000"/>
                <w:sz w:val="22"/>
                <w:szCs w:val="22"/>
              </w:rPr>
              <w:t xml:space="preserve">  </w:t>
            </w:r>
          </w:p>
        </w:tc>
        <w:tc>
          <w:tcPr>
            <w:tcW w:w="1596" w:type="dxa"/>
          </w:tcPr>
          <w:p w14:paraId="065EFCE1" w14:textId="77777777" w:rsidR="00F97B84" w:rsidRPr="00B86DC9" w:rsidRDefault="004364F3" w:rsidP="00402342">
            <w:pPr>
              <w:jc w:val="both"/>
              <w:rPr>
                <w:sz w:val="22"/>
                <w:szCs w:val="22"/>
              </w:rPr>
            </w:pPr>
            <w:r w:rsidRPr="004364F3">
              <w:rPr>
                <w:sz w:val="22"/>
                <w:szCs w:val="22"/>
              </w:rPr>
              <w:t>P7S_KK</w:t>
            </w:r>
          </w:p>
        </w:tc>
      </w:tr>
      <w:tr w:rsidR="00F97B84" w:rsidRPr="00B86DC9" w14:paraId="6591E6D9" w14:textId="77777777" w:rsidTr="00402342">
        <w:trPr>
          <w:trHeight w:val="283"/>
          <w:jc w:val="center"/>
        </w:trPr>
        <w:tc>
          <w:tcPr>
            <w:tcW w:w="1090" w:type="dxa"/>
          </w:tcPr>
          <w:p w14:paraId="022379CA" w14:textId="77777777" w:rsidR="00F97B84" w:rsidRPr="00B86DC9" w:rsidRDefault="00F97B84" w:rsidP="00402342">
            <w:pPr>
              <w:jc w:val="both"/>
              <w:rPr>
                <w:sz w:val="22"/>
                <w:szCs w:val="22"/>
              </w:rPr>
            </w:pPr>
            <w:r w:rsidRPr="00B86DC9">
              <w:rPr>
                <w:sz w:val="22"/>
                <w:szCs w:val="22"/>
              </w:rPr>
              <w:t>K2</w:t>
            </w:r>
          </w:p>
        </w:tc>
        <w:tc>
          <w:tcPr>
            <w:tcW w:w="5386" w:type="dxa"/>
          </w:tcPr>
          <w:p w14:paraId="2603DCDA" w14:textId="77777777" w:rsidR="00F97B84" w:rsidRPr="00C32FE4" w:rsidRDefault="00F97B84" w:rsidP="00402342">
            <w:pPr>
              <w:jc w:val="both"/>
              <w:rPr>
                <w:color w:val="000000"/>
              </w:rPr>
            </w:pPr>
            <w:r>
              <w:rPr>
                <w:color w:val="000000"/>
                <w:sz w:val="22"/>
                <w:szCs w:val="22"/>
              </w:rPr>
              <w:t>Jest świadom występowa</w:t>
            </w:r>
            <w:r w:rsidRPr="00C32FE4">
              <w:rPr>
                <w:color w:val="000000"/>
                <w:sz w:val="22"/>
                <w:szCs w:val="22"/>
              </w:rPr>
              <w:t>nia różnych ról w pracy w g</w:t>
            </w:r>
            <w:r>
              <w:rPr>
                <w:color w:val="000000"/>
                <w:sz w:val="22"/>
                <w:szCs w:val="22"/>
              </w:rPr>
              <w:t>rupie, postępuje zgodnie z przy</w:t>
            </w:r>
            <w:r w:rsidRPr="00C32FE4">
              <w:rPr>
                <w:color w:val="000000"/>
                <w:sz w:val="22"/>
                <w:szCs w:val="22"/>
              </w:rPr>
              <w:t>jętą rolą.</w:t>
            </w:r>
          </w:p>
        </w:tc>
        <w:tc>
          <w:tcPr>
            <w:tcW w:w="1585" w:type="dxa"/>
          </w:tcPr>
          <w:p w14:paraId="7D3C5FF3" w14:textId="77777777" w:rsidR="00F97B84" w:rsidRPr="00C32FE4" w:rsidRDefault="00F97B84" w:rsidP="00402342">
            <w:pPr>
              <w:rPr>
                <w:color w:val="000000"/>
              </w:rPr>
            </w:pPr>
            <w:r w:rsidRPr="00C32FE4">
              <w:rPr>
                <w:color w:val="000000"/>
                <w:sz w:val="22"/>
                <w:szCs w:val="22"/>
              </w:rPr>
              <w:t>K_K03</w:t>
            </w:r>
          </w:p>
          <w:p w14:paraId="1039EC6F" w14:textId="77777777" w:rsidR="00F97B84" w:rsidRPr="00C32FE4" w:rsidRDefault="000B36E9" w:rsidP="00402342">
            <w:pPr>
              <w:rPr>
                <w:color w:val="000000"/>
              </w:rPr>
            </w:pPr>
            <w:r>
              <w:rPr>
                <w:color w:val="000000"/>
                <w:sz w:val="22"/>
                <w:szCs w:val="22"/>
              </w:rPr>
              <w:t xml:space="preserve">  </w:t>
            </w:r>
          </w:p>
        </w:tc>
        <w:tc>
          <w:tcPr>
            <w:tcW w:w="1596" w:type="dxa"/>
          </w:tcPr>
          <w:p w14:paraId="19301B3E" w14:textId="77777777" w:rsidR="00F97B84" w:rsidRPr="00B86DC9" w:rsidRDefault="004364F3" w:rsidP="00402342">
            <w:pPr>
              <w:jc w:val="both"/>
              <w:rPr>
                <w:sz w:val="22"/>
                <w:szCs w:val="22"/>
              </w:rPr>
            </w:pPr>
            <w:r w:rsidRPr="004364F3">
              <w:rPr>
                <w:sz w:val="22"/>
                <w:szCs w:val="22"/>
              </w:rPr>
              <w:t>P7S_KR</w:t>
            </w:r>
          </w:p>
        </w:tc>
      </w:tr>
      <w:tr w:rsidR="00F97B84" w:rsidRPr="00B86DC9" w14:paraId="6D970288" w14:textId="77777777" w:rsidTr="00402342">
        <w:trPr>
          <w:trHeight w:val="283"/>
          <w:jc w:val="center"/>
        </w:trPr>
        <w:tc>
          <w:tcPr>
            <w:tcW w:w="1090" w:type="dxa"/>
          </w:tcPr>
          <w:p w14:paraId="2951FE0E" w14:textId="77777777" w:rsidR="00F97B84" w:rsidRPr="00B86DC9" w:rsidRDefault="00F97B84" w:rsidP="00402342">
            <w:pPr>
              <w:jc w:val="both"/>
              <w:rPr>
                <w:sz w:val="22"/>
                <w:szCs w:val="22"/>
              </w:rPr>
            </w:pPr>
            <w:r>
              <w:rPr>
                <w:sz w:val="22"/>
                <w:szCs w:val="22"/>
              </w:rPr>
              <w:t>K3</w:t>
            </w:r>
          </w:p>
        </w:tc>
        <w:tc>
          <w:tcPr>
            <w:tcW w:w="5386" w:type="dxa"/>
          </w:tcPr>
          <w:p w14:paraId="498C3627" w14:textId="77777777" w:rsidR="00F97B84" w:rsidRPr="00C32FE4" w:rsidRDefault="00F97B84" w:rsidP="00402342">
            <w:pPr>
              <w:jc w:val="both"/>
              <w:rPr>
                <w:color w:val="000000"/>
              </w:rPr>
            </w:pPr>
            <w:r w:rsidRPr="00C32FE4">
              <w:rPr>
                <w:color w:val="000000"/>
                <w:sz w:val="22"/>
                <w:szCs w:val="22"/>
              </w:rPr>
              <w:t>Kreatywnie wykorzystuje przys</w:t>
            </w:r>
            <w:r>
              <w:rPr>
                <w:color w:val="000000"/>
                <w:sz w:val="22"/>
                <w:szCs w:val="22"/>
              </w:rPr>
              <w:t>wojoną wiedzę teoretyczną do po</w:t>
            </w:r>
            <w:r w:rsidRPr="00C32FE4">
              <w:rPr>
                <w:color w:val="000000"/>
                <w:sz w:val="22"/>
                <w:szCs w:val="22"/>
              </w:rPr>
              <w:t>głębiania znajomości zagadnień zarządczych.</w:t>
            </w:r>
          </w:p>
        </w:tc>
        <w:tc>
          <w:tcPr>
            <w:tcW w:w="1585" w:type="dxa"/>
          </w:tcPr>
          <w:p w14:paraId="2306528F" w14:textId="77777777" w:rsidR="00F97B84" w:rsidRPr="00C32FE4" w:rsidRDefault="00F97B84" w:rsidP="00402342">
            <w:pPr>
              <w:rPr>
                <w:color w:val="000000"/>
              </w:rPr>
            </w:pPr>
            <w:r w:rsidRPr="00C32FE4">
              <w:rPr>
                <w:color w:val="000000"/>
                <w:sz w:val="22"/>
                <w:szCs w:val="22"/>
              </w:rPr>
              <w:t>K_K05</w:t>
            </w:r>
          </w:p>
          <w:p w14:paraId="4499EA00" w14:textId="77777777" w:rsidR="00F97B84" w:rsidRPr="00C32FE4" w:rsidRDefault="000B36E9" w:rsidP="00402342">
            <w:pPr>
              <w:rPr>
                <w:color w:val="000000"/>
              </w:rPr>
            </w:pPr>
            <w:r>
              <w:rPr>
                <w:color w:val="000000"/>
                <w:sz w:val="22"/>
                <w:szCs w:val="22"/>
              </w:rPr>
              <w:t xml:space="preserve">  </w:t>
            </w:r>
          </w:p>
        </w:tc>
        <w:tc>
          <w:tcPr>
            <w:tcW w:w="1596" w:type="dxa"/>
          </w:tcPr>
          <w:p w14:paraId="5FB2E8BA" w14:textId="77777777" w:rsidR="00F97B84" w:rsidRPr="00B86DC9" w:rsidRDefault="004364F3" w:rsidP="00402342">
            <w:pPr>
              <w:jc w:val="both"/>
              <w:rPr>
                <w:sz w:val="22"/>
                <w:szCs w:val="22"/>
              </w:rPr>
            </w:pPr>
            <w:r w:rsidRPr="004364F3">
              <w:rPr>
                <w:sz w:val="22"/>
                <w:szCs w:val="22"/>
              </w:rPr>
              <w:t>P7S_KK</w:t>
            </w:r>
          </w:p>
        </w:tc>
      </w:tr>
    </w:tbl>
    <w:p w14:paraId="554908E0" w14:textId="77777777" w:rsidR="00F97B84" w:rsidRPr="00B86DC9" w:rsidRDefault="00F97B84" w:rsidP="001D277C">
      <w:pPr>
        <w:numPr>
          <w:ilvl w:val="0"/>
          <w:numId w:val="38"/>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97B84" w:rsidRPr="00B86DC9" w14:paraId="3A40DD90" w14:textId="77777777" w:rsidTr="00402342">
        <w:trPr>
          <w:jc w:val="center"/>
        </w:trPr>
        <w:tc>
          <w:tcPr>
            <w:tcW w:w="9638" w:type="dxa"/>
          </w:tcPr>
          <w:p w14:paraId="6DE661BF" w14:textId="77777777" w:rsidR="00F97B84" w:rsidRPr="00B86DC9" w:rsidRDefault="00EF7BF8" w:rsidP="00402342">
            <w:pPr>
              <w:jc w:val="both"/>
              <w:rPr>
                <w:sz w:val="22"/>
                <w:szCs w:val="22"/>
              </w:rPr>
            </w:pPr>
            <w:r>
              <w:rPr>
                <w:sz w:val="22"/>
                <w:szCs w:val="22"/>
              </w:rPr>
              <w:t>Wykład</w:t>
            </w:r>
            <w:r w:rsidR="00F97B84">
              <w:rPr>
                <w:sz w:val="22"/>
                <w:szCs w:val="22"/>
              </w:rPr>
              <w:t xml:space="preserve"> interaktywny, ćwiczenia</w:t>
            </w:r>
            <w:r w:rsidR="00F97B84" w:rsidRPr="00B86DC9">
              <w:rPr>
                <w:sz w:val="22"/>
                <w:szCs w:val="22"/>
              </w:rPr>
              <w:t>, dyskusja</w:t>
            </w:r>
            <w:r w:rsidR="008B4FC4">
              <w:rPr>
                <w:sz w:val="22"/>
                <w:szCs w:val="22"/>
              </w:rPr>
              <w:t>, gry symulacyjne</w:t>
            </w:r>
            <w:r w:rsidR="002658CE">
              <w:rPr>
                <w:sz w:val="22"/>
                <w:szCs w:val="22"/>
              </w:rPr>
              <w:t>.</w:t>
            </w:r>
          </w:p>
        </w:tc>
      </w:tr>
    </w:tbl>
    <w:p w14:paraId="6580BCD8" w14:textId="77777777" w:rsidR="00F97B84" w:rsidRPr="00B86DC9" w:rsidRDefault="00F97B84" w:rsidP="001D277C">
      <w:pPr>
        <w:numPr>
          <w:ilvl w:val="0"/>
          <w:numId w:val="38"/>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97B84" w:rsidRPr="00B86DC9" w14:paraId="351C9530" w14:textId="77777777" w:rsidTr="00402342">
        <w:trPr>
          <w:jc w:val="center"/>
        </w:trPr>
        <w:tc>
          <w:tcPr>
            <w:tcW w:w="9638" w:type="dxa"/>
          </w:tcPr>
          <w:p w14:paraId="16D99B04" w14:textId="77777777" w:rsidR="00F97B84" w:rsidRPr="00B86DC9" w:rsidRDefault="00F45FFA" w:rsidP="00402342">
            <w:pPr>
              <w:pStyle w:val="Akapitzlist1"/>
              <w:ind w:left="34"/>
              <w:jc w:val="both"/>
              <w:rPr>
                <w:b/>
                <w:sz w:val="22"/>
                <w:szCs w:val="22"/>
              </w:rPr>
            </w:pPr>
            <w:r>
              <w:rPr>
                <w:sz w:val="22"/>
                <w:szCs w:val="22"/>
              </w:rPr>
              <w:t>Autoprezentacja</w:t>
            </w:r>
            <w:r w:rsidR="00F97B84">
              <w:rPr>
                <w:sz w:val="22"/>
                <w:szCs w:val="22"/>
              </w:rPr>
              <w:t xml:space="preserve">, </w:t>
            </w:r>
            <w:r>
              <w:rPr>
                <w:sz w:val="22"/>
                <w:szCs w:val="22"/>
              </w:rPr>
              <w:t>aktywność na zajęciach, zadania, zaliczenie ustne</w:t>
            </w:r>
          </w:p>
        </w:tc>
      </w:tr>
    </w:tbl>
    <w:p w14:paraId="249416C6" w14:textId="77777777" w:rsidR="00F97B84" w:rsidRPr="00B86DC9" w:rsidRDefault="00F97B84" w:rsidP="001D277C">
      <w:pPr>
        <w:numPr>
          <w:ilvl w:val="0"/>
          <w:numId w:val="38"/>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97B84" w:rsidRPr="00B86DC9" w14:paraId="6FA0A6CA" w14:textId="77777777" w:rsidTr="00402342">
        <w:trPr>
          <w:jc w:val="center"/>
        </w:trPr>
        <w:tc>
          <w:tcPr>
            <w:tcW w:w="2214" w:type="dxa"/>
            <w:shd w:val="clear" w:color="auto" w:fill="F2F2F2"/>
          </w:tcPr>
          <w:p w14:paraId="603A7694" w14:textId="77777777" w:rsidR="00F97B84" w:rsidRPr="00B86DC9" w:rsidRDefault="00647E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3DE40500" w14:textId="77777777" w:rsidR="00F97B84" w:rsidRPr="00C32FE4" w:rsidRDefault="00F97B84" w:rsidP="00402342">
            <w:pPr>
              <w:pStyle w:val="Tresci"/>
              <w:tabs>
                <w:tab w:val="left" w:pos="2431"/>
              </w:tabs>
              <w:spacing w:after="0"/>
              <w:rPr>
                <w:color w:val="000000"/>
                <w:sz w:val="22"/>
              </w:rPr>
            </w:pPr>
            <w:r w:rsidRPr="00A553FB">
              <w:rPr>
                <w:color w:val="000000"/>
                <w:sz w:val="22"/>
                <w:szCs w:val="22"/>
              </w:rPr>
              <w:t xml:space="preserve">Negocjacje </w:t>
            </w:r>
            <w:r w:rsidR="008B4FC4">
              <w:rPr>
                <w:color w:val="000000"/>
                <w:sz w:val="22"/>
                <w:szCs w:val="22"/>
                <w:lang w:val="pl-PL"/>
              </w:rPr>
              <w:t xml:space="preserve">jako forma komunikacji interpersonalnej </w:t>
            </w:r>
            <w:r w:rsidRPr="00A553FB">
              <w:rPr>
                <w:color w:val="000000"/>
                <w:sz w:val="22"/>
                <w:szCs w:val="22"/>
              </w:rPr>
              <w:t xml:space="preserve">- wiadomości wprowadzające. </w:t>
            </w:r>
            <w:r w:rsidR="008B4FC4">
              <w:rPr>
                <w:color w:val="000000"/>
                <w:sz w:val="22"/>
                <w:szCs w:val="22"/>
                <w:lang w:val="pl-PL"/>
              </w:rPr>
              <w:t xml:space="preserve">Czynniki i bariery porozumiewania się. Postrzeganie. </w:t>
            </w:r>
            <w:r w:rsidRPr="00A553FB">
              <w:rPr>
                <w:color w:val="000000"/>
                <w:sz w:val="22"/>
                <w:szCs w:val="22"/>
              </w:rPr>
              <w:t xml:space="preserve">Mechanizmy wywierania wpływu na zachowanie ludzi. Sposoby obrony przed metodami wpływu interpersonalnego. Style i sposoby prowadzenia negocjacji. Najważniejsze role w grupie negocjacyjnej. Negocjowanie z trudnymi rozmówcami. Typy </w:t>
            </w:r>
            <w:proofErr w:type="spellStart"/>
            <w:r w:rsidRPr="00A553FB">
              <w:rPr>
                <w:color w:val="000000"/>
                <w:sz w:val="22"/>
                <w:szCs w:val="22"/>
              </w:rPr>
              <w:t>zachowań</w:t>
            </w:r>
            <w:proofErr w:type="spellEnd"/>
            <w:r w:rsidRPr="00A553FB">
              <w:rPr>
                <w:color w:val="000000"/>
                <w:sz w:val="22"/>
                <w:szCs w:val="22"/>
              </w:rPr>
              <w:t xml:space="preserve"> w negocjacjach. Pytania oraz techniki słowne pomocne w negocjacjach. </w:t>
            </w:r>
          </w:p>
        </w:tc>
      </w:tr>
      <w:tr w:rsidR="00F97B84" w:rsidRPr="00B86DC9" w14:paraId="3AE49EDA" w14:textId="77777777" w:rsidTr="00402342">
        <w:trPr>
          <w:jc w:val="center"/>
        </w:trPr>
        <w:tc>
          <w:tcPr>
            <w:tcW w:w="2214" w:type="dxa"/>
            <w:shd w:val="clear" w:color="auto" w:fill="F2F2F2"/>
          </w:tcPr>
          <w:p w14:paraId="012B92C4" w14:textId="77777777" w:rsidR="00F97B84" w:rsidRPr="00B86DC9" w:rsidRDefault="00D222C1"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w:t>
            </w:r>
          </w:p>
        </w:tc>
        <w:tc>
          <w:tcPr>
            <w:tcW w:w="7424" w:type="dxa"/>
          </w:tcPr>
          <w:p w14:paraId="7FAA1495" w14:textId="77777777" w:rsidR="00F97B84" w:rsidRPr="008B4FC4" w:rsidRDefault="00F97B84" w:rsidP="00402342">
            <w:pPr>
              <w:pStyle w:val="Tresci"/>
              <w:tabs>
                <w:tab w:val="left" w:pos="2431"/>
              </w:tabs>
              <w:spacing w:after="0"/>
              <w:rPr>
                <w:color w:val="000000"/>
                <w:sz w:val="22"/>
                <w:lang w:val="pl-PL"/>
              </w:rPr>
            </w:pPr>
            <w:r w:rsidRPr="00A553FB">
              <w:rPr>
                <w:color w:val="000000"/>
                <w:sz w:val="22"/>
                <w:szCs w:val="22"/>
              </w:rPr>
              <w:t xml:space="preserve">Elementy procesu komunikacji w negocjacjach. Komunikacja werbalna i niewerbalna. </w:t>
            </w:r>
            <w:r w:rsidR="008B4FC4">
              <w:rPr>
                <w:color w:val="000000"/>
                <w:sz w:val="22"/>
                <w:szCs w:val="22"/>
                <w:lang w:val="pl-PL"/>
              </w:rPr>
              <w:t xml:space="preserve">Umiejętność słuchania. </w:t>
            </w:r>
            <w:r w:rsidRPr="00A553FB">
              <w:rPr>
                <w:color w:val="000000"/>
                <w:sz w:val="22"/>
                <w:szCs w:val="22"/>
              </w:rPr>
              <w:t>Fazy negocjowania. Skład zespołu negocjacyjnego</w:t>
            </w:r>
            <w:r w:rsidR="008B4FC4">
              <w:rPr>
                <w:color w:val="000000"/>
                <w:sz w:val="22"/>
                <w:szCs w:val="22"/>
                <w:lang w:val="pl-PL"/>
              </w:rPr>
              <w:t xml:space="preserve"> i komunikacja w zespole</w:t>
            </w:r>
            <w:r w:rsidRPr="00A553FB">
              <w:rPr>
                <w:color w:val="000000"/>
                <w:sz w:val="22"/>
                <w:szCs w:val="22"/>
              </w:rPr>
              <w:t>. Obowiązki przewodniczącego zespołu negocjacyjnego. Cechy dobrego negocjatora. Techniki negocjacji. Manipulacje w negocjowaniu. Rozwiązy</w:t>
            </w:r>
            <w:r>
              <w:rPr>
                <w:color w:val="000000"/>
                <w:sz w:val="22"/>
                <w:szCs w:val="22"/>
              </w:rPr>
              <w:t>wanie konfliktów w negocjacjach</w:t>
            </w:r>
            <w:r w:rsidRPr="00A553FB">
              <w:rPr>
                <w:color w:val="000000"/>
                <w:sz w:val="22"/>
                <w:szCs w:val="22"/>
              </w:rPr>
              <w:t>.</w:t>
            </w:r>
            <w:r w:rsidR="008B4FC4">
              <w:rPr>
                <w:color w:val="000000"/>
                <w:sz w:val="22"/>
                <w:szCs w:val="22"/>
                <w:lang w:val="pl-PL"/>
              </w:rPr>
              <w:t xml:space="preserve"> Asertywność. Autoprezentacja.</w:t>
            </w:r>
          </w:p>
        </w:tc>
      </w:tr>
    </w:tbl>
    <w:p w14:paraId="6FAEE6D6" w14:textId="77777777" w:rsidR="00F97B84" w:rsidRPr="00D222C1" w:rsidRDefault="00F97B84" w:rsidP="001D277C">
      <w:pPr>
        <w:numPr>
          <w:ilvl w:val="0"/>
          <w:numId w:val="38"/>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0"/>
        <w:gridCol w:w="1387"/>
        <w:gridCol w:w="1345"/>
        <w:gridCol w:w="1360"/>
        <w:gridCol w:w="1374"/>
        <w:gridCol w:w="1463"/>
        <w:gridCol w:w="1370"/>
      </w:tblGrid>
      <w:tr w:rsidR="00F97B84" w:rsidRPr="00B86DC9" w14:paraId="17F60F2A" w14:textId="77777777" w:rsidTr="00402342">
        <w:trPr>
          <w:jc w:val="center"/>
        </w:trPr>
        <w:tc>
          <w:tcPr>
            <w:tcW w:w="1412" w:type="dxa"/>
            <w:vMerge w:val="restart"/>
            <w:shd w:val="clear" w:color="auto" w:fill="F2F2F2"/>
            <w:vAlign w:val="center"/>
          </w:tcPr>
          <w:p w14:paraId="23DA9130" w14:textId="77777777" w:rsidR="00F97B84" w:rsidRPr="002851F8" w:rsidRDefault="00F97B84" w:rsidP="0040234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vAlign w:val="center"/>
          </w:tcPr>
          <w:p w14:paraId="13009237" w14:textId="77777777" w:rsidR="00F97B84" w:rsidRPr="002851F8" w:rsidRDefault="00F97B84" w:rsidP="00402342">
            <w:pPr>
              <w:jc w:val="center"/>
              <w:rPr>
                <w:color w:val="000000"/>
                <w:sz w:val="22"/>
                <w:szCs w:val="22"/>
              </w:rPr>
            </w:pPr>
            <w:r w:rsidRPr="002851F8">
              <w:rPr>
                <w:color w:val="000000"/>
                <w:sz w:val="22"/>
                <w:szCs w:val="22"/>
              </w:rPr>
              <w:t>Forma oceny (podano przykładowe)</w:t>
            </w:r>
          </w:p>
        </w:tc>
      </w:tr>
      <w:tr w:rsidR="008B4FC4" w:rsidRPr="00B86DC9" w14:paraId="30A68D35" w14:textId="77777777" w:rsidTr="00402342">
        <w:trPr>
          <w:jc w:val="center"/>
        </w:trPr>
        <w:tc>
          <w:tcPr>
            <w:tcW w:w="1412" w:type="dxa"/>
            <w:vMerge/>
            <w:shd w:val="clear" w:color="auto" w:fill="F2F2F2"/>
            <w:vAlign w:val="center"/>
          </w:tcPr>
          <w:p w14:paraId="55B08729" w14:textId="77777777" w:rsidR="00F97B84" w:rsidRPr="002851F8" w:rsidRDefault="00F97B84" w:rsidP="00402342">
            <w:pPr>
              <w:jc w:val="center"/>
              <w:rPr>
                <w:b/>
                <w:color w:val="000000"/>
                <w:sz w:val="22"/>
                <w:szCs w:val="22"/>
              </w:rPr>
            </w:pPr>
          </w:p>
        </w:tc>
        <w:tc>
          <w:tcPr>
            <w:tcW w:w="1412" w:type="dxa"/>
            <w:shd w:val="clear" w:color="auto" w:fill="F2F2F2"/>
            <w:vAlign w:val="center"/>
          </w:tcPr>
          <w:p w14:paraId="703E25FB" w14:textId="77777777" w:rsidR="00F97B84" w:rsidRPr="002851F8" w:rsidRDefault="00F97B84" w:rsidP="00402342">
            <w:pPr>
              <w:jc w:val="center"/>
              <w:rPr>
                <w:color w:val="000000"/>
                <w:sz w:val="22"/>
                <w:szCs w:val="22"/>
              </w:rPr>
            </w:pPr>
            <w:r>
              <w:rPr>
                <w:color w:val="000000"/>
                <w:sz w:val="22"/>
                <w:szCs w:val="22"/>
              </w:rPr>
              <w:t>Prezentacja</w:t>
            </w:r>
          </w:p>
        </w:tc>
        <w:tc>
          <w:tcPr>
            <w:tcW w:w="1412" w:type="dxa"/>
            <w:shd w:val="clear" w:color="auto" w:fill="F2F2F2"/>
            <w:vAlign w:val="center"/>
          </w:tcPr>
          <w:p w14:paraId="1B43F237" w14:textId="77777777" w:rsidR="00F97B84" w:rsidRPr="002851F8" w:rsidRDefault="008B4FC4" w:rsidP="00402342">
            <w:pPr>
              <w:jc w:val="center"/>
              <w:rPr>
                <w:color w:val="000000"/>
                <w:sz w:val="22"/>
                <w:szCs w:val="22"/>
              </w:rPr>
            </w:pPr>
            <w:r>
              <w:rPr>
                <w:color w:val="000000"/>
                <w:sz w:val="22"/>
                <w:szCs w:val="22"/>
              </w:rPr>
              <w:t>Zadania</w:t>
            </w:r>
          </w:p>
        </w:tc>
        <w:tc>
          <w:tcPr>
            <w:tcW w:w="1412" w:type="dxa"/>
            <w:shd w:val="clear" w:color="auto" w:fill="F2F2F2"/>
            <w:vAlign w:val="center"/>
          </w:tcPr>
          <w:p w14:paraId="18AFEE57" w14:textId="77777777" w:rsidR="00F97B84" w:rsidRPr="002851F8" w:rsidRDefault="008B4FC4" w:rsidP="00402342">
            <w:pPr>
              <w:jc w:val="center"/>
              <w:rPr>
                <w:color w:val="000000"/>
                <w:sz w:val="22"/>
                <w:szCs w:val="22"/>
              </w:rPr>
            </w:pPr>
            <w:r>
              <w:rPr>
                <w:color w:val="000000"/>
                <w:sz w:val="22"/>
                <w:szCs w:val="22"/>
              </w:rPr>
              <w:t>Dyskusja</w:t>
            </w:r>
          </w:p>
        </w:tc>
        <w:tc>
          <w:tcPr>
            <w:tcW w:w="1412" w:type="dxa"/>
            <w:shd w:val="clear" w:color="auto" w:fill="F2F2F2"/>
            <w:vAlign w:val="center"/>
          </w:tcPr>
          <w:p w14:paraId="30574896" w14:textId="77777777" w:rsidR="00F97B84" w:rsidRPr="002851F8" w:rsidRDefault="008B4FC4" w:rsidP="00402342">
            <w:pPr>
              <w:jc w:val="center"/>
              <w:rPr>
                <w:color w:val="000000"/>
                <w:sz w:val="22"/>
                <w:szCs w:val="22"/>
              </w:rPr>
            </w:pPr>
            <w:r>
              <w:rPr>
                <w:color w:val="000000"/>
                <w:sz w:val="22"/>
                <w:szCs w:val="22"/>
              </w:rPr>
              <w:t>Zaliczenie ustne</w:t>
            </w:r>
          </w:p>
        </w:tc>
        <w:tc>
          <w:tcPr>
            <w:tcW w:w="1413" w:type="dxa"/>
            <w:shd w:val="clear" w:color="auto" w:fill="F2F2F2"/>
            <w:vAlign w:val="center"/>
          </w:tcPr>
          <w:p w14:paraId="1F887930" w14:textId="77777777" w:rsidR="00F97B84" w:rsidRPr="002851F8" w:rsidRDefault="00F97B84" w:rsidP="00402342">
            <w:pPr>
              <w:jc w:val="center"/>
              <w:rPr>
                <w:color w:val="000000"/>
                <w:sz w:val="22"/>
                <w:szCs w:val="22"/>
              </w:rPr>
            </w:pPr>
            <w:r w:rsidRPr="002851F8">
              <w:rPr>
                <w:color w:val="000000"/>
                <w:sz w:val="22"/>
                <w:szCs w:val="22"/>
              </w:rPr>
              <w:t>Sprawozdanie</w:t>
            </w:r>
          </w:p>
        </w:tc>
        <w:tc>
          <w:tcPr>
            <w:tcW w:w="1413" w:type="dxa"/>
            <w:shd w:val="clear" w:color="auto" w:fill="F2F2F2"/>
            <w:vAlign w:val="center"/>
          </w:tcPr>
          <w:p w14:paraId="519DDFFB" w14:textId="77777777" w:rsidR="00F97B84" w:rsidRPr="002851F8" w:rsidRDefault="00F97B84" w:rsidP="00402342">
            <w:pPr>
              <w:jc w:val="center"/>
              <w:rPr>
                <w:color w:val="000000"/>
                <w:sz w:val="22"/>
                <w:szCs w:val="22"/>
              </w:rPr>
            </w:pPr>
            <w:r w:rsidRPr="002851F8">
              <w:rPr>
                <w:color w:val="000000"/>
                <w:sz w:val="22"/>
                <w:szCs w:val="22"/>
              </w:rPr>
              <w:t>…………</w:t>
            </w:r>
          </w:p>
        </w:tc>
      </w:tr>
      <w:tr w:rsidR="008B4FC4" w:rsidRPr="00B86DC9" w14:paraId="27B19BAC" w14:textId="77777777" w:rsidTr="00402342">
        <w:trPr>
          <w:trHeight w:val="283"/>
          <w:jc w:val="center"/>
        </w:trPr>
        <w:tc>
          <w:tcPr>
            <w:tcW w:w="1412" w:type="dxa"/>
          </w:tcPr>
          <w:p w14:paraId="0083E8C0" w14:textId="77777777" w:rsidR="00F97B84" w:rsidRPr="002851F8" w:rsidRDefault="00F97B84" w:rsidP="00402342">
            <w:pPr>
              <w:jc w:val="center"/>
              <w:rPr>
                <w:color w:val="000000"/>
                <w:sz w:val="22"/>
                <w:szCs w:val="22"/>
              </w:rPr>
            </w:pPr>
            <w:r w:rsidRPr="002851F8">
              <w:rPr>
                <w:color w:val="000000"/>
                <w:sz w:val="22"/>
                <w:szCs w:val="22"/>
              </w:rPr>
              <w:t>W1</w:t>
            </w:r>
          </w:p>
        </w:tc>
        <w:tc>
          <w:tcPr>
            <w:tcW w:w="1412" w:type="dxa"/>
          </w:tcPr>
          <w:p w14:paraId="5F84AD98"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000481A2" w14:textId="77777777" w:rsidR="00F97B84" w:rsidRPr="002851F8" w:rsidRDefault="00D222C1" w:rsidP="00402342">
            <w:pPr>
              <w:jc w:val="center"/>
              <w:rPr>
                <w:color w:val="000000"/>
                <w:sz w:val="22"/>
                <w:szCs w:val="22"/>
              </w:rPr>
            </w:pPr>
            <w:r w:rsidRPr="002851F8">
              <w:rPr>
                <w:color w:val="000000"/>
                <w:sz w:val="22"/>
                <w:szCs w:val="22"/>
              </w:rPr>
              <w:t>x</w:t>
            </w:r>
          </w:p>
        </w:tc>
        <w:tc>
          <w:tcPr>
            <w:tcW w:w="1412" w:type="dxa"/>
          </w:tcPr>
          <w:p w14:paraId="47EDC186"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072608D4"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592D5181" w14:textId="77777777" w:rsidR="00F97B84" w:rsidRPr="002851F8" w:rsidRDefault="00F97B84" w:rsidP="00402342">
            <w:pPr>
              <w:jc w:val="center"/>
              <w:rPr>
                <w:color w:val="000000"/>
                <w:sz w:val="22"/>
                <w:szCs w:val="22"/>
              </w:rPr>
            </w:pPr>
          </w:p>
        </w:tc>
        <w:tc>
          <w:tcPr>
            <w:tcW w:w="1413" w:type="dxa"/>
          </w:tcPr>
          <w:p w14:paraId="3A9CAD50" w14:textId="77777777" w:rsidR="00F97B84" w:rsidRPr="002851F8" w:rsidRDefault="00F97B84" w:rsidP="00402342">
            <w:pPr>
              <w:jc w:val="center"/>
              <w:rPr>
                <w:color w:val="000000"/>
                <w:sz w:val="22"/>
                <w:szCs w:val="22"/>
              </w:rPr>
            </w:pPr>
          </w:p>
        </w:tc>
      </w:tr>
      <w:tr w:rsidR="008B4FC4" w:rsidRPr="00B86DC9" w14:paraId="3F8CCF29" w14:textId="77777777" w:rsidTr="00402342">
        <w:trPr>
          <w:trHeight w:val="283"/>
          <w:jc w:val="center"/>
        </w:trPr>
        <w:tc>
          <w:tcPr>
            <w:tcW w:w="1412" w:type="dxa"/>
          </w:tcPr>
          <w:p w14:paraId="63ADE582" w14:textId="77777777" w:rsidR="00F97B84" w:rsidRPr="002851F8" w:rsidRDefault="00F97B84" w:rsidP="00402342">
            <w:pPr>
              <w:jc w:val="center"/>
              <w:rPr>
                <w:color w:val="000000"/>
                <w:sz w:val="22"/>
                <w:szCs w:val="22"/>
              </w:rPr>
            </w:pPr>
            <w:r>
              <w:rPr>
                <w:color w:val="000000"/>
                <w:sz w:val="22"/>
                <w:szCs w:val="22"/>
              </w:rPr>
              <w:t>W2</w:t>
            </w:r>
          </w:p>
        </w:tc>
        <w:tc>
          <w:tcPr>
            <w:tcW w:w="1412" w:type="dxa"/>
          </w:tcPr>
          <w:p w14:paraId="214A85C5"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42FA8C5D"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20E7B5A9" w14:textId="77777777" w:rsidR="00F97B84" w:rsidRPr="002851F8" w:rsidRDefault="00D222C1" w:rsidP="00402342">
            <w:pPr>
              <w:jc w:val="center"/>
              <w:rPr>
                <w:color w:val="000000"/>
                <w:sz w:val="22"/>
                <w:szCs w:val="22"/>
              </w:rPr>
            </w:pPr>
            <w:r w:rsidRPr="002851F8">
              <w:rPr>
                <w:color w:val="000000"/>
                <w:sz w:val="22"/>
                <w:szCs w:val="22"/>
              </w:rPr>
              <w:t>x</w:t>
            </w:r>
          </w:p>
        </w:tc>
        <w:tc>
          <w:tcPr>
            <w:tcW w:w="1412" w:type="dxa"/>
          </w:tcPr>
          <w:p w14:paraId="7430E11E"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12393C1B" w14:textId="77777777" w:rsidR="00F97B84" w:rsidRPr="002851F8" w:rsidRDefault="00F97B84" w:rsidP="00402342">
            <w:pPr>
              <w:jc w:val="center"/>
              <w:rPr>
                <w:color w:val="000000"/>
                <w:sz w:val="22"/>
                <w:szCs w:val="22"/>
              </w:rPr>
            </w:pPr>
          </w:p>
        </w:tc>
        <w:tc>
          <w:tcPr>
            <w:tcW w:w="1413" w:type="dxa"/>
          </w:tcPr>
          <w:p w14:paraId="38C38331" w14:textId="77777777" w:rsidR="00F97B84" w:rsidRPr="002851F8" w:rsidRDefault="00F97B84" w:rsidP="00402342">
            <w:pPr>
              <w:jc w:val="center"/>
              <w:rPr>
                <w:color w:val="000000"/>
                <w:sz w:val="22"/>
                <w:szCs w:val="22"/>
              </w:rPr>
            </w:pPr>
          </w:p>
        </w:tc>
      </w:tr>
      <w:tr w:rsidR="008B4FC4" w:rsidRPr="00B86DC9" w14:paraId="13756BFB" w14:textId="77777777" w:rsidTr="00402342">
        <w:trPr>
          <w:trHeight w:val="283"/>
          <w:jc w:val="center"/>
        </w:trPr>
        <w:tc>
          <w:tcPr>
            <w:tcW w:w="1412" w:type="dxa"/>
          </w:tcPr>
          <w:p w14:paraId="17F42200" w14:textId="77777777" w:rsidR="00F97B84" w:rsidRPr="002851F8" w:rsidRDefault="00F97B84" w:rsidP="00402342">
            <w:pPr>
              <w:jc w:val="center"/>
              <w:rPr>
                <w:color w:val="000000"/>
                <w:sz w:val="22"/>
                <w:szCs w:val="22"/>
              </w:rPr>
            </w:pPr>
            <w:r w:rsidRPr="002851F8">
              <w:rPr>
                <w:color w:val="000000"/>
                <w:sz w:val="22"/>
                <w:szCs w:val="22"/>
              </w:rPr>
              <w:t>U1</w:t>
            </w:r>
          </w:p>
        </w:tc>
        <w:tc>
          <w:tcPr>
            <w:tcW w:w="1412" w:type="dxa"/>
          </w:tcPr>
          <w:p w14:paraId="0BC92621" w14:textId="77777777" w:rsidR="00F97B84" w:rsidRPr="002851F8" w:rsidRDefault="00D222C1" w:rsidP="00402342">
            <w:pPr>
              <w:jc w:val="center"/>
              <w:rPr>
                <w:color w:val="000000"/>
                <w:sz w:val="22"/>
                <w:szCs w:val="22"/>
              </w:rPr>
            </w:pPr>
            <w:r w:rsidRPr="002851F8">
              <w:rPr>
                <w:color w:val="000000"/>
                <w:sz w:val="22"/>
                <w:szCs w:val="22"/>
              </w:rPr>
              <w:t>x</w:t>
            </w:r>
          </w:p>
        </w:tc>
        <w:tc>
          <w:tcPr>
            <w:tcW w:w="1412" w:type="dxa"/>
          </w:tcPr>
          <w:p w14:paraId="3EC88872"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2E2749B1"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3442E1B2"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04D92DB4" w14:textId="77777777" w:rsidR="00F97B84" w:rsidRPr="002851F8" w:rsidRDefault="00F97B84" w:rsidP="00402342">
            <w:pPr>
              <w:jc w:val="center"/>
              <w:rPr>
                <w:color w:val="000000"/>
                <w:sz w:val="22"/>
                <w:szCs w:val="22"/>
              </w:rPr>
            </w:pPr>
          </w:p>
        </w:tc>
        <w:tc>
          <w:tcPr>
            <w:tcW w:w="1413" w:type="dxa"/>
          </w:tcPr>
          <w:p w14:paraId="1ABB032C" w14:textId="77777777" w:rsidR="00F97B84" w:rsidRPr="002851F8" w:rsidRDefault="00F97B84" w:rsidP="00402342">
            <w:pPr>
              <w:jc w:val="center"/>
              <w:rPr>
                <w:color w:val="000000"/>
                <w:sz w:val="22"/>
                <w:szCs w:val="22"/>
              </w:rPr>
            </w:pPr>
          </w:p>
        </w:tc>
      </w:tr>
      <w:tr w:rsidR="008B4FC4" w:rsidRPr="00B86DC9" w14:paraId="510D40F5" w14:textId="77777777" w:rsidTr="00402342">
        <w:trPr>
          <w:trHeight w:val="283"/>
          <w:jc w:val="center"/>
        </w:trPr>
        <w:tc>
          <w:tcPr>
            <w:tcW w:w="1412" w:type="dxa"/>
          </w:tcPr>
          <w:p w14:paraId="1ABC2A1E" w14:textId="77777777" w:rsidR="00F97B84" w:rsidRPr="002851F8" w:rsidRDefault="00F97B84" w:rsidP="00402342">
            <w:pPr>
              <w:jc w:val="center"/>
              <w:rPr>
                <w:color w:val="000000"/>
                <w:sz w:val="22"/>
                <w:szCs w:val="22"/>
              </w:rPr>
            </w:pPr>
            <w:r>
              <w:rPr>
                <w:color w:val="000000"/>
                <w:sz w:val="22"/>
                <w:szCs w:val="22"/>
              </w:rPr>
              <w:t>U2</w:t>
            </w:r>
          </w:p>
        </w:tc>
        <w:tc>
          <w:tcPr>
            <w:tcW w:w="1412" w:type="dxa"/>
          </w:tcPr>
          <w:p w14:paraId="3FA881A3"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3E8221A8" w14:textId="77777777" w:rsidR="00F97B84" w:rsidRPr="002851F8" w:rsidRDefault="00D222C1" w:rsidP="00402342">
            <w:pPr>
              <w:jc w:val="center"/>
              <w:rPr>
                <w:color w:val="000000"/>
                <w:sz w:val="22"/>
                <w:szCs w:val="22"/>
              </w:rPr>
            </w:pPr>
            <w:r w:rsidRPr="002851F8">
              <w:rPr>
                <w:color w:val="000000"/>
                <w:sz w:val="22"/>
                <w:szCs w:val="22"/>
              </w:rPr>
              <w:t>x</w:t>
            </w:r>
          </w:p>
        </w:tc>
        <w:tc>
          <w:tcPr>
            <w:tcW w:w="1412" w:type="dxa"/>
          </w:tcPr>
          <w:p w14:paraId="215202E6"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6245F55D"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30E2D963" w14:textId="77777777" w:rsidR="00F97B84" w:rsidRPr="002851F8" w:rsidRDefault="00F97B84" w:rsidP="00402342">
            <w:pPr>
              <w:jc w:val="center"/>
              <w:rPr>
                <w:color w:val="000000"/>
                <w:sz w:val="22"/>
                <w:szCs w:val="22"/>
              </w:rPr>
            </w:pPr>
          </w:p>
        </w:tc>
        <w:tc>
          <w:tcPr>
            <w:tcW w:w="1413" w:type="dxa"/>
          </w:tcPr>
          <w:p w14:paraId="09BA7453" w14:textId="77777777" w:rsidR="00F97B84" w:rsidRPr="002851F8" w:rsidRDefault="00F97B84" w:rsidP="00402342">
            <w:pPr>
              <w:jc w:val="center"/>
              <w:rPr>
                <w:color w:val="000000"/>
                <w:sz w:val="22"/>
                <w:szCs w:val="22"/>
              </w:rPr>
            </w:pPr>
          </w:p>
        </w:tc>
      </w:tr>
      <w:tr w:rsidR="008B4FC4" w:rsidRPr="00B86DC9" w14:paraId="0981C4AD" w14:textId="77777777" w:rsidTr="00402342">
        <w:trPr>
          <w:trHeight w:val="283"/>
          <w:jc w:val="center"/>
        </w:trPr>
        <w:tc>
          <w:tcPr>
            <w:tcW w:w="1412" w:type="dxa"/>
          </w:tcPr>
          <w:p w14:paraId="0481E8AD" w14:textId="77777777" w:rsidR="00F97B84" w:rsidRDefault="00F97B84" w:rsidP="00402342">
            <w:pPr>
              <w:jc w:val="center"/>
              <w:rPr>
                <w:color w:val="000000"/>
                <w:sz w:val="22"/>
                <w:szCs w:val="22"/>
              </w:rPr>
            </w:pPr>
            <w:r>
              <w:rPr>
                <w:color w:val="000000"/>
                <w:sz w:val="22"/>
                <w:szCs w:val="22"/>
              </w:rPr>
              <w:t>U3</w:t>
            </w:r>
          </w:p>
        </w:tc>
        <w:tc>
          <w:tcPr>
            <w:tcW w:w="1412" w:type="dxa"/>
          </w:tcPr>
          <w:p w14:paraId="06C7D705"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3B9087B3"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32B2B04D"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0C223E63"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18C00939" w14:textId="77777777" w:rsidR="00F97B84" w:rsidRPr="002851F8" w:rsidRDefault="00F97B84" w:rsidP="00402342">
            <w:pPr>
              <w:jc w:val="center"/>
              <w:rPr>
                <w:color w:val="000000"/>
                <w:sz w:val="22"/>
                <w:szCs w:val="22"/>
              </w:rPr>
            </w:pPr>
          </w:p>
        </w:tc>
        <w:tc>
          <w:tcPr>
            <w:tcW w:w="1413" w:type="dxa"/>
          </w:tcPr>
          <w:p w14:paraId="1A2E9E76" w14:textId="77777777" w:rsidR="00F97B84" w:rsidRPr="002851F8" w:rsidRDefault="00F97B84" w:rsidP="00402342">
            <w:pPr>
              <w:jc w:val="center"/>
              <w:rPr>
                <w:color w:val="000000"/>
                <w:sz w:val="22"/>
                <w:szCs w:val="22"/>
              </w:rPr>
            </w:pPr>
          </w:p>
        </w:tc>
      </w:tr>
      <w:tr w:rsidR="008B4FC4" w:rsidRPr="00B86DC9" w14:paraId="0E8407AE" w14:textId="77777777" w:rsidTr="00402342">
        <w:trPr>
          <w:trHeight w:val="283"/>
          <w:jc w:val="center"/>
        </w:trPr>
        <w:tc>
          <w:tcPr>
            <w:tcW w:w="1412" w:type="dxa"/>
          </w:tcPr>
          <w:p w14:paraId="5262CFFA" w14:textId="77777777" w:rsidR="00F97B84" w:rsidRPr="002851F8" w:rsidRDefault="00F97B84" w:rsidP="00402342">
            <w:pPr>
              <w:jc w:val="center"/>
              <w:rPr>
                <w:color w:val="000000"/>
                <w:sz w:val="22"/>
                <w:szCs w:val="22"/>
              </w:rPr>
            </w:pPr>
            <w:r w:rsidRPr="002851F8">
              <w:rPr>
                <w:color w:val="000000"/>
                <w:sz w:val="22"/>
                <w:szCs w:val="22"/>
              </w:rPr>
              <w:t>K1</w:t>
            </w:r>
          </w:p>
        </w:tc>
        <w:tc>
          <w:tcPr>
            <w:tcW w:w="1412" w:type="dxa"/>
          </w:tcPr>
          <w:p w14:paraId="33D18D53"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09278B63" w14:textId="77777777" w:rsidR="00F97B84" w:rsidRPr="002851F8" w:rsidRDefault="00D222C1" w:rsidP="00402342">
            <w:pPr>
              <w:jc w:val="center"/>
              <w:rPr>
                <w:color w:val="000000"/>
                <w:sz w:val="22"/>
                <w:szCs w:val="22"/>
              </w:rPr>
            </w:pPr>
            <w:r w:rsidRPr="002851F8">
              <w:rPr>
                <w:color w:val="000000"/>
                <w:sz w:val="22"/>
                <w:szCs w:val="22"/>
              </w:rPr>
              <w:t>x</w:t>
            </w:r>
          </w:p>
        </w:tc>
        <w:tc>
          <w:tcPr>
            <w:tcW w:w="1412" w:type="dxa"/>
          </w:tcPr>
          <w:p w14:paraId="4D1B0D76"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21E0400F"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33065146" w14:textId="77777777" w:rsidR="00F97B84" w:rsidRPr="002851F8" w:rsidRDefault="00F97B84" w:rsidP="00402342">
            <w:pPr>
              <w:jc w:val="center"/>
              <w:rPr>
                <w:color w:val="000000"/>
                <w:sz w:val="22"/>
                <w:szCs w:val="22"/>
              </w:rPr>
            </w:pPr>
          </w:p>
        </w:tc>
        <w:tc>
          <w:tcPr>
            <w:tcW w:w="1413" w:type="dxa"/>
          </w:tcPr>
          <w:p w14:paraId="1468AB65" w14:textId="77777777" w:rsidR="00F97B84" w:rsidRPr="002851F8" w:rsidRDefault="00F97B84" w:rsidP="00402342">
            <w:pPr>
              <w:jc w:val="center"/>
              <w:rPr>
                <w:color w:val="000000"/>
                <w:sz w:val="22"/>
                <w:szCs w:val="22"/>
              </w:rPr>
            </w:pPr>
          </w:p>
        </w:tc>
      </w:tr>
      <w:tr w:rsidR="008B4FC4" w:rsidRPr="00B86DC9" w14:paraId="5F1194EF" w14:textId="77777777" w:rsidTr="00402342">
        <w:trPr>
          <w:trHeight w:val="283"/>
          <w:jc w:val="center"/>
        </w:trPr>
        <w:tc>
          <w:tcPr>
            <w:tcW w:w="1412" w:type="dxa"/>
          </w:tcPr>
          <w:p w14:paraId="7A274459" w14:textId="77777777" w:rsidR="00F97B84" w:rsidRPr="002851F8" w:rsidRDefault="00F97B84" w:rsidP="00402342">
            <w:pPr>
              <w:jc w:val="center"/>
              <w:rPr>
                <w:color w:val="000000"/>
                <w:sz w:val="22"/>
                <w:szCs w:val="22"/>
              </w:rPr>
            </w:pPr>
            <w:r>
              <w:rPr>
                <w:color w:val="000000"/>
                <w:sz w:val="22"/>
                <w:szCs w:val="22"/>
              </w:rPr>
              <w:t>K2</w:t>
            </w:r>
          </w:p>
        </w:tc>
        <w:tc>
          <w:tcPr>
            <w:tcW w:w="1412" w:type="dxa"/>
          </w:tcPr>
          <w:p w14:paraId="4F75F5A1"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7B5CFF85"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39C38FF2"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1E760FDB"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324B0F57" w14:textId="77777777" w:rsidR="00F97B84" w:rsidRPr="002851F8" w:rsidRDefault="00F97B84" w:rsidP="00402342">
            <w:pPr>
              <w:jc w:val="center"/>
              <w:rPr>
                <w:color w:val="000000"/>
                <w:sz w:val="22"/>
                <w:szCs w:val="22"/>
              </w:rPr>
            </w:pPr>
          </w:p>
        </w:tc>
        <w:tc>
          <w:tcPr>
            <w:tcW w:w="1413" w:type="dxa"/>
          </w:tcPr>
          <w:p w14:paraId="04983ABA" w14:textId="77777777" w:rsidR="00F97B84" w:rsidRPr="002851F8" w:rsidRDefault="00F97B84" w:rsidP="00402342">
            <w:pPr>
              <w:jc w:val="center"/>
              <w:rPr>
                <w:color w:val="000000"/>
                <w:sz w:val="22"/>
                <w:szCs w:val="22"/>
              </w:rPr>
            </w:pPr>
          </w:p>
        </w:tc>
      </w:tr>
      <w:tr w:rsidR="008B4FC4" w:rsidRPr="00B86DC9" w14:paraId="7A8CB26F" w14:textId="77777777" w:rsidTr="00402342">
        <w:trPr>
          <w:trHeight w:val="283"/>
          <w:jc w:val="center"/>
        </w:trPr>
        <w:tc>
          <w:tcPr>
            <w:tcW w:w="1412" w:type="dxa"/>
          </w:tcPr>
          <w:p w14:paraId="408B8AD6" w14:textId="77777777" w:rsidR="00F97B84" w:rsidRDefault="00F97B84" w:rsidP="00402342">
            <w:pPr>
              <w:jc w:val="center"/>
              <w:rPr>
                <w:color w:val="000000"/>
                <w:sz w:val="22"/>
                <w:szCs w:val="22"/>
              </w:rPr>
            </w:pPr>
            <w:r>
              <w:rPr>
                <w:color w:val="000000"/>
                <w:sz w:val="22"/>
                <w:szCs w:val="22"/>
              </w:rPr>
              <w:t>K3</w:t>
            </w:r>
          </w:p>
        </w:tc>
        <w:tc>
          <w:tcPr>
            <w:tcW w:w="1412" w:type="dxa"/>
          </w:tcPr>
          <w:p w14:paraId="445A10CE"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4E43793D"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0D8F012A" w14:textId="77777777" w:rsidR="00F97B84" w:rsidRPr="002851F8" w:rsidRDefault="00D222C1" w:rsidP="00402342">
            <w:pPr>
              <w:jc w:val="center"/>
              <w:rPr>
                <w:color w:val="000000"/>
                <w:sz w:val="22"/>
                <w:szCs w:val="22"/>
              </w:rPr>
            </w:pPr>
            <w:r>
              <w:rPr>
                <w:color w:val="000000"/>
                <w:sz w:val="22"/>
                <w:szCs w:val="22"/>
              </w:rPr>
              <w:t>x</w:t>
            </w:r>
          </w:p>
        </w:tc>
        <w:tc>
          <w:tcPr>
            <w:tcW w:w="1412" w:type="dxa"/>
          </w:tcPr>
          <w:p w14:paraId="422C603B" w14:textId="77777777" w:rsidR="00F97B84" w:rsidRPr="002851F8" w:rsidRDefault="008B4FC4" w:rsidP="00402342">
            <w:pPr>
              <w:jc w:val="center"/>
              <w:rPr>
                <w:color w:val="000000"/>
                <w:sz w:val="22"/>
                <w:szCs w:val="22"/>
              </w:rPr>
            </w:pPr>
            <w:r>
              <w:rPr>
                <w:color w:val="000000"/>
                <w:sz w:val="22"/>
                <w:szCs w:val="22"/>
              </w:rPr>
              <w:t>x</w:t>
            </w:r>
          </w:p>
        </w:tc>
        <w:tc>
          <w:tcPr>
            <w:tcW w:w="1413" w:type="dxa"/>
          </w:tcPr>
          <w:p w14:paraId="3B748536" w14:textId="77777777" w:rsidR="00F97B84" w:rsidRPr="002851F8" w:rsidRDefault="00F97B84" w:rsidP="00402342">
            <w:pPr>
              <w:jc w:val="center"/>
              <w:rPr>
                <w:color w:val="000000"/>
                <w:sz w:val="22"/>
                <w:szCs w:val="22"/>
              </w:rPr>
            </w:pPr>
          </w:p>
        </w:tc>
        <w:tc>
          <w:tcPr>
            <w:tcW w:w="1413" w:type="dxa"/>
          </w:tcPr>
          <w:p w14:paraId="002730ED" w14:textId="77777777" w:rsidR="00F97B84" w:rsidRPr="002851F8" w:rsidRDefault="00F97B84" w:rsidP="00402342">
            <w:pPr>
              <w:jc w:val="center"/>
              <w:rPr>
                <w:color w:val="000000"/>
                <w:sz w:val="22"/>
                <w:szCs w:val="22"/>
              </w:rPr>
            </w:pPr>
          </w:p>
        </w:tc>
      </w:tr>
    </w:tbl>
    <w:p w14:paraId="02A65154" w14:textId="77777777" w:rsidR="00F97B84" w:rsidRPr="00B86DC9" w:rsidRDefault="00F97B84" w:rsidP="001D277C">
      <w:pPr>
        <w:numPr>
          <w:ilvl w:val="0"/>
          <w:numId w:val="38"/>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97B84" w:rsidRPr="00B86DC9" w14:paraId="7BF3E7A8" w14:textId="77777777" w:rsidTr="00402342">
        <w:trPr>
          <w:jc w:val="center"/>
        </w:trPr>
        <w:tc>
          <w:tcPr>
            <w:tcW w:w="1789" w:type="dxa"/>
            <w:shd w:val="clear" w:color="auto" w:fill="F2F2F2"/>
          </w:tcPr>
          <w:p w14:paraId="418AAEE6" w14:textId="77777777" w:rsidR="00F97B84" w:rsidRPr="00B86DC9" w:rsidRDefault="00F97B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 xml:space="preserve">Literatura </w:t>
            </w:r>
            <w:r w:rsidRPr="00B86DC9">
              <w:rPr>
                <w:iCs/>
                <w:color w:val="000000"/>
                <w:sz w:val="22"/>
                <w:szCs w:val="22"/>
              </w:rPr>
              <w:lastRenderedPageBreak/>
              <w:t>podstawowa</w:t>
            </w:r>
          </w:p>
        </w:tc>
        <w:tc>
          <w:tcPr>
            <w:tcW w:w="7849" w:type="dxa"/>
          </w:tcPr>
          <w:p w14:paraId="00648DEB"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lastRenderedPageBreak/>
              <w:t xml:space="preserve">Rządca R. A., Wujec P., 2001. Negocjacje. Polskie Wydawnictwo Ekonomiczne. </w:t>
            </w:r>
            <w:r w:rsidRPr="00A553FB">
              <w:rPr>
                <w:i w:val="0"/>
                <w:color w:val="000000"/>
                <w:sz w:val="22"/>
                <w:szCs w:val="22"/>
              </w:rPr>
              <w:lastRenderedPageBreak/>
              <w:t>Warszawa.</w:t>
            </w:r>
          </w:p>
          <w:p w14:paraId="2CA52B1E"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proofErr w:type="spellStart"/>
            <w:r w:rsidRPr="00A553FB">
              <w:rPr>
                <w:i w:val="0"/>
                <w:color w:val="000000"/>
                <w:sz w:val="22"/>
                <w:szCs w:val="22"/>
              </w:rPr>
              <w:t>Nęcki</w:t>
            </w:r>
            <w:proofErr w:type="spellEnd"/>
            <w:r w:rsidRPr="00A553FB">
              <w:rPr>
                <w:i w:val="0"/>
                <w:color w:val="000000"/>
                <w:sz w:val="22"/>
                <w:szCs w:val="22"/>
              </w:rPr>
              <w:t xml:space="preserve"> Z., 2000. Negocjacje w biznesie. Antykwa. Kraków.</w:t>
            </w:r>
          </w:p>
          <w:p w14:paraId="5773E0F6"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Fisher R., Ury W., Patron B., 2000. Dochodząc do TAK. Negocjowanie bez poddawania się. PWE, Warszawa.</w:t>
            </w:r>
          </w:p>
          <w:p w14:paraId="138A1509"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proofErr w:type="spellStart"/>
            <w:r w:rsidRPr="00A553FB">
              <w:rPr>
                <w:i w:val="0"/>
                <w:color w:val="000000"/>
                <w:sz w:val="22"/>
                <w:szCs w:val="22"/>
              </w:rPr>
              <w:t>Mastenbroek</w:t>
            </w:r>
            <w:proofErr w:type="spellEnd"/>
            <w:r w:rsidRPr="00A553FB">
              <w:rPr>
                <w:i w:val="0"/>
                <w:color w:val="000000"/>
                <w:sz w:val="22"/>
                <w:szCs w:val="22"/>
              </w:rPr>
              <w:t xml:space="preserve"> W., 1998. Negocjowanie. PWN, Warszawa.</w:t>
            </w:r>
          </w:p>
          <w:p w14:paraId="3355C1AD" w14:textId="77777777" w:rsidR="00F97B84" w:rsidRPr="00C32FE4"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proofErr w:type="spellStart"/>
            <w:r w:rsidRPr="00A553FB">
              <w:rPr>
                <w:i w:val="0"/>
                <w:color w:val="000000"/>
                <w:sz w:val="22"/>
                <w:szCs w:val="22"/>
              </w:rPr>
              <w:t>Cialdini</w:t>
            </w:r>
            <w:proofErr w:type="spellEnd"/>
            <w:r w:rsidRPr="00A553FB">
              <w:rPr>
                <w:i w:val="0"/>
                <w:color w:val="000000"/>
                <w:sz w:val="22"/>
                <w:szCs w:val="22"/>
              </w:rPr>
              <w:t xml:space="preserve"> R., 2002. Wywieranie wpływu na ludzi. GWP, Gdańsk.</w:t>
            </w:r>
          </w:p>
        </w:tc>
      </w:tr>
      <w:tr w:rsidR="00F97B84" w:rsidRPr="00B86DC9" w14:paraId="22DA3AAD" w14:textId="77777777" w:rsidTr="00402342">
        <w:trPr>
          <w:jc w:val="center"/>
        </w:trPr>
        <w:tc>
          <w:tcPr>
            <w:tcW w:w="1789" w:type="dxa"/>
            <w:shd w:val="clear" w:color="auto" w:fill="F2F2F2"/>
          </w:tcPr>
          <w:p w14:paraId="570B01C1" w14:textId="77777777" w:rsidR="00F97B84" w:rsidRPr="00B86DC9" w:rsidRDefault="00F97B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5C4F2E57"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Watkins M., 2005. Kierowanie przebiegiem negocjacji. One Press. Warszawa.</w:t>
            </w:r>
          </w:p>
          <w:p w14:paraId="64B1A8A7"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 xml:space="preserve">Wiszniewski A., 2003. Sztuka mówienia. </w:t>
            </w:r>
            <w:proofErr w:type="spellStart"/>
            <w:r w:rsidRPr="00A553FB">
              <w:rPr>
                <w:i w:val="0"/>
                <w:color w:val="000000"/>
                <w:sz w:val="22"/>
                <w:szCs w:val="22"/>
              </w:rPr>
              <w:t>Videograf</w:t>
            </w:r>
            <w:proofErr w:type="spellEnd"/>
            <w:r w:rsidRPr="00A553FB">
              <w:rPr>
                <w:i w:val="0"/>
                <w:color w:val="000000"/>
                <w:sz w:val="22"/>
                <w:szCs w:val="22"/>
              </w:rPr>
              <w:t xml:space="preserve"> II, Katowice.</w:t>
            </w:r>
          </w:p>
          <w:p w14:paraId="0EA001D6"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Cohen H., 2005. Negocjować możesz wszystko. One Press. Warszawa.</w:t>
            </w:r>
          </w:p>
          <w:p w14:paraId="2B732930" w14:textId="77777777" w:rsidR="00F97B84" w:rsidRPr="00A553FB"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Bargiel-Matusiewicz K., 2007. Negocjacje i mediacje. Polskie Wydawnictwo Ekonomiczne. Warszawa.</w:t>
            </w:r>
          </w:p>
          <w:p w14:paraId="7BFFE3FC" w14:textId="77777777" w:rsidR="00F97B84" w:rsidRPr="000F2BC3" w:rsidRDefault="00F97B84" w:rsidP="00491A68">
            <w:pPr>
              <w:pStyle w:val="Literatura"/>
              <w:numPr>
                <w:ilvl w:val="0"/>
                <w:numId w:val="19"/>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 xml:space="preserve">Aronson E., Wilson T. D., </w:t>
            </w:r>
            <w:proofErr w:type="spellStart"/>
            <w:r w:rsidRPr="00A553FB">
              <w:rPr>
                <w:i w:val="0"/>
                <w:color w:val="000000"/>
                <w:sz w:val="22"/>
                <w:szCs w:val="22"/>
              </w:rPr>
              <w:t>Akert</w:t>
            </w:r>
            <w:proofErr w:type="spellEnd"/>
            <w:r w:rsidRPr="00A553FB">
              <w:rPr>
                <w:i w:val="0"/>
                <w:color w:val="000000"/>
                <w:sz w:val="22"/>
                <w:szCs w:val="22"/>
              </w:rPr>
              <w:t xml:space="preserve"> R. M., 1997. Psychologia społeczna. Serce i umysł. Zysk i S-ka, Poznań.</w:t>
            </w:r>
          </w:p>
        </w:tc>
      </w:tr>
    </w:tbl>
    <w:p w14:paraId="2909C9B4" w14:textId="77777777" w:rsidR="00F97B84" w:rsidRPr="00D222C1" w:rsidRDefault="00F97B84" w:rsidP="001D277C">
      <w:pPr>
        <w:numPr>
          <w:ilvl w:val="0"/>
          <w:numId w:val="38"/>
        </w:numPr>
        <w:tabs>
          <w:tab w:val="left" w:pos="284"/>
        </w:tabs>
        <w:suppressAutoHyphens w:val="0"/>
        <w:spacing w:before="120" w:after="120"/>
        <w:ind w:left="284" w:hanging="284"/>
        <w:rPr>
          <w:b/>
          <w:color w:val="000000"/>
          <w:sz w:val="22"/>
          <w:szCs w:val="22"/>
        </w:rPr>
      </w:pPr>
      <w:r w:rsidRPr="005426FC">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97B84" w:rsidRPr="00F97B84" w14:paraId="57E7A475" w14:textId="77777777" w:rsidTr="00402342">
        <w:trPr>
          <w:trHeight w:val="769"/>
          <w:jc w:val="center"/>
        </w:trPr>
        <w:tc>
          <w:tcPr>
            <w:tcW w:w="7246" w:type="dxa"/>
            <w:gridSpan w:val="2"/>
            <w:shd w:val="clear" w:color="auto" w:fill="F2F2F2"/>
            <w:vAlign w:val="center"/>
          </w:tcPr>
          <w:p w14:paraId="778BC379" w14:textId="77777777" w:rsidR="00F97B84" w:rsidRPr="00F97B84" w:rsidRDefault="00F97B84" w:rsidP="00402342">
            <w:pPr>
              <w:jc w:val="center"/>
              <w:rPr>
                <w:sz w:val="22"/>
                <w:szCs w:val="22"/>
              </w:rPr>
            </w:pPr>
            <w:r w:rsidRPr="00F97B84">
              <w:rPr>
                <w:sz w:val="22"/>
                <w:szCs w:val="22"/>
              </w:rPr>
              <w:t>Aktywność studenta</w:t>
            </w:r>
          </w:p>
        </w:tc>
        <w:tc>
          <w:tcPr>
            <w:tcW w:w="2393" w:type="dxa"/>
            <w:shd w:val="clear" w:color="auto" w:fill="F2F2F2"/>
            <w:vAlign w:val="center"/>
          </w:tcPr>
          <w:p w14:paraId="47D6E4EE" w14:textId="77777777" w:rsidR="00F97B84" w:rsidRPr="00F97B84" w:rsidRDefault="00F97B84" w:rsidP="00402342">
            <w:pPr>
              <w:jc w:val="center"/>
              <w:rPr>
                <w:sz w:val="22"/>
                <w:szCs w:val="22"/>
              </w:rPr>
            </w:pPr>
            <w:r w:rsidRPr="00F97B84">
              <w:rPr>
                <w:sz w:val="22"/>
                <w:szCs w:val="22"/>
              </w:rPr>
              <w:t>Obciążenie studenta – Liczba godzin</w:t>
            </w:r>
          </w:p>
          <w:p w14:paraId="1A194E90" w14:textId="77777777" w:rsidR="00F97B84" w:rsidRPr="00F97B84" w:rsidRDefault="00F97B84" w:rsidP="00402342">
            <w:pPr>
              <w:jc w:val="center"/>
              <w:rPr>
                <w:sz w:val="22"/>
                <w:szCs w:val="22"/>
              </w:rPr>
            </w:pPr>
            <w:r w:rsidRPr="00F97B84">
              <w:rPr>
                <w:sz w:val="22"/>
                <w:szCs w:val="22"/>
              </w:rPr>
              <w:t>(podano przykładowe)</w:t>
            </w:r>
          </w:p>
        </w:tc>
      </w:tr>
      <w:tr w:rsidR="00F97B84" w:rsidRPr="00F97B84" w14:paraId="71190631" w14:textId="77777777" w:rsidTr="00402342">
        <w:trPr>
          <w:trHeight w:val="340"/>
          <w:jc w:val="center"/>
        </w:trPr>
        <w:tc>
          <w:tcPr>
            <w:tcW w:w="2978" w:type="dxa"/>
            <w:vMerge w:val="restart"/>
          </w:tcPr>
          <w:p w14:paraId="6C9CF48B" w14:textId="77777777" w:rsidR="00F97B84" w:rsidRPr="00F97B84" w:rsidRDefault="00F97B84" w:rsidP="00402342">
            <w:pPr>
              <w:rPr>
                <w:sz w:val="22"/>
                <w:szCs w:val="22"/>
              </w:rPr>
            </w:pPr>
            <w:r w:rsidRPr="00F97B84">
              <w:rPr>
                <w:sz w:val="22"/>
                <w:szCs w:val="22"/>
              </w:rPr>
              <w:t xml:space="preserve">Zajęcia prowadzone </w:t>
            </w:r>
            <w:r w:rsidRPr="00F97B84">
              <w:rPr>
                <w:sz w:val="22"/>
                <w:szCs w:val="22"/>
              </w:rPr>
              <w:br/>
              <w:t xml:space="preserve">z bezpośrednim udziałem NA </w:t>
            </w:r>
            <w:r w:rsidRPr="00F97B84">
              <w:rPr>
                <w:sz w:val="22"/>
                <w:szCs w:val="22"/>
              </w:rPr>
              <w:br/>
              <w:t xml:space="preserve">lub innych osób prowadzących zajęcia </w:t>
            </w:r>
          </w:p>
        </w:tc>
        <w:tc>
          <w:tcPr>
            <w:tcW w:w="4268" w:type="dxa"/>
          </w:tcPr>
          <w:p w14:paraId="5C5E62BE" w14:textId="77777777" w:rsidR="00F97B84" w:rsidRPr="00F97B84" w:rsidRDefault="00F97B84" w:rsidP="00402342">
            <w:pPr>
              <w:ind w:left="88"/>
              <w:rPr>
                <w:sz w:val="22"/>
                <w:szCs w:val="22"/>
              </w:rPr>
            </w:pPr>
            <w:r w:rsidRPr="00F97B84">
              <w:rPr>
                <w:sz w:val="22"/>
                <w:szCs w:val="22"/>
              </w:rPr>
              <w:t>Udział w zajęciach dydaktycznych, wskazanych w pkt. 1B</w:t>
            </w:r>
          </w:p>
        </w:tc>
        <w:tc>
          <w:tcPr>
            <w:tcW w:w="2393" w:type="dxa"/>
          </w:tcPr>
          <w:p w14:paraId="2BFF02BE" w14:textId="77777777" w:rsidR="00F97B84" w:rsidRPr="00F97B84" w:rsidRDefault="00F97B84" w:rsidP="00402342">
            <w:pPr>
              <w:jc w:val="center"/>
              <w:rPr>
                <w:sz w:val="22"/>
                <w:szCs w:val="22"/>
              </w:rPr>
            </w:pPr>
            <w:r w:rsidRPr="00F97B84">
              <w:rPr>
                <w:sz w:val="22"/>
                <w:szCs w:val="22"/>
              </w:rPr>
              <w:t>30</w:t>
            </w:r>
          </w:p>
        </w:tc>
      </w:tr>
      <w:tr w:rsidR="00F97B84" w:rsidRPr="00F97B84" w14:paraId="6C70442C" w14:textId="77777777" w:rsidTr="00402342">
        <w:trPr>
          <w:trHeight w:val="271"/>
          <w:jc w:val="center"/>
        </w:trPr>
        <w:tc>
          <w:tcPr>
            <w:tcW w:w="2978" w:type="dxa"/>
            <w:vMerge/>
          </w:tcPr>
          <w:p w14:paraId="680F7777" w14:textId="77777777" w:rsidR="00F97B84" w:rsidRPr="00F97B84" w:rsidRDefault="00F97B84" w:rsidP="00402342">
            <w:pPr>
              <w:rPr>
                <w:sz w:val="22"/>
                <w:szCs w:val="22"/>
              </w:rPr>
            </w:pPr>
          </w:p>
        </w:tc>
        <w:tc>
          <w:tcPr>
            <w:tcW w:w="4268" w:type="dxa"/>
          </w:tcPr>
          <w:p w14:paraId="3466FF33" w14:textId="77777777" w:rsidR="00F97B84" w:rsidRPr="00F97B84" w:rsidRDefault="00F97B84" w:rsidP="00402342">
            <w:pPr>
              <w:ind w:left="88"/>
              <w:rPr>
                <w:sz w:val="22"/>
                <w:szCs w:val="22"/>
              </w:rPr>
            </w:pPr>
            <w:r w:rsidRPr="00F97B84">
              <w:rPr>
                <w:sz w:val="22"/>
                <w:szCs w:val="22"/>
              </w:rPr>
              <w:t xml:space="preserve">Konsultacje </w:t>
            </w:r>
          </w:p>
        </w:tc>
        <w:tc>
          <w:tcPr>
            <w:tcW w:w="2393" w:type="dxa"/>
          </w:tcPr>
          <w:p w14:paraId="6E5921BD" w14:textId="77777777" w:rsidR="00F97B84" w:rsidRPr="00F97B84" w:rsidRDefault="00F97B84" w:rsidP="009D4AE5">
            <w:pPr>
              <w:jc w:val="center"/>
              <w:rPr>
                <w:sz w:val="22"/>
                <w:szCs w:val="22"/>
              </w:rPr>
            </w:pPr>
            <w:r w:rsidRPr="00F97B84">
              <w:rPr>
                <w:sz w:val="22"/>
                <w:szCs w:val="22"/>
              </w:rPr>
              <w:t>1</w:t>
            </w:r>
            <w:r w:rsidR="009D4AE5">
              <w:rPr>
                <w:sz w:val="22"/>
                <w:szCs w:val="22"/>
              </w:rPr>
              <w:t>5</w:t>
            </w:r>
          </w:p>
        </w:tc>
      </w:tr>
      <w:tr w:rsidR="00F97B84" w:rsidRPr="00F97B84" w14:paraId="0CCE92C6" w14:textId="77777777" w:rsidTr="00402342">
        <w:trPr>
          <w:trHeight w:val="177"/>
          <w:jc w:val="center"/>
        </w:trPr>
        <w:tc>
          <w:tcPr>
            <w:tcW w:w="2978" w:type="dxa"/>
            <w:vMerge w:val="restart"/>
          </w:tcPr>
          <w:p w14:paraId="29F43735" w14:textId="77777777" w:rsidR="00F97B84" w:rsidRPr="00F97B84" w:rsidRDefault="00F97B84" w:rsidP="00402342">
            <w:pPr>
              <w:rPr>
                <w:sz w:val="22"/>
                <w:szCs w:val="22"/>
              </w:rPr>
            </w:pPr>
          </w:p>
          <w:p w14:paraId="18F6C366" w14:textId="77777777" w:rsidR="00F97B84" w:rsidRPr="00F97B84" w:rsidRDefault="00F97B84" w:rsidP="00402342">
            <w:pPr>
              <w:rPr>
                <w:sz w:val="22"/>
                <w:szCs w:val="22"/>
              </w:rPr>
            </w:pPr>
            <w:r w:rsidRPr="00F97B84">
              <w:rPr>
                <w:sz w:val="22"/>
                <w:szCs w:val="22"/>
              </w:rPr>
              <w:t xml:space="preserve">Praca własna studenta </w:t>
            </w:r>
          </w:p>
        </w:tc>
        <w:tc>
          <w:tcPr>
            <w:tcW w:w="4268" w:type="dxa"/>
          </w:tcPr>
          <w:p w14:paraId="4DB2DD0C" w14:textId="77777777" w:rsidR="00F97B84" w:rsidRPr="00F97B84" w:rsidRDefault="00F97B84" w:rsidP="00402342">
            <w:pPr>
              <w:ind w:left="88"/>
              <w:rPr>
                <w:sz w:val="22"/>
                <w:szCs w:val="22"/>
              </w:rPr>
            </w:pPr>
            <w:r w:rsidRPr="00F97B84">
              <w:rPr>
                <w:sz w:val="22"/>
                <w:szCs w:val="22"/>
              </w:rPr>
              <w:t>Przygotowanie do zajęć</w:t>
            </w:r>
          </w:p>
        </w:tc>
        <w:tc>
          <w:tcPr>
            <w:tcW w:w="2393" w:type="dxa"/>
          </w:tcPr>
          <w:p w14:paraId="61D6E9A7" w14:textId="77777777" w:rsidR="00F97B84" w:rsidRPr="00F97B84" w:rsidRDefault="00F97B84" w:rsidP="00402342">
            <w:pPr>
              <w:jc w:val="center"/>
              <w:rPr>
                <w:sz w:val="22"/>
                <w:szCs w:val="22"/>
              </w:rPr>
            </w:pPr>
            <w:r w:rsidRPr="00F97B84">
              <w:rPr>
                <w:sz w:val="22"/>
                <w:szCs w:val="22"/>
              </w:rPr>
              <w:t>10</w:t>
            </w:r>
          </w:p>
        </w:tc>
      </w:tr>
      <w:tr w:rsidR="00F97B84" w:rsidRPr="00F97B84" w14:paraId="632143E2" w14:textId="77777777" w:rsidTr="00402342">
        <w:trPr>
          <w:trHeight w:val="137"/>
          <w:jc w:val="center"/>
        </w:trPr>
        <w:tc>
          <w:tcPr>
            <w:tcW w:w="2978" w:type="dxa"/>
            <w:vMerge/>
          </w:tcPr>
          <w:p w14:paraId="6BE16701" w14:textId="77777777" w:rsidR="00F97B84" w:rsidRPr="00F97B84" w:rsidRDefault="00F97B84" w:rsidP="00402342">
            <w:pPr>
              <w:jc w:val="center"/>
              <w:rPr>
                <w:sz w:val="22"/>
                <w:szCs w:val="22"/>
              </w:rPr>
            </w:pPr>
          </w:p>
        </w:tc>
        <w:tc>
          <w:tcPr>
            <w:tcW w:w="4268" w:type="dxa"/>
          </w:tcPr>
          <w:p w14:paraId="41399097" w14:textId="77777777" w:rsidR="00F97B84" w:rsidRPr="00F97B84" w:rsidRDefault="00F97B84" w:rsidP="00402342">
            <w:pPr>
              <w:ind w:left="88"/>
              <w:rPr>
                <w:sz w:val="22"/>
                <w:szCs w:val="22"/>
              </w:rPr>
            </w:pPr>
            <w:r w:rsidRPr="00F97B84">
              <w:rPr>
                <w:sz w:val="22"/>
                <w:szCs w:val="22"/>
              </w:rPr>
              <w:t>Studiowanie literatury</w:t>
            </w:r>
          </w:p>
        </w:tc>
        <w:tc>
          <w:tcPr>
            <w:tcW w:w="2393" w:type="dxa"/>
          </w:tcPr>
          <w:p w14:paraId="586CDB2D" w14:textId="77777777" w:rsidR="00F97B84" w:rsidRPr="00F97B84" w:rsidRDefault="00F97B84" w:rsidP="00402342">
            <w:pPr>
              <w:jc w:val="center"/>
              <w:rPr>
                <w:sz w:val="22"/>
                <w:szCs w:val="22"/>
              </w:rPr>
            </w:pPr>
            <w:r w:rsidRPr="00F97B84">
              <w:rPr>
                <w:sz w:val="22"/>
                <w:szCs w:val="22"/>
              </w:rPr>
              <w:t>10</w:t>
            </w:r>
          </w:p>
        </w:tc>
      </w:tr>
      <w:tr w:rsidR="00F97B84" w:rsidRPr="00F97B84" w14:paraId="1F72959C" w14:textId="77777777" w:rsidTr="00402342">
        <w:trPr>
          <w:trHeight w:val="340"/>
          <w:jc w:val="center"/>
        </w:trPr>
        <w:tc>
          <w:tcPr>
            <w:tcW w:w="2978" w:type="dxa"/>
            <w:vMerge/>
          </w:tcPr>
          <w:p w14:paraId="0E361C95" w14:textId="77777777" w:rsidR="00F97B84" w:rsidRPr="00F97B84" w:rsidRDefault="00F97B84" w:rsidP="00402342">
            <w:pPr>
              <w:jc w:val="center"/>
              <w:rPr>
                <w:sz w:val="22"/>
                <w:szCs w:val="22"/>
              </w:rPr>
            </w:pPr>
          </w:p>
        </w:tc>
        <w:tc>
          <w:tcPr>
            <w:tcW w:w="4268" w:type="dxa"/>
          </w:tcPr>
          <w:p w14:paraId="4CF32DAF" w14:textId="77777777" w:rsidR="00F97B84" w:rsidRPr="00F97B84" w:rsidRDefault="00F97B84" w:rsidP="00402342">
            <w:pPr>
              <w:ind w:left="88"/>
              <w:rPr>
                <w:sz w:val="22"/>
                <w:szCs w:val="22"/>
              </w:rPr>
            </w:pPr>
            <w:r w:rsidRPr="00F97B84">
              <w:rPr>
                <w:sz w:val="22"/>
                <w:szCs w:val="22"/>
              </w:rPr>
              <w:t xml:space="preserve">Inne (przygotowanie do egzaminu, zaliczeń, </w:t>
            </w:r>
          </w:p>
          <w:p w14:paraId="282C7D33" w14:textId="77777777" w:rsidR="00F97B84" w:rsidRPr="00F97B84" w:rsidRDefault="00F97B84" w:rsidP="00402342">
            <w:pPr>
              <w:ind w:left="88"/>
              <w:rPr>
                <w:sz w:val="22"/>
                <w:szCs w:val="22"/>
              </w:rPr>
            </w:pPr>
            <w:r w:rsidRPr="00F97B84">
              <w:rPr>
                <w:sz w:val="22"/>
                <w:szCs w:val="22"/>
              </w:rPr>
              <w:t>przygotowanie projektu itd.)</w:t>
            </w:r>
          </w:p>
        </w:tc>
        <w:tc>
          <w:tcPr>
            <w:tcW w:w="2393" w:type="dxa"/>
          </w:tcPr>
          <w:p w14:paraId="4DCBD336" w14:textId="77777777" w:rsidR="00F97B84" w:rsidRPr="00F97B84" w:rsidRDefault="00F97B84" w:rsidP="00402342">
            <w:pPr>
              <w:jc w:val="center"/>
              <w:rPr>
                <w:sz w:val="22"/>
                <w:szCs w:val="22"/>
              </w:rPr>
            </w:pPr>
            <w:r w:rsidRPr="00F97B84">
              <w:rPr>
                <w:sz w:val="22"/>
                <w:szCs w:val="22"/>
              </w:rPr>
              <w:t>15</w:t>
            </w:r>
          </w:p>
        </w:tc>
      </w:tr>
      <w:tr w:rsidR="00F97B84" w:rsidRPr="00F97B84" w14:paraId="21A0B62F" w14:textId="77777777" w:rsidTr="00402342">
        <w:trPr>
          <w:trHeight w:val="340"/>
          <w:jc w:val="center"/>
        </w:trPr>
        <w:tc>
          <w:tcPr>
            <w:tcW w:w="7246" w:type="dxa"/>
            <w:gridSpan w:val="2"/>
            <w:shd w:val="clear" w:color="auto" w:fill="F2F2F2"/>
          </w:tcPr>
          <w:p w14:paraId="09E25718" w14:textId="77777777" w:rsidR="00F97B84" w:rsidRPr="00F97B84" w:rsidRDefault="00F97B84" w:rsidP="00402342">
            <w:pPr>
              <w:rPr>
                <w:sz w:val="22"/>
                <w:szCs w:val="22"/>
              </w:rPr>
            </w:pPr>
            <w:r w:rsidRPr="00F97B84">
              <w:rPr>
                <w:sz w:val="22"/>
                <w:szCs w:val="22"/>
              </w:rPr>
              <w:t>Łączny nakład pracy studenta</w:t>
            </w:r>
          </w:p>
        </w:tc>
        <w:tc>
          <w:tcPr>
            <w:tcW w:w="2393" w:type="dxa"/>
            <w:shd w:val="clear" w:color="auto" w:fill="F2F2F2"/>
          </w:tcPr>
          <w:p w14:paraId="4B33E9E4" w14:textId="77777777" w:rsidR="00F97B84" w:rsidRPr="00F97B84" w:rsidRDefault="009D4AE5" w:rsidP="00402342">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80</w:t>
            </w:r>
            <w:r>
              <w:rPr>
                <w:sz w:val="22"/>
                <w:szCs w:val="22"/>
              </w:rPr>
              <w:fldChar w:fldCharType="end"/>
            </w:r>
          </w:p>
        </w:tc>
      </w:tr>
      <w:tr w:rsidR="00F97B84" w:rsidRPr="00F97B84" w14:paraId="059775CE" w14:textId="77777777" w:rsidTr="00402342">
        <w:trPr>
          <w:trHeight w:val="397"/>
          <w:jc w:val="center"/>
        </w:trPr>
        <w:tc>
          <w:tcPr>
            <w:tcW w:w="7246" w:type="dxa"/>
            <w:gridSpan w:val="2"/>
            <w:shd w:val="clear" w:color="auto" w:fill="F2F2F2"/>
            <w:vAlign w:val="center"/>
          </w:tcPr>
          <w:p w14:paraId="2D79E132" w14:textId="77777777" w:rsidR="00F97B84" w:rsidRPr="00F97B84" w:rsidRDefault="00F97B84" w:rsidP="00402342">
            <w:pPr>
              <w:jc w:val="right"/>
              <w:rPr>
                <w:b/>
                <w:sz w:val="22"/>
                <w:szCs w:val="22"/>
              </w:rPr>
            </w:pPr>
            <w:r w:rsidRPr="00F97B84">
              <w:rPr>
                <w:sz w:val="22"/>
                <w:szCs w:val="22"/>
              </w:rPr>
              <w:t xml:space="preserve"> </w:t>
            </w:r>
            <w:r w:rsidRPr="00F97B84">
              <w:rPr>
                <w:b/>
                <w:sz w:val="22"/>
                <w:szCs w:val="22"/>
              </w:rPr>
              <w:t xml:space="preserve">Liczba punktów ECTS </w:t>
            </w:r>
          </w:p>
        </w:tc>
        <w:tc>
          <w:tcPr>
            <w:tcW w:w="2393" w:type="dxa"/>
            <w:shd w:val="clear" w:color="auto" w:fill="F2F2F2"/>
            <w:vAlign w:val="center"/>
          </w:tcPr>
          <w:p w14:paraId="37C116E1" w14:textId="77777777" w:rsidR="00F97B84" w:rsidRPr="00F97B84" w:rsidRDefault="00F97B84" w:rsidP="00402342">
            <w:pPr>
              <w:jc w:val="center"/>
              <w:rPr>
                <w:sz w:val="22"/>
                <w:szCs w:val="22"/>
              </w:rPr>
            </w:pPr>
            <w:r w:rsidRPr="00F97B84">
              <w:rPr>
                <w:sz w:val="22"/>
                <w:szCs w:val="22"/>
              </w:rPr>
              <w:t>3</w:t>
            </w:r>
          </w:p>
        </w:tc>
      </w:tr>
    </w:tbl>
    <w:p w14:paraId="1E8F1EEE" w14:textId="77777777" w:rsidR="004364F3" w:rsidRDefault="00D222C1" w:rsidP="00063722">
      <w:pPr>
        <w:tabs>
          <w:tab w:val="left" w:pos="284"/>
        </w:tabs>
        <w:suppressAutoHyphens w:val="0"/>
        <w:spacing w:before="120" w:after="120"/>
        <w:rPr>
          <w:rFonts w:cs="Times New Roman"/>
          <w:b/>
          <w:bCs/>
          <w:sz w:val="22"/>
          <w:szCs w:val="22"/>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364F3" w:rsidRPr="004364F3" w14:paraId="004A1892" w14:textId="77777777" w:rsidTr="00402342">
        <w:trPr>
          <w:trHeight w:val="454"/>
          <w:jc w:val="center"/>
        </w:trPr>
        <w:tc>
          <w:tcPr>
            <w:tcW w:w="2410" w:type="dxa"/>
            <w:vAlign w:val="center"/>
          </w:tcPr>
          <w:p w14:paraId="73A241B0" w14:textId="77777777" w:rsidR="004364F3" w:rsidRPr="004364F3" w:rsidRDefault="004364F3" w:rsidP="00402342">
            <w:pPr>
              <w:pStyle w:val="Nagwek1"/>
              <w:spacing w:before="0" w:line="276" w:lineRule="auto"/>
              <w:rPr>
                <w:rFonts w:ascii="Times New Roman" w:hAnsi="Times New Roman"/>
                <w:sz w:val="22"/>
                <w:szCs w:val="22"/>
              </w:rPr>
            </w:pPr>
            <w:r w:rsidRPr="004364F3">
              <w:rPr>
                <w:rFonts w:ascii="Times New Roman" w:hAnsi="Times New Roman"/>
                <w:sz w:val="22"/>
                <w:szCs w:val="22"/>
              </w:rPr>
              <w:t>Kod przedmiotu:</w:t>
            </w:r>
          </w:p>
        </w:tc>
        <w:tc>
          <w:tcPr>
            <w:tcW w:w="1958" w:type="dxa"/>
            <w:vAlign w:val="center"/>
          </w:tcPr>
          <w:p w14:paraId="32BEE3BE" w14:textId="77777777" w:rsidR="004364F3" w:rsidRPr="004364F3" w:rsidRDefault="004364F3" w:rsidP="00402342">
            <w:pPr>
              <w:pStyle w:val="Nagwek1"/>
              <w:spacing w:before="0" w:line="276" w:lineRule="auto"/>
              <w:jc w:val="center"/>
              <w:rPr>
                <w:rFonts w:ascii="Times New Roman" w:hAnsi="Times New Roman"/>
                <w:b w:val="0"/>
                <w:sz w:val="22"/>
                <w:szCs w:val="22"/>
              </w:rPr>
            </w:pPr>
            <w:r w:rsidRPr="004364F3">
              <w:rPr>
                <w:rFonts w:ascii="Times New Roman" w:hAnsi="Times New Roman"/>
                <w:b w:val="0"/>
                <w:sz w:val="22"/>
                <w:szCs w:val="22"/>
              </w:rPr>
              <w:t>……………….</w:t>
            </w:r>
          </w:p>
        </w:tc>
        <w:tc>
          <w:tcPr>
            <w:tcW w:w="3464" w:type="dxa"/>
            <w:vAlign w:val="center"/>
          </w:tcPr>
          <w:p w14:paraId="6033AB97" w14:textId="77777777" w:rsidR="004364F3" w:rsidRPr="004364F3" w:rsidRDefault="004364F3" w:rsidP="00402342">
            <w:pPr>
              <w:pStyle w:val="Nagwek1"/>
              <w:spacing w:before="0" w:line="276" w:lineRule="auto"/>
              <w:jc w:val="right"/>
              <w:rPr>
                <w:rFonts w:ascii="Times New Roman" w:hAnsi="Times New Roman"/>
                <w:sz w:val="22"/>
                <w:szCs w:val="22"/>
              </w:rPr>
            </w:pPr>
            <w:r w:rsidRPr="004364F3">
              <w:rPr>
                <w:rFonts w:ascii="Times New Roman" w:hAnsi="Times New Roman"/>
                <w:sz w:val="22"/>
                <w:szCs w:val="22"/>
              </w:rPr>
              <w:t>Pozycja planu:</w:t>
            </w:r>
          </w:p>
        </w:tc>
        <w:tc>
          <w:tcPr>
            <w:tcW w:w="1807" w:type="dxa"/>
            <w:vAlign w:val="center"/>
          </w:tcPr>
          <w:p w14:paraId="394AA935" w14:textId="77777777" w:rsidR="004364F3" w:rsidRPr="00F873B3" w:rsidRDefault="004364F3" w:rsidP="00402342">
            <w:pPr>
              <w:pStyle w:val="Nagwek1"/>
              <w:spacing w:before="0" w:line="276" w:lineRule="auto"/>
              <w:jc w:val="center"/>
              <w:rPr>
                <w:rFonts w:ascii="Times New Roman" w:hAnsi="Times New Roman"/>
                <w:b w:val="0"/>
                <w:sz w:val="22"/>
                <w:szCs w:val="22"/>
              </w:rPr>
            </w:pPr>
            <w:r w:rsidRPr="00F873B3">
              <w:rPr>
                <w:rFonts w:ascii="Times New Roman" w:hAnsi="Times New Roman"/>
                <w:b w:val="0"/>
                <w:sz w:val="22"/>
                <w:szCs w:val="22"/>
              </w:rPr>
              <w:t>C.8.</w:t>
            </w:r>
          </w:p>
        </w:tc>
      </w:tr>
    </w:tbl>
    <w:p w14:paraId="359D4300" w14:textId="77777777" w:rsidR="004364F3" w:rsidRPr="004364F3" w:rsidRDefault="004364F3" w:rsidP="001D277C">
      <w:pPr>
        <w:numPr>
          <w:ilvl w:val="0"/>
          <w:numId w:val="40"/>
        </w:numPr>
        <w:tabs>
          <w:tab w:val="left" w:pos="284"/>
        </w:tabs>
        <w:suppressAutoHyphens w:val="0"/>
        <w:spacing w:before="120"/>
        <w:rPr>
          <w:b/>
          <w:sz w:val="22"/>
          <w:szCs w:val="22"/>
        </w:rPr>
      </w:pPr>
      <w:r w:rsidRPr="004364F3">
        <w:rPr>
          <w:b/>
          <w:sz w:val="22"/>
          <w:szCs w:val="22"/>
        </w:rPr>
        <w:t>INFORMACJE O PRZEDMIOCIE</w:t>
      </w:r>
    </w:p>
    <w:p w14:paraId="6D20260C" w14:textId="77777777" w:rsidR="004364F3" w:rsidRPr="004364F3" w:rsidRDefault="004364F3" w:rsidP="001D277C">
      <w:pPr>
        <w:pStyle w:val="Akapitzlist1"/>
        <w:numPr>
          <w:ilvl w:val="1"/>
          <w:numId w:val="40"/>
        </w:numPr>
        <w:tabs>
          <w:tab w:val="num" w:pos="567"/>
        </w:tabs>
        <w:spacing w:before="120" w:after="120"/>
        <w:rPr>
          <w:b/>
          <w:sz w:val="22"/>
          <w:szCs w:val="22"/>
        </w:rPr>
      </w:pPr>
      <w:r w:rsidRPr="004364F3">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364F3" w:rsidRPr="004364F3" w14:paraId="4D133559" w14:textId="77777777" w:rsidTr="004364F3">
        <w:trPr>
          <w:trHeight w:val="340"/>
          <w:jc w:val="center"/>
        </w:trPr>
        <w:tc>
          <w:tcPr>
            <w:tcW w:w="3775" w:type="dxa"/>
            <w:shd w:val="clear" w:color="auto" w:fill="F2F2F2"/>
            <w:vAlign w:val="center"/>
          </w:tcPr>
          <w:p w14:paraId="05609ACA" w14:textId="77777777" w:rsidR="004364F3" w:rsidRPr="004364F3" w:rsidRDefault="004364F3" w:rsidP="00402342">
            <w:pPr>
              <w:widowControl w:val="0"/>
              <w:autoSpaceDE w:val="0"/>
              <w:autoSpaceDN w:val="0"/>
              <w:adjustRightInd w:val="0"/>
              <w:rPr>
                <w:iCs/>
                <w:sz w:val="22"/>
                <w:szCs w:val="22"/>
              </w:rPr>
            </w:pPr>
            <w:r w:rsidRPr="004364F3">
              <w:rPr>
                <w:iCs/>
                <w:sz w:val="22"/>
                <w:szCs w:val="22"/>
              </w:rPr>
              <w:t xml:space="preserve">Nazwa przedmiotu / zajęć </w:t>
            </w:r>
          </w:p>
        </w:tc>
        <w:tc>
          <w:tcPr>
            <w:tcW w:w="5864" w:type="dxa"/>
            <w:vAlign w:val="center"/>
          </w:tcPr>
          <w:p w14:paraId="661EF7BF" w14:textId="77777777" w:rsidR="004364F3" w:rsidRPr="004364F3" w:rsidRDefault="004364F3" w:rsidP="00402342">
            <w:pPr>
              <w:widowControl w:val="0"/>
              <w:autoSpaceDE w:val="0"/>
              <w:autoSpaceDN w:val="0"/>
              <w:adjustRightInd w:val="0"/>
              <w:rPr>
                <w:iCs/>
                <w:sz w:val="22"/>
                <w:szCs w:val="22"/>
              </w:rPr>
            </w:pPr>
            <w:r w:rsidRPr="004364F3">
              <w:rPr>
                <w:sz w:val="22"/>
                <w:szCs w:val="22"/>
              </w:rPr>
              <w:t>SYSTEMY INFORMACYJNE ZARZĄDZANIA</w:t>
            </w:r>
          </w:p>
        </w:tc>
      </w:tr>
      <w:tr w:rsidR="004364F3" w:rsidRPr="004364F3" w14:paraId="4DA143C6" w14:textId="77777777" w:rsidTr="004364F3">
        <w:trPr>
          <w:trHeight w:val="340"/>
          <w:jc w:val="center"/>
        </w:trPr>
        <w:tc>
          <w:tcPr>
            <w:tcW w:w="3775" w:type="dxa"/>
            <w:shd w:val="clear" w:color="auto" w:fill="F2F2F2"/>
            <w:vAlign w:val="center"/>
          </w:tcPr>
          <w:p w14:paraId="74F284CD" w14:textId="77777777" w:rsidR="004364F3" w:rsidRPr="004364F3" w:rsidRDefault="004364F3" w:rsidP="00402342">
            <w:pPr>
              <w:widowControl w:val="0"/>
              <w:autoSpaceDE w:val="0"/>
              <w:autoSpaceDN w:val="0"/>
              <w:adjustRightInd w:val="0"/>
              <w:rPr>
                <w:iCs/>
                <w:sz w:val="22"/>
                <w:szCs w:val="22"/>
              </w:rPr>
            </w:pPr>
            <w:r w:rsidRPr="004364F3">
              <w:rPr>
                <w:iCs/>
                <w:sz w:val="22"/>
                <w:szCs w:val="22"/>
              </w:rPr>
              <w:t>Kierunek studiów</w:t>
            </w:r>
          </w:p>
        </w:tc>
        <w:tc>
          <w:tcPr>
            <w:tcW w:w="5864" w:type="dxa"/>
            <w:vAlign w:val="center"/>
          </w:tcPr>
          <w:p w14:paraId="16DD94C7" w14:textId="77777777" w:rsidR="004364F3" w:rsidRPr="004364F3" w:rsidRDefault="004364F3" w:rsidP="00402342">
            <w:pPr>
              <w:widowControl w:val="0"/>
              <w:autoSpaceDE w:val="0"/>
              <w:autoSpaceDN w:val="0"/>
              <w:adjustRightInd w:val="0"/>
              <w:rPr>
                <w:b/>
                <w:iCs/>
                <w:sz w:val="22"/>
                <w:szCs w:val="22"/>
              </w:rPr>
            </w:pPr>
            <w:r w:rsidRPr="004364F3">
              <w:rPr>
                <w:b/>
                <w:iCs/>
                <w:sz w:val="22"/>
                <w:szCs w:val="22"/>
              </w:rPr>
              <w:t>Zarządzanie</w:t>
            </w:r>
          </w:p>
        </w:tc>
      </w:tr>
      <w:tr w:rsidR="004364F3" w:rsidRPr="004364F3" w14:paraId="5D7B843A" w14:textId="77777777" w:rsidTr="004364F3">
        <w:trPr>
          <w:trHeight w:val="340"/>
          <w:jc w:val="center"/>
        </w:trPr>
        <w:tc>
          <w:tcPr>
            <w:tcW w:w="3775" w:type="dxa"/>
            <w:shd w:val="clear" w:color="auto" w:fill="F2F2F2"/>
            <w:vAlign w:val="center"/>
          </w:tcPr>
          <w:p w14:paraId="3EB1E696" w14:textId="77777777" w:rsidR="004364F3" w:rsidRPr="004364F3" w:rsidRDefault="004364F3" w:rsidP="00402342">
            <w:pPr>
              <w:widowControl w:val="0"/>
              <w:autoSpaceDE w:val="0"/>
              <w:autoSpaceDN w:val="0"/>
              <w:adjustRightInd w:val="0"/>
              <w:rPr>
                <w:iCs/>
                <w:sz w:val="22"/>
                <w:szCs w:val="22"/>
              </w:rPr>
            </w:pPr>
            <w:r w:rsidRPr="004364F3">
              <w:rPr>
                <w:iCs/>
                <w:sz w:val="22"/>
                <w:szCs w:val="22"/>
              </w:rPr>
              <w:t>Poziom studiów</w:t>
            </w:r>
          </w:p>
        </w:tc>
        <w:tc>
          <w:tcPr>
            <w:tcW w:w="5864" w:type="dxa"/>
            <w:vAlign w:val="center"/>
          </w:tcPr>
          <w:p w14:paraId="49E7D24C" w14:textId="77777777" w:rsidR="004364F3" w:rsidRPr="004364F3" w:rsidRDefault="004364F3" w:rsidP="00402342">
            <w:pPr>
              <w:widowControl w:val="0"/>
              <w:autoSpaceDE w:val="0"/>
              <w:autoSpaceDN w:val="0"/>
              <w:adjustRightInd w:val="0"/>
              <w:rPr>
                <w:iCs/>
                <w:sz w:val="22"/>
                <w:szCs w:val="22"/>
              </w:rPr>
            </w:pPr>
            <w:r w:rsidRPr="004364F3">
              <w:rPr>
                <w:iCs/>
                <w:sz w:val="22"/>
                <w:szCs w:val="22"/>
              </w:rPr>
              <w:t>II stopnia</w:t>
            </w:r>
          </w:p>
        </w:tc>
      </w:tr>
      <w:tr w:rsidR="004364F3" w:rsidRPr="004364F3" w14:paraId="25604021" w14:textId="77777777" w:rsidTr="004364F3">
        <w:trPr>
          <w:trHeight w:val="340"/>
          <w:jc w:val="center"/>
        </w:trPr>
        <w:tc>
          <w:tcPr>
            <w:tcW w:w="3775" w:type="dxa"/>
            <w:shd w:val="clear" w:color="auto" w:fill="F2F2F2"/>
            <w:vAlign w:val="center"/>
          </w:tcPr>
          <w:p w14:paraId="668C7E02" w14:textId="77777777" w:rsidR="004364F3" w:rsidRPr="004364F3" w:rsidRDefault="004364F3" w:rsidP="00402342">
            <w:pPr>
              <w:widowControl w:val="0"/>
              <w:autoSpaceDE w:val="0"/>
              <w:autoSpaceDN w:val="0"/>
              <w:adjustRightInd w:val="0"/>
              <w:rPr>
                <w:iCs/>
                <w:sz w:val="22"/>
                <w:szCs w:val="22"/>
              </w:rPr>
            </w:pPr>
            <w:r w:rsidRPr="004364F3">
              <w:rPr>
                <w:iCs/>
                <w:sz w:val="22"/>
                <w:szCs w:val="22"/>
              </w:rPr>
              <w:t xml:space="preserve">Profil </w:t>
            </w:r>
          </w:p>
        </w:tc>
        <w:tc>
          <w:tcPr>
            <w:tcW w:w="5864" w:type="dxa"/>
            <w:vAlign w:val="center"/>
          </w:tcPr>
          <w:p w14:paraId="36CB03DF" w14:textId="77777777" w:rsidR="004364F3" w:rsidRPr="004364F3" w:rsidRDefault="004364F3" w:rsidP="00402342">
            <w:pPr>
              <w:widowControl w:val="0"/>
              <w:autoSpaceDE w:val="0"/>
              <w:autoSpaceDN w:val="0"/>
              <w:adjustRightInd w:val="0"/>
              <w:rPr>
                <w:iCs/>
                <w:sz w:val="22"/>
                <w:szCs w:val="22"/>
              </w:rPr>
            </w:pPr>
            <w:proofErr w:type="spellStart"/>
            <w:r w:rsidRPr="004364F3">
              <w:rPr>
                <w:iCs/>
                <w:sz w:val="22"/>
                <w:szCs w:val="22"/>
              </w:rPr>
              <w:t>ogólnoakademicki</w:t>
            </w:r>
            <w:proofErr w:type="spellEnd"/>
          </w:p>
        </w:tc>
      </w:tr>
      <w:tr w:rsidR="004364F3" w:rsidRPr="004364F3" w14:paraId="01336BEA" w14:textId="77777777" w:rsidTr="004364F3">
        <w:trPr>
          <w:trHeight w:val="340"/>
          <w:jc w:val="center"/>
        </w:trPr>
        <w:tc>
          <w:tcPr>
            <w:tcW w:w="3775" w:type="dxa"/>
            <w:shd w:val="clear" w:color="auto" w:fill="F2F2F2"/>
            <w:vAlign w:val="center"/>
          </w:tcPr>
          <w:p w14:paraId="7888FBB7" w14:textId="77777777" w:rsidR="004364F3" w:rsidRPr="004364F3" w:rsidRDefault="004364F3" w:rsidP="00402342">
            <w:pPr>
              <w:widowControl w:val="0"/>
              <w:autoSpaceDE w:val="0"/>
              <w:autoSpaceDN w:val="0"/>
              <w:adjustRightInd w:val="0"/>
              <w:rPr>
                <w:iCs/>
                <w:sz w:val="22"/>
                <w:szCs w:val="22"/>
              </w:rPr>
            </w:pPr>
            <w:r w:rsidRPr="004364F3">
              <w:rPr>
                <w:iCs/>
                <w:sz w:val="22"/>
                <w:szCs w:val="22"/>
              </w:rPr>
              <w:t>Forma studiów</w:t>
            </w:r>
          </w:p>
        </w:tc>
        <w:tc>
          <w:tcPr>
            <w:tcW w:w="5864" w:type="dxa"/>
            <w:vAlign w:val="center"/>
          </w:tcPr>
          <w:p w14:paraId="3A2D917E" w14:textId="77777777" w:rsidR="004364F3" w:rsidRPr="004364F3" w:rsidRDefault="004364F3" w:rsidP="00402342">
            <w:pPr>
              <w:widowControl w:val="0"/>
              <w:autoSpaceDE w:val="0"/>
              <w:autoSpaceDN w:val="0"/>
              <w:adjustRightInd w:val="0"/>
              <w:rPr>
                <w:iCs/>
                <w:sz w:val="22"/>
                <w:szCs w:val="22"/>
              </w:rPr>
            </w:pPr>
            <w:r w:rsidRPr="004364F3">
              <w:rPr>
                <w:iCs/>
                <w:sz w:val="22"/>
                <w:szCs w:val="22"/>
              </w:rPr>
              <w:t>stacjonarne</w:t>
            </w:r>
          </w:p>
        </w:tc>
      </w:tr>
      <w:tr w:rsidR="004364F3" w:rsidRPr="004364F3" w14:paraId="073138BA" w14:textId="77777777" w:rsidTr="004364F3">
        <w:trPr>
          <w:trHeight w:val="340"/>
          <w:jc w:val="center"/>
        </w:trPr>
        <w:tc>
          <w:tcPr>
            <w:tcW w:w="3775" w:type="dxa"/>
            <w:shd w:val="clear" w:color="auto" w:fill="F2F2F2"/>
            <w:vAlign w:val="center"/>
          </w:tcPr>
          <w:p w14:paraId="2CBF9B05" w14:textId="77777777" w:rsidR="004364F3" w:rsidRPr="004364F3" w:rsidRDefault="004364F3" w:rsidP="00402342">
            <w:pPr>
              <w:widowControl w:val="0"/>
              <w:autoSpaceDE w:val="0"/>
              <w:autoSpaceDN w:val="0"/>
              <w:adjustRightInd w:val="0"/>
              <w:rPr>
                <w:iCs/>
                <w:sz w:val="22"/>
                <w:szCs w:val="22"/>
              </w:rPr>
            </w:pPr>
            <w:r w:rsidRPr="004364F3">
              <w:rPr>
                <w:iCs/>
                <w:sz w:val="22"/>
                <w:szCs w:val="22"/>
              </w:rPr>
              <w:t>Specjalność</w:t>
            </w:r>
          </w:p>
        </w:tc>
        <w:tc>
          <w:tcPr>
            <w:tcW w:w="5864" w:type="dxa"/>
            <w:vAlign w:val="center"/>
          </w:tcPr>
          <w:p w14:paraId="4DAACC55" w14:textId="77777777" w:rsidR="00D222C1" w:rsidRPr="00D222C1" w:rsidRDefault="00D222C1" w:rsidP="00D222C1">
            <w:pPr>
              <w:widowControl w:val="0"/>
              <w:autoSpaceDE w:val="0"/>
              <w:autoSpaceDN w:val="0"/>
              <w:adjustRightInd w:val="0"/>
              <w:rPr>
                <w:iCs/>
                <w:sz w:val="22"/>
                <w:szCs w:val="22"/>
              </w:rPr>
            </w:pPr>
            <w:r w:rsidRPr="00D222C1">
              <w:rPr>
                <w:iCs/>
                <w:sz w:val="22"/>
                <w:szCs w:val="22"/>
              </w:rPr>
              <w:t>1. Zarządzanie przedsiębiorstwem</w:t>
            </w:r>
          </w:p>
          <w:p w14:paraId="2C6DC317" w14:textId="77777777" w:rsidR="00D222C1" w:rsidRPr="00D222C1" w:rsidRDefault="00D222C1" w:rsidP="00D222C1">
            <w:pPr>
              <w:widowControl w:val="0"/>
              <w:autoSpaceDE w:val="0"/>
              <w:autoSpaceDN w:val="0"/>
              <w:adjustRightInd w:val="0"/>
              <w:rPr>
                <w:iCs/>
                <w:sz w:val="22"/>
                <w:szCs w:val="22"/>
              </w:rPr>
            </w:pPr>
            <w:r w:rsidRPr="00D222C1">
              <w:rPr>
                <w:iCs/>
                <w:sz w:val="22"/>
                <w:szCs w:val="22"/>
              </w:rPr>
              <w:t>2. Zarządzanie logistyką</w:t>
            </w:r>
          </w:p>
          <w:p w14:paraId="09E22239" w14:textId="77777777" w:rsidR="00D222C1" w:rsidRPr="00D222C1" w:rsidRDefault="00D222C1" w:rsidP="00D222C1">
            <w:pPr>
              <w:widowControl w:val="0"/>
              <w:autoSpaceDE w:val="0"/>
              <w:autoSpaceDN w:val="0"/>
              <w:adjustRightInd w:val="0"/>
              <w:rPr>
                <w:iCs/>
                <w:sz w:val="22"/>
                <w:szCs w:val="22"/>
              </w:rPr>
            </w:pPr>
            <w:r w:rsidRPr="00D222C1">
              <w:rPr>
                <w:iCs/>
                <w:sz w:val="22"/>
                <w:szCs w:val="22"/>
              </w:rPr>
              <w:t xml:space="preserve">3. Informatyka w zarządzaniu </w:t>
            </w:r>
          </w:p>
          <w:p w14:paraId="4347A884" w14:textId="77777777" w:rsidR="00D222C1" w:rsidRPr="00D222C1" w:rsidRDefault="00D222C1" w:rsidP="00D222C1">
            <w:pPr>
              <w:widowControl w:val="0"/>
              <w:autoSpaceDE w:val="0"/>
              <w:autoSpaceDN w:val="0"/>
              <w:adjustRightInd w:val="0"/>
              <w:rPr>
                <w:iCs/>
                <w:sz w:val="22"/>
                <w:szCs w:val="22"/>
              </w:rPr>
            </w:pPr>
            <w:r w:rsidRPr="00D222C1">
              <w:rPr>
                <w:iCs/>
                <w:sz w:val="22"/>
                <w:szCs w:val="22"/>
              </w:rPr>
              <w:t>4. Marketingowe zarządzanie przedsiębiorstwem</w:t>
            </w:r>
          </w:p>
          <w:p w14:paraId="2F18B88E" w14:textId="77777777" w:rsidR="00D222C1" w:rsidRPr="00D222C1" w:rsidRDefault="00D222C1" w:rsidP="00D222C1">
            <w:pPr>
              <w:widowControl w:val="0"/>
              <w:autoSpaceDE w:val="0"/>
              <w:autoSpaceDN w:val="0"/>
              <w:adjustRightInd w:val="0"/>
              <w:rPr>
                <w:iCs/>
                <w:sz w:val="22"/>
                <w:szCs w:val="22"/>
              </w:rPr>
            </w:pPr>
            <w:r w:rsidRPr="00D222C1">
              <w:rPr>
                <w:iCs/>
                <w:sz w:val="22"/>
                <w:szCs w:val="22"/>
              </w:rPr>
              <w:t>5. Rachunkowość dla menedżerów</w:t>
            </w:r>
          </w:p>
          <w:p w14:paraId="626CE8F0" w14:textId="77777777" w:rsidR="004364F3" w:rsidRPr="004364F3" w:rsidRDefault="00D222C1" w:rsidP="00D222C1">
            <w:pPr>
              <w:widowControl w:val="0"/>
              <w:autoSpaceDE w:val="0"/>
              <w:autoSpaceDN w:val="0"/>
              <w:adjustRightInd w:val="0"/>
              <w:rPr>
                <w:iCs/>
                <w:sz w:val="22"/>
                <w:szCs w:val="22"/>
              </w:rPr>
            </w:pPr>
            <w:r w:rsidRPr="00D222C1">
              <w:rPr>
                <w:iCs/>
                <w:sz w:val="22"/>
                <w:szCs w:val="22"/>
              </w:rPr>
              <w:t>6. Zarządzanie agrobiznesem</w:t>
            </w:r>
          </w:p>
        </w:tc>
      </w:tr>
      <w:tr w:rsidR="004364F3" w:rsidRPr="004364F3" w14:paraId="3D8DB682" w14:textId="77777777" w:rsidTr="004364F3">
        <w:trPr>
          <w:trHeight w:val="340"/>
          <w:jc w:val="center"/>
        </w:trPr>
        <w:tc>
          <w:tcPr>
            <w:tcW w:w="3775" w:type="dxa"/>
            <w:shd w:val="clear" w:color="auto" w:fill="F2F2F2"/>
            <w:vAlign w:val="center"/>
          </w:tcPr>
          <w:p w14:paraId="0659DC84" w14:textId="77777777" w:rsidR="004364F3" w:rsidRPr="004364F3" w:rsidRDefault="004364F3" w:rsidP="00402342">
            <w:pPr>
              <w:widowControl w:val="0"/>
              <w:autoSpaceDE w:val="0"/>
              <w:autoSpaceDN w:val="0"/>
              <w:adjustRightInd w:val="0"/>
              <w:rPr>
                <w:iCs/>
                <w:sz w:val="22"/>
                <w:szCs w:val="22"/>
              </w:rPr>
            </w:pPr>
            <w:r w:rsidRPr="004364F3">
              <w:rPr>
                <w:iCs/>
                <w:sz w:val="22"/>
                <w:szCs w:val="22"/>
              </w:rPr>
              <w:t>Jednostka prowadząca kierunek studiów</w:t>
            </w:r>
          </w:p>
        </w:tc>
        <w:tc>
          <w:tcPr>
            <w:tcW w:w="5864" w:type="dxa"/>
            <w:vAlign w:val="center"/>
          </w:tcPr>
          <w:p w14:paraId="406D561F" w14:textId="7C5EED37" w:rsidR="004364F3" w:rsidRPr="004364F3" w:rsidRDefault="004364F3" w:rsidP="00402342">
            <w:pPr>
              <w:widowControl w:val="0"/>
              <w:autoSpaceDE w:val="0"/>
              <w:autoSpaceDN w:val="0"/>
              <w:adjustRightInd w:val="0"/>
              <w:rPr>
                <w:iCs/>
                <w:sz w:val="22"/>
                <w:szCs w:val="22"/>
              </w:rPr>
            </w:pPr>
            <w:r w:rsidRPr="004364F3">
              <w:rPr>
                <w:iCs/>
                <w:sz w:val="22"/>
                <w:szCs w:val="22"/>
              </w:rPr>
              <w:t xml:space="preserve">Wydział Zarządzania, </w:t>
            </w:r>
            <w:r w:rsidR="00C429F5">
              <w:rPr>
                <w:iCs/>
                <w:sz w:val="22"/>
                <w:szCs w:val="22"/>
              </w:rPr>
              <w:t>Katedra Informatyki Ekonomicznej i Controllingu</w:t>
            </w:r>
          </w:p>
        </w:tc>
      </w:tr>
      <w:tr w:rsidR="004364F3" w:rsidRPr="004364F3" w14:paraId="37E0AB44" w14:textId="77777777" w:rsidTr="004364F3">
        <w:trPr>
          <w:trHeight w:val="340"/>
          <w:jc w:val="center"/>
        </w:trPr>
        <w:tc>
          <w:tcPr>
            <w:tcW w:w="3775" w:type="dxa"/>
            <w:shd w:val="clear" w:color="auto" w:fill="F2F2F2"/>
            <w:vAlign w:val="center"/>
          </w:tcPr>
          <w:p w14:paraId="009F6B81" w14:textId="77777777" w:rsidR="004364F3" w:rsidRPr="004364F3" w:rsidRDefault="004364F3" w:rsidP="00402342">
            <w:pPr>
              <w:widowControl w:val="0"/>
              <w:autoSpaceDE w:val="0"/>
              <w:autoSpaceDN w:val="0"/>
              <w:adjustRightInd w:val="0"/>
              <w:rPr>
                <w:iCs/>
                <w:sz w:val="22"/>
                <w:szCs w:val="22"/>
              </w:rPr>
            </w:pPr>
            <w:r w:rsidRPr="004364F3">
              <w:rPr>
                <w:iCs/>
                <w:sz w:val="22"/>
                <w:szCs w:val="22"/>
              </w:rPr>
              <w:t>Imię i nazwisko nauczyciela (li) i jego stopień lub tytuł naukowy osoby odpowiedzialnej za przygotowanie sylabusa</w:t>
            </w:r>
          </w:p>
        </w:tc>
        <w:tc>
          <w:tcPr>
            <w:tcW w:w="5864" w:type="dxa"/>
            <w:vAlign w:val="center"/>
          </w:tcPr>
          <w:p w14:paraId="7EEBD1E8" w14:textId="69D4D5A5" w:rsidR="004364F3" w:rsidRPr="004364F3" w:rsidRDefault="004364F3" w:rsidP="00402342">
            <w:pPr>
              <w:widowControl w:val="0"/>
              <w:autoSpaceDE w:val="0"/>
              <w:autoSpaceDN w:val="0"/>
              <w:adjustRightInd w:val="0"/>
              <w:rPr>
                <w:iCs/>
                <w:sz w:val="22"/>
                <w:szCs w:val="22"/>
              </w:rPr>
            </w:pPr>
            <w:r w:rsidRPr="004364F3">
              <w:rPr>
                <w:iCs/>
                <w:sz w:val="22"/>
                <w:szCs w:val="22"/>
              </w:rPr>
              <w:t xml:space="preserve">dr hab. Arkadiusz Januszewski </w:t>
            </w:r>
            <w:r w:rsidR="00382AE2">
              <w:rPr>
                <w:iCs/>
                <w:sz w:val="22"/>
                <w:szCs w:val="22"/>
              </w:rPr>
              <w:t>prof. PBŚ</w:t>
            </w:r>
            <w:r w:rsidRPr="004364F3">
              <w:rPr>
                <w:iCs/>
                <w:sz w:val="22"/>
                <w:szCs w:val="22"/>
              </w:rPr>
              <w:t>, dr Krzysztof Grochowski, mgr inż. Daniel Zwierzchowski</w:t>
            </w:r>
          </w:p>
        </w:tc>
      </w:tr>
      <w:tr w:rsidR="004364F3" w:rsidRPr="004364F3" w14:paraId="560B455A" w14:textId="77777777" w:rsidTr="004364F3">
        <w:trPr>
          <w:trHeight w:val="340"/>
          <w:jc w:val="center"/>
        </w:trPr>
        <w:tc>
          <w:tcPr>
            <w:tcW w:w="3775" w:type="dxa"/>
            <w:shd w:val="clear" w:color="auto" w:fill="F2F2F2"/>
            <w:vAlign w:val="center"/>
          </w:tcPr>
          <w:p w14:paraId="411729FE" w14:textId="77777777" w:rsidR="004364F3" w:rsidRPr="004364F3" w:rsidRDefault="004364F3" w:rsidP="00402342">
            <w:pPr>
              <w:widowControl w:val="0"/>
              <w:autoSpaceDE w:val="0"/>
              <w:autoSpaceDN w:val="0"/>
              <w:adjustRightInd w:val="0"/>
              <w:rPr>
                <w:iCs/>
                <w:sz w:val="22"/>
                <w:szCs w:val="22"/>
              </w:rPr>
            </w:pPr>
            <w:r w:rsidRPr="004364F3">
              <w:rPr>
                <w:iCs/>
                <w:sz w:val="22"/>
                <w:szCs w:val="22"/>
              </w:rPr>
              <w:t>Przedmioty wprowadzające</w:t>
            </w:r>
          </w:p>
        </w:tc>
        <w:tc>
          <w:tcPr>
            <w:tcW w:w="5864" w:type="dxa"/>
            <w:vAlign w:val="center"/>
          </w:tcPr>
          <w:p w14:paraId="30B2CA65" w14:textId="77777777" w:rsidR="004364F3" w:rsidRPr="004364F3" w:rsidRDefault="004364F3" w:rsidP="00402342">
            <w:pPr>
              <w:widowControl w:val="0"/>
              <w:autoSpaceDE w:val="0"/>
              <w:autoSpaceDN w:val="0"/>
              <w:adjustRightInd w:val="0"/>
              <w:rPr>
                <w:iCs/>
                <w:sz w:val="22"/>
                <w:szCs w:val="22"/>
              </w:rPr>
            </w:pPr>
            <w:r w:rsidRPr="004364F3">
              <w:rPr>
                <w:sz w:val="22"/>
                <w:szCs w:val="22"/>
              </w:rPr>
              <w:t>technologie informacyjne</w:t>
            </w:r>
          </w:p>
        </w:tc>
      </w:tr>
      <w:tr w:rsidR="004364F3" w:rsidRPr="004364F3" w14:paraId="5C2F1020" w14:textId="77777777" w:rsidTr="004364F3">
        <w:trPr>
          <w:trHeight w:val="340"/>
          <w:jc w:val="center"/>
        </w:trPr>
        <w:tc>
          <w:tcPr>
            <w:tcW w:w="3775" w:type="dxa"/>
            <w:shd w:val="clear" w:color="auto" w:fill="F2F2F2"/>
            <w:vAlign w:val="center"/>
          </w:tcPr>
          <w:p w14:paraId="09708489" w14:textId="77777777" w:rsidR="004364F3" w:rsidRPr="004364F3" w:rsidRDefault="004364F3" w:rsidP="00402342">
            <w:pPr>
              <w:widowControl w:val="0"/>
              <w:autoSpaceDE w:val="0"/>
              <w:autoSpaceDN w:val="0"/>
              <w:adjustRightInd w:val="0"/>
              <w:rPr>
                <w:iCs/>
                <w:sz w:val="22"/>
                <w:szCs w:val="22"/>
              </w:rPr>
            </w:pPr>
            <w:r w:rsidRPr="004364F3">
              <w:rPr>
                <w:iCs/>
                <w:sz w:val="22"/>
                <w:szCs w:val="22"/>
              </w:rPr>
              <w:t>Wymagania wstępne</w:t>
            </w:r>
          </w:p>
        </w:tc>
        <w:tc>
          <w:tcPr>
            <w:tcW w:w="5864" w:type="dxa"/>
            <w:vAlign w:val="center"/>
          </w:tcPr>
          <w:p w14:paraId="3C993265" w14:textId="77777777" w:rsidR="004364F3" w:rsidRPr="004364F3" w:rsidRDefault="004364F3" w:rsidP="00402342">
            <w:pPr>
              <w:widowControl w:val="0"/>
              <w:autoSpaceDE w:val="0"/>
              <w:autoSpaceDN w:val="0"/>
              <w:adjustRightInd w:val="0"/>
              <w:rPr>
                <w:bCs/>
                <w:iCs/>
                <w:sz w:val="22"/>
                <w:szCs w:val="22"/>
              </w:rPr>
            </w:pPr>
            <w:r w:rsidRPr="004364F3">
              <w:rPr>
                <w:sz w:val="22"/>
                <w:szCs w:val="22"/>
              </w:rPr>
              <w:t>Umiejętność posługiwania się systemami operacyjnymi Windows i aplikacjami Office, umiejętności praktyczne w zakresie biegłej obsługi komputera.</w:t>
            </w:r>
          </w:p>
        </w:tc>
      </w:tr>
    </w:tbl>
    <w:p w14:paraId="148A87C0" w14:textId="77777777" w:rsidR="004364F3" w:rsidRPr="004364F3" w:rsidRDefault="004364F3" w:rsidP="001D277C">
      <w:pPr>
        <w:pStyle w:val="Akapitzlist1"/>
        <w:numPr>
          <w:ilvl w:val="1"/>
          <w:numId w:val="40"/>
        </w:numPr>
        <w:tabs>
          <w:tab w:val="num" w:pos="567"/>
        </w:tabs>
        <w:spacing w:before="120" w:after="120"/>
        <w:ind w:left="567" w:hanging="283"/>
        <w:rPr>
          <w:b/>
          <w:bCs/>
          <w:iCs/>
          <w:sz w:val="22"/>
          <w:szCs w:val="22"/>
        </w:rPr>
      </w:pPr>
      <w:r w:rsidRPr="004364F3">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364F3" w:rsidRPr="004364F3" w14:paraId="4741635A" w14:textId="77777777" w:rsidTr="004364F3">
        <w:trPr>
          <w:trHeight w:val="371"/>
          <w:jc w:val="center"/>
        </w:trPr>
        <w:tc>
          <w:tcPr>
            <w:tcW w:w="888" w:type="dxa"/>
            <w:vMerge w:val="restart"/>
            <w:shd w:val="clear" w:color="auto" w:fill="F2F2F2"/>
            <w:vAlign w:val="center"/>
          </w:tcPr>
          <w:p w14:paraId="21868859" w14:textId="77777777" w:rsidR="004364F3" w:rsidRPr="004364F3" w:rsidRDefault="004364F3" w:rsidP="00402342">
            <w:pPr>
              <w:jc w:val="center"/>
              <w:rPr>
                <w:iCs/>
                <w:sz w:val="22"/>
                <w:szCs w:val="22"/>
              </w:rPr>
            </w:pPr>
            <w:r w:rsidRPr="004364F3">
              <w:rPr>
                <w:b/>
                <w:bCs/>
                <w:i/>
                <w:iCs/>
                <w:sz w:val="22"/>
                <w:szCs w:val="22"/>
              </w:rPr>
              <w:t> </w:t>
            </w:r>
            <w:r w:rsidRPr="004364F3">
              <w:rPr>
                <w:iCs/>
                <w:sz w:val="22"/>
                <w:szCs w:val="22"/>
              </w:rPr>
              <w:t>Semestr</w:t>
            </w:r>
          </w:p>
        </w:tc>
        <w:tc>
          <w:tcPr>
            <w:tcW w:w="980" w:type="dxa"/>
            <w:tcBorders>
              <w:bottom w:val="nil"/>
            </w:tcBorders>
            <w:shd w:val="clear" w:color="auto" w:fill="F2F2F2"/>
            <w:vAlign w:val="center"/>
          </w:tcPr>
          <w:p w14:paraId="41298FA1" w14:textId="77777777" w:rsidR="004364F3" w:rsidRPr="004364F3" w:rsidRDefault="00052D80" w:rsidP="00402342">
            <w:pPr>
              <w:jc w:val="center"/>
              <w:rPr>
                <w:iCs/>
                <w:sz w:val="22"/>
                <w:szCs w:val="22"/>
              </w:rPr>
            </w:pPr>
            <w:r>
              <w:rPr>
                <w:iCs/>
                <w:sz w:val="22"/>
                <w:szCs w:val="22"/>
              </w:rPr>
              <w:t>Wykłady</w:t>
            </w:r>
          </w:p>
        </w:tc>
        <w:tc>
          <w:tcPr>
            <w:tcW w:w="1316" w:type="dxa"/>
            <w:tcBorders>
              <w:bottom w:val="nil"/>
            </w:tcBorders>
            <w:shd w:val="clear" w:color="auto" w:fill="F2F2F2"/>
            <w:vAlign w:val="center"/>
          </w:tcPr>
          <w:p w14:paraId="7277F066" w14:textId="77777777" w:rsidR="004364F3" w:rsidRPr="004364F3" w:rsidRDefault="004364F3" w:rsidP="00402342">
            <w:pPr>
              <w:jc w:val="center"/>
              <w:rPr>
                <w:iCs/>
                <w:sz w:val="22"/>
                <w:szCs w:val="22"/>
              </w:rPr>
            </w:pPr>
            <w:r w:rsidRPr="004364F3">
              <w:rPr>
                <w:iCs/>
                <w:sz w:val="22"/>
                <w:szCs w:val="22"/>
              </w:rPr>
              <w:t>Ćwiczenia audytoryjne</w:t>
            </w:r>
          </w:p>
        </w:tc>
        <w:tc>
          <w:tcPr>
            <w:tcW w:w="1462" w:type="dxa"/>
            <w:tcBorders>
              <w:bottom w:val="nil"/>
            </w:tcBorders>
            <w:shd w:val="clear" w:color="auto" w:fill="F2F2F2"/>
            <w:vAlign w:val="center"/>
          </w:tcPr>
          <w:p w14:paraId="7E4E5BE2" w14:textId="77777777" w:rsidR="004364F3" w:rsidRPr="004364F3" w:rsidRDefault="004364F3" w:rsidP="00402342">
            <w:pPr>
              <w:jc w:val="center"/>
              <w:rPr>
                <w:iCs/>
                <w:sz w:val="22"/>
                <w:szCs w:val="22"/>
              </w:rPr>
            </w:pPr>
            <w:r w:rsidRPr="004364F3">
              <w:rPr>
                <w:iCs/>
                <w:sz w:val="22"/>
                <w:szCs w:val="22"/>
              </w:rPr>
              <w:t>Ćwiczenia laboratoryjne</w:t>
            </w:r>
          </w:p>
        </w:tc>
        <w:tc>
          <w:tcPr>
            <w:tcW w:w="1259" w:type="dxa"/>
            <w:tcBorders>
              <w:bottom w:val="nil"/>
            </w:tcBorders>
            <w:shd w:val="clear" w:color="auto" w:fill="F2F2F2"/>
            <w:vAlign w:val="center"/>
          </w:tcPr>
          <w:p w14:paraId="1F27DD6C" w14:textId="77777777" w:rsidR="004364F3" w:rsidRPr="004364F3" w:rsidRDefault="004364F3" w:rsidP="00402342">
            <w:pPr>
              <w:jc w:val="center"/>
              <w:rPr>
                <w:iCs/>
                <w:sz w:val="22"/>
                <w:szCs w:val="22"/>
              </w:rPr>
            </w:pPr>
            <w:r w:rsidRPr="004364F3">
              <w:rPr>
                <w:iCs/>
                <w:sz w:val="22"/>
                <w:szCs w:val="22"/>
              </w:rPr>
              <w:t>Ćwiczenia projektowe</w:t>
            </w:r>
          </w:p>
        </w:tc>
        <w:tc>
          <w:tcPr>
            <w:tcW w:w="1111" w:type="dxa"/>
            <w:tcBorders>
              <w:bottom w:val="nil"/>
            </w:tcBorders>
            <w:shd w:val="clear" w:color="auto" w:fill="F2F2F2"/>
            <w:vAlign w:val="center"/>
          </w:tcPr>
          <w:p w14:paraId="57663680" w14:textId="77777777" w:rsidR="004364F3" w:rsidRPr="004364F3" w:rsidRDefault="004364F3" w:rsidP="00402342">
            <w:pPr>
              <w:jc w:val="center"/>
              <w:rPr>
                <w:iCs/>
                <w:sz w:val="22"/>
                <w:szCs w:val="22"/>
              </w:rPr>
            </w:pPr>
            <w:r w:rsidRPr="004364F3">
              <w:rPr>
                <w:iCs/>
                <w:sz w:val="22"/>
                <w:szCs w:val="22"/>
              </w:rPr>
              <w:t>Seminaria</w:t>
            </w:r>
          </w:p>
        </w:tc>
        <w:tc>
          <w:tcPr>
            <w:tcW w:w="1086" w:type="dxa"/>
            <w:tcBorders>
              <w:bottom w:val="nil"/>
            </w:tcBorders>
            <w:shd w:val="clear" w:color="auto" w:fill="F2F2F2"/>
            <w:vAlign w:val="center"/>
          </w:tcPr>
          <w:p w14:paraId="0745A42B" w14:textId="77777777" w:rsidR="004364F3" w:rsidRPr="004364F3" w:rsidRDefault="004364F3" w:rsidP="00402342">
            <w:pPr>
              <w:jc w:val="center"/>
              <w:rPr>
                <w:iCs/>
                <w:sz w:val="22"/>
                <w:szCs w:val="22"/>
              </w:rPr>
            </w:pPr>
            <w:r w:rsidRPr="004364F3">
              <w:rPr>
                <w:iCs/>
                <w:sz w:val="22"/>
                <w:szCs w:val="22"/>
              </w:rPr>
              <w:t>Zajęcia</w:t>
            </w:r>
            <w:r w:rsidR="00E5277F">
              <w:rPr>
                <w:iCs/>
                <w:sz w:val="22"/>
                <w:szCs w:val="22"/>
              </w:rPr>
              <w:t xml:space="preserve"> </w:t>
            </w:r>
            <w:r w:rsidRPr="004364F3">
              <w:rPr>
                <w:iCs/>
                <w:sz w:val="22"/>
                <w:szCs w:val="22"/>
              </w:rPr>
              <w:t xml:space="preserve">terenowe </w:t>
            </w:r>
          </w:p>
        </w:tc>
        <w:tc>
          <w:tcPr>
            <w:tcW w:w="1005" w:type="dxa"/>
            <w:tcBorders>
              <w:bottom w:val="nil"/>
            </w:tcBorders>
            <w:shd w:val="clear" w:color="auto" w:fill="F2F2F2"/>
          </w:tcPr>
          <w:p w14:paraId="15B7CD08" w14:textId="77777777" w:rsidR="004364F3" w:rsidRPr="004364F3" w:rsidRDefault="004364F3" w:rsidP="00402342">
            <w:pPr>
              <w:jc w:val="center"/>
              <w:rPr>
                <w:iCs/>
                <w:sz w:val="22"/>
                <w:szCs w:val="22"/>
              </w:rPr>
            </w:pPr>
            <w:r w:rsidRPr="004364F3">
              <w:rPr>
                <w:iCs/>
                <w:sz w:val="22"/>
                <w:szCs w:val="22"/>
              </w:rPr>
              <w:t xml:space="preserve">Liczba punktów </w:t>
            </w:r>
          </w:p>
        </w:tc>
      </w:tr>
      <w:tr w:rsidR="004364F3" w:rsidRPr="004364F3" w14:paraId="7349AFA1" w14:textId="77777777" w:rsidTr="004364F3">
        <w:trPr>
          <w:jc w:val="center"/>
        </w:trPr>
        <w:tc>
          <w:tcPr>
            <w:tcW w:w="888" w:type="dxa"/>
            <w:vMerge/>
            <w:shd w:val="clear" w:color="auto" w:fill="F2F2F2"/>
            <w:vAlign w:val="center"/>
          </w:tcPr>
          <w:p w14:paraId="328D5D6C" w14:textId="77777777" w:rsidR="004364F3" w:rsidRPr="004364F3" w:rsidRDefault="004364F3" w:rsidP="00402342">
            <w:pPr>
              <w:jc w:val="center"/>
              <w:rPr>
                <w:iCs/>
                <w:sz w:val="22"/>
                <w:szCs w:val="22"/>
              </w:rPr>
            </w:pPr>
          </w:p>
        </w:tc>
        <w:tc>
          <w:tcPr>
            <w:tcW w:w="980" w:type="dxa"/>
            <w:tcBorders>
              <w:top w:val="nil"/>
            </w:tcBorders>
            <w:shd w:val="clear" w:color="auto" w:fill="F2F2F2"/>
            <w:vAlign w:val="center"/>
          </w:tcPr>
          <w:p w14:paraId="7445B705" w14:textId="77777777" w:rsidR="004364F3" w:rsidRPr="004364F3" w:rsidRDefault="004364F3" w:rsidP="00402342">
            <w:pPr>
              <w:jc w:val="center"/>
              <w:rPr>
                <w:iCs/>
                <w:sz w:val="22"/>
                <w:szCs w:val="22"/>
              </w:rPr>
            </w:pPr>
            <w:r w:rsidRPr="004364F3">
              <w:rPr>
                <w:iCs/>
                <w:sz w:val="22"/>
                <w:szCs w:val="22"/>
              </w:rPr>
              <w:t>(W)</w:t>
            </w:r>
          </w:p>
        </w:tc>
        <w:tc>
          <w:tcPr>
            <w:tcW w:w="1316" w:type="dxa"/>
            <w:tcBorders>
              <w:top w:val="nil"/>
            </w:tcBorders>
            <w:shd w:val="clear" w:color="auto" w:fill="F2F2F2"/>
            <w:vAlign w:val="center"/>
          </w:tcPr>
          <w:p w14:paraId="318B4343" w14:textId="77777777" w:rsidR="004364F3" w:rsidRPr="004364F3" w:rsidRDefault="004364F3" w:rsidP="00402342">
            <w:pPr>
              <w:jc w:val="center"/>
              <w:rPr>
                <w:iCs/>
                <w:sz w:val="22"/>
                <w:szCs w:val="22"/>
              </w:rPr>
            </w:pPr>
            <w:r w:rsidRPr="004364F3">
              <w:rPr>
                <w:iCs/>
                <w:sz w:val="22"/>
                <w:szCs w:val="22"/>
              </w:rPr>
              <w:t>(Ć)</w:t>
            </w:r>
          </w:p>
        </w:tc>
        <w:tc>
          <w:tcPr>
            <w:tcW w:w="1462" w:type="dxa"/>
            <w:tcBorders>
              <w:top w:val="nil"/>
            </w:tcBorders>
            <w:shd w:val="clear" w:color="auto" w:fill="F2F2F2"/>
            <w:vAlign w:val="center"/>
          </w:tcPr>
          <w:p w14:paraId="46A03256" w14:textId="77777777" w:rsidR="004364F3" w:rsidRPr="004364F3" w:rsidRDefault="004364F3" w:rsidP="00402342">
            <w:pPr>
              <w:jc w:val="center"/>
              <w:rPr>
                <w:iCs/>
                <w:sz w:val="22"/>
                <w:szCs w:val="22"/>
              </w:rPr>
            </w:pPr>
            <w:r w:rsidRPr="004364F3">
              <w:rPr>
                <w:iCs/>
                <w:sz w:val="22"/>
                <w:szCs w:val="22"/>
              </w:rPr>
              <w:t>(L)</w:t>
            </w:r>
          </w:p>
        </w:tc>
        <w:tc>
          <w:tcPr>
            <w:tcW w:w="1259" w:type="dxa"/>
            <w:tcBorders>
              <w:top w:val="nil"/>
            </w:tcBorders>
            <w:shd w:val="clear" w:color="auto" w:fill="F2F2F2"/>
            <w:vAlign w:val="center"/>
          </w:tcPr>
          <w:p w14:paraId="0AB7F4A6" w14:textId="77777777" w:rsidR="004364F3" w:rsidRPr="004364F3" w:rsidRDefault="004364F3" w:rsidP="00402342">
            <w:pPr>
              <w:jc w:val="center"/>
              <w:rPr>
                <w:iCs/>
                <w:sz w:val="22"/>
                <w:szCs w:val="22"/>
              </w:rPr>
            </w:pPr>
            <w:r w:rsidRPr="004364F3">
              <w:rPr>
                <w:iCs/>
                <w:sz w:val="22"/>
                <w:szCs w:val="22"/>
              </w:rPr>
              <w:t>(P)</w:t>
            </w:r>
          </w:p>
        </w:tc>
        <w:tc>
          <w:tcPr>
            <w:tcW w:w="1111" w:type="dxa"/>
            <w:tcBorders>
              <w:top w:val="nil"/>
            </w:tcBorders>
            <w:shd w:val="clear" w:color="auto" w:fill="F2F2F2"/>
            <w:vAlign w:val="center"/>
          </w:tcPr>
          <w:p w14:paraId="4E312AE4" w14:textId="77777777" w:rsidR="004364F3" w:rsidRPr="004364F3" w:rsidRDefault="004364F3" w:rsidP="00402342">
            <w:pPr>
              <w:jc w:val="center"/>
              <w:rPr>
                <w:iCs/>
                <w:sz w:val="22"/>
                <w:szCs w:val="22"/>
              </w:rPr>
            </w:pPr>
            <w:r w:rsidRPr="004364F3">
              <w:rPr>
                <w:iCs/>
                <w:sz w:val="22"/>
                <w:szCs w:val="22"/>
              </w:rPr>
              <w:t>(S)</w:t>
            </w:r>
          </w:p>
        </w:tc>
        <w:tc>
          <w:tcPr>
            <w:tcW w:w="1086" w:type="dxa"/>
            <w:tcBorders>
              <w:top w:val="nil"/>
            </w:tcBorders>
            <w:shd w:val="clear" w:color="auto" w:fill="F2F2F2"/>
            <w:vAlign w:val="center"/>
          </w:tcPr>
          <w:p w14:paraId="4F475B92" w14:textId="77777777" w:rsidR="004364F3" w:rsidRPr="004364F3" w:rsidRDefault="004364F3" w:rsidP="00402342">
            <w:pPr>
              <w:jc w:val="center"/>
              <w:rPr>
                <w:iCs/>
                <w:sz w:val="22"/>
                <w:szCs w:val="22"/>
              </w:rPr>
            </w:pPr>
            <w:r w:rsidRPr="004364F3">
              <w:rPr>
                <w:iCs/>
                <w:sz w:val="22"/>
                <w:szCs w:val="22"/>
              </w:rPr>
              <w:t>(T)</w:t>
            </w:r>
          </w:p>
        </w:tc>
        <w:tc>
          <w:tcPr>
            <w:tcW w:w="1005" w:type="dxa"/>
            <w:tcBorders>
              <w:top w:val="nil"/>
            </w:tcBorders>
            <w:shd w:val="clear" w:color="auto" w:fill="F2F2F2"/>
          </w:tcPr>
          <w:p w14:paraId="7F90DBB5" w14:textId="77777777" w:rsidR="004364F3" w:rsidRPr="004364F3" w:rsidRDefault="004364F3" w:rsidP="00402342">
            <w:pPr>
              <w:jc w:val="center"/>
              <w:rPr>
                <w:iCs/>
                <w:sz w:val="22"/>
                <w:szCs w:val="22"/>
              </w:rPr>
            </w:pPr>
            <w:r w:rsidRPr="004364F3">
              <w:rPr>
                <w:iCs/>
                <w:sz w:val="22"/>
                <w:szCs w:val="22"/>
              </w:rPr>
              <w:t>ECTS*</w:t>
            </w:r>
          </w:p>
        </w:tc>
      </w:tr>
      <w:tr w:rsidR="004364F3" w:rsidRPr="004364F3" w14:paraId="5A26F1EF" w14:textId="77777777" w:rsidTr="00402342">
        <w:trPr>
          <w:trHeight w:val="340"/>
          <w:jc w:val="center"/>
        </w:trPr>
        <w:tc>
          <w:tcPr>
            <w:tcW w:w="888" w:type="dxa"/>
          </w:tcPr>
          <w:p w14:paraId="6CE39D82" w14:textId="77777777" w:rsidR="004364F3" w:rsidRPr="004364F3" w:rsidRDefault="004364F3" w:rsidP="00402342">
            <w:pPr>
              <w:spacing w:line="276" w:lineRule="auto"/>
              <w:jc w:val="center"/>
              <w:rPr>
                <w:iCs/>
                <w:sz w:val="22"/>
                <w:szCs w:val="22"/>
              </w:rPr>
            </w:pPr>
            <w:r w:rsidRPr="004364F3">
              <w:rPr>
                <w:iCs/>
                <w:sz w:val="22"/>
                <w:szCs w:val="22"/>
              </w:rPr>
              <w:t>III</w:t>
            </w:r>
          </w:p>
        </w:tc>
        <w:tc>
          <w:tcPr>
            <w:tcW w:w="980" w:type="dxa"/>
          </w:tcPr>
          <w:p w14:paraId="731E8553" w14:textId="77777777" w:rsidR="004364F3" w:rsidRPr="004364F3" w:rsidRDefault="004364F3" w:rsidP="00402342">
            <w:pPr>
              <w:spacing w:line="276" w:lineRule="auto"/>
              <w:jc w:val="center"/>
              <w:rPr>
                <w:iCs/>
                <w:sz w:val="22"/>
                <w:szCs w:val="22"/>
              </w:rPr>
            </w:pPr>
            <w:r w:rsidRPr="004364F3">
              <w:rPr>
                <w:iCs/>
                <w:sz w:val="22"/>
                <w:szCs w:val="22"/>
              </w:rPr>
              <w:t>15</w:t>
            </w:r>
            <w:r w:rsidRPr="004364F3">
              <w:rPr>
                <w:iCs/>
                <w:sz w:val="22"/>
                <w:szCs w:val="22"/>
                <w:vertAlign w:val="superscript"/>
              </w:rPr>
              <w:t>E</w:t>
            </w:r>
          </w:p>
        </w:tc>
        <w:tc>
          <w:tcPr>
            <w:tcW w:w="1316" w:type="dxa"/>
          </w:tcPr>
          <w:p w14:paraId="74EDC027" w14:textId="77777777" w:rsidR="004364F3" w:rsidRPr="004364F3" w:rsidRDefault="004364F3" w:rsidP="00402342">
            <w:pPr>
              <w:spacing w:line="276" w:lineRule="auto"/>
              <w:jc w:val="center"/>
              <w:rPr>
                <w:iCs/>
                <w:sz w:val="22"/>
                <w:szCs w:val="22"/>
              </w:rPr>
            </w:pPr>
          </w:p>
        </w:tc>
        <w:tc>
          <w:tcPr>
            <w:tcW w:w="1462" w:type="dxa"/>
          </w:tcPr>
          <w:p w14:paraId="5FF193DF" w14:textId="77777777" w:rsidR="004364F3" w:rsidRPr="004364F3" w:rsidRDefault="004364F3" w:rsidP="00402342">
            <w:pPr>
              <w:spacing w:line="276" w:lineRule="auto"/>
              <w:jc w:val="center"/>
              <w:rPr>
                <w:iCs/>
                <w:sz w:val="22"/>
                <w:szCs w:val="22"/>
              </w:rPr>
            </w:pPr>
            <w:r w:rsidRPr="004364F3">
              <w:rPr>
                <w:iCs/>
                <w:sz w:val="22"/>
                <w:szCs w:val="22"/>
              </w:rPr>
              <w:t>30</w:t>
            </w:r>
          </w:p>
        </w:tc>
        <w:tc>
          <w:tcPr>
            <w:tcW w:w="1259" w:type="dxa"/>
          </w:tcPr>
          <w:p w14:paraId="51C2CE04" w14:textId="77777777" w:rsidR="004364F3" w:rsidRPr="004364F3" w:rsidRDefault="004364F3" w:rsidP="00402342">
            <w:pPr>
              <w:spacing w:line="276" w:lineRule="auto"/>
              <w:jc w:val="center"/>
              <w:rPr>
                <w:iCs/>
                <w:sz w:val="22"/>
                <w:szCs w:val="22"/>
              </w:rPr>
            </w:pPr>
          </w:p>
        </w:tc>
        <w:tc>
          <w:tcPr>
            <w:tcW w:w="1111" w:type="dxa"/>
          </w:tcPr>
          <w:p w14:paraId="396660E5" w14:textId="77777777" w:rsidR="004364F3" w:rsidRPr="004364F3" w:rsidRDefault="004364F3" w:rsidP="00402342">
            <w:pPr>
              <w:spacing w:line="276" w:lineRule="auto"/>
              <w:jc w:val="center"/>
              <w:rPr>
                <w:iCs/>
                <w:sz w:val="22"/>
                <w:szCs w:val="22"/>
              </w:rPr>
            </w:pPr>
          </w:p>
        </w:tc>
        <w:tc>
          <w:tcPr>
            <w:tcW w:w="1086" w:type="dxa"/>
          </w:tcPr>
          <w:p w14:paraId="27A00B2F" w14:textId="77777777" w:rsidR="004364F3" w:rsidRPr="004364F3" w:rsidRDefault="004364F3" w:rsidP="00402342">
            <w:pPr>
              <w:spacing w:line="276" w:lineRule="auto"/>
              <w:jc w:val="center"/>
              <w:rPr>
                <w:iCs/>
                <w:sz w:val="22"/>
                <w:szCs w:val="22"/>
              </w:rPr>
            </w:pPr>
          </w:p>
        </w:tc>
        <w:tc>
          <w:tcPr>
            <w:tcW w:w="1005" w:type="dxa"/>
          </w:tcPr>
          <w:p w14:paraId="41D9C352" w14:textId="77777777" w:rsidR="004364F3" w:rsidRPr="004364F3" w:rsidRDefault="004364F3" w:rsidP="00402342">
            <w:pPr>
              <w:spacing w:line="276" w:lineRule="auto"/>
              <w:jc w:val="center"/>
              <w:rPr>
                <w:iCs/>
                <w:sz w:val="22"/>
                <w:szCs w:val="22"/>
              </w:rPr>
            </w:pPr>
            <w:r w:rsidRPr="004364F3">
              <w:rPr>
                <w:iCs/>
                <w:sz w:val="22"/>
                <w:szCs w:val="22"/>
              </w:rPr>
              <w:t>5</w:t>
            </w:r>
          </w:p>
        </w:tc>
      </w:tr>
    </w:tbl>
    <w:p w14:paraId="231C532A" w14:textId="77777777" w:rsidR="004364F3" w:rsidRPr="004364F3" w:rsidRDefault="004364F3" w:rsidP="001D277C">
      <w:pPr>
        <w:numPr>
          <w:ilvl w:val="0"/>
          <w:numId w:val="40"/>
        </w:numPr>
        <w:tabs>
          <w:tab w:val="left" w:pos="284"/>
        </w:tabs>
        <w:suppressAutoHyphens w:val="0"/>
        <w:spacing w:before="120" w:after="120"/>
        <w:ind w:left="284" w:hanging="284"/>
        <w:rPr>
          <w:b/>
          <w:sz w:val="22"/>
          <w:szCs w:val="22"/>
        </w:rPr>
      </w:pPr>
      <w:r w:rsidRPr="004364F3">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364F3" w:rsidRPr="004364F3" w14:paraId="6182400D" w14:textId="77777777" w:rsidTr="004364F3">
        <w:trPr>
          <w:jc w:val="center"/>
        </w:trPr>
        <w:tc>
          <w:tcPr>
            <w:tcW w:w="1090" w:type="dxa"/>
            <w:shd w:val="clear" w:color="auto" w:fill="F2F2F2"/>
            <w:vAlign w:val="center"/>
          </w:tcPr>
          <w:p w14:paraId="10AF36F8" w14:textId="77777777" w:rsidR="004364F3" w:rsidRPr="004364F3" w:rsidRDefault="004364F3" w:rsidP="00402342">
            <w:pPr>
              <w:jc w:val="center"/>
              <w:rPr>
                <w:sz w:val="22"/>
                <w:szCs w:val="22"/>
              </w:rPr>
            </w:pPr>
            <w:r w:rsidRPr="004364F3">
              <w:rPr>
                <w:sz w:val="22"/>
                <w:szCs w:val="22"/>
              </w:rPr>
              <w:t>Lp.</w:t>
            </w:r>
          </w:p>
        </w:tc>
        <w:tc>
          <w:tcPr>
            <w:tcW w:w="5386" w:type="dxa"/>
            <w:shd w:val="clear" w:color="auto" w:fill="F2F2F2"/>
            <w:vAlign w:val="center"/>
          </w:tcPr>
          <w:p w14:paraId="2CDC913A" w14:textId="77777777" w:rsidR="004364F3" w:rsidRPr="004364F3" w:rsidRDefault="004364F3" w:rsidP="00402342">
            <w:pPr>
              <w:jc w:val="center"/>
              <w:rPr>
                <w:sz w:val="22"/>
                <w:szCs w:val="22"/>
              </w:rPr>
            </w:pPr>
            <w:r w:rsidRPr="004364F3">
              <w:rPr>
                <w:sz w:val="22"/>
                <w:szCs w:val="22"/>
              </w:rPr>
              <w:t>Opis efektów uczenia się dla przedmiotu</w:t>
            </w:r>
          </w:p>
        </w:tc>
        <w:tc>
          <w:tcPr>
            <w:tcW w:w="1585" w:type="dxa"/>
            <w:shd w:val="clear" w:color="auto" w:fill="F2F2F2"/>
            <w:vAlign w:val="center"/>
          </w:tcPr>
          <w:p w14:paraId="24BC1C56" w14:textId="77777777" w:rsidR="004364F3" w:rsidRPr="004364F3" w:rsidRDefault="004364F3" w:rsidP="00402342">
            <w:pPr>
              <w:jc w:val="center"/>
              <w:rPr>
                <w:sz w:val="22"/>
                <w:szCs w:val="22"/>
              </w:rPr>
            </w:pPr>
            <w:r w:rsidRPr="004364F3">
              <w:rPr>
                <w:sz w:val="22"/>
                <w:szCs w:val="22"/>
              </w:rPr>
              <w:t>Odniesienie do kierunkowych efektów uczenia się</w:t>
            </w:r>
          </w:p>
        </w:tc>
        <w:tc>
          <w:tcPr>
            <w:tcW w:w="1596" w:type="dxa"/>
            <w:shd w:val="clear" w:color="auto" w:fill="F2F2F2"/>
            <w:vAlign w:val="center"/>
          </w:tcPr>
          <w:p w14:paraId="5F97E6E8" w14:textId="77777777" w:rsidR="004364F3" w:rsidRPr="004364F3" w:rsidRDefault="004364F3" w:rsidP="00402342">
            <w:pPr>
              <w:jc w:val="center"/>
              <w:rPr>
                <w:sz w:val="22"/>
                <w:szCs w:val="22"/>
              </w:rPr>
            </w:pPr>
            <w:r w:rsidRPr="004364F3">
              <w:rPr>
                <w:sz w:val="22"/>
                <w:szCs w:val="22"/>
              </w:rPr>
              <w:t xml:space="preserve">Odniesienie do </w:t>
            </w:r>
            <w:r w:rsidRPr="004364F3">
              <w:rPr>
                <w:strike/>
                <w:sz w:val="22"/>
                <w:szCs w:val="22"/>
              </w:rPr>
              <w:br/>
            </w:r>
            <w:r w:rsidRPr="004364F3">
              <w:rPr>
                <w:sz w:val="22"/>
                <w:szCs w:val="22"/>
              </w:rPr>
              <w:t xml:space="preserve">charakterystyk II stopnia </w:t>
            </w:r>
            <w:r w:rsidRPr="004364F3">
              <w:rPr>
                <w:sz w:val="22"/>
                <w:szCs w:val="22"/>
              </w:rPr>
              <w:br/>
              <w:t xml:space="preserve">(kod składnika opisu) </w:t>
            </w:r>
          </w:p>
        </w:tc>
      </w:tr>
      <w:tr w:rsidR="004364F3" w:rsidRPr="004364F3" w14:paraId="1AE71B22" w14:textId="77777777" w:rsidTr="004364F3">
        <w:trPr>
          <w:jc w:val="center"/>
        </w:trPr>
        <w:tc>
          <w:tcPr>
            <w:tcW w:w="9657" w:type="dxa"/>
            <w:gridSpan w:val="4"/>
            <w:shd w:val="clear" w:color="auto" w:fill="F2F2F2"/>
            <w:vAlign w:val="center"/>
          </w:tcPr>
          <w:p w14:paraId="5CE01088" w14:textId="77777777" w:rsidR="004364F3" w:rsidRPr="004364F3" w:rsidRDefault="004364F3" w:rsidP="00402342">
            <w:pPr>
              <w:jc w:val="center"/>
              <w:rPr>
                <w:sz w:val="22"/>
                <w:szCs w:val="22"/>
              </w:rPr>
            </w:pPr>
            <w:r w:rsidRPr="004364F3">
              <w:rPr>
                <w:sz w:val="22"/>
                <w:szCs w:val="22"/>
              </w:rPr>
              <w:t>WIEDZA</w:t>
            </w:r>
          </w:p>
        </w:tc>
      </w:tr>
      <w:tr w:rsidR="004364F3" w:rsidRPr="004364F3" w14:paraId="0A050A7F" w14:textId="77777777" w:rsidTr="00402342">
        <w:trPr>
          <w:trHeight w:val="283"/>
          <w:jc w:val="center"/>
        </w:trPr>
        <w:tc>
          <w:tcPr>
            <w:tcW w:w="1090" w:type="dxa"/>
          </w:tcPr>
          <w:p w14:paraId="2F08A625" w14:textId="77777777" w:rsidR="004364F3" w:rsidRPr="004364F3" w:rsidRDefault="004364F3" w:rsidP="004364F3">
            <w:pPr>
              <w:jc w:val="both"/>
              <w:rPr>
                <w:sz w:val="22"/>
                <w:szCs w:val="22"/>
              </w:rPr>
            </w:pPr>
            <w:r w:rsidRPr="004364F3">
              <w:rPr>
                <w:sz w:val="22"/>
                <w:szCs w:val="22"/>
              </w:rPr>
              <w:t>W1</w:t>
            </w:r>
          </w:p>
        </w:tc>
        <w:tc>
          <w:tcPr>
            <w:tcW w:w="5386" w:type="dxa"/>
          </w:tcPr>
          <w:p w14:paraId="79DA9528" w14:textId="77777777" w:rsidR="004364F3" w:rsidRPr="004364F3" w:rsidRDefault="004364F3" w:rsidP="004364F3">
            <w:pPr>
              <w:jc w:val="both"/>
              <w:rPr>
                <w:sz w:val="22"/>
                <w:szCs w:val="22"/>
              </w:rPr>
            </w:pPr>
            <w:r w:rsidRPr="004364F3">
              <w:rPr>
                <w:sz w:val="22"/>
                <w:szCs w:val="22"/>
              </w:rPr>
              <w:t>Zna rodzaje i potrafi objaśnić różnice między różnymi klasami systemów informatycznych zarządzania.</w:t>
            </w:r>
          </w:p>
        </w:tc>
        <w:tc>
          <w:tcPr>
            <w:tcW w:w="1585" w:type="dxa"/>
          </w:tcPr>
          <w:p w14:paraId="519916D1" w14:textId="77777777" w:rsidR="004364F3" w:rsidRPr="004364F3" w:rsidRDefault="004364F3" w:rsidP="004364F3">
            <w:pPr>
              <w:jc w:val="both"/>
              <w:rPr>
                <w:sz w:val="22"/>
                <w:szCs w:val="22"/>
              </w:rPr>
            </w:pPr>
            <w:r w:rsidRPr="004364F3">
              <w:rPr>
                <w:sz w:val="22"/>
                <w:szCs w:val="22"/>
              </w:rPr>
              <w:t>K_W18</w:t>
            </w:r>
          </w:p>
        </w:tc>
        <w:tc>
          <w:tcPr>
            <w:tcW w:w="1596" w:type="dxa"/>
          </w:tcPr>
          <w:p w14:paraId="790D305B" w14:textId="77777777" w:rsidR="004364F3" w:rsidRPr="004364F3" w:rsidRDefault="004364F3" w:rsidP="004364F3">
            <w:pPr>
              <w:rPr>
                <w:sz w:val="22"/>
              </w:rPr>
            </w:pPr>
            <w:r w:rsidRPr="004364F3">
              <w:rPr>
                <w:sz w:val="22"/>
              </w:rPr>
              <w:t>P7S_WG</w:t>
            </w:r>
          </w:p>
        </w:tc>
      </w:tr>
      <w:tr w:rsidR="004364F3" w:rsidRPr="004364F3" w14:paraId="4BCFEC7F" w14:textId="77777777" w:rsidTr="00402342">
        <w:trPr>
          <w:trHeight w:val="283"/>
          <w:jc w:val="center"/>
        </w:trPr>
        <w:tc>
          <w:tcPr>
            <w:tcW w:w="1090" w:type="dxa"/>
          </w:tcPr>
          <w:p w14:paraId="7E70724A" w14:textId="77777777" w:rsidR="004364F3" w:rsidRPr="004364F3" w:rsidRDefault="004364F3" w:rsidP="004364F3">
            <w:pPr>
              <w:jc w:val="both"/>
              <w:rPr>
                <w:sz w:val="22"/>
                <w:szCs w:val="22"/>
              </w:rPr>
            </w:pPr>
            <w:r w:rsidRPr="004364F3">
              <w:rPr>
                <w:sz w:val="22"/>
                <w:szCs w:val="22"/>
              </w:rPr>
              <w:t>W2</w:t>
            </w:r>
          </w:p>
        </w:tc>
        <w:tc>
          <w:tcPr>
            <w:tcW w:w="5386" w:type="dxa"/>
          </w:tcPr>
          <w:p w14:paraId="3ADD7E04" w14:textId="77777777" w:rsidR="004364F3" w:rsidRPr="004364F3" w:rsidRDefault="004364F3" w:rsidP="004364F3">
            <w:pPr>
              <w:jc w:val="both"/>
              <w:rPr>
                <w:sz w:val="22"/>
                <w:szCs w:val="22"/>
              </w:rPr>
            </w:pPr>
            <w:r w:rsidRPr="004364F3">
              <w:rPr>
                <w:sz w:val="22"/>
                <w:szCs w:val="22"/>
              </w:rPr>
              <w:t>Zna podstawowe funkcjonalności zintegrowanych syste</w:t>
            </w:r>
            <w:r w:rsidRPr="004364F3">
              <w:rPr>
                <w:sz w:val="22"/>
                <w:szCs w:val="22"/>
              </w:rPr>
              <w:softHyphen/>
              <w:t>mów transakcyjnych klasy MRPII, ERP, CRM, WMS i SCM oraz technologie i standardy stosowane w syste</w:t>
            </w:r>
            <w:r w:rsidRPr="004364F3">
              <w:rPr>
                <w:sz w:val="22"/>
                <w:szCs w:val="22"/>
              </w:rPr>
              <w:softHyphen/>
              <w:t>mach elektronicznej wymiany danych.</w:t>
            </w:r>
          </w:p>
        </w:tc>
        <w:tc>
          <w:tcPr>
            <w:tcW w:w="1585" w:type="dxa"/>
          </w:tcPr>
          <w:p w14:paraId="5E38201D" w14:textId="77777777" w:rsidR="004364F3" w:rsidRPr="004364F3" w:rsidRDefault="004364F3" w:rsidP="004364F3">
            <w:pPr>
              <w:jc w:val="both"/>
              <w:rPr>
                <w:sz w:val="22"/>
                <w:szCs w:val="22"/>
              </w:rPr>
            </w:pPr>
            <w:r w:rsidRPr="004364F3">
              <w:rPr>
                <w:sz w:val="22"/>
                <w:szCs w:val="22"/>
              </w:rPr>
              <w:t>K_W18</w:t>
            </w:r>
          </w:p>
        </w:tc>
        <w:tc>
          <w:tcPr>
            <w:tcW w:w="1596" w:type="dxa"/>
          </w:tcPr>
          <w:p w14:paraId="2A34EF60" w14:textId="77777777" w:rsidR="004364F3" w:rsidRPr="004364F3" w:rsidRDefault="004364F3" w:rsidP="004364F3">
            <w:pPr>
              <w:rPr>
                <w:sz w:val="22"/>
              </w:rPr>
            </w:pPr>
            <w:r w:rsidRPr="004364F3">
              <w:rPr>
                <w:sz w:val="22"/>
              </w:rPr>
              <w:t>P7S_WG</w:t>
            </w:r>
          </w:p>
        </w:tc>
      </w:tr>
      <w:tr w:rsidR="004364F3" w:rsidRPr="004364F3" w14:paraId="1717A4D0" w14:textId="77777777" w:rsidTr="00402342">
        <w:trPr>
          <w:trHeight w:val="283"/>
          <w:jc w:val="center"/>
        </w:trPr>
        <w:tc>
          <w:tcPr>
            <w:tcW w:w="1090" w:type="dxa"/>
          </w:tcPr>
          <w:p w14:paraId="02B0ADF1" w14:textId="77777777" w:rsidR="004364F3" w:rsidRPr="004364F3" w:rsidRDefault="004364F3" w:rsidP="004364F3">
            <w:pPr>
              <w:jc w:val="both"/>
              <w:rPr>
                <w:sz w:val="22"/>
                <w:szCs w:val="22"/>
              </w:rPr>
            </w:pPr>
            <w:r w:rsidRPr="004364F3">
              <w:rPr>
                <w:sz w:val="22"/>
                <w:szCs w:val="22"/>
              </w:rPr>
              <w:t>W3</w:t>
            </w:r>
          </w:p>
        </w:tc>
        <w:tc>
          <w:tcPr>
            <w:tcW w:w="5386" w:type="dxa"/>
          </w:tcPr>
          <w:p w14:paraId="4F0D95F2" w14:textId="77777777" w:rsidR="004364F3" w:rsidRPr="004364F3" w:rsidRDefault="004364F3" w:rsidP="004364F3">
            <w:pPr>
              <w:jc w:val="both"/>
              <w:rPr>
                <w:sz w:val="22"/>
                <w:szCs w:val="22"/>
              </w:rPr>
            </w:pPr>
            <w:r w:rsidRPr="004364F3">
              <w:rPr>
                <w:sz w:val="22"/>
                <w:szCs w:val="22"/>
              </w:rPr>
              <w:t xml:space="preserve">Zna zasady budowy i rozumie istotę działania systemów Business </w:t>
            </w:r>
            <w:proofErr w:type="spellStart"/>
            <w:r w:rsidRPr="004364F3">
              <w:rPr>
                <w:sz w:val="22"/>
                <w:szCs w:val="22"/>
              </w:rPr>
              <w:t>Intelligence</w:t>
            </w:r>
            <w:proofErr w:type="spellEnd"/>
            <w:r w:rsidRPr="004364F3">
              <w:rPr>
                <w:sz w:val="22"/>
                <w:szCs w:val="22"/>
              </w:rPr>
              <w:t xml:space="preserve"> oraz potrafi wskazać ich zastoso</w:t>
            </w:r>
            <w:r w:rsidRPr="004364F3">
              <w:rPr>
                <w:sz w:val="22"/>
                <w:szCs w:val="22"/>
              </w:rPr>
              <w:softHyphen/>
            </w:r>
            <w:r w:rsidRPr="004364F3">
              <w:rPr>
                <w:sz w:val="22"/>
                <w:szCs w:val="22"/>
              </w:rPr>
              <w:lastRenderedPageBreak/>
              <w:t>wania w zarządzaniu organizacją.</w:t>
            </w:r>
          </w:p>
        </w:tc>
        <w:tc>
          <w:tcPr>
            <w:tcW w:w="1585" w:type="dxa"/>
          </w:tcPr>
          <w:p w14:paraId="573E42E0" w14:textId="77777777" w:rsidR="004364F3" w:rsidRPr="004364F3" w:rsidRDefault="004364F3" w:rsidP="004364F3">
            <w:pPr>
              <w:jc w:val="both"/>
              <w:rPr>
                <w:sz w:val="22"/>
                <w:szCs w:val="22"/>
              </w:rPr>
            </w:pPr>
            <w:r w:rsidRPr="004364F3">
              <w:rPr>
                <w:sz w:val="22"/>
                <w:szCs w:val="22"/>
              </w:rPr>
              <w:lastRenderedPageBreak/>
              <w:t>K_W18</w:t>
            </w:r>
          </w:p>
          <w:p w14:paraId="0A9873AE" w14:textId="77777777" w:rsidR="004364F3" w:rsidRPr="004364F3" w:rsidRDefault="004364F3" w:rsidP="004364F3">
            <w:pPr>
              <w:jc w:val="both"/>
              <w:rPr>
                <w:sz w:val="22"/>
                <w:szCs w:val="22"/>
              </w:rPr>
            </w:pPr>
            <w:r w:rsidRPr="004364F3">
              <w:rPr>
                <w:sz w:val="22"/>
                <w:szCs w:val="22"/>
              </w:rPr>
              <w:t>K_W21</w:t>
            </w:r>
          </w:p>
        </w:tc>
        <w:tc>
          <w:tcPr>
            <w:tcW w:w="1596" w:type="dxa"/>
          </w:tcPr>
          <w:p w14:paraId="159A87B2" w14:textId="77777777" w:rsidR="004364F3" w:rsidRDefault="004364F3" w:rsidP="004364F3">
            <w:pPr>
              <w:rPr>
                <w:sz w:val="22"/>
              </w:rPr>
            </w:pPr>
            <w:r w:rsidRPr="004364F3">
              <w:rPr>
                <w:sz w:val="22"/>
              </w:rPr>
              <w:t>P7S_WG</w:t>
            </w:r>
          </w:p>
          <w:p w14:paraId="645474F4" w14:textId="77777777" w:rsidR="004364F3" w:rsidRPr="004364F3" w:rsidRDefault="004364F3" w:rsidP="004364F3">
            <w:pPr>
              <w:rPr>
                <w:sz w:val="22"/>
              </w:rPr>
            </w:pPr>
            <w:r w:rsidRPr="004364F3">
              <w:rPr>
                <w:sz w:val="22"/>
              </w:rPr>
              <w:t>P7S_WG</w:t>
            </w:r>
          </w:p>
        </w:tc>
      </w:tr>
      <w:tr w:rsidR="004364F3" w:rsidRPr="004364F3" w14:paraId="6E407DDD" w14:textId="77777777" w:rsidTr="004364F3">
        <w:trPr>
          <w:trHeight w:val="283"/>
          <w:jc w:val="center"/>
        </w:trPr>
        <w:tc>
          <w:tcPr>
            <w:tcW w:w="9657" w:type="dxa"/>
            <w:gridSpan w:val="4"/>
            <w:shd w:val="clear" w:color="auto" w:fill="F2F2F2"/>
          </w:tcPr>
          <w:p w14:paraId="011A6FD2" w14:textId="77777777" w:rsidR="004364F3" w:rsidRPr="004364F3" w:rsidRDefault="004364F3" w:rsidP="00402342">
            <w:pPr>
              <w:jc w:val="center"/>
              <w:rPr>
                <w:sz w:val="22"/>
                <w:szCs w:val="22"/>
              </w:rPr>
            </w:pPr>
            <w:r w:rsidRPr="004364F3">
              <w:rPr>
                <w:sz w:val="22"/>
                <w:szCs w:val="22"/>
              </w:rPr>
              <w:t>UMIEJĘTNOŚCI</w:t>
            </w:r>
          </w:p>
        </w:tc>
      </w:tr>
      <w:tr w:rsidR="004364F3" w:rsidRPr="004364F3" w14:paraId="507E5CCE" w14:textId="77777777" w:rsidTr="00402342">
        <w:trPr>
          <w:trHeight w:val="283"/>
          <w:jc w:val="center"/>
        </w:trPr>
        <w:tc>
          <w:tcPr>
            <w:tcW w:w="1090" w:type="dxa"/>
          </w:tcPr>
          <w:p w14:paraId="3B29786E" w14:textId="77777777" w:rsidR="004364F3" w:rsidRPr="004364F3" w:rsidRDefault="004364F3" w:rsidP="00402342">
            <w:pPr>
              <w:jc w:val="both"/>
              <w:rPr>
                <w:sz w:val="22"/>
                <w:szCs w:val="22"/>
              </w:rPr>
            </w:pPr>
            <w:r w:rsidRPr="004364F3">
              <w:rPr>
                <w:sz w:val="22"/>
                <w:szCs w:val="22"/>
              </w:rPr>
              <w:t>U1</w:t>
            </w:r>
          </w:p>
        </w:tc>
        <w:tc>
          <w:tcPr>
            <w:tcW w:w="5386" w:type="dxa"/>
          </w:tcPr>
          <w:p w14:paraId="40FDDD9E" w14:textId="77777777" w:rsidR="004364F3" w:rsidRPr="004364F3" w:rsidRDefault="004364F3" w:rsidP="00402342">
            <w:pPr>
              <w:jc w:val="both"/>
              <w:rPr>
                <w:sz w:val="22"/>
                <w:szCs w:val="22"/>
              </w:rPr>
            </w:pPr>
            <w:r w:rsidRPr="004364F3">
              <w:rPr>
                <w:sz w:val="22"/>
                <w:szCs w:val="22"/>
              </w:rPr>
              <w:t>Potrafi wykonywać podstawowe operacje w zintegrowa</w:t>
            </w:r>
            <w:r w:rsidRPr="004364F3">
              <w:rPr>
                <w:sz w:val="22"/>
                <w:szCs w:val="22"/>
              </w:rPr>
              <w:softHyphen/>
              <w:t>nym systemie informatycznym wspomagającym planowanie i rozliczanie produkcji klasy ERP.</w:t>
            </w:r>
          </w:p>
        </w:tc>
        <w:tc>
          <w:tcPr>
            <w:tcW w:w="1585" w:type="dxa"/>
          </w:tcPr>
          <w:p w14:paraId="662BBF14" w14:textId="77777777" w:rsidR="004364F3" w:rsidRPr="004364F3" w:rsidRDefault="004364F3" w:rsidP="00402342">
            <w:pPr>
              <w:jc w:val="both"/>
              <w:rPr>
                <w:sz w:val="22"/>
                <w:szCs w:val="22"/>
              </w:rPr>
            </w:pPr>
            <w:r w:rsidRPr="004364F3">
              <w:rPr>
                <w:sz w:val="22"/>
                <w:szCs w:val="22"/>
              </w:rPr>
              <w:t>K_U17</w:t>
            </w:r>
          </w:p>
        </w:tc>
        <w:tc>
          <w:tcPr>
            <w:tcW w:w="1596" w:type="dxa"/>
          </w:tcPr>
          <w:p w14:paraId="374E4373" w14:textId="77777777" w:rsidR="004364F3" w:rsidRPr="004364F3" w:rsidRDefault="004364F3" w:rsidP="00402342">
            <w:pPr>
              <w:jc w:val="both"/>
              <w:rPr>
                <w:sz w:val="22"/>
                <w:szCs w:val="22"/>
              </w:rPr>
            </w:pPr>
            <w:r w:rsidRPr="004364F3">
              <w:rPr>
                <w:sz w:val="22"/>
                <w:szCs w:val="22"/>
              </w:rPr>
              <w:t>P7S_UW</w:t>
            </w:r>
          </w:p>
        </w:tc>
      </w:tr>
      <w:tr w:rsidR="004364F3" w:rsidRPr="004364F3" w14:paraId="1B213400" w14:textId="77777777" w:rsidTr="004364F3">
        <w:trPr>
          <w:trHeight w:val="283"/>
          <w:jc w:val="center"/>
        </w:trPr>
        <w:tc>
          <w:tcPr>
            <w:tcW w:w="9657" w:type="dxa"/>
            <w:gridSpan w:val="4"/>
            <w:shd w:val="clear" w:color="auto" w:fill="F2F2F2"/>
          </w:tcPr>
          <w:p w14:paraId="1ABB365C" w14:textId="77777777" w:rsidR="004364F3" w:rsidRPr="004364F3" w:rsidRDefault="004364F3" w:rsidP="00402342">
            <w:pPr>
              <w:jc w:val="center"/>
              <w:rPr>
                <w:sz w:val="22"/>
                <w:szCs w:val="22"/>
              </w:rPr>
            </w:pPr>
            <w:r w:rsidRPr="004364F3">
              <w:rPr>
                <w:sz w:val="22"/>
                <w:szCs w:val="22"/>
              </w:rPr>
              <w:t>KOMPETENCJE SPOŁECZNE</w:t>
            </w:r>
          </w:p>
        </w:tc>
      </w:tr>
      <w:tr w:rsidR="004364F3" w:rsidRPr="004364F3" w14:paraId="3F0A5F9B" w14:textId="77777777" w:rsidTr="00402342">
        <w:trPr>
          <w:trHeight w:val="283"/>
          <w:jc w:val="center"/>
        </w:trPr>
        <w:tc>
          <w:tcPr>
            <w:tcW w:w="1090" w:type="dxa"/>
          </w:tcPr>
          <w:p w14:paraId="63D4AFE7" w14:textId="77777777" w:rsidR="004364F3" w:rsidRPr="004364F3" w:rsidRDefault="004364F3" w:rsidP="00402342">
            <w:pPr>
              <w:jc w:val="both"/>
              <w:rPr>
                <w:sz w:val="22"/>
                <w:szCs w:val="22"/>
              </w:rPr>
            </w:pPr>
            <w:r w:rsidRPr="004364F3">
              <w:rPr>
                <w:sz w:val="22"/>
                <w:szCs w:val="22"/>
              </w:rPr>
              <w:t>K1</w:t>
            </w:r>
          </w:p>
        </w:tc>
        <w:tc>
          <w:tcPr>
            <w:tcW w:w="5386" w:type="dxa"/>
          </w:tcPr>
          <w:p w14:paraId="716D0AD4" w14:textId="77777777" w:rsidR="004364F3" w:rsidRPr="004364F3" w:rsidRDefault="004364F3" w:rsidP="00402342">
            <w:pPr>
              <w:jc w:val="both"/>
              <w:rPr>
                <w:sz w:val="22"/>
                <w:szCs w:val="22"/>
              </w:rPr>
            </w:pPr>
            <w:r w:rsidRPr="004364F3">
              <w:rPr>
                <w:sz w:val="22"/>
                <w:szCs w:val="22"/>
              </w:rPr>
              <w:t>Rozumie rolę technologii i systemów informatycznych w zarządzaniu organizacją.</w:t>
            </w:r>
          </w:p>
        </w:tc>
        <w:tc>
          <w:tcPr>
            <w:tcW w:w="1585" w:type="dxa"/>
          </w:tcPr>
          <w:p w14:paraId="7F456604" w14:textId="77777777" w:rsidR="004364F3" w:rsidRPr="004364F3" w:rsidRDefault="004364F3" w:rsidP="00402342">
            <w:pPr>
              <w:jc w:val="both"/>
              <w:rPr>
                <w:sz w:val="22"/>
                <w:szCs w:val="22"/>
              </w:rPr>
            </w:pPr>
            <w:r w:rsidRPr="004364F3">
              <w:rPr>
                <w:sz w:val="22"/>
                <w:szCs w:val="22"/>
              </w:rPr>
              <w:t>K_K2</w:t>
            </w:r>
          </w:p>
          <w:p w14:paraId="2467A329" w14:textId="77777777" w:rsidR="004364F3" w:rsidRPr="004364F3" w:rsidRDefault="004364F3" w:rsidP="00402342">
            <w:pPr>
              <w:jc w:val="both"/>
              <w:rPr>
                <w:sz w:val="22"/>
                <w:szCs w:val="22"/>
              </w:rPr>
            </w:pPr>
            <w:r w:rsidRPr="004364F3">
              <w:rPr>
                <w:sz w:val="22"/>
                <w:szCs w:val="22"/>
              </w:rPr>
              <w:t>K_K3</w:t>
            </w:r>
          </w:p>
        </w:tc>
        <w:tc>
          <w:tcPr>
            <w:tcW w:w="1596" w:type="dxa"/>
          </w:tcPr>
          <w:p w14:paraId="36EB318A" w14:textId="77777777" w:rsidR="004364F3" w:rsidRDefault="004364F3" w:rsidP="00402342">
            <w:pPr>
              <w:jc w:val="both"/>
              <w:rPr>
                <w:sz w:val="22"/>
                <w:szCs w:val="22"/>
              </w:rPr>
            </w:pPr>
            <w:r w:rsidRPr="004364F3">
              <w:rPr>
                <w:sz w:val="22"/>
                <w:szCs w:val="22"/>
              </w:rPr>
              <w:t>P7S_KR</w:t>
            </w:r>
          </w:p>
          <w:p w14:paraId="77D84635" w14:textId="77777777" w:rsidR="004364F3" w:rsidRPr="004364F3" w:rsidRDefault="004364F3" w:rsidP="00402342">
            <w:pPr>
              <w:jc w:val="both"/>
              <w:rPr>
                <w:sz w:val="22"/>
                <w:szCs w:val="22"/>
              </w:rPr>
            </w:pPr>
            <w:r w:rsidRPr="004364F3">
              <w:rPr>
                <w:sz w:val="22"/>
                <w:szCs w:val="22"/>
              </w:rPr>
              <w:t>P7S_KR</w:t>
            </w:r>
          </w:p>
        </w:tc>
      </w:tr>
    </w:tbl>
    <w:p w14:paraId="0C029CFF" w14:textId="77777777" w:rsidR="004364F3" w:rsidRPr="004364F3" w:rsidRDefault="004364F3" w:rsidP="001D277C">
      <w:pPr>
        <w:numPr>
          <w:ilvl w:val="0"/>
          <w:numId w:val="40"/>
        </w:numPr>
        <w:tabs>
          <w:tab w:val="left" w:pos="284"/>
        </w:tabs>
        <w:suppressAutoHyphens w:val="0"/>
        <w:spacing w:before="120" w:after="120"/>
        <w:ind w:left="284" w:hanging="284"/>
        <w:rPr>
          <w:b/>
          <w:sz w:val="22"/>
          <w:szCs w:val="22"/>
        </w:rPr>
      </w:pPr>
      <w:r w:rsidRPr="004364F3">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364F3" w:rsidRPr="004364F3" w14:paraId="4A428B2E" w14:textId="77777777" w:rsidTr="00402342">
        <w:trPr>
          <w:jc w:val="center"/>
        </w:trPr>
        <w:tc>
          <w:tcPr>
            <w:tcW w:w="9638" w:type="dxa"/>
          </w:tcPr>
          <w:p w14:paraId="5B4D9463" w14:textId="77777777" w:rsidR="004364F3" w:rsidRPr="004364F3" w:rsidRDefault="00EF7BF8" w:rsidP="00402342">
            <w:pPr>
              <w:jc w:val="both"/>
              <w:rPr>
                <w:sz w:val="22"/>
                <w:szCs w:val="22"/>
              </w:rPr>
            </w:pPr>
            <w:r>
              <w:rPr>
                <w:sz w:val="22"/>
                <w:szCs w:val="22"/>
              </w:rPr>
              <w:t>Wykład multimedialny</w:t>
            </w:r>
            <w:r w:rsidR="004364F3" w:rsidRPr="004364F3">
              <w:rPr>
                <w:sz w:val="22"/>
                <w:szCs w:val="22"/>
              </w:rPr>
              <w:t>, ćwiczenia laboratoryjne</w:t>
            </w:r>
            <w:r w:rsidR="0046779F">
              <w:rPr>
                <w:sz w:val="22"/>
                <w:szCs w:val="22"/>
              </w:rPr>
              <w:t>.</w:t>
            </w:r>
          </w:p>
        </w:tc>
      </w:tr>
    </w:tbl>
    <w:p w14:paraId="75E24F28" w14:textId="77777777" w:rsidR="004364F3" w:rsidRPr="004364F3" w:rsidRDefault="004364F3" w:rsidP="001D277C">
      <w:pPr>
        <w:numPr>
          <w:ilvl w:val="0"/>
          <w:numId w:val="40"/>
        </w:numPr>
        <w:tabs>
          <w:tab w:val="left" w:pos="284"/>
        </w:tabs>
        <w:suppressAutoHyphens w:val="0"/>
        <w:spacing w:before="120" w:after="120"/>
        <w:ind w:left="284" w:hanging="284"/>
        <w:rPr>
          <w:b/>
          <w:sz w:val="22"/>
          <w:szCs w:val="22"/>
        </w:rPr>
      </w:pPr>
      <w:r w:rsidRPr="004364F3">
        <w:rPr>
          <w:b/>
          <w:sz w:val="22"/>
          <w:szCs w:val="22"/>
        </w:rPr>
        <w:t>FORMA I WARUNKI</w:t>
      </w:r>
      <w:r w:rsidR="00E5277F">
        <w:rPr>
          <w:b/>
          <w:sz w:val="22"/>
          <w:szCs w:val="22"/>
        </w:rPr>
        <w:t xml:space="preserve"> </w:t>
      </w:r>
      <w:r w:rsidRPr="004364F3">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364F3" w:rsidRPr="004364F3" w14:paraId="53BE2DF6" w14:textId="77777777" w:rsidTr="00402342">
        <w:trPr>
          <w:jc w:val="center"/>
        </w:trPr>
        <w:tc>
          <w:tcPr>
            <w:tcW w:w="9638" w:type="dxa"/>
          </w:tcPr>
          <w:p w14:paraId="06039D82" w14:textId="77777777" w:rsidR="004364F3" w:rsidRPr="004364F3" w:rsidRDefault="0046779F" w:rsidP="00402342">
            <w:pPr>
              <w:pStyle w:val="Akapitzlist1"/>
              <w:ind w:left="34"/>
              <w:jc w:val="both"/>
              <w:rPr>
                <w:b/>
                <w:sz w:val="22"/>
                <w:szCs w:val="22"/>
              </w:rPr>
            </w:pPr>
            <w:r>
              <w:rPr>
                <w:sz w:val="22"/>
                <w:szCs w:val="22"/>
              </w:rPr>
              <w:t>E</w:t>
            </w:r>
            <w:r w:rsidR="004364F3" w:rsidRPr="004364F3">
              <w:rPr>
                <w:sz w:val="22"/>
                <w:szCs w:val="22"/>
              </w:rPr>
              <w:t>gzamin pisemny, sprawozdanie – raport z ćwiczeń laboratoryjnych</w:t>
            </w:r>
            <w:r>
              <w:rPr>
                <w:sz w:val="22"/>
                <w:szCs w:val="22"/>
              </w:rPr>
              <w:t>.</w:t>
            </w:r>
          </w:p>
        </w:tc>
      </w:tr>
    </w:tbl>
    <w:p w14:paraId="41F616E0" w14:textId="77777777" w:rsidR="004364F3" w:rsidRPr="004364F3" w:rsidRDefault="004364F3" w:rsidP="001D277C">
      <w:pPr>
        <w:numPr>
          <w:ilvl w:val="0"/>
          <w:numId w:val="40"/>
        </w:numPr>
        <w:tabs>
          <w:tab w:val="left" w:pos="284"/>
        </w:tabs>
        <w:suppressAutoHyphens w:val="0"/>
        <w:spacing w:before="120" w:after="120"/>
        <w:ind w:left="284" w:hanging="284"/>
        <w:rPr>
          <w:sz w:val="22"/>
          <w:szCs w:val="22"/>
        </w:rPr>
      </w:pPr>
      <w:r w:rsidRPr="004364F3">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364F3" w:rsidRPr="004364F3" w14:paraId="59DBD6AE" w14:textId="77777777" w:rsidTr="004364F3">
        <w:trPr>
          <w:jc w:val="center"/>
        </w:trPr>
        <w:tc>
          <w:tcPr>
            <w:tcW w:w="2214" w:type="dxa"/>
            <w:shd w:val="clear" w:color="auto" w:fill="F2F2F2"/>
          </w:tcPr>
          <w:p w14:paraId="18D8676B" w14:textId="77777777" w:rsidR="004364F3" w:rsidRPr="004364F3" w:rsidRDefault="00647E84" w:rsidP="00402342">
            <w:pPr>
              <w:tabs>
                <w:tab w:val="left" w:pos="34"/>
                <w:tab w:val="left" w:pos="567"/>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4"/>
              <w:rPr>
                <w:sz w:val="22"/>
                <w:szCs w:val="22"/>
              </w:rPr>
            </w:pPr>
            <w:r>
              <w:rPr>
                <w:sz w:val="22"/>
                <w:szCs w:val="22"/>
              </w:rPr>
              <w:t>Wykłady</w:t>
            </w:r>
          </w:p>
        </w:tc>
        <w:tc>
          <w:tcPr>
            <w:tcW w:w="7424" w:type="dxa"/>
          </w:tcPr>
          <w:p w14:paraId="410437C2"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4364F3">
              <w:rPr>
                <w:sz w:val="22"/>
                <w:szCs w:val="22"/>
              </w:rPr>
              <w:t>Pojęcie systemu informacyjnego zarządzania i jego miejsce w systemie zarządzania. Struktury i komponenty systemu informatycznego zarzą</w:t>
            </w:r>
            <w:r w:rsidRPr="004364F3">
              <w:rPr>
                <w:sz w:val="22"/>
                <w:szCs w:val="22"/>
              </w:rPr>
              <w:softHyphen/>
              <w:t>dzania. Tradycyjna klasyfikacja systemów informacyjnych zarządzania (systemy ewidencyjno-sprawozdawcze, raportujące, wspomagania decyzji, eksperckie i sztucznej inteligencji). Systemy przetwarzania wsadowego i systemy OLTP. Systemy planowania i sterowania produkcją MRP/MRP II. Systemy planowania zasobów przedsiębiorstwa ERP/ERP II. Interak</w:t>
            </w:r>
            <w:r w:rsidRPr="004364F3">
              <w:rPr>
                <w:sz w:val="22"/>
                <w:szCs w:val="22"/>
              </w:rPr>
              <w:softHyphen/>
              <w:t>cyjne, operacyjne i analityczne systemy do zarządzania relacjami z klien</w:t>
            </w:r>
            <w:r w:rsidRPr="004364F3">
              <w:rPr>
                <w:sz w:val="22"/>
                <w:szCs w:val="22"/>
              </w:rPr>
              <w:softHyphen/>
              <w:t xml:space="preserve">tem (CRM). Systemy do zarządzania magazynem (WMS) i łańcuchem dostaw (SCM). Standardy i technologie w systemach współpracujących przedsiębiorstw (EDI, EDIFACT, kody kreskowe i radiowe). Systemy analityki biznesowej. Technologie hurtowni danych (DW) i architektury systemów Business </w:t>
            </w:r>
            <w:proofErr w:type="spellStart"/>
            <w:r w:rsidRPr="004364F3">
              <w:rPr>
                <w:sz w:val="22"/>
                <w:szCs w:val="22"/>
              </w:rPr>
              <w:t>Intelligence</w:t>
            </w:r>
            <w:proofErr w:type="spellEnd"/>
            <w:r w:rsidRPr="004364F3">
              <w:rPr>
                <w:sz w:val="22"/>
                <w:szCs w:val="22"/>
              </w:rPr>
              <w:t xml:space="preserve"> (BI). Istota i zastosowania narzędzi analitycznego przetwarzania wielowymiarowego (OLAP) i narzędzi eksploracji danych (data </w:t>
            </w:r>
            <w:proofErr w:type="spellStart"/>
            <w:r w:rsidRPr="004364F3">
              <w:rPr>
                <w:sz w:val="22"/>
                <w:szCs w:val="22"/>
              </w:rPr>
              <w:t>mining</w:t>
            </w:r>
            <w:proofErr w:type="spellEnd"/>
            <w:r w:rsidRPr="004364F3">
              <w:rPr>
                <w:sz w:val="22"/>
                <w:szCs w:val="22"/>
              </w:rPr>
              <w:t>) w zarządzaniu. Systemy zarządzania wydajnością organizacji (CPM) jako systemy BI trzeciej generacji.</w:t>
            </w:r>
          </w:p>
        </w:tc>
      </w:tr>
      <w:tr w:rsidR="004364F3" w:rsidRPr="004364F3" w14:paraId="7BC57B2A" w14:textId="77777777" w:rsidTr="004364F3">
        <w:trPr>
          <w:jc w:val="center"/>
        </w:trPr>
        <w:tc>
          <w:tcPr>
            <w:tcW w:w="2214" w:type="dxa"/>
            <w:shd w:val="clear" w:color="auto" w:fill="F2F2F2"/>
          </w:tcPr>
          <w:p w14:paraId="61C7BCCE" w14:textId="77777777" w:rsidR="004364F3" w:rsidRPr="004364F3" w:rsidRDefault="004364F3" w:rsidP="00D222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364F3">
              <w:rPr>
                <w:sz w:val="22"/>
                <w:szCs w:val="22"/>
              </w:rPr>
              <w:t xml:space="preserve">Ćwiczenia </w:t>
            </w:r>
          </w:p>
        </w:tc>
        <w:tc>
          <w:tcPr>
            <w:tcW w:w="7424" w:type="dxa"/>
          </w:tcPr>
          <w:p w14:paraId="46A324BF"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4364F3">
              <w:rPr>
                <w:sz w:val="22"/>
                <w:szCs w:val="22"/>
              </w:rPr>
              <w:t>Zapoznanie z architekturą zintegrowanych systemów informatycznych stosowanych w przedsiębiorstwach (przykłady rozwiązań dostępnych na rynku). Poznanie funkcji administracyjnych systemu klasy ERP. Definiowanie struktury organizacyjnej wybranego przedsiębiorstwa przy wykorzystaniu odpowiednich modułów systemu klasy ERP (kadry, płace, handel, kontrahenci, cennik). Zatrudnianie pracowników i definiowanie listy płac. Realizacja procesu kupna i sprzedaży, nadzór i raportowanie. Rejestracja faktury zakupu i sprzedaży (kontrahenci – dostawcy i odbiorcy, produkty i usługi, zamówienia u dostawców, przyjęcia zewnętrzne, korekty). Zarządzanie relacjami z klientami (CRM). Wprowadzanie odpowiednich zadań do systemu.</w:t>
            </w:r>
          </w:p>
        </w:tc>
      </w:tr>
    </w:tbl>
    <w:p w14:paraId="6212FAE8" w14:textId="77777777" w:rsidR="004364F3" w:rsidRPr="00D222C1" w:rsidRDefault="004364F3" w:rsidP="001D277C">
      <w:pPr>
        <w:numPr>
          <w:ilvl w:val="0"/>
          <w:numId w:val="40"/>
        </w:numPr>
        <w:tabs>
          <w:tab w:val="left" w:pos="284"/>
        </w:tabs>
        <w:suppressAutoHyphens w:val="0"/>
        <w:spacing w:before="120" w:after="120"/>
        <w:ind w:left="284" w:hanging="284"/>
        <w:rPr>
          <w:b/>
          <w:sz w:val="22"/>
          <w:szCs w:val="22"/>
        </w:rPr>
      </w:pPr>
      <w:r w:rsidRPr="004364F3">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364F3" w:rsidRPr="004364F3" w14:paraId="0D8A9B04" w14:textId="77777777" w:rsidTr="004364F3">
        <w:trPr>
          <w:jc w:val="center"/>
        </w:trPr>
        <w:tc>
          <w:tcPr>
            <w:tcW w:w="1347" w:type="dxa"/>
            <w:vMerge w:val="restart"/>
            <w:shd w:val="clear" w:color="auto" w:fill="F2F2F2"/>
            <w:vAlign w:val="center"/>
          </w:tcPr>
          <w:p w14:paraId="0D3091D7" w14:textId="77777777" w:rsidR="004364F3" w:rsidRPr="004364F3" w:rsidRDefault="004364F3" w:rsidP="00402342">
            <w:pPr>
              <w:jc w:val="center"/>
              <w:rPr>
                <w:sz w:val="22"/>
                <w:szCs w:val="22"/>
              </w:rPr>
            </w:pPr>
            <w:r w:rsidRPr="004364F3">
              <w:rPr>
                <w:sz w:val="22"/>
                <w:szCs w:val="22"/>
              </w:rPr>
              <w:t>Efekt uczenia się</w:t>
            </w:r>
          </w:p>
        </w:tc>
        <w:tc>
          <w:tcPr>
            <w:tcW w:w="8292" w:type="dxa"/>
            <w:gridSpan w:val="6"/>
            <w:shd w:val="clear" w:color="auto" w:fill="F2F2F2"/>
            <w:vAlign w:val="center"/>
          </w:tcPr>
          <w:p w14:paraId="1B57ACBD" w14:textId="77777777" w:rsidR="004364F3" w:rsidRPr="004364F3" w:rsidRDefault="004364F3" w:rsidP="00402342">
            <w:pPr>
              <w:jc w:val="center"/>
              <w:rPr>
                <w:sz w:val="22"/>
                <w:szCs w:val="22"/>
              </w:rPr>
            </w:pPr>
            <w:r w:rsidRPr="004364F3">
              <w:rPr>
                <w:sz w:val="22"/>
                <w:szCs w:val="22"/>
              </w:rPr>
              <w:t>Forma oceny (podano przykładowe)</w:t>
            </w:r>
          </w:p>
        </w:tc>
      </w:tr>
      <w:tr w:rsidR="004364F3" w:rsidRPr="004364F3" w14:paraId="66E57984" w14:textId="77777777" w:rsidTr="004364F3">
        <w:trPr>
          <w:jc w:val="center"/>
        </w:trPr>
        <w:tc>
          <w:tcPr>
            <w:tcW w:w="1347" w:type="dxa"/>
            <w:vMerge/>
            <w:shd w:val="clear" w:color="auto" w:fill="F2F2F2"/>
            <w:vAlign w:val="center"/>
          </w:tcPr>
          <w:p w14:paraId="19699F74" w14:textId="77777777" w:rsidR="004364F3" w:rsidRPr="004364F3" w:rsidRDefault="004364F3" w:rsidP="00402342">
            <w:pPr>
              <w:jc w:val="center"/>
              <w:rPr>
                <w:b/>
                <w:sz w:val="22"/>
                <w:szCs w:val="22"/>
              </w:rPr>
            </w:pPr>
          </w:p>
        </w:tc>
        <w:tc>
          <w:tcPr>
            <w:tcW w:w="1360" w:type="dxa"/>
            <w:shd w:val="clear" w:color="auto" w:fill="F2F2F2"/>
            <w:vAlign w:val="center"/>
          </w:tcPr>
          <w:p w14:paraId="0416E50F" w14:textId="77777777" w:rsidR="004364F3" w:rsidRPr="004364F3" w:rsidRDefault="004364F3" w:rsidP="00402342">
            <w:pPr>
              <w:jc w:val="center"/>
              <w:rPr>
                <w:sz w:val="22"/>
                <w:szCs w:val="22"/>
              </w:rPr>
            </w:pPr>
            <w:r w:rsidRPr="004364F3">
              <w:rPr>
                <w:sz w:val="22"/>
                <w:szCs w:val="22"/>
              </w:rPr>
              <w:t>Egzamin ustny</w:t>
            </w:r>
          </w:p>
        </w:tc>
        <w:tc>
          <w:tcPr>
            <w:tcW w:w="1360" w:type="dxa"/>
            <w:shd w:val="clear" w:color="auto" w:fill="F2F2F2"/>
            <w:vAlign w:val="center"/>
          </w:tcPr>
          <w:p w14:paraId="7D5E2199" w14:textId="77777777" w:rsidR="004364F3" w:rsidRPr="004364F3" w:rsidRDefault="004364F3" w:rsidP="00402342">
            <w:pPr>
              <w:jc w:val="center"/>
              <w:rPr>
                <w:sz w:val="22"/>
                <w:szCs w:val="22"/>
              </w:rPr>
            </w:pPr>
            <w:r w:rsidRPr="004364F3">
              <w:rPr>
                <w:sz w:val="22"/>
                <w:szCs w:val="22"/>
              </w:rPr>
              <w:t>Egzamin pisemny</w:t>
            </w:r>
          </w:p>
        </w:tc>
        <w:tc>
          <w:tcPr>
            <w:tcW w:w="1394" w:type="dxa"/>
            <w:shd w:val="clear" w:color="auto" w:fill="F2F2F2"/>
            <w:vAlign w:val="center"/>
          </w:tcPr>
          <w:p w14:paraId="1F3BF0C8" w14:textId="77777777" w:rsidR="004364F3" w:rsidRPr="004364F3" w:rsidRDefault="004364F3" w:rsidP="00402342">
            <w:pPr>
              <w:jc w:val="center"/>
              <w:rPr>
                <w:sz w:val="22"/>
                <w:szCs w:val="22"/>
              </w:rPr>
            </w:pPr>
            <w:r w:rsidRPr="004364F3">
              <w:rPr>
                <w:sz w:val="22"/>
                <w:szCs w:val="22"/>
              </w:rPr>
              <w:t>Kolokwium</w:t>
            </w:r>
          </w:p>
        </w:tc>
        <w:tc>
          <w:tcPr>
            <w:tcW w:w="1342" w:type="dxa"/>
            <w:shd w:val="clear" w:color="auto" w:fill="F2F2F2"/>
            <w:vAlign w:val="center"/>
          </w:tcPr>
          <w:p w14:paraId="5990E86B" w14:textId="77777777" w:rsidR="004364F3" w:rsidRPr="004364F3" w:rsidRDefault="004364F3" w:rsidP="00402342">
            <w:pPr>
              <w:jc w:val="center"/>
              <w:rPr>
                <w:sz w:val="22"/>
                <w:szCs w:val="22"/>
              </w:rPr>
            </w:pPr>
            <w:r w:rsidRPr="004364F3">
              <w:rPr>
                <w:sz w:val="22"/>
                <w:szCs w:val="22"/>
              </w:rPr>
              <w:t>Projekt</w:t>
            </w:r>
          </w:p>
        </w:tc>
        <w:tc>
          <w:tcPr>
            <w:tcW w:w="1463" w:type="dxa"/>
            <w:shd w:val="clear" w:color="auto" w:fill="F2F2F2"/>
            <w:vAlign w:val="center"/>
          </w:tcPr>
          <w:p w14:paraId="273140D1" w14:textId="77777777" w:rsidR="004364F3" w:rsidRPr="004364F3" w:rsidRDefault="004364F3" w:rsidP="00402342">
            <w:pPr>
              <w:jc w:val="center"/>
              <w:rPr>
                <w:sz w:val="22"/>
                <w:szCs w:val="22"/>
              </w:rPr>
            </w:pPr>
            <w:r w:rsidRPr="004364F3">
              <w:rPr>
                <w:sz w:val="22"/>
                <w:szCs w:val="22"/>
              </w:rPr>
              <w:t>Sprawozdanie</w:t>
            </w:r>
          </w:p>
        </w:tc>
        <w:tc>
          <w:tcPr>
            <w:tcW w:w="1373" w:type="dxa"/>
            <w:shd w:val="clear" w:color="auto" w:fill="F2F2F2"/>
            <w:vAlign w:val="center"/>
          </w:tcPr>
          <w:p w14:paraId="279053A4" w14:textId="77777777" w:rsidR="004364F3" w:rsidRPr="004364F3" w:rsidRDefault="004364F3" w:rsidP="00402342">
            <w:pPr>
              <w:jc w:val="center"/>
              <w:rPr>
                <w:sz w:val="22"/>
                <w:szCs w:val="22"/>
              </w:rPr>
            </w:pPr>
            <w:r w:rsidRPr="004364F3">
              <w:rPr>
                <w:sz w:val="22"/>
                <w:szCs w:val="22"/>
              </w:rPr>
              <w:t>…………</w:t>
            </w:r>
          </w:p>
        </w:tc>
      </w:tr>
      <w:tr w:rsidR="004364F3" w:rsidRPr="004364F3" w14:paraId="2BDA8C30" w14:textId="77777777" w:rsidTr="00402342">
        <w:trPr>
          <w:trHeight w:val="283"/>
          <w:jc w:val="center"/>
        </w:trPr>
        <w:tc>
          <w:tcPr>
            <w:tcW w:w="1347" w:type="dxa"/>
          </w:tcPr>
          <w:p w14:paraId="0C73ACF9" w14:textId="77777777" w:rsidR="004364F3" w:rsidRPr="004364F3" w:rsidRDefault="004364F3" w:rsidP="00402342">
            <w:pPr>
              <w:jc w:val="center"/>
              <w:rPr>
                <w:sz w:val="22"/>
                <w:szCs w:val="22"/>
              </w:rPr>
            </w:pPr>
            <w:r w:rsidRPr="004364F3">
              <w:rPr>
                <w:sz w:val="22"/>
                <w:szCs w:val="22"/>
              </w:rPr>
              <w:t>W1</w:t>
            </w:r>
          </w:p>
        </w:tc>
        <w:tc>
          <w:tcPr>
            <w:tcW w:w="1360" w:type="dxa"/>
          </w:tcPr>
          <w:p w14:paraId="4CBF9523" w14:textId="77777777" w:rsidR="004364F3" w:rsidRPr="004364F3" w:rsidRDefault="004364F3" w:rsidP="00402342">
            <w:pPr>
              <w:jc w:val="center"/>
              <w:rPr>
                <w:sz w:val="22"/>
                <w:szCs w:val="22"/>
              </w:rPr>
            </w:pPr>
          </w:p>
        </w:tc>
        <w:tc>
          <w:tcPr>
            <w:tcW w:w="1360" w:type="dxa"/>
          </w:tcPr>
          <w:p w14:paraId="6CC940E5" w14:textId="77777777" w:rsidR="004364F3" w:rsidRPr="004364F3" w:rsidRDefault="004364F3" w:rsidP="00402342">
            <w:pPr>
              <w:jc w:val="center"/>
              <w:rPr>
                <w:sz w:val="22"/>
                <w:szCs w:val="22"/>
              </w:rPr>
            </w:pPr>
            <w:r w:rsidRPr="004364F3">
              <w:rPr>
                <w:sz w:val="22"/>
                <w:szCs w:val="22"/>
              </w:rPr>
              <w:t>x</w:t>
            </w:r>
          </w:p>
        </w:tc>
        <w:tc>
          <w:tcPr>
            <w:tcW w:w="1394" w:type="dxa"/>
          </w:tcPr>
          <w:p w14:paraId="7FCB8195" w14:textId="77777777" w:rsidR="004364F3" w:rsidRPr="004364F3" w:rsidRDefault="004364F3" w:rsidP="00402342">
            <w:pPr>
              <w:jc w:val="center"/>
              <w:rPr>
                <w:sz w:val="22"/>
                <w:szCs w:val="22"/>
              </w:rPr>
            </w:pPr>
          </w:p>
        </w:tc>
        <w:tc>
          <w:tcPr>
            <w:tcW w:w="1342" w:type="dxa"/>
          </w:tcPr>
          <w:p w14:paraId="3D371CA7" w14:textId="77777777" w:rsidR="004364F3" w:rsidRPr="004364F3" w:rsidRDefault="004364F3" w:rsidP="00402342">
            <w:pPr>
              <w:jc w:val="center"/>
              <w:rPr>
                <w:sz w:val="22"/>
                <w:szCs w:val="22"/>
              </w:rPr>
            </w:pPr>
          </w:p>
        </w:tc>
        <w:tc>
          <w:tcPr>
            <w:tcW w:w="1463" w:type="dxa"/>
          </w:tcPr>
          <w:p w14:paraId="0652FF53" w14:textId="77777777" w:rsidR="004364F3" w:rsidRPr="004364F3" w:rsidRDefault="004364F3" w:rsidP="00402342">
            <w:pPr>
              <w:jc w:val="center"/>
              <w:rPr>
                <w:sz w:val="22"/>
                <w:szCs w:val="22"/>
              </w:rPr>
            </w:pPr>
          </w:p>
        </w:tc>
        <w:tc>
          <w:tcPr>
            <w:tcW w:w="1373" w:type="dxa"/>
          </w:tcPr>
          <w:p w14:paraId="3919BFA9" w14:textId="77777777" w:rsidR="004364F3" w:rsidRPr="004364F3" w:rsidRDefault="004364F3" w:rsidP="00402342">
            <w:pPr>
              <w:jc w:val="center"/>
              <w:rPr>
                <w:sz w:val="22"/>
                <w:szCs w:val="22"/>
              </w:rPr>
            </w:pPr>
          </w:p>
        </w:tc>
      </w:tr>
      <w:tr w:rsidR="004364F3" w:rsidRPr="004364F3" w14:paraId="00748464" w14:textId="77777777" w:rsidTr="00402342">
        <w:trPr>
          <w:trHeight w:val="283"/>
          <w:jc w:val="center"/>
        </w:trPr>
        <w:tc>
          <w:tcPr>
            <w:tcW w:w="1347" w:type="dxa"/>
          </w:tcPr>
          <w:p w14:paraId="7A40E673" w14:textId="77777777" w:rsidR="004364F3" w:rsidRPr="004364F3" w:rsidRDefault="004364F3" w:rsidP="00402342">
            <w:pPr>
              <w:jc w:val="center"/>
              <w:rPr>
                <w:sz w:val="22"/>
                <w:szCs w:val="22"/>
              </w:rPr>
            </w:pPr>
            <w:r w:rsidRPr="004364F3">
              <w:rPr>
                <w:sz w:val="22"/>
                <w:szCs w:val="22"/>
              </w:rPr>
              <w:t>W2</w:t>
            </w:r>
          </w:p>
        </w:tc>
        <w:tc>
          <w:tcPr>
            <w:tcW w:w="1360" w:type="dxa"/>
          </w:tcPr>
          <w:p w14:paraId="26D5C1E4" w14:textId="77777777" w:rsidR="004364F3" w:rsidRPr="004364F3" w:rsidRDefault="004364F3" w:rsidP="00402342">
            <w:pPr>
              <w:jc w:val="center"/>
              <w:rPr>
                <w:sz w:val="22"/>
                <w:szCs w:val="22"/>
              </w:rPr>
            </w:pPr>
          </w:p>
        </w:tc>
        <w:tc>
          <w:tcPr>
            <w:tcW w:w="1360" w:type="dxa"/>
          </w:tcPr>
          <w:p w14:paraId="717C01E5" w14:textId="77777777" w:rsidR="004364F3" w:rsidRPr="004364F3" w:rsidRDefault="004364F3" w:rsidP="00402342">
            <w:pPr>
              <w:jc w:val="center"/>
              <w:rPr>
                <w:sz w:val="22"/>
                <w:szCs w:val="22"/>
              </w:rPr>
            </w:pPr>
            <w:r w:rsidRPr="004364F3">
              <w:rPr>
                <w:sz w:val="22"/>
                <w:szCs w:val="22"/>
              </w:rPr>
              <w:t>x</w:t>
            </w:r>
          </w:p>
        </w:tc>
        <w:tc>
          <w:tcPr>
            <w:tcW w:w="1394" w:type="dxa"/>
          </w:tcPr>
          <w:p w14:paraId="3D61A5A1" w14:textId="77777777" w:rsidR="004364F3" w:rsidRPr="004364F3" w:rsidRDefault="004364F3" w:rsidP="00402342">
            <w:pPr>
              <w:jc w:val="center"/>
              <w:rPr>
                <w:sz w:val="22"/>
                <w:szCs w:val="22"/>
              </w:rPr>
            </w:pPr>
          </w:p>
        </w:tc>
        <w:tc>
          <w:tcPr>
            <w:tcW w:w="1342" w:type="dxa"/>
          </w:tcPr>
          <w:p w14:paraId="661BD9A4" w14:textId="77777777" w:rsidR="004364F3" w:rsidRPr="004364F3" w:rsidRDefault="004364F3" w:rsidP="00402342">
            <w:pPr>
              <w:jc w:val="center"/>
              <w:rPr>
                <w:sz w:val="22"/>
                <w:szCs w:val="22"/>
              </w:rPr>
            </w:pPr>
          </w:p>
        </w:tc>
        <w:tc>
          <w:tcPr>
            <w:tcW w:w="1463" w:type="dxa"/>
          </w:tcPr>
          <w:p w14:paraId="557965B5" w14:textId="77777777" w:rsidR="004364F3" w:rsidRPr="004364F3" w:rsidRDefault="004364F3" w:rsidP="00402342">
            <w:pPr>
              <w:jc w:val="center"/>
              <w:rPr>
                <w:sz w:val="22"/>
                <w:szCs w:val="22"/>
              </w:rPr>
            </w:pPr>
          </w:p>
        </w:tc>
        <w:tc>
          <w:tcPr>
            <w:tcW w:w="1373" w:type="dxa"/>
          </w:tcPr>
          <w:p w14:paraId="2D3FB7A2" w14:textId="77777777" w:rsidR="004364F3" w:rsidRPr="004364F3" w:rsidRDefault="004364F3" w:rsidP="00402342">
            <w:pPr>
              <w:jc w:val="center"/>
              <w:rPr>
                <w:sz w:val="22"/>
                <w:szCs w:val="22"/>
              </w:rPr>
            </w:pPr>
          </w:p>
        </w:tc>
      </w:tr>
      <w:tr w:rsidR="004364F3" w:rsidRPr="004364F3" w14:paraId="04AE3CD0" w14:textId="77777777" w:rsidTr="00402342">
        <w:trPr>
          <w:trHeight w:val="283"/>
          <w:jc w:val="center"/>
        </w:trPr>
        <w:tc>
          <w:tcPr>
            <w:tcW w:w="1347" w:type="dxa"/>
          </w:tcPr>
          <w:p w14:paraId="1107AF32" w14:textId="77777777" w:rsidR="004364F3" w:rsidRPr="004364F3" w:rsidRDefault="004364F3" w:rsidP="00402342">
            <w:pPr>
              <w:jc w:val="center"/>
              <w:rPr>
                <w:sz w:val="22"/>
                <w:szCs w:val="22"/>
              </w:rPr>
            </w:pPr>
            <w:r w:rsidRPr="004364F3">
              <w:rPr>
                <w:sz w:val="22"/>
                <w:szCs w:val="22"/>
              </w:rPr>
              <w:t>W3</w:t>
            </w:r>
          </w:p>
        </w:tc>
        <w:tc>
          <w:tcPr>
            <w:tcW w:w="1360" w:type="dxa"/>
          </w:tcPr>
          <w:p w14:paraId="6ED8D3D9" w14:textId="77777777" w:rsidR="004364F3" w:rsidRPr="004364F3" w:rsidRDefault="004364F3" w:rsidP="00402342">
            <w:pPr>
              <w:jc w:val="center"/>
              <w:rPr>
                <w:sz w:val="22"/>
                <w:szCs w:val="22"/>
              </w:rPr>
            </w:pPr>
          </w:p>
        </w:tc>
        <w:tc>
          <w:tcPr>
            <w:tcW w:w="1360" w:type="dxa"/>
          </w:tcPr>
          <w:p w14:paraId="0F442A80" w14:textId="77777777" w:rsidR="004364F3" w:rsidRPr="004364F3" w:rsidRDefault="004364F3" w:rsidP="00402342">
            <w:pPr>
              <w:jc w:val="center"/>
              <w:rPr>
                <w:sz w:val="22"/>
                <w:szCs w:val="22"/>
              </w:rPr>
            </w:pPr>
            <w:r w:rsidRPr="004364F3">
              <w:rPr>
                <w:sz w:val="22"/>
                <w:szCs w:val="22"/>
              </w:rPr>
              <w:t>x</w:t>
            </w:r>
          </w:p>
        </w:tc>
        <w:tc>
          <w:tcPr>
            <w:tcW w:w="1394" w:type="dxa"/>
          </w:tcPr>
          <w:p w14:paraId="451F39B4" w14:textId="77777777" w:rsidR="004364F3" w:rsidRPr="004364F3" w:rsidRDefault="004364F3" w:rsidP="00402342">
            <w:pPr>
              <w:jc w:val="center"/>
              <w:rPr>
                <w:sz w:val="22"/>
                <w:szCs w:val="22"/>
              </w:rPr>
            </w:pPr>
          </w:p>
        </w:tc>
        <w:tc>
          <w:tcPr>
            <w:tcW w:w="1342" w:type="dxa"/>
          </w:tcPr>
          <w:p w14:paraId="59F599FD" w14:textId="77777777" w:rsidR="004364F3" w:rsidRPr="004364F3" w:rsidRDefault="004364F3" w:rsidP="00402342">
            <w:pPr>
              <w:jc w:val="center"/>
              <w:rPr>
                <w:sz w:val="22"/>
                <w:szCs w:val="22"/>
              </w:rPr>
            </w:pPr>
          </w:p>
        </w:tc>
        <w:tc>
          <w:tcPr>
            <w:tcW w:w="1463" w:type="dxa"/>
          </w:tcPr>
          <w:p w14:paraId="3E215275" w14:textId="77777777" w:rsidR="004364F3" w:rsidRPr="004364F3" w:rsidRDefault="004364F3" w:rsidP="00402342">
            <w:pPr>
              <w:jc w:val="center"/>
              <w:rPr>
                <w:sz w:val="22"/>
                <w:szCs w:val="22"/>
              </w:rPr>
            </w:pPr>
          </w:p>
        </w:tc>
        <w:tc>
          <w:tcPr>
            <w:tcW w:w="1373" w:type="dxa"/>
          </w:tcPr>
          <w:p w14:paraId="1F651A4A" w14:textId="77777777" w:rsidR="004364F3" w:rsidRPr="004364F3" w:rsidRDefault="004364F3" w:rsidP="00402342">
            <w:pPr>
              <w:jc w:val="center"/>
              <w:rPr>
                <w:sz w:val="22"/>
                <w:szCs w:val="22"/>
              </w:rPr>
            </w:pPr>
          </w:p>
        </w:tc>
      </w:tr>
      <w:tr w:rsidR="004364F3" w:rsidRPr="004364F3" w14:paraId="14B5BD13" w14:textId="77777777" w:rsidTr="00402342">
        <w:trPr>
          <w:trHeight w:val="283"/>
          <w:jc w:val="center"/>
        </w:trPr>
        <w:tc>
          <w:tcPr>
            <w:tcW w:w="1347" w:type="dxa"/>
          </w:tcPr>
          <w:p w14:paraId="2B5FA652" w14:textId="77777777" w:rsidR="004364F3" w:rsidRPr="004364F3" w:rsidRDefault="004364F3" w:rsidP="00402342">
            <w:pPr>
              <w:jc w:val="center"/>
              <w:rPr>
                <w:sz w:val="22"/>
                <w:szCs w:val="22"/>
              </w:rPr>
            </w:pPr>
            <w:r w:rsidRPr="004364F3">
              <w:rPr>
                <w:sz w:val="22"/>
                <w:szCs w:val="22"/>
              </w:rPr>
              <w:t>U1</w:t>
            </w:r>
          </w:p>
        </w:tc>
        <w:tc>
          <w:tcPr>
            <w:tcW w:w="1360" w:type="dxa"/>
          </w:tcPr>
          <w:p w14:paraId="0F7C5875" w14:textId="77777777" w:rsidR="004364F3" w:rsidRPr="004364F3" w:rsidRDefault="004364F3" w:rsidP="00402342">
            <w:pPr>
              <w:jc w:val="center"/>
              <w:rPr>
                <w:sz w:val="22"/>
                <w:szCs w:val="22"/>
              </w:rPr>
            </w:pPr>
          </w:p>
        </w:tc>
        <w:tc>
          <w:tcPr>
            <w:tcW w:w="1360" w:type="dxa"/>
          </w:tcPr>
          <w:p w14:paraId="305A2A9D" w14:textId="77777777" w:rsidR="004364F3" w:rsidRPr="004364F3" w:rsidRDefault="004364F3" w:rsidP="00402342">
            <w:pPr>
              <w:jc w:val="center"/>
              <w:rPr>
                <w:sz w:val="22"/>
                <w:szCs w:val="22"/>
              </w:rPr>
            </w:pPr>
          </w:p>
        </w:tc>
        <w:tc>
          <w:tcPr>
            <w:tcW w:w="1394" w:type="dxa"/>
          </w:tcPr>
          <w:p w14:paraId="0E21A606" w14:textId="77777777" w:rsidR="004364F3" w:rsidRPr="004364F3" w:rsidRDefault="004364F3" w:rsidP="00402342">
            <w:pPr>
              <w:jc w:val="center"/>
              <w:rPr>
                <w:sz w:val="22"/>
                <w:szCs w:val="22"/>
              </w:rPr>
            </w:pPr>
          </w:p>
        </w:tc>
        <w:tc>
          <w:tcPr>
            <w:tcW w:w="1342" w:type="dxa"/>
          </w:tcPr>
          <w:p w14:paraId="3BEAF79E" w14:textId="77777777" w:rsidR="004364F3" w:rsidRPr="004364F3" w:rsidRDefault="004364F3" w:rsidP="00402342">
            <w:pPr>
              <w:jc w:val="center"/>
              <w:rPr>
                <w:sz w:val="22"/>
                <w:szCs w:val="22"/>
              </w:rPr>
            </w:pPr>
          </w:p>
        </w:tc>
        <w:tc>
          <w:tcPr>
            <w:tcW w:w="1463" w:type="dxa"/>
          </w:tcPr>
          <w:p w14:paraId="402A2E28" w14:textId="77777777" w:rsidR="004364F3" w:rsidRPr="004364F3" w:rsidRDefault="004364F3" w:rsidP="00402342">
            <w:pPr>
              <w:jc w:val="center"/>
              <w:rPr>
                <w:sz w:val="22"/>
                <w:szCs w:val="22"/>
              </w:rPr>
            </w:pPr>
            <w:r w:rsidRPr="004364F3">
              <w:rPr>
                <w:sz w:val="22"/>
                <w:szCs w:val="22"/>
              </w:rPr>
              <w:t>x</w:t>
            </w:r>
          </w:p>
        </w:tc>
        <w:tc>
          <w:tcPr>
            <w:tcW w:w="1373" w:type="dxa"/>
          </w:tcPr>
          <w:p w14:paraId="2D39927E" w14:textId="77777777" w:rsidR="004364F3" w:rsidRPr="004364F3" w:rsidRDefault="004364F3" w:rsidP="00402342">
            <w:pPr>
              <w:jc w:val="center"/>
              <w:rPr>
                <w:sz w:val="22"/>
                <w:szCs w:val="22"/>
              </w:rPr>
            </w:pPr>
          </w:p>
        </w:tc>
      </w:tr>
      <w:tr w:rsidR="004364F3" w:rsidRPr="004364F3" w14:paraId="30520F15" w14:textId="77777777" w:rsidTr="00402342">
        <w:trPr>
          <w:trHeight w:val="283"/>
          <w:jc w:val="center"/>
        </w:trPr>
        <w:tc>
          <w:tcPr>
            <w:tcW w:w="1347" w:type="dxa"/>
          </w:tcPr>
          <w:p w14:paraId="1B233874" w14:textId="77777777" w:rsidR="004364F3" w:rsidRPr="004364F3" w:rsidRDefault="004364F3" w:rsidP="00402342">
            <w:pPr>
              <w:jc w:val="center"/>
              <w:rPr>
                <w:sz w:val="22"/>
                <w:szCs w:val="22"/>
              </w:rPr>
            </w:pPr>
            <w:r w:rsidRPr="004364F3">
              <w:rPr>
                <w:sz w:val="22"/>
                <w:szCs w:val="22"/>
              </w:rPr>
              <w:t>K1</w:t>
            </w:r>
          </w:p>
        </w:tc>
        <w:tc>
          <w:tcPr>
            <w:tcW w:w="1360" w:type="dxa"/>
          </w:tcPr>
          <w:p w14:paraId="3139769C" w14:textId="77777777" w:rsidR="004364F3" w:rsidRPr="004364F3" w:rsidRDefault="004364F3" w:rsidP="00402342">
            <w:pPr>
              <w:jc w:val="center"/>
              <w:rPr>
                <w:sz w:val="22"/>
                <w:szCs w:val="22"/>
              </w:rPr>
            </w:pPr>
          </w:p>
        </w:tc>
        <w:tc>
          <w:tcPr>
            <w:tcW w:w="1360" w:type="dxa"/>
          </w:tcPr>
          <w:p w14:paraId="0488088E" w14:textId="77777777" w:rsidR="004364F3" w:rsidRPr="004364F3" w:rsidRDefault="004364F3" w:rsidP="00402342">
            <w:pPr>
              <w:jc w:val="center"/>
              <w:rPr>
                <w:sz w:val="22"/>
                <w:szCs w:val="22"/>
              </w:rPr>
            </w:pPr>
            <w:r w:rsidRPr="004364F3">
              <w:rPr>
                <w:sz w:val="22"/>
                <w:szCs w:val="22"/>
              </w:rPr>
              <w:t>x</w:t>
            </w:r>
          </w:p>
        </w:tc>
        <w:tc>
          <w:tcPr>
            <w:tcW w:w="1394" w:type="dxa"/>
          </w:tcPr>
          <w:p w14:paraId="71BCE6CE" w14:textId="77777777" w:rsidR="004364F3" w:rsidRPr="004364F3" w:rsidRDefault="004364F3" w:rsidP="00402342">
            <w:pPr>
              <w:jc w:val="center"/>
              <w:rPr>
                <w:sz w:val="22"/>
                <w:szCs w:val="22"/>
              </w:rPr>
            </w:pPr>
          </w:p>
        </w:tc>
        <w:tc>
          <w:tcPr>
            <w:tcW w:w="1342" w:type="dxa"/>
          </w:tcPr>
          <w:p w14:paraId="76EF6804" w14:textId="77777777" w:rsidR="004364F3" w:rsidRPr="004364F3" w:rsidRDefault="004364F3" w:rsidP="00402342">
            <w:pPr>
              <w:jc w:val="center"/>
              <w:rPr>
                <w:sz w:val="22"/>
                <w:szCs w:val="22"/>
              </w:rPr>
            </w:pPr>
          </w:p>
        </w:tc>
        <w:tc>
          <w:tcPr>
            <w:tcW w:w="1463" w:type="dxa"/>
          </w:tcPr>
          <w:p w14:paraId="597652F8" w14:textId="77777777" w:rsidR="004364F3" w:rsidRPr="004364F3" w:rsidRDefault="004364F3" w:rsidP="00402342">
            <w:pPr>
              <w:jc w:val="center"/>
              <w:rPr>
                <w:sz w:val="22"/>
                <w:szCs w:val="22"/>
              </w:rPr>
            </w:pPr>
          </w:p>
        </w:tc>
        <w:tc>
          <w:tcPr>
            <w:tcW w:w="1373" w:type="dxa"/>
          </w:tcPr>
          <w:p w14:paraId="2B59D521" w14:textId="77777777" w:rsidR="004364F3" w:rsidRPr="004364F3" w:rsidRDefault="004364F3" w:rsidP="00402342">
            <w:pPr>
              <w:jc w:val="center"/>
              <w:rPr>
                <w:sz w:val="22"/>
                <w:szCs w:val="22"/>
              </w:rPr>
            </w:pPr>
          </w:p>
        </w:tc>
      </w:tr>
    </w:tbl>
    <w:p w14:paraId="57196607" w14:textId="77777777" w:rsidR="004364F3" w:rsidRPr="004364F3" w:rsidRDefault="004364F3" w:rsidP="001D277C">
      <w:pPr>
        <w:numPr>
          <w:ilvl w:val="0"/>
          <w:numId w:val="40"/>
        </w:numPr>
        <w:tabs>
          <w:tab w:val="left" w:pos="284"/>
        </w:tabs>
        <w:suppressAutoHyphens w:val="0"/>
        <w:spacing w:before="120" w:after="120"/>
        <w:ind w:left="284" w:hanging="284"/>
        <w:rPr>
          <w:b/>
          <w:iCs/>
          <w:sz w:val="22"/>
          <w:szCs w:val="22"/>
        </w:rPr>
      </w:pPr>
      <w:r w:rsidRPr="004364F3">
        <w:rPr>
          <w:b/>
          <w:iCs/>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364F3" w:rsidRPr="004364F3" w14:paraId="033BABA2" w14:textId="77777777" w:rsidTr="004364F3">
        <w:trPr>
          <w:jc w:val="center"/>
        </w:trPr>
        <w:tc>
          <w:tcPr>
            <w:tcW w:w="1789" w:type="dxa"/>
            <w:shd w:val="clear" w:color="auto" w:fill="F2F2F2"/>
          </w:tcPr>
          <w:p w14:paraId="046C0CBD"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364F3">
              <w:rPr>
                <w:iCs/>
                <w:sz w:val="22"/>
                <w:szCs w:val="22"/>
              </w:rPr>
              <w:t>Literatura podstawowa</w:t>
            </w:r>
          </w:p>
        </w:tc>
        <w:tc>
          <w:tcPr>
            <w:tcW w:w="7849" w:type="dxa"/>
          </w:tcPr>
          <w:p w14:paraId="40315B3E" w14:textId="77777777" w:rsidR="004364F3" w:rsidRPr="004364F3" w:rsidRDefault="004364F3" w:rsidP="00D265EA">
            <w:pPr>
              <w:numPr>
                <w:ilvl w:val="3"/>
                <w:numId w:val="6"/>
              </w:numPr>
              <w:tabs>
                <w:tab w:val="clear" w:pos="2084"/>
                <w:tab w:val="num" w:pos="229"/>
              </w:tabs>
              <w:suppressAutoHyphens w:val="0"/>
              <w:ind w:left="263"/>
              <w:jc w:val="both"/>
              <w:rPr>
                <w:sz w:val="22"/>
                <w:szCs w:val="22"/>
              </w:rPr>
            </w:pPr>
            <w:r w:rsidRPr="004364F3">
              <w:rPr>
                <w:sz w:val="22"/>
                <w:szCs w:val="22"/>
              </w:rPr>
              <w:t>Januszewski A., 2012. Funkcjonalność informatycznych systemów zarządzania. T. 1, Zintegrowane systemy transakcyjne. Wydawnictwo Naukowe PWN, Warszawa, T. 1, s. 384</w:t>
            </w:r>
          </w:p>
          <w:p w14:paraId="40863649" w14:textId="77777777" w:rsidR="004364F3" w:rsidRPr="004364F3" w:rsidRDefault="004364F3" w:rsidP="00D265EA">
            <w:pPr>
              <w:numPr>
                <w:ilvl w:val="3"/>
                <w:numId w:val="6"/>
              </w:numPr>
              <w:tabs>
                <w:tab w:val="clear" w:pos="2084"/>
                <w:tab w:val="num" w:pos="229"/>
              </w:tabs>
              <w:suppressAutoHyphens w:val="0"/>
              <w:ind w:left="263"/>
              <w:jc w:val="both"/>
              <w:rPr>
                <w:sz w:val="22"/>
                <w:szCs w:val="22"/>
              </w:rPr>
            </w:pPr>
            <w:r w:rsidRPr="004364F3">
              <w:rPr>
                <w:sz w:val="22"/>
                <w:szCs w:val="22"/>
              </w:rPr>
              <w:t xml:space="preserve">Kisielnicki J., 2013. </w:t>
            </w:r>
            <w:r w:rsidRPr="004364F3">
              <w:rPr>
                <w:iCs/>
                <w:sz w:val="22"/>
                <w:szCs w:val="22"/>
              </w:rPr>
              <w:t>Systemy informatyczne zarządzania</w:t>
            </w:r>
            <w:r w:rsidRPr="004364F3">
              <w:rPr>
                <w:sz w:val="22"/>
                <w:szCs w:val="22"/>
              </w:rPr>
              <w:t>. Red. Wydawnictwo Placet, Warszawa, s. 504</w:t>
            </w:r>
          </w:p>
          <w:p w14:paraId="77DD6369" w14:textId="77777777" w:rsidR="004364F3" w:rsidRPr="004364F3" w:rsidRDefault="004364F3" w:rsidP="00D265EA">
            <w:pPr>
              <w:numPr>
                <w:ilvl w:val="3"/>
                <w:numId w:val="6"/>
              </w:numPr>
              <w:tabs>
                <w:tab w:val="clear" w:pos="2084"/>
                <w:tab w:val="num" w:pos="229"/>
              </w:tabs>
              <w:suppressAutoHyphens w:val="0"/>
              <w:ind w:left="263"/>
              <w:jc w:val="both"/>
              <w:rPr>
                <w:sz w:val="22"/>
                <w:szCs w:val="22"/>
              </w:rPr>
            </w:pPr>
            <w:r w:rsidRPr="004364F3">
              <w:rPr>
                <w:sz w:val="22"/>
                <w:szCs w:val="22"/>
              </w:rPr>
              <w:t>Marciniak A., Morzy M., 2014. Informatyka w zarządzaniu. Wydawnictwo NAKOM, Warszawa, s. 164</w:t>
            </w:r>
          </w:p>
        </w:tc>
      </w:tr>
      <w:tr w:rsidR="004364F3" w:rsidRPr="004364F3" w14:paraId="50206B78" w14:textId="77777777" w:rsidTr="004364F3">
        <w:trPr>
          <w:jc w:val="center"/>
        </w:trPr>
        <w:tc>
          <w:tcPr>
            <w:tcW w:w="1789" w:type="dxa"/>
            <w:shd w:val="clear" w:color="auto" w:fill="F2F2F2"/>
          </w:tcPr>
          <w:p w14:paraId="23341C54"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364F3">
              <w:rPr>
                <w:iCs/>
                <w:sz w:val="22"/>
                <w:szCs w:val="22"/>
              </w:rPr>
              <w:t>Literatura uzupełniająca</w:t>
            </w:r>
          </w:p>
        </w:tc>
        <w:tc>
          <w:tcPr>
            <w:tcW w:w="7849" w:type="dxa"/>
          </w:tcPr>
          <w:p w14:paraId="212F7805" w14:textId="77777777" w:rsidR="004364F3" w:rsidRPr="004364F3" w:rsidRDefault="004364F3" w:rsidP="005D52D0">
            <w:pPr>
              <w:numPr>
                <w:ilvl w:val="0"/>
                <w:numId w:val="3"/>
              </w:numPr>
              <w:tabs>
                <w:tab w:val="clear" w:pos="2880"/>
                <w:tab w:val="num" w:pos="263"/>
              </w:tabs>
              <w:suppressAutoHyphens w:val="0"/>
              <w:ind w:left="263"/>
              <w:jc w:val="both"/>
              <w:rPr>
                <w:sz w:val="22"/>
                <w:szCs w:val="22"/>
              </w:rPr>
            </w:pPr>
            <w:r w:rsidRPr="004364F3">
              <w:rPr>
                <w:sz w:val="22"/>
                <w:szCs w:val="22"/>
              </w:rPr>
              <w:t xml:space="preserve">Kisielnicki J., </w:t>
            </w:r>
            <w:proofErr w:type="spellStart"/>
            <w:r w:rsidRPr="004364F3">
              <w:rPr>
                <w:sz w:val="22"/>
                <w:szCs w:val="22"/>
              </w:rPr>
              <w:t>Pańkowska</w:t>
            </w:r>
            <w:proofErr w:type="spellEnd"/>
            <w:r w:rsidRPr="004364F3">
              <w:rPr>
                <w:sz w:val="22"/>
                <w:szCs w:val="22"/>
              </w:rPr>
              <w:t xml:space="preserve"> M., Sroka H., 2012. Zintegrowane systemy informatyczne. Wydawnictwo Naukowe PWN, Warszawa. s. 276</w:t>
            </w:r>
          </w:p>
          <w:p w14:paraId="351C1675" w14:textId="77777777" w:rsidR="004364F3" w:rsidRPr="004364F3" w:rsidRDefault="004364F3" w:rsidP="005D52D0">
            <w:pPr>
              <w:numPr>
                <w:ilvl w:val="0"/>
                <w:numId w:val="3"/>
              </w:numPr>
              <w:tabs>
                <w:tab w:val="clear" w:pos="2880"/>
                <w:tab w:val="num" w:pos="263"/>
              </w:tabs>
              <w:suppressAutoHyphens w:val="0"/>
              <w:ind w:left="263"/>
              <w:jc w:val="both"/>
              <w:rPr>
                <w:sz w:val="22"/>
                <w:szCs w:val="22"/>
              </w:rPr>
            </w:pPr>
            <w:r w:rsidRPr="004364F3">
              <w:rPr>
                <w:sz w:val="22"/>
                <w:szCs w:val="22"/>
              </w:rPr>
              <w:t>Wrycza S., 2010. Informatyka ekonomiczna: podręcznik akademicki. Wydawnictwo Naukowe PWN, Warszawa, s. 641</w:t>
            </w:r>
          </w:p>
          <w:p w14:paraId="11965AA7" w14:textId="77777777" w:rsidR="004364F3" w:rsidRPr="004364F3" w:rsidRDefault="004364F3" w:rsidP="005D52D0">
            <w:pPr>
              <w:numPr>
                <w:ilvl w:val="0"/>
                <w:numId w:val="3"/>
              </w:numPr>
              <w:tabs>
                <w:tab w:val="clear" w:pos="2880"/>
                <w:tab w:val="num" w:pos="263"/>
              </w:tabs>
              <w:suppressAutoHyphens w:val="0"/>
              <w:ind w:left="263"/>
              <w:jc w:val="both"/>
              <w:rPr>
                <w:sz w:val="22"/>
                <w:szCs w:val="22"/>
              </w:rPr>
            </w:pPr>
            <w:r w:rsidRPr="004364F3">
              <w:rPr>
                <w:sz w:val="22"/>
                <w:szCs w:val="22"/>
              </w:rPr>
              <w:t xml:space="preserve">Zawiła-Niedźwiecki J., Rostek K., </w:t>
            </w:r>
            <w:proofErr w:type="spellStart"/>
            <w:r w:rsidRPr="004364F3">
              <w:rPr>
                <w:sz w:val="22"/>
                <w:szCs w:val="22"/>
              </w:rPr>
              <w:t>Gąsiorkiewicz</w:t>
            </w:r>
            <w:proofErr w:type="spellEnd"/>
            <w:r w:rsidRPr="004364F3">
              <w:rPr>
                <w:sz w:val="22"/>
                <w:szCs w:val="22"/>
              </w:rPr>
              <w:t xml:space="preserve"> A., (red.) 2010. Informatyka gospodarcza, T. 2, </w:t>
            </w:r>
            <w:proofErr w:type="spellStart"/>
            <w:r w:rsidRPr="004364F3">
              <w:rPr>
                <w:sz w:val="22"/>
                <w:szCs w:val="22"/>
              </w:rPr>
              <w:t>C.H.Beck</w:t>
            </w:r>
            <w:proofErr w:type="spellEnd"/>
            <w:r w:rsidRPr="004364F3">
              <w:rPr>
                <w:sz w:val="22"/>
                <w:szCs w:val="22"/>
              </w:rPr>
              <w:t>, Warszawa</w:t>
            </w:r>
          </w:p>
        </w:tc>
      </w:tr>
    </w:tbl>
    <w:p w14:paraId="06C7BA48" w14:textId="77777777" w:rsidR="004364F3" w:rsidRPr="004364F3" w:rsidRDefault="004364F3" w:rsidP="001D277C">
      <w:pPr>
        <w:numPr>
          <w:ilvl w:val="0"/>
          <w:numId w:val="40"/>
        </w:numPr>
        <w:tabs>
          <w:tab w:val="left" w:pos="284"/>
        </w:tabs>
        <w:suppressAutoHyphens w:val="0"/>
        <w:spacing w:before="120" w:after="120"/>
        <w:ind w:left="284" w:hanging="284"/>
        <w:rPr>
          <w:b/>
          <w:sz w:val="22"/>
          <w:szCs w:val="22"/>
        </w:rPr>
      </w:pPr>
      <w:r w:rsidRPr="004364F3">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364F3" w:rsidRPr="004364F3" w14:paraId="3558E540" w14:textId="77777777" w:rsidTr="004364F3">
        <w:trPr>
          <w:trHeight w:val="769"/>
          <w:jc w:val="center"/>
        </w:trPr>
        <w:tc>
          <w:tcPr>
            <w:tcW w:w="7246" w:type="dxa"/>
            <w:gridSpan w:val="2"/>
            <w:shd w:val="clear" w:color="auto" w:fill="F2F2F2"/>
            <w:vAlign w:val="center"/>
          </w:tcPr>
          <w:p w14:paraId="37420DE9" w14:textId="77777777" w:rsidR="004364F3" w:rsidRPr="004364F3" w:rsidRDefault="004364F3" w:rsidP="00402342">
            <w:pPr>
              <w:jc w:val="center"/>
              <w:rPr>
                <w:sz w:val="22"/>
                <w:szCs w:val="22"/>
              </w:rPr>
            </w:pPr>
            <w:r w:rsidRPr="004364F3">
              <w:rPr>
                <w:sz w:val="22"/>
                <w:szCs w:val="22"/>
              </w:rPr>
              <w:t>Aktywność studenta</w:t>
            </w:r>
          </w:p>
        </w:tc>
        <w:tc>
          <w:tcPr>
            <w:tcW w:w="2393" w:type="dxa"/>
            <w:shd w:val="clear" w:color="auto" w:fill="F2F2F2"/>
            <w:vAlign w:val="center"/>
          </w:tcPr>
          <w:p w14:paraId="7C1C6E7F" w14:textId="77777777" w:rsidR="004364F3" w:rsidRPr="004364F3" w:rsidRDefault="004364F3" w:rsidP="00402342">
            <w:pPr>
              <w:jc w:val="center"/>
              <w:rPr>
                <w:sz w:val="22"/>
                <w:szCs w:val="22"/>
              </w:rPr>
            </w:pPr>
            <w:r w:rsidRPr="004364F3">
              <w:rPr>
                <w:sz w:val="22"/>
                <w:szCs w:val="22"/>
              </w:rPr>
              <w:t>Obciążenie studenta – Liczba godzin</w:t>
            </w:r>
          </w:p>
          <w:p w14:paraId="69C7E995" w14:textId="77777777" w:rsidR="004364F3" w:rsidRPr="004364F3" w:rsidRDefault="004364F3" w:rsidP="00402342">
            <w:pPr>
              <w:jc w:val="center"/>
              <w:rPr>
                <w:sz w:val="22"/>
                <w:szCs w:val="22"/>
              </w:rPr>
            </w:pPr>
            <w:r w:rsidRPr="004364F3">
              <w:rPr>
                <w:sz w:val="22"/>
                <w:szCs w:val="22"/>
              </w:rPr>
              <w:t>(podano przykładowe)</w:t>
            </w:r>
          </w:p>
        </w:tc>
      </w:tr>
      <w:tr w:rsidR="004364F3" w:rsidRPr="004364F3" w14:paraId="57079933" w14:textId="77777777" w:rsidTr="00402342">
        <w:trPr>
          <w:trHeight w:val="340"/>
          <w:jc w:val="center"/>
        </w:trPr>
        <w:tc>
          <w:tcPr>
            <w:tcW w:w="2978" w:type="dxa"/>
            <w:vMerge w:val="restart"/>
          </w:tcPr>
          <w:p w14:paraId="2E5FA636" w14:textId="77777777" w:rsidR="004364F3" w:rsidRPr="004364F3" w:rsidRDefault="004364F3" w:rsidP="00402342">
            <w:pPr>
              <w:rPr>
                <w:sz w:val="22"/>
                <w:szCs w:val="22"/>
              </w:rPr>
            </w:pPr>
            <w:r w:rsidRPr="004364F3">
              <w:rPr>
                <w:sz w:val="22"/>
                <w:szCs w:val="22"/>
              </w:rPr>
              <w:t xml:space="preserve">Zajęcia prowadzone </w:t>
            </w:r>
            <w:r w:rsidRPr="004364F3">
              <w:rPr>
                <w:sz w:val="22"/>
                <w:szCs w:val="22"/>
              </w:rPr>
              <w:br/>
              <w:t xml:space="preserve">z bezpośrednim udziałem NA </w:t>
            </w:r>
            <w:r w:rsidRPr="004364F3">
              <w:rPr>
                <w:sz w:val="22"/>
                <w:szCs w:val="22"/>
              </w:rPr>
              <w:br/>
              <w:t xml:space="preserve">lub innych osób prowadzących zajęcia </w:t>
            </w:r>
          </w:p>
        </w:tc>
        <w:tc>
          <w:tcPr>
            <w:tcW w:w="4268" w:type="dxa"/>
          </w:tcPr>
          <w:p w14:paraId="267836EB" w14:textId="77777777" w:rsidR="004364F3" w:rsidRPr="004364F3" w:rsidRDefault="004364F3" w:rsidP="00402342">
            <w:pPr>
              <w:ind w:left="88"/>
              <w:rPr>
                <w:sz w:val="22"/>
                <w:szCs w:val="22"/>
              </w:rPr>
            </w:pPr>
            <w:r w:rsidRPr="004364F3">
              <w:rPr>
                <w:sz w:val="22"/>
                <w:szCs w:val="22"/>
              </w:rPr>
              <w:t>Udział w zajęciach dydaktycznych, wskazanych w pkt. 1B</w:t>
            </w:r>
          </w:p>
        </w:tc>
        <w:tc>
          <w:tcPr>
            <w:tcW w:w="2393" w:type="dxa"/>
          </w:tcPr>
          <w:p w14:paraId="6CDF8BEB" w14:textId="77777777" w:rsidR="004364F3" w:rsidRPr="004364F3" w:rsidRDefault="004364F3" w:rsidP="00402342">
            <w:pPr>
              <w:jc w:val="center"/>
              <w:rPr>
                <w:sz w:val="22"/>
                <w:szCs w:val="22"/>
              </w:rPr>
            </w:pPr>
            <w:r w:rsidRPr="004364F3">
              <w:rPr>
                <w:sz w:val="22"/>
                <w:szCs w:val="22"/>
              </w:rPr>
              <w:t>45</w:t>
            </w:r>
          </w:p>
        </w:tc>
      </w:tr>
      <w:tr w:rsidR="004364F3" w:rsidRPr="004364F3" w14:paraId="08F80945" w14:textId="77777777" w:rsidTr="00402342">
        <w:trPr>
          <w:trHeight w:val="271"/>
          <w:jc w:val="center"/>
        </w:trPr>
        <w:tc>
          <w:tcPr>
            <w:tcW w:w="2978" w:type="dxa"/>
            <w:vMerge/>
          </w:tcPr>
          <w:p w14:paraId="598D29D8" w14:textId="77777777" w:rsidR="004364F3" w:rsidRPr="004364F3" w:rsidRDefault="004364F3" w:rsidP="00402342">
            <w:pPr>
              <w:rPr>
                <w:sz w:val="22"/>
                <w:szCs w:val="22"/>
              </w:rPr>
            </w:pPr>
          </w:p>
        </w:tc>
        <w:tc>
          <w:tcPr>
            <w:tcW w:w="4268" w:type="dxa"/>
          </w:tcPr>
          <w:p w14:paraId="178B2806" w14:textId="77777777" w:rsidR="004364F3" w:rsidRPr="004364F3" w:rsidRDefault="004364F3" w:rsidP="00402342">
            <w:pPr>
              <w:ind w:left="88"/>
              <w:rPr>
                <w:sz w:val="22"/>
                <w:szCs w:val="22"/>
              </w:rPr>
            </w:pPr>
            <w:r w:rsidRPr="004364F3">
              <w:rPr>
                <w:sz w:val="22"/>
                <w:szCs w:val="22"/>
              </w:rPr>
              <w:t xml:space="preserve">Konsultacje </w:t>
            </w:r>
          </w:p>
        </w:tc>
        <w:tc>
          <w:tcPr>
            <w:tcW w:w="2393" w:type="dxa"/>
          </w:tcPr>
          <w:p w14:paraId="508B3EE0" w14:textId="77777777" w:rsidR="004364F3" w:rsidRPr="004364F3" w:rsidRDefault="004364F3" w:rsidP="009D4AE5">
            <w:pPr>
              <w:jc w:val="center"/>
              <w:rPr>
                <w:sz w:val="22"/>
                <w:szCs w:val="22"/>
              </w:rPr>
            </w:pPr>
            <w:r w:rsidRPr="004364F3">
              <w:rPr>
                <w:sz w:val="22"/>
                <w:szCs w:val="22"/>
              </w:rPr>
              <w:t>2</w:t>
            </w:r>
            <w:r w:rsidR="009D4AE5">
              <w:rPr>
                <w:sz w:val="22"/>
                <w:szCs w:val="22"/>
              </w:rPr>
              <w:t>5</w:t>
            </w:r>
          </w:p>
        </w:tc>
      </w:tr>
      <w:tr w:rsidR="004364F3" w:rsidRPr="004364F3" w14:paraId="72A68DE3" w14:textId="77777777" w:rsidTr="00402342">
        <w:trPr>
          <w:trHeight w:val="177"/>
          <w:jc w:val="center"/>
        </w:trPr>
        <w:tc>
          <w:tcPr>
            <w:tcW w:w="2978" w:type="dxa"/>
            <w:vMerge w:val="restart"/>
          </w:tcPr>
          <w:p w14:paraId="2E885324" w14:textId="77777777" w:rsidR="004364F3" w:rsidRPr="004364F3" w:rsidRDefault="004364F3" w:rsidP="00402342">
            <w:pPr>
              <w:rPr>
                <w:sz w:val="22"/>
                <w:szCs w:val="22"/>
              </w:rPr>
            </w:pPr>
          </w:p>
          <w:p w14:paraId="3EEA52F6" w14:textId="77777777" w:rsidR="004364F3" w:rsidRPr="004364F3" w:rsidRDefault="004364F3" w:rsidP="00402342">
            <w:pPr>
              <w:rPr>
                <w:sz w:val="22"/>
                <w:szCs w:val="22"/>
              </w:rPr>
            </w:pPr>
            <w:r w:rsidRPr="004364F3">
              <w:rPr>
                <w:sz w:val="22"/>
                <w:szCs w:val="22"/>
              </w:rPr>
              <w:t xml:space="preserve">Praca własna studenta </w:t>
            </w:r>
          </w:p>
        </w:tc>
        <w:tc>
          <w:tcPr>
            <w:tcW w:w="4268" w:type="dxa"/>
          </w:tcPr>
          <w:p w14:paraId="3E7D7AC3" w14:textId="77777777" w:rsidR="004364F3" w:rsidRPr="004364F3" w:rsidRDefault="004364F3" w:rsidP="00402342">
            <w:pPr>
              <w:ind w:left="88"/>
              <w:rPr>
                <w:sz w:val="22"/>
                <w:szCs w:val="22"/>
              </w:rPr>
            </w:pPr>
            <w:r w:rsidRPr="004364F3">
              <w:rPr>
                <w:sz w:val="22"/>
                <w:szCs w:val="22"/>
              </w:rPr>
              <w:t>Przygotowanie do zajęć</w:t>
            </w:r>
          </w:p>
        </w:tc>
        <w:tc>
          <w:tcPr>
            <w:tcW w:w="2393" w:type="dxa"/>
          </w:tcPr>
          <w:p w14:paraId="6EDB6B0C" w14:textId="77777777" w:rsidR="004364F3" w:rsidRPr="004364F3" w:rsidRDefault="004364F3" w:rsidP="00402342">
            <w:pPr>
              <w:jc w:val="center"/>
              <w:rPr>
                <w:sz w:val="22"/>
                <w:szCs w:val="22"/>
              </w:rPr>
            </w:pPr>
            <w:r w:rsidRPr="004364F3">
              <w:rPr>
                <w:sz w:val="22"/>
                <w:szCs w:val="22"/>
              </w:rPr>
              <w:t>10</w:t>
            </w:r>
          </w:p>
        </w:tc>
      </w:tr>
      <w:tr w:rsidR="004364F3" w:rsidRPr="004364F3" w14:paraId="3435C31A" w14:textId="77777777" w:rsidTr="00402342">
        <w:trPr>
          <w:trHeight w:val="137"/>
          <w:jc w:val="center"/>
        </w:trPr>
        <w:tc>
          <w:tcPr>
            <w:tcW w:w="2978" w:type="dxa"/>
            <w:vMerge/>
          </w:tcPr>
          <w:p w14:paraId="7A9E3845" w14:textId="77777777" w:rsidR="004364F3" w:rsidRPr="004364F3" w:rsidRDefault="004364F3" w:rsidP="00402342">
            <w:pPr>
              <w:jc w:val="center"/>
              <w:rPr>
                <w:sz w:val="22"/>
                <w:szCs w:val="22"/>
              </w:rPr>
            </w:pPr>
          </w:p>
        </w:tc>
        <w:tc>
          <w:tcPr>
            <w:tcW w:w="4268" w:type="dxa"/>
          </w:tcPr>
          <w:p w14:paraId="22E1A42E" w14:textId="77777777" w:rsidR="004364F3" w:rsidRPr="004364F3" w:rsidRDefault="004364F3" w:rsidP="00402342">
            <w:pPr>
              <w:ind w:left="88"/>
              <w:rPr>
                <w:sz w:val="22"/>
                <w:szCs w:val="22"/>
              </w:rPr>
            </w:pPr>
            <w:r w:rsidRPr="004364F3">
              <w:rPr>
                <w:sz w:val="22"/>
                <w:szCs w:val="22"/>
              </w:rPr>
              <w:t>Studiowanie literatury</w:t>
            </w:r>
          </w:p>
        </w:tc>
        <w:tc>
          <w:tcPr>
            <w:tcW w:w="2393" w:type="dxa"/>
          </w:tcPr>
          <w:p w14:paraId="45644EF4" w14:textId="77777777" w:rsidR="004364F3" w:rsidRPr="004364F3" w:rsidRDefault="009D4AE5" w:rsidP="00402342">
            <w:pPr>
              <w:jc w:val="center"/>
              <w:rPr>
                <w:sz w:val="22"/>
                <w:szCs w:val="22"/>
              </w:rPr>
            </w:pPr>
            <w:r>
              <w:rPr>
                <w:sz w:val="22"/>
                <w:szCs w:val="22"/>
              </w:rPr>
              <w:t>15</w:t>
            </w:r>
          </w:p>
        </w:tc>
      </w:tr>
      <w:tr w:rsidR="004364F3" w:rsidRPr="004364F3" w14:paraId="210EA09A" w14:textId="77777777" w:rsidTr="00402342">
        <w:trPr>
          <w:trHeight w:val="340"/>
          <w:jc w:val="center"/>
        </w:trPr>
        <w:tc>
          <w:tcPr>
            <w:tcW w:w="2978" w:type="dxa"/>
            <w:vMerge/>
          </w:tcPr>
          <w:p w14:paraId="0D8A9BD5" w14:textId="77777777" w:rsidR="004364F3" w:rsidRPr="004364F3" w:rsidRDefault="004364F3" w:rsidP="00402342">
            <w:pPr>
              <w:jc w:val="center"/>
              <w:rPr>
                <w:sz w:val="22"/>
                <w:szCs w:val="22"/>
              </w:rPr>
            </w:pPr>
          </w:p>
        </w:tc>
        <w:tc>
          <w:tcPr>
            <w:tcW w:w="4268" w:type="dxa"/>
          </w:tcPr>
          <w:p w14:paraId="1988F6A0" w14:textId="77777777" w:rsidR="004364F3" w:rsidRPr="004364F3" w:rsidRDefault="004364F3" w:rsidP="00402342">
            <w:pPr>
              <w:ind w:left="88"/>
              <w:rPr>
                <w:sz w:val="22"/>
                <w:szCs w:val="22"/>
              </w:rPr>
            </w:pPr>
            <w:r w:rsidRPr="004364F3">
              <w:rPr>
                <w:sz w:val="22"/>
                <w:szCs w:val="22"/>
              </w:rPr>
              <w:t xml:space="preserve">Inne (przygotowanie do egzaminu, zaliczeń, </w:t>
            </w:r>
          </w:p>
          <w:p w14:paraId="366A0D1A" w14:textId="77777777" w:rsidR="004364F3" w:rsidRPr="004364F3" w:rsidRDefault="004364F3" w:rsidP="00402342">
            <w:pPr>
              <w:ind w:left="88"/>
              <w:rPr>
                <w:sz w:val="22"/>
                <w:szCs w:val="22"/>
              </w:rPr>
            </w:pPr>
            <w:r w:rsidRPr="004364F3">
              <w:rPr>
                <w:sz w:val="22"/>
                <w:szCs w:val="22"/>
              </w:rPr>
              <w:t>przygotowanie projektu itd.)</w:t>
            </w:r>
          </w:p>
        </w:tc>
        <w:tc>
          <w:tcPr>
            <w:tcW w:w="2393" w:type="dxa"/>
          </w:tcPr>
          <w:p w14:paraId="1D856208" w14:textId="77777777" w:rsidR="004364F3" w:rsidRPr="004364F3" w:rsidRDefault="004364F3" w:rsidP="00402342">
            <w:pPr>
              <w:jc w:val="center"/>
              <w:rPr>
                <w:sz w:val="22"/>
                <w:szCs w:val="22"/>
              </w:rPr>
            </w:pPr>
            <w:r w:rsidRPr="004364F3">
              <w:rPr>
                <w:sz w:val="22"/>
                <w:szCs w:val="22"/>
              </w:rPr>
              <w:t>30</w:t>
            </w:r>
          </w:p>
        </w:tc>
      </w:tr>
      <w:tr w:rsidR="004364F3" w:rsidRPr="004364F3" w14:paraId="42B704B4" w14:textId="77777777" w:rsidTr="004364F3">
        <w:trPr>
          <w:trHeight w:val="340"/>
          <w:jc w:val="center"/>
        </w:trPr>
        <w:tc>
          <w:tcPr>
            <w:tcW w:w="7246" w:type="dxa"/>
            <w:gridSpan w:val="2"/>
            <w:shd w:val="clear" w:color="auto" w:fill="F2F2F2"/>
          </w:tcPr>
          <w:p w14:paraId="493409AA" w14:textId="77777777" w:rsidR="004364F3" w:rsidRPr="004364F3" w:rsidRDefault="004364F3" w:rsidP="00402342">
            <w:pPr>
              <w:rPr>
                <w:sz w:val="22"/>
                <w:szCs w:val="22"/>
              </w:rPr>
            </w:pPr>
            <w:r w:rsidRPr="004364F3">
              <w:rPr>
                <w:sz w:val="22"/>
                <w:szCs w:val="22"/>
              </w:rPr>
              <w:t>Łączny nakład pracy studenta</w:t>
            </w:r>
          </w:p>
        </w:tc>
        <w:tc>
          <w:tcPr>
            <w:tcW w:w="2393" w:type="dxa"/>
            <w:shd w:val="clear" w:color="auto" w:fill="F2F2F2"/>
          </w:tcPr>
          <w:p w14:paraId="6C6390CD" w14:textId="77777777" w:rsidR="004364F3" w:rsidRPr="004364F3" w:rsidRDefault="004364F3" w:rsidP="00402342">
            <w:pPr>
              <w:jc w:val="center"/>
              <w:rPr>
                <w:sz w:val="22"/>
                <w:szCs w:val="22"/>
              </w:rPr>
            </w:pPr>
            <w:r w:rsidRPr="004364F3">
              <w:rPr>
                <w:sz w:val="22"/>
                <w:szCs w:val="22"/>
              </w:rPr>
              <w:t>125</w:t>
            </w:r>
          </w:p>
        </w:tc>
      </w:tr>
      <w:tr w:rsidR="004364F3" w:rsidRPr="004364F3" w14:paraId="12DEC805" w14:textId="77777777" w:rsidTr="004364F3">
        <w:trPr>
          <w:trHeight w:val="397"/>
          <w:jc w:val="center"/>
        </w:trPr>
        <w:tc>
          <w:tcPr>
            <w:tcW w:w="7246" w:type="dxa"/>
            <w:gridSpan w:val="2"/>
            <w:shd w:val="clear" w:color="auto" w:fill="F2F2F2"/>
            <w:vAlign w:val="center"/>
          </w:tcPr>
          <w:p w14:paraId="023C4D87" w14:textId="77777777" w:rsidR="004364F3" w:rsidRPr="004364F3" w:rsidRDefault="004364F3" w:rsidP="00402342">
            <w:pPr>
              <w:jc w:val="right"/>
              <w:rPr>
                <w:b/>
                <w:sz w:val="22"/>
                <w:szCs w:val="22"/>
              </w:rPr>
            </w:pPr>
            <w:r w:rsidRPr="004364F3">
              <w:rPr>
                <w:sz w:val="22"/>
                <w:szCs w:val="22"/>
              </w:rPr>
              <w:t xml:space="preserve"> </w:t>
            </w:r>
            <w:r w:rsidRPr="004364F3">
              <w:rPr>
                <w:b/>
                <w:sz w:val="22"/>
                <w:szCs w:val="22"/>
              </w:rPr>
              <w:t xml:space="preserve">Liczba punktów ECTS </w:t>
            </w:r>
          </w:p>
        </w:tc>
        <w:tc>
          <w:tcPr>
            <w:tcW w:w="2393" w:type="dxa"/>
            <w:shd w:val="clear" w:color="auto" w:fill="F2F2F2"/>
            <w:vAlign w:val="center"/>
          </w:tcPr>
          <w:p w14:paraId="5E76E93E" w14:textId="77777777" w:rsidR="004364F3" w:rsidRPr="004364F3" w:rsidRDefault="004364F3" w:rsidP="00402342">
            <w:pPr>
              <w:jc w:val="center"/>
              <w:rPr>
                <w:sz w:val="22"/>
                <w:szCs w:val="22"/>
              </w:rPr>
            </w:pPr>
            <w:r w:rsidRPr="004364F3">
              <w:rPr>
                <w:sz w:val="22"/>
                <w:szCs w:val="22"/>
              </w:rPr>
              <w:t>5</w:t>
            </w:r>
          </w:p>
        </w:tc>
      </w:tr>
    </w:tbl>
    <w:p w14:paraId="07AC1FCB" w14:textId="77777777" w:rsidR="004364F3" w:rsidRDefault="00D222C1"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233F4" w:rsidRPr="00F05BEC" w14:paraId="59F465B7" w14:textId="77777777" w:rsidTr="00402342">
        <w:trPr>
          <w:trHeight w:val="454"/>
          <w:jc w:val="center"/>
        </w:trPr>
        <w:tc>
          <w:tcPr>
            <w:tcW w:w="2410" w:type="dxa"/>
            <w:vAlign w:val="center"/>
          </w:tcPr>
          <w:p w14:paraId="714C5628" w14:textId="77777777" w:rsidR="000233F4" w:rsidRPr="00F05BEC" w:rsidRDefault="000233F4"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8922B34" w14:textId="77777777" w:rsidR="000233F4" w:rsidRPr="00F05BEC" w:rsidRDefault="000233F4"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A90284E" w14:textId="77777777" w:rsidR="000233F4" w:rsidRPr="00F05BEC" w:rsidRDefault="000233F4"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7671DF0" w14:textId="77777777" w:rsidR="000233F4" w:rsidRPr="00F873B3" w:rsidRDefault="000233F4" w:rsidP="00402342">
            <w:pPr>
              <w:pStyle w:val="Nagwek1"/>
              <w:spacing w:before="0" w:line="276" w:lineRule="auto"/>
              <w:jc w:val="center"/>
              <w:rPr>
                <w:rFonts w:ascii="Times New Roman" w:hAnsi="Times New Roman"/>
                <w:b w:val="0"/>
                <w:sz w:val="20"/>
                <w:szCs w:val="20"/>
              </w:rPr>
            </w:pPr>
            <w:r w:rsidRPr="00F873B3">
              <w:rPr>
                <w:rFonts w:ascii="Times New Roman" w:hAnsi="Times New Roman"/>
                <w:b w:val="0"/>
                <w:sz w:val="20"/>
                <w:szCs w:val="20"/>
              </w:rPr>
              <w:t>C.9.</w:t>
            </w:r>
          </w:p>
        </w:tc>
      </w:tr>
    </w:tbl>
    <w:p w14:paraId="0FEEFC0B" w14:textId="77777777" w:rsidR="000233F4" w:rsidRPr="00B86DC9" w:rsidRDefault="000233F4" w:rsidP="001D277C">
      <w:pPr>
        <w:numPr>
          <w:ilvl w:val="0"/>
          <w:numId w:val="41"/>
        </w:numPr>
        <w:tabs>
          <w:tab w:val="left" w:pos="284"/>
        </w:tabs>
        <w:suppressAutoHyphens w:val="0"/>
        <w:spacing w:before="120"/>
        <w:rPr>
          <w:b/>
          <w:sz w:val="22"/>
          <w:szCs w:val="22"/>
        </w:rPr>
      </w:pPr>
      <w:r w:rsidRPr="00B86DC9">
        <w:rPr>
          <w:b/>
          <w:sz w:val="22"/>
          <w:szCs w:val="22"/>
        </w:rPr>
        <w:t>INFORMACJE O PRZEDMIOCIE</w:t>
      </w:r>
    </w:p>
    <w:p w14:paraId="5E47EE50" w14:textId="77777777" w:rsidR="000233F4" w:rsidRPr="00B86DC9" w:rsidRDefault="000233F4" w:rsidP="001D277C">
      <w:pPr>
        <w:pStyle w:val="Akapitzlist1"/>
        <w:numPr>
          <w:ilvl w:val="1"/>
          <w:numId w:val="41"/>
        </w:numPr>
        <w:tabs>
          <w:tab w:val="num" w:pos="567"/>
        </w:tabs>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233F4" w:rsidRPr="005B3810" w14:paraId="2CC336E4" w14:textId="77777777" w:rsidTr="000233F4">
        <w:trPr>
          <w:trHeight w:val="340"/>
          <w:jc w:val="center"/>
        </w:trPr>
        <w:tc>
          <w:tcPr>
            <w:tcW w:w="3775" w:type="dxa"/>
            <w:shd w:val="clear" w:color="auto" w:fill="F2F2F2"/>
            <w:vAlign w:val="center"/>
          </w:tcPr>
          <w:p w14:paraId="088E555F" w14:textId="77777777" w:rsidR="000233F4" w:rsidRPr="005B3810" w:rsidRDefault="000233F4" w:rsidP="00402342">
            <w:pPr>
              <w:widowControl w:val="0"/>
              <w:autoSpaceDE w:val="0"/>
              <w:autoSpaceDN w:val="0"/>
              <w:adjustRightInd w:val="0"/>
              <w:rPr>
                <w:iCs/>
                <w:color w:val="000000"/>
                <w:sz w:val="22"/>
                <w:szCs w:val="22"/>
              </w:rPr>
            </w:pPr>
            <w:r w:rsidRPr="005B3810">
              <w:rPr>
                <w:iCs/>
                <w:sz w:val="22"/>
                <w:szCs w:val="22"/>
              </w:rPr>
              <w:t xml:space="preserve">Nazwa przedmiotu / zajęć </w:t>
            </w:r>
          </w:p>
        </w:tc>
        <w:tc>
          <w:tcPr>
            <w:tcW w:w="5864" w:type="dxa"/>
            <w:vAlign w:val="center"/>
          </w:tcPr>
          <w:p w14:paraId="576DDCFA" w14:textId="77777777" w:rsidR="000233F4" w:rsidRPr="005B3810" w:rsidRDefault="000233F4" w:rsidP="00402342">
            <w:pPr>
              <w:widowControl w:val="0"/>
              <w:autoSpaceDE w:val="0"/>
              <w:autoSpaceDN w:val="0"/>
              <w:adjustRightInd w:val="0"/>
              <w:rPr>
                <w:iCs/>
                <w:color w:val="000000"/>
                <w:sz w:val="22"/>
                <w:szCs w:val="22"/>
              </w:rPr>
            </w:pPr>
            <w:r w:rsidRPr="005B3810">
              <w:rPr>
                <w:sz w:val="22"/>
                <w:szCs w:val="22"/>
              </w:rPr>
              <w:t>ZARZĄDZANIE PROJEKTAMI UNIJNYMI</w:t>
            </w:r>
          </w:p>
        </w:tc>
      </w:tr>
      <w:tr w:rsidR="000233F4" w:rsidRPr="005B3810" w14:paraId="2AB8534A" w14:textId="77777777" w:rsidTr="000233F4">
        <w:trPr>
          <w:trHeight w:val="340"/>
          <w:jc w:val="center"/>
        </w:trPr>
        <w:tc>
          <w:tcPr>
            <w:tcW w:w="3775" w:type="dxa"/>
            <w:shd w:val="clear" w:color="auto" w:fill="F2F2F2"/>
            <w:vAlign w:val="center"/>
          </w:tcPr>
          <w:p w14:paraId="581D9B06"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Kierunek studiów</w:t>
            </w:r>
          </w:p>
        </w:tc>
        <w:tc>
          <w:tcPr>
            <w:tcW w:w="5864" w:type="dxa"/>
            <w:vAlign w:val="center"/>
          </w:tcPr>
          <w:p w14:paraId="02D118FD" w14:textId="77777777" w:rsidR="000233F4" w:rsidRPr="005B3810" w:rsidRDefault="000233F4" w:rsidP="00402342">
            <w:pPr>
              <w:widowControl w:val="0"/>
              <w:autoSpaceDE w:val="0"/>
              <w:autoSpaceDN w:val="0"/>
              <w:adjustRightInd w:val="0"/>
              <w:rPr>
                <w:iCs/>
                <w:color w:val="000000"/>
                <w:sz w:val="22"/>
                <w:szCs w:val="22"/>
              </w:rPr>
            </w:pPr>
            <w:r w:rsidRPr="005B3810">
              <w:rPr>
                <w:b/>
                <w:sz w:val="22"/>
                <w:szCs w:val="22"/>
              </w:rPr>
              <w:t>Zarządzanie</w:t>
            </w:r>
          </w:p>
        </w:tc>
      </w:tr>
      <w:tr w:rsidR="000233F4" w:rsidRPr="005B3810" w14:paraId="5A2EF127" w14:textId="77777777" w:rsidTr="000233F4">
        <w:trPr>
          <w:trHeight w:val="340"/>
          <w:jc w:val="center"/>
        </w:trPr>
        <w:tc>
          <w:tcPr>
            <w:tcW w:w="3775" w:type="dxa"/>
            <w:shd w:val="clear" w:color="auto" w:fill="F2F2F2"/>
            <w:vAlign w:val="center"/>
          </w:tcPr>
          <w:p w14:paraId="7C600C42"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Poziom studiów</w:t>
            </w:r>
          </w:p>
        </w:tc>
        <w:tc>
          <w:tcPr>
            <w:tcW w:w="5864" w:type="dxa"/>
            <w:vAlign w:val="center"/>
          </w:tcPr>
          <w:p w14:paraId="0BC330AC" w14:textId="77777777" w:rsidR="000233F4" w:rsidRPr="005B3810" w:rsidRDefault="00EE7BE8" w:rsidP="00402342">
            <w:pPr>
              <w:widowControl w:val="0"/>
              <w:autoSpaceDE w:val="0"/>
              <w:autoSpaceDN w:val="0"/>
              <w:adjustRightInd w:val="0"/>
              <w:rPr>
                <w:iCs/>
                <w:color w:val="000000"/>
                <w:sz w:val="22"/>
                <w:szCs w:val="22"/>
              </w:rPr>
            </w:pPr>
            <w:r w:rsidRPr="004364F3">
              <w:rPr>
                <w:iCs/>
                <w:sz w:val="22"/>
                <w:szCs w:val="22"/>
              </w:rPr>
              <w:t>II stopnia</w:t>
            </w:r>
          </w:p>
        </w:tc>
      </w:tr>
      <w:tr w:rsidR="000233F4" w:rsidRPr="005B3810" w14:paraId="5A4010DE" w14:textId="77777777" w:rsidTr="000233F4">
        <w:trPr>
          <w:trHeight w:val="340"/>
          <w:jc w:val="center"/>
        </w:trPr>
        <w:tc>
          <w:tcPr>
            <w:tcW w:w="3775" w:type="dxa"/>
            <w:shd w:val="clear" w:color="auto" w:fill="F2F2F2"/>
            <w:vAlign w:val="center"/>
          </w:tcPr>
          <w:p w14:paraId="55E6479F"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 xml:space="preserve">Profil </w:t>
            </w:r>
          </w:p>
        </w:tc>
        <w:tc>
          <w:tcPr>
            <w:tcW w:w="5864" w:type="dxa"/>
            <w:vAlign w:val="center"/>
          </w:tcPr>
          <w:p w14:paraId="7E569286" w14:textId="77777777" w:rsidR="000233F4" w:rsidRPr="005B3810" w:rsidRDefault="000233F4" w:rsidP="00402342">
            <w:pPr>
              <w:widowControl w:val="0"/>
              <w:autoSpaceDE w:val="0"/>
              <w:autoSpaceDN w:val="0"/>
              <w:adjustRightInd w:val="0"/>
              <w:rPr>
                <w:iCs/>
                <w:color w:val="000000"/>
                <w:sz w:val="22"/>
                <w:szCs w:val="22"/>
              </w:rPr>
            </w:pPr>
            <w:proofErr w:type="spellStart"/>
            <w:r w:rsidRPr="005B3810">
              <w:rPr>
                <w:iCs/>
                <w:color w:val="000000"/>
                <w:sz w:val="22"/>
                <w:szCs w:val="22"/>
              </w:rPr>
              <w:t>ogólnoakademicki</w:t>
            </w:r>
            <w:proofErr w:type="spellEnd"/>
            <w:r w:rsidRPr="005B3810">
              <w:rPr>
                <w:iCs/>
                <w:color w:val="000000"/>
                <w:sz w:val="22"/>
                <w:szCs w:val="22"/>
              </w:rPr>
              <w:t xml:space="preserve"> </w:t>
            </w:r>
          </w:p>
        </w:tc>
      </w:tr>
      <w:tr w:rsidR="000233F4" w:rsidRPr="005B3810" w14:paraId="5515D019" w14:textId="77777777" w:rsidTr="000233F4">
        <w:trPr>
          <w:trHeight w:val="340"/>
          <w:jc w:val="center"/>
        </w:trPr>
        <w:tc>
          <w:tcPr>
            <w:tcW w:w="3775" w:type="dxa"/>
            <w:shd w:val="clear" w:color="auto" w:fill="F2F2F2"/>
            <w:vAlign w:val="center"/>
          </w:tcPr>
          <w:p w14:paraId="66D40DF5"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Forma studiów</w:t>
            </w:r>
          </w:p>
        </w:tc>
        <w:tc>
          <w:tcPr>
            <w:tcW w:w="5864" w:type="dxa"/>
            <w:vAlign w:val="center"/>
          </w:tcPr>
          <w:p w14:paraId="70284CC3"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 xml:space="preserve">stacjonarne </w:t>
            </w:r>
          </w:p>
        </w:tc>
      </w:tr>
      <w:tr w:rsidR="000233F4" w:rsidRPr="005B3810" w14:paraId="4C174DFA" w14:textId="77777777" w:rsidTr="000233F4">
        <w:trPr>
          <w:trHeight w:val="340"/>
          <w:jc w:val="center"/>
        </w:trPr>
        <w:tc>
          <w:tcPr>
            <w:tcW w:w="3775" w:type="dxa"/>
            <w:shd w:val="clear" w:color="auto" w:fill="F2F2F2"/>
            <w:vAlign w:val="center"/>
          </w:tcPr>
          <w:p w14:paraId="40DD2147"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Specjalność</w:t>
            </w:r>
          </w:p>
        </w:tc>
        <w:tc>
          <w:tcPr>
            <w:tcW w:w="5864" w:type="dxa"/>
            <w:vAlign w:val="center"/>
          </w:tcPr>
          <w:p w14:paraId="7E528498" w14:textId="77777777" w:rsidR="000233F4" w:rsidRPr="005B3810" w:rsidRDefault="000233F4" w:rsidP="00402342">
            <w:pPr>
              <w:rPr>
                <w:bCs/>
                <w:iCs/>
                <w:color w:val="000000"/>
                <w:sz w:val="22"/>
                <w:szCs w:val="22"/>
              </w:rPr>
            </w:pPr>
            <w:r w:rsidRPr="005B3810">
              <w:rPr>
                <w:bCs/>
                <w:iCs/>
                <w:color w:val="000000"/>
                <w:sz w:val="22"/>
                <w:szCs w:val="22"/>
              </w:rPr>
              <w:t>1. Zarządzanie przedsiębiorstwem</w:t>
            </w:r>
          </w:p>
          <w:p w14:paraId="3EB5B953" w14:textId="77777777" w:rsidR="000233F4" w:rsidRPr="005B3810" w:rsidRDefault="000233F4" w:rsidP="00402342">
            <w:pPr>
              <w:rPr>
                <w:bCs/>
                <w:iCs/>
                <w:color w:val="000000"/>
                <w:sz w:val="22"/>
                <w:szCs w:val="22"/>
              </w:rPr>
            </w:pPr>
            <w:r w:rsidRPr="005B3810">
              <w:rPr>
                <w:bCs/>
                <w:iCs/>
                <w:color w:val="000000"/>
                <w:sz w:val="22"/>
                <w:szCs w:val="22"/>
              </w:rPr>
              <w:t>2. Zarządzanie logistyką</w:t>
            </w:r>
          </w:p>
          <w:p w14:paraId="5C93739A" w14:textId="77777777" w:rsidR="000233F4" w:rsidRPr="005B3810" w:rsidRDefault="000233F4" w:rsidP="00402342">
            <w:pPr>
              <w:rPr>
                <w:bCs/>
                <w:iCs/>
                <w:color w:val="000000"/>
                <w:sz w:val="22"/>
                <w:szCs w:val="22"/>
              </w:rPr>
            </w:pPr>
            <w:r w:rsidRPr="005B3810">
              <w:rPr>
                <w:bCs/>
                <w:iCs/>
                <w:color w:val="000000"/>
                <w:sz w:val="22"/>
                <w:szCs w:val="22"/>
              </w:rPr>
              <w:t xml:space="preserve">3. Informatyka w zarządzaniu </w:t>
            </w:r>
          </w:p>
          <w:p w14:paraId="1FC6BB9B" w14:textId="77777777" w:rsidR="000233F4" w:rsidRPr="005B3810" w:rsidRDefault="000233F4" w:rsidP="00402342">
            <w:pPr>
              <w:widowControl w:val="0"/>
              <w:overflowPunct w:val="0"/>
              <w:adjustRightInd w:val="0"/>
              <w:rPr>
                <w:bCs/>
                <w:iCs/>
                <w:color w:val="000000"/>
                <w:sz w:val="22"/>
                <w:szCs w:val="22"/>
              </w:rPr>
            </w:pPr>
            <w:r w:rsidRPr="005B3810">
              <w:rPr>
                <w:bCs/>
                <w:iCs/>
                <w:color w:val="000000"/>
                <w:sz w:val="22"/>
                <w:szCs w:val="22"/>
              </w:rPr>
              <w:t>4. Marketingowe zarządzanie przedsiębiorstwem</w:t>
            </w:r>
          </w:p>
          <w:p w14:paraId="2617E8ED" w14:textId="77777777" w:rsidR="000233F4" w:rsidRPr="005B3810" w:rsidRDefault="000233F4" w:rsidP="00402342">
            <w:pPr>
              <w:widowControl w:val="0"/>
              <w:overflowPunct w:val="0"/>
              <w:adjustRightInd w:val="0"/>
              <w:rPr>
                <w:bCs/>
                <w:iCs/>
                <w:color w:val="000000"/>
                <w:sz w:val="22"/>
                <w:szCs w:val="22"/>
              </w:rPr>
            </w:pPr>
            <w:r w:rsidRPr="005B3810">
              <w:rPr>
                <w:bCs/>
                <w:iCs/>
                <w:color w:val="000000"/>
                <w:sz w:val="22"/>
                <w:szCs w:val="22"/>
              </w:rPr>
              <w:t>5. Rachunkowość dla menedżerów</w:t>
            </w:r>
          </w:p>
          <w:p w14:paraId="7E4F87BD" w14:textId="77777777" w:rsidR="000233F4" w:rsidRPr="005B3810" w:rsidRDefault="000233F4" w:rsidP="00402342">
            <w:pPr>
              <w:widowControl w:val="0"/>
              <w:autoSpaceDE w:val="0"/>
              <w:autoSpaceDN w:val="0"/>
              <w:adjustRightInd w:val="0"/>
              <w:rPr>
                <w:iCs/>
                <w:color w:val="000000"/>
                <w:sz w:val="22"/>
                <w:szCs w:val="22"/>
              </w:rPr>
            </w:pPr>
            <w:r w:rsidRPr="005B3810">
              <w:rPr>
                <w:bCs/>
                <w:iCs/>
                <w:color w:val="000000"/>
                <w:sz w:val="22"/>
                <w:szCs w:val="22"/>
              </w:rPr>
              <w:t>6. Zarządzanie agrobiznesem</w:t>
            </w:r>
          </w:p>
        </w:tc>
      </w:tr>
      <w:tr w:rsidR="000233F4" w:rsidRPr="005B3810" w14:paraId="0031B7D3" w14:textId="77777777" w:rsidTr="000233F4">
        <w:trPr>
          <w:trHeight w:val="340"/>
          <w:jc w:val="center"/>
        </w:trPr>
        <w:tc>
          <w:tcPr>
            <w:tcW w:w="3775" w:type="dxa"/>
            <w:shd w:val="clear" w:color="auto" w:fill="F2F2F2"/>
            <w:vAlign w:val="center"/>
          </w:tcPr>
          <w:p w14:paraId="35175473"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Jednostka prowadząca kierunek studiów</w:t>
            </w:r>
          </w:p>
        </w:tc>
        <w:tc>
          <w:tcPr>
            <w:tcW w:w="5864" w:type="dxa"/>
            <w:vAlign w:val="center"/>
          </w:tcPr>
          <w:p w14:paraId="5B0F9771" w14:textId="611B14F1" w:rsidR="000233F4" w:rsidRPr="005B3810" w:rsidRDefault="000233F4" w:rsidP="00402342">
            <w:pPr>
              <w:widowControl w:val="0"/>
              <w:autoSpaceDE w:val="0"/>
              <w:autoSpaceDN w:val="0"/>
              <w:adjustRightInd w:val="0"/>
              <w:rPr>
                <w:bCs/>
                <w:iCs/>
                <w:color w:val="000000"/>
                <w:sz w:val="22"/>
                <w:szCs w:val="22"/>
              </w:rPr>
            </w:pPr>
            <w:r w:rsidRPr="005B3810">
              <w:rPr>
                <w:bCs/>
                <w:iCs/>
                <w:color w:val="000000"/>
                <w:sz w:val="22"/>
                <w:szCs w:val="22"/>
              </w:rPr>
              <w:t xml:space="preserve">Wydział Zarządzania/ </w:t>
            </w:r>
            <w:r w:rsidR="0099403B">
              <w:rPr>
                <w:bCs/>
                <w:iCs/>
                <w:color w:val="000000"/>
                <w:sz w:val="22"/>
                <w:szCs w:val="22"/>
              </w:rPr>
              <w:t>Katedra Ekonomii i Marketingu</w:t>
            </w:r>
            <w:r w:rsidRPr="005B3810">
              <w:rPr>
                <w:bCs/>
                <w:iCs/>
                <w:color w:val="000000"/>
                <w:sz w:val="22"/>
                <w:szCs w:val="22"/>
              </w:rPr>
              <w:t>/Pracownia Rozwoju Regionalnego</w:t>
            </w:r>
          </w:p>
        </w:tc>
      </w:tr>
      <w:tr w:rsidR="000233F4" w:rsidRPr="005B3810" w14:paraId="5166F35B" w14:textId="77777777" w:rsidTr="000233F4">
        <w:trPr>
          <w:trHeight w:val="340"/>
          <w:jc w:val="center"/>
        </w:trPr>
        <w:tc>
          <w:tcPr>
            <w:tcW w:w="3775" w:type="dxa"/>
            <w:shd w:val="clear" w:color="auto" w:fill="F2F2F2"/>
            <w:vAlign w:val="center"/>
          </w:tcPr>
          <w:p w14:paraId="0E65D11A"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Imię i nazwisko nauczyciela (li) i jego stopień lub tytuł naukowy osoby odpowiedzialnej za przygotowanie sylabusa</w:t>
            </w:r>
          </w:p>
        </w:tc>
        <w:tc>
          <w:tcPr>
            <w:tcW w:w="5864" w:type="dxa"/>
            <w:vAlign w:val="center"/>
          </w:tcPr>
          <w:p w14:paraId="731395CE" w14:textId="77777777" w:rsidR="000233F4" w:rsidRPr="005B3810" w:rsidRDefault="000233F4" w:rsidP="00402342">
            <w:pPr>
              <w:pStyle w:val="Normalny1"/>
              <w:widowControl w:val="0"/>
              <w:rPr>
                <w:sz w:val="22"/>
                <w:szCs w:val="22"/>
              </w:rPr>
            </w:pPr>
            <w:r w:rsidRPr="005B3810">
              <w:rPr>
                <w:sz w:val="22"/>
                <w:szCs w:val="22"/>
              </w:rPr>
              <w:t>Dr inż. Małgorzata Zajdel</w:t>
            </w:r>
          </w:p>
        </w:tc>
      </w:tr>
      <w:tr w:rsidR="000233F4" w:rsidRPr="005B3810" w14:paraId="7EFE1DA7" w14:textId="77777777" w:rsidTr="000233F4">
        <w:trPr>
          <w:trHeight w:val="340"/>
          <w:jc w:val="center"/>
        </w:trPr>
        <w:tc>
          <w:tcPr>
            <w:tcW w:w="3775" w:type="dxa"/>
            <w:shd w:val="clear" w:color="auto" w:fill="F2F2F2"/>
            <w:vAlign w:val="center"/>
          </w:tcPr>
          <w:p w14:paraId="7592CF49"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Przedmioty wprowadzające</w:t>
            </w:r>
          </w:p>
        </w:tc>
        <w:tc>
          <w:tcPr>
            <w:tcW w:w="5864" w:type="dxa"/>
            <w:vAlign w:val="center"/>
          </w:tcPr>
          <w:p w14:paraId="1C270C92" w14:textId="77777777" w:rsidR="000233F4" w:rsidRPr="005B3810" w:rsidRDefault="000233F4" w:rsidP="00402342">
            <w:pPr>
              <w:widowControl w:val="0"/>
              <w:autoSpaceDE w:val="0"/>
              <w:autoSpaceDN w:val="0"/>
              <w:adjustRightInd w:val="0"/>
              <w:rPr>
                <w:color w:val="000000"/>
                <w:sz w:val="22"/>
                <w:szCs w:val="22"/>
              </w:rPr>
            </w:pPr>
            <w:r w:rsidRPr="005B3810">
              <w:rPr>
                <w:color w:val="000000"/>
                <w:sz w:val="22"/>
                <w:szCs w:val="22"/>
              </w:rPr>
              <w:t xml:space="preserve">Zarządzanie projektami, Podstawy zarządzania, </w:t>
            </w:r>
          </w:p>
          <w:p w14:paraId="211A09FE" w14:textId="77777777" w:rsidR="000233F4" w:rsidRPr="005B3810" w:rsidRDefault="000233F4" w:rsidP="00402342">
            <w:pPr>
              <w:widowControl w:val="0"/>
              <w:autoSpaceDE w:val="0"/>
              <w:autoSpaceDN w:val="0"/>
              <w:adjustRightInd w:val="0"/>
              <w:rPr>
                <w:iCs/>
                <w:color w:val="000000"/>
                <w:sz w:val="22"/>
                <w:szCs w:val="22"/>
              </w:rPr>
            </w:pPr>
            <w:r w:rsidRPr="005B3810">
              <w:rPr>
                <w:color w:val="000000"/>
                <w:sz w:val="22"/>
                <w:szCs w:val="22"/>
              </w:rPr>
              <w:t>Pozyskiwanie środków z UE</w:t>
            </w:r>
          </w:p>
        </w:tc>
      </w:tr>
      <w:tr w:rsidR="000233F4" w:rsidRPr="005B3810" w14:paraId="1667AFDF" w14:textId="77777777" w:rsidTr="000233F4">
        <w:trPr>
          <w:trHeight w:val="340"/>
          <w:jc w:val="center"/>
        </w:trPr>
        <w:tc>
          <w:tcPr>
            <w:tcW w:w="3775" w:type="dxa"/>
            <w:shd w:val="clear" w:color="auto" w:fill="F2F2F2"/>
            <w:vAlign w:val="center"/>
          </w:tcPr>
          <w:p w14:paraId="75C47B56" w14:textId="77777777" w:rsidR="000233F4" w:rsidRPr="005B3810" w:rsidRDefault="000233F4" w:rsidP="00402342">
            <w:pPr>
              <w:widowControl w:val="0"/>
              <w:autoSpaceDE w:val="0"/>
              <w:autoSpaceDN w:val="0"/>
              <w:adjustRightInd w:val="0"/>
              <w:rPr>
                <w:iCs/>
                <w:sz w:val="22"/>
                <w:szCs w:val="22"/>
              </w:rPr>
            </w:pPr>
            <w:r w:rsidRPr="005B3810">
              <w:rPr>
                <w:iCs/>
                <w:sz w:val="22"/>
                <w:szCs w:val="22"/>
              </w:rPr>
              <w:t>Wymagania wstępne</w:t>
            </w:r>
          </w:p>
        </w:tc>
        <w:tc>
          <w:tcPr>
            <w:tcW w:w="5864" w:type="dxa"/>
            <w:vAlign w:val="center"/>
          </w:tcPr>
          <w:p w14:paraId="0DBC9332" w14:textId="77777777" w:rsidR="000233F4" w:rsidRPr="005B3810" w:rsidRDefault="000233F4" w:rsidP="00402342">
            <w:pPr>
              <w:widowControl w:val="0"/>
              <w:autoSpaceDE w:val="0"/>
              <w:autoSpaceDN w:val="0"/>
              <w:adjustRightInd w:val="0"/>
              <w:rPr>
                <w:bCs/>
                <w:iCs/>
                <w:color w:val="000000"/>
                <w:sz w:val="22"/>
                <w:szCs w:val="22"/>
              </w:rPr>
            </w:pPr>
            <w:r w:rsidRPr="005B3810">
              <w:rPr>
                <w:color w:val="000000"/>
                <w:sz w:val="22"/>
                <w:szCs w:val="22"/>
              </w:rPr>
              <w:t>Wiedza na temat logiki projektu, podstaw zarządzania zasobami ludzkimi, finansowymi i technicznymi oraz Unii Europejskiej</w:t>
            </w:r>
          </w:p>
        </w:tc>
      </w:tr>
    </w:tbl>
    <w:p w14:paraId="22D2B529" w14:textId="77777777" w:rsidR="000233F4" w:rsidRPr="005B3810" w:rsidRDefault="000233F4" w:rsidP="001D277C">
      <w:pPr>
        <w:pStyle w:val="Akapitzlist1"/>
        <w:numPr>
          <w:ilvl w:val="1"/>
          <w:numId w:val="41"/>
        </w:numPr>
        <w:tabs>
          <w:tab w:val="num" w:pos="567"/>
        </w:tabs>
        <w:spacing w:before="120" w:after="120"/>
        <w:rPr>
          <w:b/>
          <w:bCs/>
          <w:iCs/>
          <w:sz w:val="22"/>
          <w:szCs w:val="22"/>
        </w:rPr>
      </w:pPr>
      <w:r w:rsidRPr="005B381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233F4" w:rsidRPr="005B3810" w14:paraId="38925A02" w14:textId="77777777" w:rsidTr="000233F4">
        <w:trPr>
          <w:trHeight w:val="371"/>
          <w:jc w:val="center"/>
        </w:trPr>
        <w:tc>
          <w:tcPr>
            <w:tcW w:w="956" w:type="dxa"/>
            <w:vMerge w:val="restart"/>
            <w:shd w:val="clear" w:color="auto" w:fill="F2F2F2"/>
            <w:vAlign w:val="center"/>
          </w:tcPr>
          <w:p w14:paraId="087CB3C0" w14:textId="77777777" w:rsidR="000233F4" w:rsidRPr="005B3810" w:rsidRDefault="000233F4" w:rsidP="00402342">
            <w:pPr>
              <w:jc w:val="center"/>
              <w:rPr>
                <w:iCs/>
                <w:sz w:val="22"/>
                <w:szCs w:val="22"/>
              </w:rPr>
            </w:pPr>
            <w:r w:rsidRPr="005B3810">
              <w:rPr>
                <w:b/>
                <w:bCs/>
                <w:i/>
                <w:iCs/>
                <w:sz w:val="22"/>
                <w:szCs w:val="22"/>
              </w:rPr>
              <w:t> </w:t>
            </w:r>
            <w:r w:rsidRPr="005B3810">
              <w:rPr>
                <w:iCs/>
                <w:sz w:val="22"/>
                <w:szCs w:val="22"/>
              </w:rPr>
              <w:t>Semestr</w:t>
            </w:r>
          </w:p>
        </w:tc>
        <w:tc>
          <w:tcPr>
            <w:tcW w:w="1035" w:type="dxa"/>
            <w:tcBorders>
              <w:bottom w:val="nil"/>
            </w:tcBorders>
            <w:shd w:val="clear" w:color="auto" w:fill="F2F2F2"/>
            <w:vAlign w:val="center"/>
          </w:tcPr>
          <w:p w14:paraId="330875A9" w14:textId="77777777" w:rsidR="000233F4" w:rsidRPr="005B3810" w:rsidRDefault="00052D80" w:rsidP="00402342">
            <w:pPr>
              <w:jc w:val="center"/>
              <w:rPr>
                <w:iCs/>
                <w:sz w:val="22"/>
                <w:szCs w:val="22"/>
              </w:rPr>
            </w:pPr>
            <w:r>
              <w:rPr>
                <w:iCs/>
                <w:sz w:val="22"/>
                <w:szCs w:val="22"/>
              </w:rPr>
              <w:t>Wykłady</w:t>
            </w:r>
          </w:p>
        </w:tc>
        <w:tc>
          <w:tcPr>
            <w:tcW w:w="1390" w:type="dxa"/>
            <w:tcBorders>
              <w:bottom w:val="nil"/>
            </w:tcBorders>
            <w:shd w:val="clear" w:color="auto" w:fill="F2F2F2"/>
            <w:vAlign w:val="center"/>
          </w:tcPr>
          <w:p w14:paraId="6696B4FA" w14:textId="77777777" w:rsidR="000233F4" w:rsidRPr="005B3810" w:rsidRDefault="000233F4" w:rsidP="00402342">
            <w:pPr>
              <w:jc w:val="center"/>
              <w:rPr>
                <w:iCs/>
                <w:sz w:val="22"/>
                <w:szCs w:val="22"/>
              </w:rPr>
            </w:pPr>
            <w:r w:rsidRPr="005B3810">
              <w:rPr>
                <w:iCs/>
                <w:sz w:val="22"/>
                <w:szCs w:val="22"/>
              </w:rPr>
              <w:t>Ćwiczenia audytoryjne</w:t>
            </w:r>
          </w:p>
        </w:tc>
        <w:tc>
          <w:tcPr>
            <w:tcW w:w="1545" w:type="dxa"/>
            <w:tcBorders>
              <w:bottom w:val="nil"/>
            </w:tcBorders>
            <w:shd w:val="clear" w:color="auto" w:fill="F2F2F2"/>
            <w:vAlign w:val="center"/>
          </w:tcPr>
          <w:p w14:paraId="3EA9B9D4" w14:textId="77777777" w:rsidR="000233F4" w:rsidRPr="005B3810" w:rsidRDefault="000233F4" w:rsidP="00402342">
            <w:pPr>
              <w:jc w:val="center"/>
              <w:rPr>
                <w:iCs/>
                <w:sz w:val="22"/>
                <w:szCs w:val="22"/>
              </w:rPr>
            </w:pPr>
            <w:r w:rsidRPr="005B3810">
              <w:rPr>
                <w:iCs/>
                <w:sz w:val="22"/>
                <w:szCs w:val="22"/>
              </w:rPr>
              <w:t>Ćwiczenia laboratoryjne</w:t>
            </w:r>
          </w:p>
        </w:tc>
        <w:tc>
          <w:tcPr>
            <w:tcW w:w="1330" w:type="dxa"/>
            <w:tcBorders>
              <w:bottom w:val="nil"/>
            </w:tcBorders>
            <w:shd w:val="clear" w:color="auto" w:fill="F2F2F2"/>
            <w:vAlign w:val="center"/>
          </w:tcPr>
          <w:p w14:paraId="104AE025" w14:textId="77777777" w:rsidR="000233F4" w:rsidRPr="005B3810" w:rsidRDefault="000233F4" w:rsidP="00402342">
            <w:pPr>
              <w:jc w:val="center"/>
              <w:rPr>
                <w:iCs/>
                <w:sz w:val="22"/>
                <w:szCs w:val="22"/>
              </w:rPr>
            </w:pPr>
            <w:r w:rsidRPr="005B3810">
              <w:rPr>
                <w:iCs/>
                <w:sz w:val="22"/>
                <w:szCs w:val="22"/>
              </w:rPr>
              <w:t>Ćwiczenia projektowe</w:t>
            </w:r>
          </w:p>
        </w:tc>
        <w:tc>
          <w:tcPr>
            <w:tcW w:w="1174" w:type="dxa"/>
            <w:tcBorders>
              <w:bottom w:val="nil"/>
            </w:tcBorders>
            <w:shd w:val="clear" w:color="auto" w:fill="F2F2F2"/>
            <w:vAlign w:val="center"/>
          </w:tcPr>
          <w:p w14:paraId="2385B506" w14:textId="77777777" w:rsidR="000233F4" w:rsidRPr="005B3810" w:rsidRDefault="000233F4" w:rsidP="00402342">
            <w:pPr>
              <w:jc w:val="center"/>
              <w:rPr>
                <w:iCs/>
                <w:sz w:val="22"/>
                <w:szCs w:val="22"/>
              </w:rPr>
            </w:pPr>
            <w:r w:rsidRPr="005B3810">
              <w:rPr>
                <w:iCs/>
                <w:sz w:val="22"/>
                <w:szCs w:val="22"/>
              </w:rPr>
              <w:t>Seminaria</w:t>
            </w:r>
          </w:p>
        </w:tc>
        <w:tc>
          <w:tcPr>
            <w:tcW w:w="1147" w:type="dxa"/>
            <w:tcBorders>
              <w:bottom w:val="nil"/>
            </w:tcBorders>
            <w:shd w:val="clear" w:color="auto" w:fill="F2F2F2"/>
            <w:vAlign w:val="center"/>
          </w:tcPr>
          <w:p w14:paraId="5B7E68E4" w14:textId="77777777" w:rsidR="000233F4" w:rsidRPr="005B3810" w:rsidRDefault="000233F4" w:rsidP="00402342">
            <w:pPr>
              <w:jc w:val="center"/>
              <w:rPr>
                <w:iCs/>
                <w:sz w:val="22"/>
                <w:szCs w:val="22"/>
              </w:rPr>
            </w:pPr>
            <w:r w:rsidRPr="005B3810">
              <w:rPr>
                <w:iCs/>
                <w:sz w:val="22"/>
                <w:szCs w:val="22"/>
              </w:rPr>
              <w:t>Zajęcia</w:t>
            </w:r>
            <w:r w:rsidR="00E5277F">
              <w:rPr>
                <w:iCs/>
                <w:sz w:val="22"/>
                <w:szCs w:val="22"/>
              </w:rPr>
              <w:t xml:space="preserve"> </w:t>
            </w:r>
            <w:r w:rsidRPr="005B3810">
              <w:rPr>
                <w:iCs/>
                <w:sz w:val="22"/>
                <w:szCs w:val="22"/>
              </w:rPr>
              <w:t xml:space="preserve">terenowe </w:t>
            </w:r>
          </w:p>
        </w:tc>
        <w:tc>
          <w:tcPr>
            <w:tcW w:w="1062" w:type="dxa"/>
            <w:tcBorders>
              <w:bottom w:val="nil"/>
            </w:tcBorders>
            <w:shd w:val="clear" w:color="auto" w:fill="F2F2F2"/>
          </w:tcPr>
          <w:p w14:paraId="1B8AD822" w14:textId="77777777" w:rsidR="000233F4" w:rsidRPr="005B3810" w:rsidRDefault="000233F4" w:rsidP="00402342">
            <w:pPr>
              <w:jc w:val="center"/>
              <w:rPr>
                <w:iCs/>
                <w:sz w:val="22"/>
                <w:szCs w:val="22"/>
              </w:rPr>
            </w:pPr>
            <w:r w:rsidRPr="005B3810">
              <w:rPr>
                <w:iCs/>
                <w:sz w:val="22"/>
                <w:szCs w:val="22"/>
              </w:rPr>
              <w:t xml:space="preserve">Liczba punktów </w:t>
            </w:r>
          </w:p>
        </w:tc>
      </w:tr>
      <w:tr w:rsidR="000233F4" w:rsidRPr="005B3810" w14:paraId="190FBFEA" w14:textId="77777777" w:rsidTr="000233F4">
        <w:trPr>
          <w:jc w:val="center"/>
        </w:trPr>
        <w:tc>
          <w:tcPr>
            <w:tcW w:w="956" w:type="dxa"/>
            <w:vMerge/>
            <w:shd w:val="clear" w:color="auto" w:fill="F2F2F2"/>
            <w:vAlign w:val="center"/>
          </w:tcPr>
          <w:p w14:paraId="6193C768" w14:textId="77777777" w:rsidR="000233F4" w:rsidRPr="005B3810" w:rsidRDefault="000233F4" w:rsidP="00402342">
            <w:pPr>
              <w:jc w:val="center"/>
              <w:rPr>
                <w:iCs/>
                <w:sz w:val="22"/>
                <w:szCs w:val="22"/>
              </w:rPr>
            </w:pPr>
          </w:p>
        </w:tc>
        <w:tc>
          <w:tcPr>
            <w:tcW w:w="1035" w:type="dxa"/>
            <w:tcBorders>
              <w:top w:val="nil"/>
            </w:tcBorders>
            <w:shd w:val="clear" w:color="auto" w:fill="F2F2F2"/>
            <w:vAlign w:val="center"/>
          </w:tcPr>
          <w:p w14:paraId="7D55C1F6" w14:textId="77777777" w:rsidR="000233F4" w:rsidRPr="005B3810" w:rsidRDefault="000233F4" w:rsidP="00402342">
            <w:pPr>
              <w:jc w:val="center"/>
              <w:rPr>
                <w:iCs/>
                <w:sz w:val="22"/>
                <w:szCs w:val="22"/>
              </w:rPr>
            </w:pPr>
            <w:r w:rsidRPr="005B3810">
              <w:rPr>
                <w:iCs/>
                <w:sz w:val="22"/>
                <w:szCs w:val="22"/>
              </w:rPr>
              <w:t>(W)</w:t>
            </w:r>
          </w:p>
        </w:tc>
        <w:tc>
          <w:tcPr>
            <w:tcW w:w="1390" w:type="dxa"/>
            <w:tcBorders>
              <w:top w:val="nil"/>
            </w:tcBorders>
            <w:shd w:val="clear" w:color="auto" w:fill="F2F2F2"/>
            <w:vAlign w:val="center"/>
          </w:tcPr>
          <w:p w14:paraId="5DFEEAC2" w14:textId="77777777" w:rsidR="000233F4" w:rsidRPr="005B3810" w:rsidRDefault="000233F4" w:rsidP="00402342">
            <w:pPr>
              <w:jc w:val="center"/>
              <w:rPr>
                <w:iCs/>
                <w:sz w:val="22"/>
                <w:szCs w:val="22"/>
              </w:rPr>
            </w:pPr>
            <w:r w:rsidRPr="005B3810">
              <w:rPr>
                <w:iCs/>
                <w:sz w:val="22"/>
                <w:szCs w:val="22"/>
              </w:rPr>
              <w:t>(Ć)</w:t>
            </w:r>
          </w:p>
        </w:tc>
        <w:tc>
          <w:tcPr>
            <w:tcW w:w="1545" w:type="dxa"/>
            <w:tcBorders>
              <w:top w:val="nil"/>
            </w:tcBorders>
            <w:shd w:val="clear" w:color="auto" w:fill="F2F2F2"/>
            <w:vAlign w:val="center"/>
          </w:tcPr>
          <w:p w14:paraId="17810000" w14:textId="77777777" w:rsidR="000233F4" w:rsidRPr="005B3810" w:rsidRDefault="000233F4" w:rsidP="00402342">
            <w:pPr>
              <w:jc w:val="center"/>
              <w:rPr>
                <w:iCs/>
                <w:sz w:val="22"/>
                <w:szCs w:val="22"/>
              </w:rPr>
            </w:pPr>
            <w:r w:rsidRPr="005B3810">
              <w:rPr>
                <w:iCs/>
                <w:sz w:val="22"/>
                <w:szCs w:val="22"/>
              </w:rPr>
              <w:t>(L)</w:t>
            </w:r>
          </w:p>
        </w:tc>
        <w:tc>
          <w:tcPr>
            <w:tcW w:w="1330" w:type="dxa"/>
            <w:tcBorders>
              <w:top w:val="nil"/>
            </w:tcBorders>
            <w:shd w:val="clear" w:color="auto" w:fill="F2F2F2"/>
            <w:vAlign w:val="center"/>
          </w:tcPr>
          <w:p w14:paraId="4AE9CC94" w14:textId="77777777" w:rsidR="000233F4" w:rsidRPr="005B3810" w:rsidRDefault="000233F4" w:rsidP="00402342">
            <w:pPr>
              <w:jc w:val="center"/>
              <w:rPr>
                <w:iCs/>
                <w:sz w:val="22"/>
                <w:szCs w:val="22"/>
              </w:rPr>
            </w:pPr>
            <w:r w:rsidRPr="005B3810">
              <w:rPr>
                <w:iCs/>
                <w:sz w:val="22"/>
                <w:szCs w:val="22"/>
              </w:rPr>
              <w:t>(P)</w:t>
            </w:r>
          </w:p>
        </w:tc>
        <w:tc>
          <w:tcPr>
            <w:tcW w:w="1174" w:type="dxa"/>
            <w:tcBorders>
              <w:top w:val="nil"/>
            </w:tcBorders>
            <w:shd w:val="clear" w:color="auto" w:fill="F2F2F2"/>
            <w:vAlign w:val="center"/>
          </w:tcPr>
          <w:p w14:paraId="065A15AC" w14:textId="77777777" w:rsidR="000233F4" w:rsidRPr="005B3810" w:rsidRDefault="000233F4" w:rsidP="00402342">
            <w:pPr>
              <w:jc w:val="center"/>
              <w:rPr>
                <w:iCs/>
                <w:sz w:val="22"/>
                <w:szCs w:val="22"/>
              </w:rPr>
            </w:pPr>
            <w:r w:rsidRPr="005B3810">
              <w:rPr>
                <w:iCs/>
                <w:sz w:val="22"/>
                <w:szCs w:val="22"/>
              </w:rPr>
              <w:t>(S)</w:t>
            </w:r>
          </w:p>
        </w:tc>
        <w:tc>
          <w:tcPr>
            <w:tcW w:w="1147" w:type="dxa"/>
            <w:tcBorders>
              <w:top w:val="nil"/>
            </w:tcBorders>
            <w:shd w:val="clear" w:color="auto" w:fill="F2F2F2"/>
            <w:vAlign w:val="center"/>
          </w:tcPr>
          <w:p w14:paraId="48FE1B09" w14:textId="77777777" w:rsidR="000233F4" w:rsidRPr="005B3810" w:rsidRDefault="000233F4" w:rsidP="00402342">
            <w:pPr>
              <w:jc w:val="center"/>
              <w:rPr>
                <w:iCs/>
                <w:sz w:val="22"/>
                <w:szCs w:val="22"/>
              </w:rPr>
            </w:pPr>
            <w:r w:rsidRPr="005B3810">
              <w:rPr>
                <w:iCs/>
                <w:sz w:val="22"/>
                <w:szCs w:val="22"/>
              </w:rPr>
              <w:t>(T)</w:t>
            </w:r>
          </w:p>
        </w:tc>
        <w:tc>
          <w:tcPr>
            <w:tcW w:w="1062" w:type="dxa"/>
            <w:tcBorders>
              <w:top w:val="nil"/>
            </w:tcBorders>
            <w:shd w:val="clear" w:color="auto" w:fill="F2F2F2"/>
          </w:tcPr>
          <w:p w14:paraId="576000E9" w14:textId="77777777" w:rsidR="000233F4" w:rsidRPr="005B3810" w:rsidRDefault="000233F4" w:rsidP="00402342">
            <w:pPr>
              <w:jc w:val="center"/>
              <w:rPr>
                <w:iCs/>
                <w:sz w:val="22"/>
                <w:szCs w:val="22"/>
              </w:rPr>
            </w:pPr>
            <w:r w:rsidRPr="005B3810">
              <w:rPr>
                <w:iCs/>
                <w:sz w:val="22"/>
                <w:szCs w:val="22"/>
              </w:rPr>
              <w:t>ECTS*</w:t>
            </w:r>
          </w:p>
        </w:tc>
      </w:tr>
      <w:tr w:rsidR="000233F4" w:rsidRPr="005B3810" w14:paraId="26720C2C" w14:textId="77777777" w:rsidTr="00402342">
        <w:trPr>
          <w:trHeight w:val="340"/>
          <w:jc w:val="center"/>
        </w:trPr>
        <w:tc>
          <w:tcPr>
            <w:tcW w:w="956" w:type="dxa"/>
          </w:tcPr>
          <w:p w14:paraId="0C42429C" w14:textId="77777777" w:rsidR="000233F4" w:rsidRPr="005B3810" w:rsidRDefault="000233F4" w:rsidP="00402342">
            <w:pPr>
              <w:pStyle w:val="Normalny1"/>
              <w:spacing w:line="276" w:lineRule="auto"/>
              <w:jc w:val="center"/>
              <w:rPr>
                <w:sz w:val="22"/>
                <w:szCs w:val="22"/>
              </w:rPr>
            </w:pPr>
            <w:r w:rsidRPr="005B3810">
              <w:rPr>
                <w:sz w:val="22"/>
                <w:szCs w:val="22"/>
              </w:rPr>
              <w:t>II</w:t>
            </w:r>
          </w:p>
        </w:tc>
        <w:tc>
          <w:tcPr>
            <w:tcW w:w="1035" w:type="dxa"/>
          </w:tcPr>
          <w:p w14:paraId="650222E7" w14:textId="77777777" w:rsidR="000233F4" w:rsidRPr="005B3810" w:rsidRDefault="000233F4" w:rsidP="00402342">
            <w:pPr>
              <w:pStyle w:val="Normalny1"/>
              <w:spacing w:line="276" w:lineRule="auto"/>
              <w:jc w:val="center"/>
              <w:rPr>
                <w:sz w:val="22"/>
                <w:szCs w:val="22"/>
                <w:vertAlign w:val="superscript"/>
              </w:rPr>
            </w:pPr>
          </w:p>
        </w:tc>
        <w:tc>
          <w:tcPr>
            <w:tcW w:w="1390" w:type="dxa"/>
          </w:tcPr>
          <w:p w14:paraId="1E01D5A8" w14:textId="77777777" w:rsidR="000233F4" w:rsidRPr="005B3810" w:rsidRDefault="000233F4" w:rsidP="00402342">
            <w:pPr>
              <w:spacing w:line="276" w:lineRule="auto"/>
              <w:jc w:val="center"/>
              <w:rPr>
                <w:iCs/>
                <w:color w:val="000000"/>
                <w:sz w:val="22"/>
                <w:szCs w:val="22"/>
              </w:rPr>
            </w:pPr>
            <w:r w:rsidRPr="005B3810">
              <w:rPr>
                <w:iCs/>
                <w:color w:val="000000"/>
                <w:sz w:val="22"/>
                <w:szCs w:val="22"/>
              </w:rPr>
              <w:t>15</w:t>
            </w:r>
          </w:p>
        </w:tc>
        <w:tc>
          <w:tcPr>
            <w:tcW w:w="1545" w:type="dxa"/>
          </w:tcPr>
          <w:p w14:paraId="476E4A6C" w14:textId="77777777" w:rsidR="000233F4" w:rsidRPr="005B3810" w:rsidRDefault="000233F4" w:rsidP="00402342">
            <w:pPr>
              <w:spacing w:line="276" w:lineRule="auto"/>
              <w:jc w:val="center"/>
              <w:rPr>
                <w:iCs/>
                <w:color w:val="000000"/>
                <w:sz w:val="22"/>
                <w:szCs w:val="22"/>
              </w:rPr>
            </w:pPr>
          </w:p>
        </w:tc>
        <w:tc>
          <w:tcPr>
            <w:tcW w:w="1330" w:type="dxa"/>
          </w:tcPr>
          <w:p w14:paraId="6D29FA82" w14:textId="77777777" w:rsidR="000233F4" w:rsidRPr="005B3810" w:rsidRDefault="000233F4" w:rsidP="00402342">
            <w:pPr>
              <w:spacing w:line="276" w:lineRule="auto"/>
              <w:jc w:val="center"/>
              <w:rPr>
                <w:iCs/>
                <w:color w:val="000000"/>
                <w:sz w:val="22"/>
                <w:szCs w:val="22"/>
              </w:rPr>
            </w:pPr>
          </w:p>
        </w:tc>
        <w:tc>
          <w:tcPr>
            <w:tcW w:w="1174" w:type="dxa"/>
          </w:tcPr>
          <w:p w14:paraId="7E7C2EEE" w14:textId="77777777" w:rsidR="000233F4" w:rsidRPr="005B3810" w:rsidRDefault="000233F4" w:rsidP="00402342">
            <w:pPr>
              <w:spacing w:line="276" w:lineRule="auto"/>
              <w:jc w:val="center"/>
              <w:rPr>
                <w:iCs/>
                <w:color w:val="000000"/>
                <w:sz w:val="22"/>
                <w:szCs w:val="22"/>
              </w:rPr>
            </w:pPr>
          </w:p>
        </w:tc>
        <w:tc>
          <w:tcPr>
            <w:tcW w:w="1147" w:type="dxa"/>
          </w:tcPr>
          <w:p w14:paraId="7D215B44" w14:textId="77777777" w:rsidR="000233F4" w:rsidRPr="005B3810" w:rsidRDefault="000233F4" w:rsidP="00402342">
            <w:pPr>
              <w:spacing w:line="276" w:lineRule="auto"/>
              <w:jc w:val="center"/>
              <w:rPr>
                <w:iCs/>
                <w:color w:val="000000"/>
                <w:sz w:val="22"/>
                <w:szCs w:val="22"/>
              </w:rPr>
            </w:pPr>
          </w:p>
        </w:tc>
        <w:tc>
          <w:tcPr>
            <w:tcW w:w="1062" w:type="dxa"/>
          </w:tcPr>
          <w:p w14:paraId="03B734D2" w14:textId="77777777" w:rsidR="000233F4" w:rsidRPr="005B3810" w:rsidRDefault="000233F4" w:rsidP="00402342">
            <w:pPr>
              <w:spacing w:line="276" w:lineRule="auto"/>
              <w:jc w:val="center"/>
              <w:rPr>
                <w:iCs/>
                <w:color w:val="000000"/>
                <w:sz w:val="22"/>
                <w:szCs w:val="22"/>
              </w:rPr>
            </w:pPr>
            <w:r w:rsidRPr="005B3810">
              <w:rPr>
                <w:iCs/>
                <w:color w:val="000000"/>
                <w:sz w:val="22"/>
                <w:szCs w:val="22"/>
              </w:rPr>
              <w:t>2</w:t>
            </w:r>
          </w:p>
        </w:tc>
      </w:tr>
    </w:tbl>
    <w:p w14:paraId="0049AA16" w14:textId="77777777" w:rsidR="000233F4" w:rsidRPr="005B3810" w:rsidRDefault="000233F4" w:rsidP="001D277C">
      <w:pPr>
        <w:numPr>
          <w:ilvl w:val="0"/>
          <w:numId w:val="41"/>
        </w:numPr>
        <w:tabs>
          <w:tab w:val="left" w:pos="284"/>
        </w:tabs>
        <w:suppressAutoHyphens w:val="0"/>
        <w:spacing w:before="120" w:after="120"/>
        <w:ind w:left="284" w:hanging="284"/>
        <w:rPr>
          <w:b/>
          <w:sz w:val="22"/>
          <w:szCs w:val="22"/>
        </w:rPr>
      </w:pPr>
      <w:r w:rsidRPr="005B3810">
        <w:rPr>
          <w:b/>
          <w:sz w:val="22"/>
          <w:szCs w:val="22"/>
        </w:rPr>
        <w:t>EFEKTY UCZENIA SIĘ DLA PRZEDMIOTU</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613"/>
        <w:gridCol w:w="1268"/>
        <w:gridCol w:w="1298"/>
      </w:tblGrid>
      <w:tr w:rsidR="000233F4" w:rsidRPr="005B3810" w14:paraId="1B8535FB" w14:textId="77777777" w:rsidTr="000233F4">
        <w:trPr>
          <w:jc w:val="center"/>
        </w:trPr>
        <w:tc>
          <w:tcPr>
            <w:tcW w:w="675" w:type="dxa"/>
            <w:shd w:val="clear" w:color="auto" w:fill="F2F2F2"/>
            <w:vAlign w:val="center"/>
          </w:tcPr>
          <w:p w14:paraId="250EC704" w14:textId="77777777" w:rsidR="000233F4" w:rsidRPr="005B3810" w:rsidRDefault="000233F4" w:rsidP="00402342">
            <w:pPr>
              <w:jc w:val="center"/>
              <w:rPr>
                <w:sz w:val="22"/>
                <w:szCs w:val="22"/>
              </w:rPr>
            </w:pPr>
            <w:r w:rsidRPr="005B3810">
              <w:rPr>
                <w:sz w:val="22"/>
                <w:szCs w:val="22"/>
              </w:rPr>
              <w:t>Lp.</w:t>
            </w:r>
          </w:p>
        </w:tc>
        <w:tc>
          <w:tcPr>
            <w:tcW w:w="6613" w:type="dxa"/>
            <w:shd w:val="clear" w:color="auto" w:fill="F2F2F2"/>
            <w:vAlign w:val="center"/>
          </w:tcPr>
          <w:p w14:paraId="42F5A0B2" w14:textId="77777777" w:rsidR="000233F4" w:rsidRPr="005B3810" w:rsidRDefault="000233F4" w:rsidP="00402342">
            <w:pPr>
              <w:jc w:val="center"/>
              <w:rPr>
                <w:sz w:val="22"/>
                <w:szCs w:val="22"/>
              </w:rPr>
            </w:pPr>
            <w:r w:rsidRPr="005B3810">
              <w:rPr>
                <w:sz w:val="22"/>
                <w:szCs w:val="22"/>
              </w:rPr>
              <w:t>Opis efektów uczenia się dla przedmiotu</w:t>
            </w:r>
          </w:p>
        </w:tc>
        <w:tc>
          <w:tcPr>
            <w:tcW w:w="1268" w:type="dxa"/>
            <w:shd w:val="clear" w:color="auto" w:fill="F2F2F2"/>
            <w:vAlign w:val="center"/>
          </w:tcPr>
          <w:p w14:paraId="6422B663" w14:textId="77777777" w:rsidR="000233F4" w:rsidRPr="005B3810" w:rsidRDefault="000233F4" w:rsidP="00402342">
            <w:pPr>
              <w:jc w:val="center"/>
              <w:rPr>
                <w:color w:val="000000"/>
                <w:sz w:val="22"/>
                <w:szCs w:val="22"/>
              </w:rPr>
            </w:pPr>
            <w:r w:rsidRPr="005B3810">
              <w:rPr>
                <w:color w:val="000000"/>
                <w:sz w:val="22"/>
                <w:szCs w:val="22"/>
              </w:rPr>
              <w:t>Odniesienie do kierunkowych efektów uczenia się</w:t>
            </w:r>
          </w:p>
        </w:tc>
        <w:tc>
          <w:tcPr>
            <w:tcW w:w="1298" w:type="dxa"/>
            <w:shd w:val="clear" w:color="auto" w:fill="F2F2F2"/>
            <w:vAlign w:val="center"/>
          </w:tcPr>
          <w:p w14:paraId="22BBD91F" w14:textId="77777777" w:rsidR="000233F4" w:rsidRPr="005B3810" w:rsidRDefault="000233F4" w:rsidP="00402342">
            <w:pPr>
              <w:jc w:val="center"/>
              <w:rPr>
                <w:color w:val="000000"/>
                <w:sz w:val="22"/>
                <w:szCs w:val="22"/>
              </w:rPr>
            </w:pPr>
            <w:r w:rsidRPr="005B3810">
              <w:rPr>
                <w:color w:val="000000"/>
                <w:sz w:val="22"/>
                <w:szCs w:val="22"/>
              </w:rPr>
              <w:t xml:space="preserve">Odniesienie do </w:t>
            </w:r>
            <w:r w:rsidRPr="005B3810">
              <w:rPr>
                <w:strike/>
                <w:color w:val="000000"/>
                <w:sz w:val="22"/>
                <w:szCs w:val="22"/>
              </w:rPr>
              <w:br/>
            </w:r>
            <w:r w:rsidRPr="005B3810">
              <w:rPr>
                <w:color w:val="000000"/>
                <w:sz w:val="22"/>
                <w:szCs w:val="22"/>
              </w:rPr>
              <w:t xml:space="preserve">charakterystyk II stopnia </w:t>
            </w:r>
            <w:r w:rsidRPr="005B3810">
              <w:rPr>
                <w:color w:val="000000"/>
                <w:sz w:val="22"/>
                <w:szCs w:val="22"/>
              </w:rPr>
              <w:br/>
              <w:t xml:space="preserve">(kod składnika opisu) </w:t>
            </w:r>
          </w:p>
        </w:tc>
      </w:tr>
      <w:tr w:rsidR="000233F4" w:rsidRPr="005B3810" w14:paraId="776E7F3D" w14:textId="77777777" w:rsidTr="000233F4">
        <w:trPr>
          <w:jc w:val="center"/>
        </w:trPr>
        <w:tc>
          <w:tcPr>
            <w:tcW w:w="9854" w:type="dxa"/>
            <w:gridSpan w:val="4"/>
            <w:shd w:val="clear" w:color="auto" w:fill="F2F2F2"/>
            <w:vAlign w:val="center"/>
          </w:tcPr>
          <w:p w14:paraId="6074AF1B" w14:textId="77777777" w:rsidR="000233F4" w:rsidRPr="005B3810" w:rsidRDefault="000233F4" w:rsidP="00402342">
            <w:pPr>
              <w:jc w:val="center"/>
              <w:rPr>
                <w:color w:val="000000"/>
                <w:sz w:val="22"/>
                <w:szCs w:val="22"/>
              </w:rPr>
            </w:pPr>
            <w:r w:rsidRPr="005B3810">
              <w:rPr>
                <w:color w:val="000000"/>
                <w:sz w:val="22"/>
                <w:szCs w:val="22"/>
              </w:rPr>
              <w:t>WIEDZA</w:t>
            </w:r>
          </w:p>
        </w:tc>
      </w:tr>
      <w:tr w:rsidR="000233F4" w:rsidRPr="005B3810" w14:paraId="6A456CC9" w14:textId="77777777" w:rsidTr="00402342">
        <w:trPr>
          <w:trHeight w:val="283"/>
          <w:jc w:val="center"/>
        </w:trPr>
        <w:tc>
          <w:tcPr>
            <w:tcW w:w="675" w:type="dxa"/>
          </w:tcPr>
          <w:p w14:paraId="65143E98" w14:textId="77777777" w:rsidR="000233F4" w:rsidRPr="005B3810" w:rsidRDefault="000233F4" w:rsidP="00402342">
            <w:pPr>
              <w:jc w:val="both"/>
              <w:rPr>
                <w:sz w:val="22"/>
                <w:szCs w:val="22"/>
              </w:rPr>
            </w:pPr>
            <w:r w:rsidRPr="005B3810">
              <w:rPr>
                <w:sz w:val="22"/>
                <w:szCs w:val="22"/>
              </w:rPr>
              <w:t>W1</w:t>
            </w:r>
          </w:p>
        </w:tc>
        <w:tc>
          <w:tcPr>
            <w:tcW w:w="6613" w:type="dxa"/>
          </w:tcPr>
          <w:p w14:paraId="54B23BBD" w14:textId="77777777" w:rsidR="000233F4" w:rsidRPr="005B3810" w:rsidRDefault="000233F4" w:rsidP="00E01A41">
            <w:pPr>
              <w:pStyle w:val="Default"/>
              <w:jc w:val="both"/>
              <w:rPr>
                <w:sz w:val="22"/>
                <w:szCs w:val="22"/>
              </w:rPr>
            </w:pPr>
            <w:r w:rsidRPr="005B3810">
              <w:rPr>
                <w:sz w:val="22"/>
                <w:szCs w:val="22"/>
              </w:rPr>
              <w:t>Zna możliwości wspomagania finansowego w ramach funduszy UE oraz posiada wiedzę potrzebną do z</w:t>
            </w:r>
            <w:r w:rsidR="00E01A41" w:rsidRPr="005B3810">
              <w:rPr>
                <w:sz w:val="22"/>
                <w:szCs w:val="22"/>
              </w:rPr>
              <w:t>arządzania projektami unijnymi.</w:t>
            </w:r>
          </w:p>
        </w:tc>
        <w:tc>
          <w:tcPr>
            <w:tcW w:w="1268" w:type="dxa"/>
          </w:tcPr>
          <w:p w14:paraId="54AA986D" w14:textId="77777777" w:rsidR="000233F4" w:rsidRPr="005B3810" w:rsidRDefault="000233F4" w:rsidP="00402342">
            <w:pPr>
              <w:jc w:val="both"/>
              <w:rPr>
                <w:color w:val="000000"/>
                <w:sz w:val="22"/>
                <w:szCs w:val="22"/>
              </w:rPr>
            </w:pPr>
            <w:r w:rsidRPr="005B3810">
              <w:rPr>
                <w:color w:val="000000"/>
                <w:sz w:val="22"/>
                <w:szCs w:val="22"/>
              </w:rPr>
              <w:t>K_W19</w:t>
            </w:r>
          </w:p>
          <w:p w14:paraId="2FA6747A" w14:textId="77777777" w:rsidR="000233F4" w:rsidRPr="005B3810" w:rsidRDefault="000233F4" w:rsidP="00402342">
            <w:pPr>
              <w:jc w:val="both"/>
              <w:rPr>
                <w:color w:val="000000"/>
                <w:sz w:val="22"/>
                <w:szCs w:val="22"/>
              </w:rPr>
            </w:pPr>
          </w:p>
        </w:tc>
        <w:tc>
          <w:tcPr>
            <w:tcW w:w="1298" w:type="dxa"/>
          </w:tcPr>
          <w:p w14:paraId="1FCF2EDC" w14:textId="77777777" w:rsidR="000233F4" w:rsidRPr="005B3810" w:rsidRDefault="00911A59" w:rsidP="00402342">
            <w:pPr>
              <w:jc w:val="both"/>
              <w:rPr>
                <w:color w:val="000000"/>
                <w:sz w:val="22"/>
                <w:szCs w:val="22"/>
              </w:rPr>
            </w:pPr>
            <w:r w:rsidRPr="005B3810">
              <w:rPr>
                <w:color w:val="000000"/>
                <w:sz w:val="22"/>
                <w:szCs w:val="22"/>
              </w:rPr>
              <w:t>P7S_WG</w:t>
            </w:r>
          </w:p>
        </w:tc>
      </w:tr>
      <w:tr w:rsidR="000233F4" w:rsidRPr="005B3810" w14:paraId="221F3358" w14:textId="77777777" w:rsidTr="000233F4">
        <w:trPr>
          <w:trHeight w:val="283"/>
          <w:jc w:val="center"/>
        </w:trPr>
        <w:tc>
          <w:tcPr>
            <w:tcW w:w="9854" w:type="dxa"/>
            <w:gridSpan w:val="4"/>
            <w:shd w:val="clear" w:color="auto" w:fill="F2F2F2"/>
          </w:tcPr>
          <w:p w14:paraId="046B4413" w14:textId="77777777" w:rsidR="000233F4" w:rsidRPr="005B3810" w:rsidRDefault="000233F4" w:rsidP="00402342">
            <w:pPr>
              <w:jc w:val="center"/>
              <w:rPr>
                <w:sz w:val="22"/>
                <w:szCs w:val="22"/>
              </w:rPr>
            </w:pPr>
            <w:r w:rsidRPr="005B3810">
              <w:rPr>
                <w:sz w:val="22"/>
                <w:szCs w:val="22"/>
              </w:rPr>
              <w:t>UMIEJĘTNOŚCI</w:t>
            </w:r>
          </w:p>
        </w:tc>
      </w:tr>
      <w:tr w:rsidR="000233F4" w:rsidRPr="005B3810" w14:paraId="7B7986D7" w14:textId="77777777" w:rsidTr="00402342">
        <w:trPr>
          <w:trHeight w:val="283"/>
          <w:jc w:val="center"/>
        </w:trPr>
        <w:tc>
          <w:tcPr>
            <w:tcW w:w="675" w:type="dxa"/>
          </w:tcPr>
          <w:p w14:paraId="2201716A" w14:textId="77777777" w:rsidR="000233F4" w:rsidRPr="005B3810" w:rsidRDefault="000233F4" w:rsidP="00402342">
            <w:pPr>
              <w:jc w:val="both"/>
              <w:rPr>
                <w:sz w:val="22"/>
                <w:szCs w:val="22"/>
              </w:rPr>
            </w:pPr>
            <w:r w:rsidRPr="005B3810">
              <w:rPr>
                <w:sz w:val="22"/>
                <w:szCs w:val="22"/>
              </w:rPr>
              <w:t>U1</w:t>
            </w:r>
          </w:p>
        </w:tc>
        <w:tc>
          <w:tcPr>
            <w:tcW w:w="6613" w:type="dxa"/>
          </w:tcPr>
          <w:p w14:paraId="2C68BD0F" w14:textId="77777777" w:rsidR="000233F4" w:rsidRPr="005B3810" w:rsidRDefault="000233F4" w:rsidP="00E01A41">
            <w:pPr>
              <w:pStyle w:val="Default"/>
              <w:jc w:val="both"/>
              <w:rPr>
                <w:sz w:val="22"/>
                <w:szCs w:val="22"/>
              </w:rPr>
            </w:pPr>
            <w:r w:rsidRPr="005B3810">
              <w:rPr>
                <w:sz w:val="22"/>
                <w:szCs w:val="22"/>
              </w:rPr>
              <w:t xml:space="preserve">Potrafi stosować metody zarządzania projektami, z uwzględnieniem specyfiki projektów unijnych, organizować źródła ich finansowania </w:t>
            </w:r>
            <w:r w:rsidRPr="005B3810">
              <w:rPr>
                <w:sz w:val="22"/>
                <w:szCs w:val="22"/>
              </w:rPr>
              <w:lastRenderedPageBreak/>
              <w:t>oraz sporządzać raporty z wykonania projektu.</w:t>
            </w:r>
          </w:p>
        </w:tc>
        <w:tc>
          <w:tcPr>
            <w:tcW w:w="1268" w:type="dxa"/>
          </w:tcPr>
          <w:p w14:paraId="4929C237" w14:textId="77777777" w:rsidR="000233F4" w:rsidRPr="005B3810" w:rsidRDefault="000233F4" w:rsidP="00402342">
            <w:pPr>
              <w:jc w:val="both"/>
              <w:rPr>
                <w:sz w:val="22"/>
                <w:szCs w:val="22"/>
              </w:rPr>
            </w:pPr>
            <w:r w:rsidRPr="005B3810">
              <w:rPr>
                <w:sz w:val="22"/>
                <w:szCs w:val="22"/>
              </w:rPr>
              <w:lastRenderedPageBreak/>
              <w:t>K_U19</w:t>
            </w:r>
          </w:p>
          <w:p w14:paraId="620C82AF" w14:textId="77777777" w:rsidR="000233F4" w:rsidRPr="005B3810" w:rsidRDefault="000233F4" w:rsidP="00402342">
            <w:pPr>
              <w:jc w:val="both"/>
              <w:rPr>
                <w:sz w:val="22"/>
                <w:szCs w:val="22"/>
              </w:rPr>
            </w:pPr>
          </w:p>
        </w:tc>
        <w:tc>
          <w:tcPr>
            <w:tcW w:w="1298" w:type="dxa"/>
          </w:tcPr>
          <w:p w14:paraId="14FE5116" w14:textId="77777777" w:rsidR="000233F4" w:rsidRPr="005B3810" w:rsidRDefault="00911A59" w:rsidP="00402342">
            <w:pPr>
              <w:jc w:val="both"/>
              <w:rPr>
                <w:sz w:val="22"/>
                <w:szCs w:val="22"/>
              </w:rPr>
            </w:pPr>
            <w:r w:rsidRPr="005B3810">
              <w:rPr>
                <w:sz w:val="22"/>
                <w:szCs w:val="22"/>
              </w:rPr>
              <w:t>P7S_UW</w:t>
            </w:r>
          </w:p>
        </w:tc>
      </w:tr>
      <w:tr w:rsidR="000233F4" w:rsidRPr="005B3810" w14:paraId="5398E8C1" w14:textId="77777777" w:rsidTr="000233F4">
        <w:trPr>
          <w:trHeight w:val="283"/>
          <w:jc w:val="center"/>
        </w:trPr>
        <w:tc>
          <w:tcPr>
            <w:tcW w:w="9854" w:type="dxa"/>
            <w:gridSpan w:val="4"/>
            <w:shd w:val="clear" w:color="auto" w:fill="F2F2F2"/>
          </w:tcPr>
          <w:p w14:paraId="0036DBBF" w14:textId="77777777" w:rsidR="000233F4" w:rsidRPr="005B3810" w:rsidRDefault="000233F4" w:rsidP="00402342">
            <w:pPr>
              <w:jc w:val="center"/>
              <w:rPr>
                <w:sz w:val="22"/>
                <w:szCs w:val="22"/>
              </w:rPr>
            </w:pPr>
            <w:r w:rsidRPr="005B3810">
              <w:rPr>
                <w:sz w:val="22"/>
                <w:szCs w:val="22"/>
              </w:rPr>
              <w:t>KOMPETENCJE SPOŁECZNE</w:t>
            </w:r>
          </w:p>
        </w:tc>
      </w:tr>
      <w:tr w:rsidR="000233F4" w:rsidRPr="005B3810" w14:paraId="352C3BE3" w14:textId="77777777" w:rsidTr="00402342">
        <w:trPr>
          <w:trHeight w:val="283"/>
          <w:jc w:val="center"/>
        </w:trPr>
        <w:tc>
          <w:tcPr>
            <w:tcW w:w="675" w:type="dxa"/>
          </w:tcPr>
          <w:p w14:paraId="2C262110" w14:textId="77777777" w:rsidR="000233F4" w:rsidRPr="005B3810" w:rsidRDefault="000233F4" w:rsidP="00402342">
            <w:pPr>
              <w:jc w:val="both"/>
              <w:rPr>
                <w:sz w:val="22"/>
                <w:szCs w:val="22"/>
              </w:rPr>
            </w:pPr>
            <w:r w:rsidRPr="005B3810">
              <w:rPr>
                <w:sz w:val="22"/>
                <w:szCs w:val="22"/>
              </w:rPr>
              <w:t>K1</w:t>
            </w:r>
          </w:p>
        </w:tc>
        <w:tc>
          <w:tcPr>
            <w:tcW w:w="6613" w:type="dxa"/>
          </w:tcPr>
          <w:p w14:paraId="4DCF28B8" w14:textId="77777777" w:rsidR="000233F4" w:rsidRPr="005B3810" w:rsidRDefault="000233F4" w:rsidP="00E01A41">
            <w:pPr>
              <w:pStyle w:val="Default"/>
              <w:jc w:val="both"/>
              <w:rPr>
                <w:sz w:val="22"/>
                <w:szCs w:val="22"/>
              </w:rPr>
            </w:pPr>
            <w:r w:rsidRPr="005B3810">
              <w:rPr>
                <w:sz w:val="22"/>
                <w:szCs w:val="22"/>
              </w:rPr>
              <w:t xml:space="preserve">Potrafi pracować zespołowo i dzielić się pracą; rozumie konieczność systematycznej </w:t>
            </w:r>
            <w:r w:rsidR="00E01A41" w:rsidRPr="005B3810">
              <w:rPr>
                <w:sz w:val="22"/>
                <w:szCs w:val="22"/>
              </w:rPr>
              <w:t>pracy nad wszelkimi projektami.</w:t>
            </w:r>
          </w:p>
        </w:tc>
        <w:tc>
          <w:tcPr>
            <w:tcW w:w="1268" w:type="dxa"/>
          </w:tcPr>
          <w:p w14:paraId="1F5A06BE" w14:textId="77777777" w:rsidR="000233F4" w:rsidRPr="005B3810" w:rsidRDefault="000233F4" w:rsidP="00402342">
            <w:pPr>
              <w:jc w:val="both"/>
              <w:rPr>
                <w:sz w:val="22"/>
                <w:szCs w:val="22"/>
              </w:rPr>
            </w:pPr>
            <w:r w:rsidRPr="005B3810">
              <w:rPr>
                <w:sz w:val="22"/>
                <w:szCs w:val="22"/>
              </w:rPr>
              <w:t>K_K03</w:t>
            </w:r>
          </w:p>
          <w:p w14:paraId="5BC17014" w14:textId="77777777" w:rsidR="000233F4" w:rsidRPr="005B3810" w:rsidRDefault="000233F4" w:rsidP="00402342">
            <w:pPr>
              <w:jc w:val="both"/>
              <w:rPr>
                <w:sz w:val="22"/>
                <w:szCs w:val="22"/>
              </w:rPr>
            </w:pPr>
          </w:p>
        </w:tc>
        <w:tc>
          <w:tcPr>
            <w:tcW w:w="1298" w:type="dxa"/>
          </w:tcPr>
          <w:p w14:paraId="26F58CEE" w14:textId="77777777" w:rsidR="000233F4" w:rsidRPr="005B3810" w:rsidRDefault="00911A59" w:rsidP="00402342">
            <w:pPr>
              <w:jc w:val="both"/>
              <w:rPr>
                <w:sz w:val="22"/>
                <w:szCs w:val="22"/>
              </w:rPr>
            </w:pPr>
            <w:r w:rsidRPr="005B3810">
              <w:rPr>
                <w:sz w:val="22"/>
                <w:szCs w:val="22"/>
              </w:rPr>
              <w:t>P7S_KR</w:t>
            </w:r>
          </w:p>
        </w:tc>
      </w:tr>
      <w:tr w:rsidR="000233F4" w:rsidRPr="005B3810" w14:paraId="294F84E7" w14:textId="77777777" w:rsidTr="00402342">
        <w:trPr>
          <w:trHeight w:val="283"/>
          <w:jc w:val="center"/>
        </w:trPr>
        <w:tc>
          <w:tcPr>
            <w:tcW w:w="675" w:type="dxa"/>
          </w:tcPr>
          <w:p w14:paraId="7D023A7E" w14:textId="77777777" w:rsidR="000233F4" w:rsidRPr="005B3810" w:rsidRDefault="000233F4" w:rsidP="00402342">
            <w:pPr>
              <w:jc w:val="both"/>
              <w:rPr>
                <w:sz w:val="22"/>
                <w:szCs w:val="22"/>
              </w:rPr>
            </w:pPr>
            <w:r w:rsidRPr="005B3810">
              <w:rPr>
                <w:sz w:val="22"/>
                <w:szCs w:val="22"/>
              </w:rPr>
              <w:t>K2</w:t>
            </w:r>
          </w:p>
        </w:tc>
        <w:tc>
          <w:tcPr>
            <w:tcW w:w="6613" w:type="dxa"/>
          </w:tcPr>
          <w:p w14:paraId="598AFB78" w14:textId="77777777" w:rsidR="000233F4" w:rsidRPr="005B3810" w:rsidRDefault="000233F4" w:rsidP="00E01A41">
            <w:pPr>
              <w:pStyle w:val="Default"/>
              <w:jc w:val="both"/>
              <w:rPr>
                <w:sz w:val="22"/>
                <w:szCs w:val="22"/>
              </w:rPr>
            </w:pPr>
            <w:r w:rsidRPr="005B3810">
              <w:rPr>
                <w:sz w:val="22"/>
                <w:szCs w:val="22"/>
              </w:rPr>
              <w:t xml:space="preserve">Potrafi formułować opinie na temat podstawowych zagadnień </w:t>
            </w:r>
            <w:r w:rsidR="00E01A41" w:rsidRPr="005B3810">
              <w:rPr>
                <w:sz w:val="22"/>
                <w:szCs w:val="22"/>
              </w:rPr>
              <w:t>z dziedziny zarządzania.</w:t>
            </w:r>
          </w:p>
        </w:tc>
        <w:tc>
          <w:tcPr>
            <w:tcW w:w="1268" w:type="dxa"/>
          </w:tcPr>
          <w:p w14:paraId="43DE02A2" w14:textId="77777777" w:rsidR="000233F4" w:rsidRPr="005B3810" w:rsidRDefault="000233F4" w:rsidP="00402342">
            <w:pPr>
              <w:jc w:val="both"/>
              <w:rPr>
                <w:sz w:val="22"/>
                <w:szCs w:val="22"/>
              </w:rPr>
            </w:pPr>
            <w:r w:rsidRPr="005B3810">
              <w:rPr>
                <w:sz w:val="22"/>
                <w:szCs w:val="22"/>
              </w:rPr>
              <w:t>K_K06</w:t>
            </w:r>
          </w:p>
          <w:p w14:paraId="3717EB1A" w14:textId="77777777" w:rsidR="000233F4" w:rsidRPr="005B3810" w:rsidRDefault="000233F4" w:rsidP="00402342">
            <w:pPr>
              <w:jc w:val="both"/>
              <w:rPr>
                <w:sz w:val="22"/>
                <w:szCs w:val="22"/>
              </w:rPr>
            </w:pPr>
          </w:p>
        </w:tc>
        <w:tc>
          <w:tcPr>
            <w:tcW w:w="1298" w:type="dxa"/>
          </w:tcPr>
          <w:p w14:paraId="2BA30DA7" w14:textId="77777777" w:rsidR="000233F4" w:rsidRPr="005B3810" w:rsidRDefault="00911A59" w:rsidP="00402342">
            <w:pPr>
              <w:jc w:val="both"/>
              <w:rPr>
                <w:sz w:val="22"/>
                <w:szCs w:val="22"/>
              </w:rPr>
            </w:pPr>
            <w:r w:rsidRPr="005B3810">
              <w:rPr>
                <w:sz w:val="22"/>
                <w:szCs w:val="22"/>
              </w:rPr>
              <w:t>P7S_KO</w:t>
            </w:r>
          </w:p>
        </w:tc>
      </w:tr>
    </w:tbl>
    <w:p w14:paraId="6AAA6576" w14:textId="77777777" w:rsidR="000233F4" w:rsidRPr="005B3810" w:rsidRDefault="000233F4" w:rsidP="001D277C">
      <w:pPr>
        <w:numPr>
          <w:ilvl w:val="0"/>
          <w:numId w:val="41"/>
        </w:numPr>
        <w:tabs>
          <w:tab w:val="left" w:pos="284"/>
        </w:tabs>
        <w:suppressAutoHyphens w:val="0"/>
        <w:spacing w:before="120" w:after="120"/>
        <w:ind w:left="284" w:hanging="284"/>
        <w:rPr>
          <w:b/>
          <w:sz w:val="22"/>
          <w:szCs w:val="22"/>
        </w:rPr>
      </w:pPr>
      <w:r w:rsidRPr="005B381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233F4" w:rsidRPr="005B3810" w14:paraId="67D4A360" w14:textId="77777777" w:rsidTr="00402342">
        <w:trPr>
          <w:jc w:val="center"/>
        </w:trPr>
        <w:tc>
          <w:tcPr>
            <w:tcW w:w="9638" w:type="dxa"/>
          </w:tcPr>
          <w:p w14:paraId="26034E04" w14:textId="77777777" w:rsidR="000233F4" w:rsidRPr="005B3810" w:rsidRDefault="000233F4" w:rsidP="00402342">
            <w:pPr>
              <w:jc w:val="both"/>
              <w:rPr>
                <w:sz w:val="22"/>
                <w:szCs w:val="22"/>
              </w:rPr>
            </w:pPr>
            <w:r w:rsidRPr="005B3810">
              <w:rPr>
                <w:color w:val="000000"/>
                <w:sz w:val="22"/>
                <w:szCs w:val="22"/>
              </w:rPr>
              <w:t>Ćwiczenia zespołowe,</w:t>
            </w:r>
            <w:r w:rsidR="00E5277F">
              <w:rPr>
                <w:color w:val="000000"/>
                <w:sz w:val="22"/>
                <w:szCs w:val="22"/>
              </w:rPr>
              <w:t xml:space="preserve"> </w:t>
            </w:r>
            <w:r w:rsidRPr="005B3810">
              <w:rPr>
                <w:color w:val="000000"/>
                <w:sz w:val="22"/>
                <w:szCs w:val="22"/>
              </w:rPr>
              <w:t>dyskusja,</w:t>
            </w:r>
            <w:r w:rsidR="00E5277F">
              <w:rPr>
                <w:color w:val="000000"/>
                <w:sz w:val="22"/>
                <w:szCs w:val="22"/>
              </w:rPr>
              <w:t xml:space="preserve"> </w:t>
            </w:r>
            <w:r w:rsidRPr="005B3810">
              <w:rPr>
                <w:color w:val="000000"/>
                <w:sz w:val="22"/>
                <w:szCs w:val="22"/>
              </w:rPr>
              <w:t>metoda przypadków</w:t>
            </w:r>
            <w:r w:rsidR="0022231C">
              <w:rPr>
                <w:color w:val="000000"/>
                <w:sz w:val="22"/>
                <w:szCs w:val="22"/>
              </w:rPr>
              <w:t>.</w:t>
            </w:r>
          </w:p>
        </w:tc>
      </w:tr>
    </w:tbl>
    <w:p w14:paraId="638C955B" w14:textId="77777777" w:rsidR="000233F4" w:rsidRPr="005B3810" w:rsidRDefault="000233F4" w:rsidP="001D277C">
      <w:pPr>
        <w:numPr>
          <w:ilvl w:val="0"/>
          <w:numId w:val="41"/>
        </w:numPr>
        <w:tabs>
          <w:tab w:val="left" w:pos="284"/>
        </w:tabs>
        <w:suppressAutoHyphens w:val="0"/>
        <w:spacing w:before="120" w:after="120"/>
        <w:ind w:left="284" w:hanging="284"/>
        <w:rPr>
          <w:b/>
          <w:color w:val="000000"/>
          <w:sz w:val="22"/>
          <w:szCs w:val="22"/>
        </w:rPr>
      </w:pPr>
      <w:r w:rsidRPr="005B3810">
        <w:rPr>
          <w:b/>
          <w:color w:val="000000"/>
          <w:sz w:val="22"/>
          <w:szCs w:val="22"/>
        </w:rPr>
        <w:t>FORMA I WARUNKI</w:t>
      </w:r>
      <w:r w:rsidR="00E5277F">
        <w:rPr>
          <w:b/>
          <w:color w:val="000000"/>
          <w:sz w:val="22"/>
          <w:szCs w:val="22"/>
        </w:rPr>
        <w:t xml:space="preserve"> </w:t>
      </w:r>
      <w:r w:rsidRPr="005B3810">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233F4" w:rsidRPr="005B3810" w14:paraId="02923B78" w14:textId="77777777" w:rsidTr="00402342">
        <w:trPr>
          <w:jc w:val="center"/>
        </w:trPr>
        <w:tc>
          <w:tcPr>
            <w:tcW w:w="9638" w:type="dxa"/>
          </w:tcPr>
          <w:p w14:paraId="234AAB16" w14:textId="77777777" w:rsidR="000233F4" w:rsidRPr="00EE7BE8" w:rsidRDefault="000233F4" w:rsidP="00EE7BE8">
            <w:pPr>
              <w:pStyle w:val="Akapitzlist1"/>
              <w:ind w:left="34"/>
              <w:jc w:val="both"/>
              <w:rPr>
                <w:color w:val="000000"/>
                <w:sz w:val="22"/>
                <w:szCs w:val="22"/>
              </w:rPr>
            </w:pPr>
            <w:r w:rsidRPr="005B3810">
              <w:rPr>
                <w:color w:val="000000"/>
                <w:sz w:val="22"/>
                <w:szCs w:val="22"/>
              </w:rPr>
              <w:t>Kolokwium, referat zaprezentowany w ramach pracy zespołowej, aktywność na zajęciach</w:t>
            </w:r>
            <w:r w:rsidR="0022231C">
              <w:rPr>
                <w:color w:val="000000"/>
                <w:sz w:val="22"/>
                <w:szCs w:val="22"/>
              </w:rPr>
              <w:t>.</w:t>
            </w:r>
            <w:r w:rsidRPr="005B3810">
              <w:rPr>
                <w:color w:val="000000"/>
                <w:sz w:val="22"/>
                <w:szCs w:val="22"/>
              </w:rPr>
              <w:t xml:space="preserve"> </w:t>
            </w:r>
          </w:p>
        </w:tc>
      </w:tr>
    </w:tbl>
    <w:p w14:paraId="3F002138" w14:textId="77777777" w:rsidR="000233F4" w:rsidRPr="005B3810" w:rsidRDefault="000233F4" w:rsidP="001D277C">
      <w:pPr>
        <w:numPr>
          <w:ilvl w:val="0"/>
          <w:numId w:val="41"/>
        </w:numPr>
        <w:tabs>
          <w:tab w:val="left" w:pos="284"/>
        </w:tabs>
        <w:suppressAutoHyphens w:val="0"/>
        <w:spacing w:before="120" w:after="120"/>
        <w:ind w:left="284" w:hanging="284"/>
        <w:rPr>
          <w:color w:val="000000"/>
          <w:sz w:val="22"/>
          <w:szCs w:val="22"/>
        </w:rPr>
      </w:pPr>
      <w:r w:rsidRPr="005B381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233F4" w:rsidRPr="005B3810" w14:paraId="577982C4" w14:textId="77777777" w:rsidTr="000233F4">
        <w:trPr>
          <w:jc w:val="center"/>
        </w:trPr>
        <w:tc>
          <w:tcPr>
            <w:tcW w:w="2214" w:type="dxa"/>
            <w:shd w:val="clear" w:color="auto" w:fill="F2F2F2"/>
          </w:tcPr>
          <w:p w14:paraId="030724C9" w14:textId="77777777" w:rsidR="000233F4" w:rsidRPr="005B3810" w:rsidRDefault="00D222C1"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w:t>
            </w:r>
          </w:p>
        </w:tc>
        <w:tc>
          <w:tcPr>
            <w:tcW w:w="7424" w:type="dxa"/>
          </w:tcPr>
          <w:p w14:paraId="441AE96B" w14:textId="77777777" w:rsidR="000233F4" w:rsidRPr="005B3810" w:rsidRDefault="000233F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810">
              <w:rPr>
                <w:color w:val="000000"/>
                <w:sz w:val="22"/>
                <w:szCs w:val="22"/>
              </w:rPr>
              <w:t>Projekt oraz budowanie zespołów projektowych. Planowanie i harmonogramowanie działań w projektach UE.</w:t>
            </w:r>
            <w:r w:rsidR="00E5277F">
              <w:rPr>
                <w:color w:val="000000"/>
                <w:sz w:val="22"/>
                <w:szCs w:val="22"/>
              </w:rPr>
              <w:t xml:space="preserve"> </w:t>
            </w:r>
            <w:r w:rsidRPr="005B3810">
              <w:rPr>
                <w:color w:val="000000"/>
                <w:sz w:val="22"/>
                <w:szCs w:val="22"/>
              </w:rPr>
              <w:t xml:space="preserve">Proces zarządzania projektem europejskim wg Metodyki PCM. Weryfikacja logiki interwencji projektu w matrycy logicznej. Monitoring i ewaluacja w projektach UE – oddziaływanie projektu. Ryzyka w projekcie finansowanym ze środków UE. Fundusze i programy UE w latach 2014-2020. Przegląd wytycznych i dokumentów obowiązujących przy realizacji projektu – Kwalifikacja kosztów. </w:t>
            </w:r>
          </w:p>
        </w:tc>
      </w:tr>
    </w:tbl>
    <w:p w14:paraId="6B9A8253" w14:textId="77777777" w:rsidR="000233F4" w:rsidRPr="00D222C1" w:rsidRDefault="000233F4" w:rsidP="001D277C">
      <w:pPr>
        <w:numPr>
          <w:ilvl w:val="0"/>
          <w:numId w:val="41"/>
        </w:numPr>
        <w:tabs>
          <w:tab w:val="left" w:pos="284"/>
        </w:tabs>
        <w:suppressAutoHyphens w:val="0"/>
        <w:spacing w:before="120" w:after="120"/>
        <w:ind w:left="284" w:hanging="284"/>
        <w:rPr>
          <w:b/>
          <w:color w:val="000000"/>
          <w:sz w:val="22"/>
          <w:szCs w:val="22"/>
        </w:rPr>
      </w:pPr>
      <w:r w:rsidRPr="005B381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233F4" w:rsidRPr="005B3810" w14:paraId="10F8BBED" w14:textId="77777777" w:rsidTr="000233F4">
        <w:trPr>
          <w:jc w:val="center"/>
        </w:trPr>
        <w:tc>
          <w:tcPr>
            <w:tcW w:w="1347" w:type="dxa"/>
            <w:vMerge w:val="restart"/>
            <w:shd w:val="clear" w:color="auto" w:fill="F2F2F2"/>
            <w:vAlign w:val="center"/>
          </w:tcPr>
          <w:p w14:paraId="2186A44A" w14:textId="77777777" w:rsidR="000233F4" w:rsidRPr="005B3810" w:rsidRDefault="000233F4" w:rsidP="00402342">
            <w:pPr>
              <w:jc w:val="center"/>
              <w:rPr>
                <w:color w:val="000000"/>
                <w:sz w:val="22"/>
                <w:szCs w:val="22"/>
              </w:rPr>
            </w:pPr>
            <w:r w:rsidRPr="005B3810">
              <w:rPr>
                <w:color w:val="000000"/>
                <w:sz w:val="22"/>
                <w:szCs w:val="22"/>
              </w:rPr>
              <w:t>Efekt uczenia się</w:t>
            </w:r>
          </w:p>
        </w:tc>
        <w:tc>
          <w:tcPr>
            <w:tcW w:w="8292" w:type="dxa"/>
            <w:gridSpan w:val="6"/>
            <w:shd w:val="clear" w:color="auto" w:fill="F2F2F2"/>
            <w:vAlign w:val="center"/>
          </w:tcPr>
          <w:p w14:paraId="4559615B" w14:textId="77777777" w:rsidR="000233F4" w:rsidRPr="005B3810" w:rsidRDefault="000233F4" w:rsidP="00402342">
            <w:pPr>
              <w:jc w:val="center"/>
              <w:rPr>
                <w:color w:val="000000"/>
                <w:sz w:val="22"/>
                <w:szCs w:val="22"/>
              </w:rPr>
            </w:pPr>
            <w:r w:rsidRPr="005B3810">
              <w:rPr>
                <w:color w:val="000000"/>
                <w:sz w:val="22"/>
                <w:szCs w:val="22"/>
              </w:rPr>
              <w:t>Forma oceny (podano przykładowe)</w:t>
            </w:r>
          </w:p>
        </w:tc>
      </w:tr>
      <w:tr w:rsidR="000233F4" w:rsidRPr="005B3810" w14:paraId="05CD36CE" w14:textId="77777777" w:rsidTr="000233F4">
        <w:trPr>
          <w:jc w:val="center"/>
        </w:trPr>
        <w:tc>
          <w:tcPr>
            <w:tcW w:w="1347" w:type="dxa"/>
            <w:vMerge/>
            <w:shd w:val="clear" w:color="auto" w:fill="F2F2F2"/>
            <w:vAlign w:val="center"/>
          </w:tcPr>
          <w:p w14:paraId="314E1ABC" w14:textId="77777777" w:rsidR="000233F4" w:rsidRPr="005B3810" w:rsidRDefault="000233F4" w:rsidP="00402342">
            <w:pPr>
              <w:jc w:val="center"/>
              <w:rPr>
                <w:b/>
                <w:color w:val="000000"/>
                <w:sz w:val="22"/>
                <w:szCs w:val="22"/>
              </w:rPr>
            </w:pPr>
          </w:p>
        </w:tc>
        <w:tc>
          <w:tcPr>
            <w:tcW w:w="1360" w:type="dxa"/>
            <w:shd w:val="clear" w:color="auto" w:fill="F2F2F2"/>
            <w:vAlign w:val="center"/>
          </w:tcPr>
          <w:p w14:paraId="1C647B83" w14:textId="77777777" w:rsidR="000233F4" w:rsidRPr="005B3810" w:rsidRDefault="000233F4" w:rsidP="00402342">
            <w:pPr>
              <w:jc w:val="center"/>
              <w:rPr>
                <w:color w:val="000000"/>
                <w:sz w:val="22"/>
                <w:szCs w:val="22"/>
              </w:rPr>
            </w:pPr>
            <w:r w:rsidRPr="005B3810">
              <w:rPr>
                <w:color w:val="000000"/>
                <w:sz w:val="22"/>
                <w:szCs w:val="22"/>
              </w:rPr>
              <w:t>Kolokwium</w:t>
            </w:r>
          </w:p>
        </w:tc>
        <w:tc>
          <w:tcPr>
            <w:tcW w:w="1360" w:type="dxa"/>
            <w:shd w:val="clear" w:color="auto" w:fill="F2F2F2"/>
            <w:vAlign w:val="center"/>
          </w:tcPr>
          <w:p w14:paraId="55E30291" w14:textId="77777777" w:rsidR="000233F4" w:rsidRPr="005B3810" w:rsidRDefault="000233F4" w:rsidP="00402342">
            <w:pPr>
              <w:jc w:val="center"/>
              <w:rPr>
                <w:color w:val="000000"/>
                <w:sz w:val="22"/>
                <w:szCs w:val="22"/>
              </w:rPr>
            </w:pPr>
            <w:r w:rsidRPr="005B3810">
              <w:rPr>
                <w:color w:val="000000"/>
                <w:sz w:val="22"/>
                <w:szCs w:val="22"/>
              </w:rPr>
              <w:t>Referat</w:t>
            </w:r>
          </w:p>
        </w:tc>
        <w:tc>
          <w:tcPr>
            <w:tcW w:w="1394" w:type="dxa"/>
            <w:shd w:val="clear" w:color="auto" w:fill="F2F2F2"/>
            <w:vAlign w:val="center"/>
          </w:tcPr>
          <w:p w14:paraId="00E65470" w14:textId="77777777" w:rsidR="000233F4" w:rsidRPr="005B3810" w:rsidRDefault="000233F4" w:rsidP="00402342">
            <w:pPr>
              <w:jc w:val="center"/>
              <w:rPr>
                <w:color w:val="000000"/>
                <w:sz w:val="22"/>
                <w:szCs w:val="22"/>
              </w:rPr>
            </w:pPr>
            <w:r w:rsidRPr="005B3810">
              <w:rPr>
                <w:color w:val="000000"/>
                <w:sz w:val="22"/>
                <w:szCs w:val="22"/>
              </w:rPr>
              <w:t xml:space="preserve">Aktywność na zajęciach – zadania </w:t>
            </w:r>
          </w:p>
        </w:tc>
        <w:tc>
          <w:tcPr>
            <w:tcW w:w="1342" w:type="dxa"/>
            <w:shd w:val="clear" w:color="auto" w:fill="F2F2F2"/>
            <w:vAlign w:val="center"/>
          </w:tcPr>
          <w:p w14:paraId="1F420569" w14:textId="77777777" w:rsidR="000233F4" w:rsidRPr="005B3810" w:rsidRDefault="000233F4" w:rsidP="00402342">
            <w:pPr>
              <w:jc w:val="center"/>
              <w:rPr>
                <w:color w:val="000000"/>
                <w:sz w:val="22"/>
                <w:szCs w:val="22"/>
              </w:rPr>
            </w:pPr>
          </w:p>
        </w:tc>
        <w:tc>
          <w:tcPr>
            <w:tcW w:w="1463" w:type="dxa"/>
            <w:shd w:val="clear" w:color="auto" w:fill="F2F2F2"/>
            <w:vAlign w:val="center"/>
          </w:tcPr>
          <w:p w14:paraId="42D653E1" w14:textId="77777777" w:rsidR="000233F4" w:rsidRPr="005B3810" w:rsidRDefault="000233F4" w:rsidP="00402342">
            <w:pPr>
              <w:jc w:val="center"/>
              <w:rPr>
                <w:color w:val="000000"/>
                <w:sz w:val="22"/>
                <w:szCs w:val="22"/>
              </w:rPr>
            </w:pPr>
          </w:p>
        </w:tc>
        <w:tc>
          <w:tcPr>
            <w:tcW w:w="1373" w:type="dxa"/>
            <w:shd w:val="clear" w:color="auto" w:fill="F2F2F2"/>
            <w:vAlign w:val="center"/>
          </w:tcPr>
          <w:p w14:paraId="335CAFB3" w14:textId="77777777" w:rsidR="000233F4" w:rsidRPr="005B3810" w:rsidRDefault="000233F4" w:rsidP="00402342">
            <w:pPr>
              <w:jc w:val="center"/>
              <w:rPr>
                <w:color w:val="000000"/>
                <w:sz w:val="22"/>
                <w:szCs w:val="22"/>
              </w:rPr>
            </w:pPr>
            <w:r w:rsidRPr="005B3810">
              <w:rPr>
                <w:color w:val="000000"/>
                <w:sz w:val="22"/>
                <w:szCs w:val="22"/>
              </w:rPr>
              <w:t>…………</w:t>
            </w:r>
          </w:p>
        </w:tc>
      </w:tr>
      <w:tr w:rsidR="000233F4" w:rsidRPr="005B3810" w14:paraId="5448A181" w14:textId="77777777" w:rsidTr="00402342">
        <w:trPr>
          <w:trHeight w:val="283"/>
          <w:jc w:val="center"/>
        </w:trPr>
        <w:tc>
          <w:tcPr>
            <w:tcW w:w="1347" w:type="dxa"/>
          </w:tcPr>
          <w:p w14:paraId="2CBC28F8" w14:textId="77777777" w:rsidR="000233F4" w:rsidRPr="005B3810" w:rsidRDefault="000233F4" w:rsidP="00402342">
            <w:pPr>
              <w:jc w:val="center"/>
              <w:rPr>
                <w:color w:val="000000"/>
                <w:sz w:val="22"/>
                <w:szCs w:val="22"/>
              </w:rPr>
            </w:pPr>
            <w:r w:rsidRPr="005B3810">
              <w:rPr>
                <w:color w:val="000000"/>
                <w:sz w:val="22"/>
                <w:szCs w:val="22"/>
              </w:rPr>
              <w:t>W1</w:t>
            </w:r>
          </w:p>
        </w:tc>
        <w:tc>
          <w:tcPr>
            <w:tcW w:w="1360" w:type="dxa"/>
          </w:tcPr>
          <w:p w14:paraId="497C8B68" w14:textId="77777777" w:rsidR="000233F4" w:rsidRPr="005B3810" w:rsidRDefault="000233F4" w:rsidP="00402342">
            <w:pPr>
              <w:jc w:val="center"/>
              <w:rPr>
                <w:color w:val="000000"/>
                <w:sz w:val="22"/>
                <w:szCs w:val="22"/>
              </w:rPr>
            </w:pPr>
            <w:r w:rsidRPr="005B3810">
              <w:rPr>
                <w:color w:val="000000"/>
                <w:sz w:val="22"/>
                <w:szCs w:val="22"/>
              </w:rPr>
              <w:t>X</w:t>
            </w:r>
          </w:p>
        </w:tc>
        <w:tc>
          <w:tcPr>
            <w:tcW w:w="1360" w:type="dxa"/>
          </w:tcPr>
          <w:p w14:paraId="49FD0267" w14:textId="77777777" w:rsidR="000233F4" w:rsidRPr="005B3810" w:rsidRDefault="000233F4" w:rsidP="00402342">
            <w:pPr>
              <w:jc w:val="center"/>
              <w:rPr>
                <w:color w:val="000000"/>
                <w:sz w:val="22"/>
                <w:szCs w:val="22"/>
              </w:rPr>
            </w:pPr>
            <w:r w:rsidRPr="005B3810">
              <w:rPr>
                <w:color w:val="000000"/>
                <w:sz w:val="22"/>
                <w:szCs w:val="22"/>
              </w:rPr>
              <w:t>X</w:t>
            </w:r>
          </w:p>
        </w:tc>
        <w:tc>
          <w:tcPr>
            <w:tcW w:w="1394" w:type="dxa"/>
          </w:tcPr>
          <w:p w14:paraId="0A51F94C" w14:textId="77777777" w:rsidR="000233F4" w:rsidRPr="005B3810" w:rsidRDefault="000233F4" w:rsidP="00402342">
            <w:pPr>
              <w:jc w:val="center"/>
              <w:rPr>
                <w:color w:val="000000"/>
                <w:sz w:val="22"/>
                <w:szCs w:val="22"/>
              </w:rPr>
            </w:pPr>
            <w:r w:rsidRPr="005B3810">
              <w:rPr>
                <w:color w:val="000000"/>
                <w:sz w:val="22"/>
                <w:szCs w:val="22"/>
              </w:rPr>
              <w:t>X</w:t>
            </w:r>
          </w:p>
        </w:tc>
        <w:tc>
          <w:tcPr>
            <w:tcW w:w="1342" w:type="dxa"/>
          </w:tcPr>
          <w:p w14:paraId="05D57DDA" w14:textId="77777777" w:rsidR="000233F4" w:rsidRPr="005B3810" w:rsidRDefault="000233F4" w:rsidP="00402342">
            <w:pPr>
              <w:jc w:val="center"/>
              <w:rPr>
                <w:color w:val="000000"/>
                <w:sz w:val="22"/>
                <w:szCs w:val="22"/>
              </w:rPr>
            </w:pPr>
          </w:p>
        </w:tc>
        <w:tc>
          <w:tcPr>
            <w:tcW w:w="1463" w:type="dxa"/>
          </w:tcPr>
          <w:p w14:paraId="6A49D23C" w14:textId="77777777" w:rsidR="000233F4" w:rsidRPr="005B3810" w:rsidRDefault="000233F4" w:rsidP="00402342">
            <w:pPr>
              <w:jc w:val="center"/>
              <w:rPr>
                <w:color w:val="000000"/>
                <w:sz w:val="22"/>
                <w:szCs w:val="22"/>
              </w:rPr>
            </w:pPr>
          </w:p>
        </w:tc>
        <w:tc>
          <w:tcPr>
            <w:tcW w:w="1373" w:type="dxa"/>
          </w:tcPr>
          <w:p w14:paraId="2D1330EC" w14:textId="77777777" w:rsidR="000233F4" w:rsidRPr="005B3810" w:rsidRDefault="000233F4" w:rsidP="00402342">
            <w:pPr>
              <w:jc w:val="center"/>
              <w:rPr>
                <w:color w:val="000000"/>
                <w:sz w:val="22"/>
                <w:szCs w:val="22"/>
              </w:rPr>
            </w:pPr>
          </w:p>
        </w:tc>
      </w:tr>
      <w:tr w:rsidR="000233F4" w:rsidRPr="005B3810" w14:paraId="4EA1754A" w14:textId="77777777" w:rsidTr="00402342">
        <w:trPr>
          <w:trHeight w:val="283"/>
          <w:jc w:val="center"/>
        </w:trPr>
        <w:tc>
          <w:tcPr>
            <w:tcW w:w="1347" w:type="dxa"/>
          </w:tcPr>
          <w:p w14:paraId="0168AE8E" w14:textId="77777777" w:rsidR="000233F4" w:rsidRPr="005B3810" w:rsidRDefault="000233F4" w:rsidP="00402342">
            <w:pPr>
              <w:jc w:val="center"/>
              <w:rPr>
                <w:color w:val="000000"/>
                <w:sz w:val="22"/>
                <w:szCs w:val="22"/>
              </w:rPr>
            </w:pPr>
            <w:r w:rsidRPr="005B3810">
              <w:rPr>
                <w:color w:val="000000"/>
                <w:sz w:val="22"/>
                <w:szCs w:val="22"/>
              </w:rPr>
              <w:t>U1</w:t>
            </w:r>
          </w:p>
        </w:tc>
        <w:tc>
          <w:tcPr>
            <w:tcW w:w="1360" w:type="dxa"/>
          </w:tcPr>
          <w:p w14:paraId="27FD2526" w14:textId="77777777" w:rsidR="000233F4" w:rsidRPr="005B3810" w:rsidRDefault="000233F4" w:rsidP="00402342">
            <w:pPr>
              <w:jc w:val="center"/>
              <w:rPr>
                <w:color w:val="000000"/>
                <w:sz w:val="22"/>
                <w:szCs w:val="22"/>
              </w:rPr>
            </w:pPr>
          </w:p>
        </w:tc>
        <w:tc>
          <w:tcPr>
            <w:tcW w:w="1360" w:type="dxa"/>
          </w:tcPr>
          <w:p w14:paraId="3586F90D" w14:textId="77777777" w:rsidR="000233F4" w:rsidRPr="005B3810" w:rsidRDefault="000233F4" w:rsidP="00402342">
            <w:pPr>
              <w:jc w:val="center"/>
              <w:rPr>
                <w:color w:val="000000"/>
                <w:sz w:val="22"/>
                <w:szCs w:val="22"/>
              </w:rPr>
            </w:pPr>
            <w:r w:rsidRPr="005B3810">
              <w:rPr>
                <w:color w:val="000000"/>
                <w:sz w:val="22"/>
                <w:szCs w:val="22"/>
              </w:rPr>
              <w:t>X</w:t>
            </w:r>
          </w:p>
        </w:tc>
        <w:tc>
          <w:tcPr>
            <w:tcW w:w="1394" w:type="dxa"/>
          </w:tcPr>
          <w:p w14:paraId="160D2953" w14:textId="77777777" w:rsidR="000233F4" w:rsidRPr="005B3810" w:rsidRDefault="000233F4" w:rsidP="00402342">
            <w:pPr>
              <w:jc w:val="center"/>
              <w:rPr>
                <w:color w:val="000000"/>
                <w:sz w:val="22"/>
                <w:szCs w:val="22"/>
              </w:rPr>
            </w:pPr>
            <w:r w:rsidRPr="005B3810">
              <w:rPr>
                <w:color w:val="000000"/>
                <w:sz w:val="22"/>
                <w:szCs w:val="22"/>
              </w:rPr>
              <w:t>X</w:t>
            </w:r>
          </w:p>
        </w:tc>
        <w:tc>
          <w:tcPr>
            <w:tcW w:w="1342" w:type="dxa"/>
          </w:tcPr>
          <w:p w14:paraId="11F71CC9" w14:textId="77777777" w:rsidR="000233F4" w:rsidRPr="005B3810" w:rsidRDefault="000233F4" w:rsidP="00402342">
            <w:pPr>
              <w:jc w:val="center"/>
              <w:rPr>
                <w:color w:val="000000"/>
                <w:sz w:val="22"/>
                <w:szCs w:val="22"/>
              </w:rPr>
            </w:pPr>
          </w:p>
        </w:tc>
        <w:tc>
          <w:tcPr>
            <w:tcW w:w="1463" w:type="dxa"/>
          </w:tcPr>
          <w:p w14:paraId="5018175F" w14:textId="77777777" w:rsidR="000233F4" w:rsidRPr="005B3810" w:rsidRDefault="000233F4" w:rsidP="00402342">
            <w:pPr>
              <w:jc w:val="center"/>
              <w:rPr>
                <w:color w:val="000000"/>
                <w:sz w:val="22"/>
                <w:szCs w:val="22"/>
              </w:rPr>
            </w:pPr>
          </w:p>
        </w:tc>
        <w:tc>
          <w:tcPr>
            <w:tcW w:w="1373" w:type="dxa"/>
          </w:tcPr>
          <w:p w14:paraId="474574DF" w14:textId="77777777" w:rsidR="000233F4" w:rsidRPr="005B3810" w:rsidRDefault="000233F4" w:rsidP="00402342">
            <w:pPr>
              <w:jc w:val="center"/>
              <w:rPr>
                <w:color w:val="000000"/>
                <w:sz w:val="22"/>
                <w:szCs w:val="22"/>
              </w:rPr>
            </w:pPr>
          </w:p>
        </w:tc>
      </w:tr>
      <w:tr w:rsidR="000233F4" w:rsidRPr="005B3810" w14:paraId="380CA81E" w14:textId="77777777" w:rsidTr="00402342">
        <w:trPr>
          <w:trHeight w:val="283"/>
          <w:jc w:val="center"/>
        </w:trPr>
        <w:tc>
          <w:tcPr>
            <w:tcW w:w="1347" w:type="dxa"/>
          </w:tcPr>
          <w:p w14:paraId="231D6F67" w14:textId="77777777" w:rsidR="000233F4" w:rsidRPr="005B3810" w:rsidRDefault="000233F4" w:rsidP="00402342">
            <w:pPr>
              <w:jc w:val="center"/>
              <w:rPr>
                <w:color w:val="000000"/>
                <w:sz w:val="22"/>
                <w:szCs w:val="22"/>
              </w:rPr>
            </w:pPr>
            <w:r w:rsidRPr="005B3810">
              <w:rPr>
                <w:color w:val="000000"/>
                <w:sz w:val="22"/>
                <w:szCs w:val="22"/>
              </w:rPr>
              <w:t>K1</w:t>
            </w:r>
          </w:p>
        </w:tc>
        <w:tc>
          <w:tcPr>
            <w:tcW w:w="1360" w:type="dxa"/>
          </w:tcPr>
          <w:p w14:paraId="3B477BE3" w14:textId="77777777" w:rsidR="000233F4" w:rsidRPr="005B3810" w:rsidRDefault="000233F4" w:rsidP="00402342">
            <w:pPr>
              <w:jc w:val="center"/>
              <w:rPr>
                <w:color w:val="000000"/>
                <w:sz w:val="22"/>
                <w:szCs w:val="22"/>
              </w:rPr>
            </w:pPr>
          </w:p>
        </w:tc>
        <w:tc>
          <w:tcPr>
            <w:tcW w:w="1360" w:type="dxa"/>
          </w:tcPr>
          <w:p w14:paraId="40689984" w14:textId="77777777" w:rsidR="000233F4" w:rsidRPr="005B3810" w:rsidRDefault="000233F4" w:rsidP="00402342">
            <w:pPr>
              <w:jc w:val="center"/>
              <w:rPr>
                <w:color w:val="000000"/>
                <w:sz w:val="22"/>
                <w:szCs w:val="22"/>
              </w:rPr>
            </w:pPr>
            <w:r w:rsidRPr="005B3810">
              <w:rPr>
                <w:color w:val="000000"/>
                <w:sz w:val="22"/>
                <w:szCs w:val="22"/>
              </w:rPr>
              <w:t>X</w:t>
            </w:r>
          </w:p>
        </w:tc>
        <w:tc>
          <w:tcPr>
            <w:tcW w:w="1394" w:type="dxa"/>
          </w:tcPr>
          <w:p w14:paraId="07D645EE" w14:textId="77777777" w:rsidR="000233F4" w:rsidRPr="005B3810" w:rsidRDefault="000233F4" w:rsidP="00402342">
            <w:pPr>
              <w:jc w:val="center"/>
              <w:rPr>
                <w:color w:val="000000"/>
                <w:sz w:val="22"/>
                <w:szCs w:val="22"/>
              </w:rPr>
            </w:pPr>
          </w:p>
        </w:tc>
        <w:tc>
          <w:tcPr>
            <w:tcW w:w="1342" w:type="dxa"/>
          </w:tcPr>
          <w:p w14:paraId="4245814B" w14:textId="77777777" w:rsidR="000233F4" w:rsidRPr="005B3810" w:rsidRDefault="000233F4" w:rsidP="00402342">
            <w:pPr>
              <w:jc w:val="center"/>
              <w:rPr>
                <w:color w:val="000000"/>
                <w:sz w:val="22"/>
                <w:szCs w:val="22"/>
              </w:rPr>
            </w:pPr>
          </w:p>
        </w:tc>
        <w:tc>
          <w:tcPr>
            <w:tcW w:w="1463" w:type="dxa"/>
          </w:tcPr>
          <w:p w14:paraId="7F7DFF2C" w14:textId="77777777" w:rsidR="000233F4" w:rsidRPr="005B3810" w:rsidRDefault="000233F4" w:rsidP="00402342">
            <w:pPr>
              <w:jc w:val="center"/>
              <w:rPr>
                <w:color w:val="000000"/>
                <w:sz w:val="22"/>
                <w:szCs w:val="22"/>
              </w:rPr>
            </w:pPr>
          </w:p>
        </w:tc>
        <w:tc>
          <w:tcPr>
            <w:tcW w:w="1373" w:type="dxa"/>
          </w:tcPr>
          <w:p w14:paraId="1FB32E87" w14:textId="77777777" w:rsidR="000233F4" w:rsidRPr="005B3810" w:rsidRDefault="000233F4" w:rsidP="00402342">
            <w:pPr>
              <w:jc w:val="center"/>
              <w:rPr>
                <w:color w:val="000000"/>
                <w:sz w:val="22"/>
                <w:szCs w:val="22"/>
              </w:rPr>
            </w:pPr>
          </w:p>
        </w:tc>
      </w:tr>
      <w:tr w:rsidR="000233F4" w:rsidRPr="005B3810" w14:paraId="3AE902BD" w14:textId="77777777" w:rsidTr="00402342">
        <w:trPr>
          <w:trHeight w:val="283"/>
          <w:jc w:val="center"/>
        </w:trPr>
        <w:tc>
          <w:tcPr>
            <w:tcW w:w="1347" w:type="dxa"/>
          </w:tcPr>
          <w:p w14:paraId="589A4DC8" w14:textId="77777777" w:rsidR="000233F4" w:rsidRPr="005B3810" w:rsidRDefault="000233F4" w:rsidP="00402342">
            <w:pPr>
              <w:jc w:val="center"/>
              <w:rPr>
                <w:color w:val="000000"/>
                <w:sz w:val="22"/>
                <w:szCs w:val="22"/>
              </w:rPr>
            </w:pPr>
            <w:r w:rsidRPr="005B3810">
              <w:rPr>
                <w:color w:val="000000"/>
                <w:sz w:val="22"/>
                <w:szCs w:val="22"/>
              </w:rPr>
              <w:t>K2</w:t>
            </w:r>
          </w:p>
        </w:tc>
        <w:tc>
          <w:tcPr>
            <w:tcW w:w="1360" w:type="dxa"/>
          </w:tcPr>
          <w:p w14:paraId="32A6C50D" w14:textId="77777777" w:rsidR="000233F4" w:rsidRPr="005B3810" w:rsidRDefault="000233F4" w:rsidP="00402342">
            <w:pPr>
              <w:jc w:val="center"/>
              <w:rPr>
                <w:color w:val="000000"/>
                <w:sz w:val="22"/>
                <w:szCs w:val="22"/>
              </w:rPr>
            </w:pPr>
          </w:p>
        </w:tc>
        <w:tc>
          <w:tcPr>
            <w:tcW w:w="1360" w:type="dxa"/>
          </w:tcPr>
          <w:p w14:paraId="42E263EE" w14:textId="77777777" w:rsidR="000233F4" w:rsidRPr="005B3810" w:rsidRDefault="000233F4" w:rsidP="00402342">
            <w:pPr>
              <w:jc w:val="center"/>
              <w:rPr>
                <w:color w:val="000000"/>
                <w:sz w:val="22"/>
                <w:szCs w:val="22"/>
              </w:rPr>
            </w:pPr>
            <w:r w:rsidRPr="005B3810">
              <w:rPr>
                <w:color w:val="000000"/>
                <w:sz w:val="22"/>
                <w:szCs w:val="22"/>
              </w:rPr>
              <w:t>X</w:t>
            </w:r>
          </w:p>
        </w:tc>
        <w:tc>
          <w:tcPr>
            <w:tcW w:w="1394" w:type="dxa"/>
          </w:tcPr>
          <w:p w14:paraId="022083FF" w14:textId="77777777" w:rsidR="000233F4" w:rsidRPr="005B3810" w:rsidRDefault="000233F4" w:rsidP="00402342">
            <w:pPr>
              <w:jc w:val="center"/>
              <w:rPr>
                <w:color w:val="000000"/>
                <w:sz w:val="22"/>
                <w:szCs w:val="22"/>
              </w:rPr>
            </w:pPr>
            <w:r w:rsidRPr="005B3810">
              <w:rPr>
                <w:color w:val="000000"/>
                <w:sz w:val="22"/>
                <w:szCs w:val="22"/>
              </w:rPr>
              <w:t>X</w:t>
            </w:r>
          </w:p>
        </w:tc>
        <w:tc>
          <w:tcPr>
            <w:tcW w:w="1342" w:type="dxa"/>
          </w:tcPr>
          <w:p w14:paraId="34747BA5" w14:textId="77777777" w:rsidR="000233F4" w:rsidRPr="005B3810" w:rsidRDefault="000233F4" w:rsidP="00402342">
            <w:pPr>
              <w:jc w:val="center"/>
              <w:rPr>
                <w:color w:val="000000"/>
                <w:sz w:val="22"/>
                <w:szCs w:val="22"/>
              </w:rPr>
            </w:pPr>
          </w:p>
        </w:tc>
        <w:tc>
          <w:tcPr>
            <w:tcW w:w="1463" w:type="dxa"/>
          </w:tcPr>
          <w:p w14:paraId="73B830A6" w14:textId="77777777" w:rsidR="000233F4" w:rsidRPr="005B3810" w:rsidRDefault="000233F4" w:rsidP="00402342">
            <w:pPr>
              <w:jc w:val="center"/>
              <w:rPr>
                <w:color w:val="000000"/>
                <w:sz w:val="22"/>
                <w:szCs w:val="22"/>
              </w:rPr>
            </w:pPr>
          </w:p>
        </w:tc>
        <w:tc>
          <w:tcPr>
            <w:tcW w:w="1373" w:type="dxa"/>
          </w:tcPr>
          <w:p w14:paraId="7C2F3AA0" w14:textId="77777777" w:rsidR="000233F4" w:rsidRPr="005B3810" w:rsidRDefault="000233F4" w:rsidP="00402342">
            <w:pPr>
              <w:jc w:val="center"/>
              <w:rPr>
                <w:color w:val="000000"/>
                <w:sz w:val="22"/>
                <w:szCs w:val="22"/>
              </w:rPr>
            </w:pPr>
          </w:p>
        </w:tc>
      </w:tr>
    </w:tbl>
    <w:p w14:paraId="181AD4D2" w14:textId="77777777" w:rsidR="000233F4" w:rsidRPr="005B3810" w:rsidRDefault="000233F4" w:rsidP="001D277C">
      <w:pPr>
        <w:numPr>
          <w:ilvl w:val="0"/>
          <w:numId w:val="41"/>
        </w:numPr>
        <w:tabs>
          <w:tab w:val="left" w:pos="284"/>
        </w:tabs>
        <w:suppressAutoHyphens w:val="0"/>
        <w:spacing w:before="120" w:after="120"/>
        <w:ind w:left="284" w:hanging="284"/>
        <w:rPr>
          <w:b/>
          <w:iCs/>
          <w:color w:val="000000"/>
          <w:sz w:val="22"/>
          <w:szCs w:val="22"/>
        </w:rPr>
      </w:pPr>
      <w:r w:rsidRPr="005B381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233F4" w:rsidRPr="005B3810" w14:paraId="2B1A664C" w14:textId="77777777" w:rsidTr="000233F4">
        <w:trPr>
          <w:jc w:val="center"/>
        </w:trPr>
        <w:tc>
          <w:tcPr>
            <w:tcW w:w="1789" w:type="dxa"/>
            <w:shd w:val="clear" w:color="auto" w:fill="F2F2F2"/>
          </w:tcPr>
          <w:p w14:paraId="58632CB1" w14:textId="77777777" w:rsidR="000233F4" w:rsidRPr="005B3810" w:rsidRDefault="000233F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810">
              <w:rPr>
                <w:iCs/>
                <w:color w:val="000000"/>
                <w:sz w:val="22"/>
                <w:szCs w:val="22"/>
              </w:rPr>
              <w:t>Literatura podstawowa</w:t>
            </w:r>
          </w:p>
        </w:tc>
        <w:tc>
          <w:tcPr>
            <w:tcW w:w="7849" w:type="dxa"/>
          </w:tcPr>
          <w:p w14:paraId="6FB6692D" w14:textId="77777777" w:rsidR="000233F4" w:rsidRPr="005B3810" w:rsidRDefault="000233F4" w:rsidP="001D277C">
            <w:pPr>
              <w:numPr>
                <w:ilvl w:val="0"/>
                <w:numId w:val="25"/>
              </w:numPr>
              <w:tabs>
                <w:tab w:val="num" w:pos="229"/>
              </w:tabs>
              <w:ind w:left="229" w:hanging="229"/>
              <w:rPr>
                <w:sz w:val="22"/>
                <w:szCs w:val="22"/>
              </w:rPr>
            </w:pPr>
            <w:proofErr w:type="spellStart"/>
            <w:r w:rsidRPr="005B3810">
              <w:rPr>
                <w:sz w:val="22"/>
                <w:szCs w:val="22"/>
              </w:rPr>
              <w:t>Tkaczyński</w:t>
            </w:r>
            <w:proofErr w:type="spellEnd"/>
            <w:r w:rsidRPr="005B3810">
              <w:rPr>
                <w:sz w:val="22"/>
                <w:szCs w:val="22"/>
              </w:rPr>
              <w:t xml:space="preserve"> J, Świstak M, Sztorc E, Projekty europejskie. Praktyczne aspekty pozyskiwania i rozliczania dotacji unijnych. Wydawnictwo C.H. Beck, 2011</w:t>
            </w:r>
          </w:p>
          <w:p w14:paraId="43EDCC3F" w14:textId="77777777" w:rsidR="000233F4" w:rsidRPr="005B3810" w:rsidRDefault="000233F4" w:rsidP="001D277C">
            <w:pPr>
              <w:numPr>
                <w:ilvl w:val="0"/>
                <w:numId w:val="25"/>
              </w:numPr>
              <w:tabs>
                <w:tab w:val="num" w:pos="229"/>
              </w:tabs>
              <w:ind w:left="229" w:hanging="229"/>
              <w:rPr>
                <w:sz w:val="22"/>
                <w:szCs w:val="22"/>
              </w:rPr>
            </w:pPr>
            <w:r w:rsidRPr="005B3810">
              <w:rPr>
                <w:sz w:val="22"/>
                <w:szCs w:val="22"/>
              </w:rPr>
              <w:t xml:space="preserve">Trocki M., </w:t>
            </w:r>
            <w:proofErr w:type="spellStart"/>
            <w:r w:rsidRPr="005B3810">
              <w:rPr>
                <w:sz w:val="22"/>
                <w:szCs w:val="22"/>
              </w:rPr>
              <w:t>Grucza</w:t>
            </w:r>
            <w:proofErr w:type="spellEnd"/>
            <w:r w:rsidRPr="005B3810">
              <w:rPr>
                <w:sz w:val="22"/>
                <w:szCs w:val="22"/>
              </w:rPr>
              <w:t xml:space="preserve"> B., Ogonek K,</w:t>
            </w:r>
            <w:r w:rsidR="00E5277F">
              <w:rPr>
                <w:sz w:val="22"/>
                <w:szCs w:val="22"/>
              </w:rPr>
              <w:t xml:space="preserve"> </w:t>
            </w:r>
            <w:r w:rsidRPr="005B3810">
              <w:rPr>
                <w:sz w:val="22"/>
                <w:szCs w:val="22"/>
              </w:rPr>
              <w:t>Zarządzanie projektem europejskim, Polskie Wydawnictwo Ekonomiczne, Warszawa 2009.</w:t>
            </w:r>
          </w:p>
          <w:p w14:paraId="14C1721E" w14:textId="77777777" w:rsidR="000233F4" w:rsidRPr="005B3810" w:rsidRDefault="000233F4" w:rsidP="001D277C">
            <w:pPr>
              <w:numPr>
                <w:ilvl w:val="0"/>
                <w:numId w:val="25"/>
              </w:numPr>
              <w:tabs>
                <w:tab w:val="num" w:pos="229"/>
              </w:tabs>
              <w:ind w:left="229" w:hanging="229"/>
              <w:rPr>
                <w:color w:val="000000"/>
                <w:sz w:val="22"/>
                <w:szCs w:val="22"/>
              </w:rPr>
            </w:pPr>
            <w:r w:rsidRPr="005B3810">
              <w:rPr>
                <w:color w:val="000000"/>
                <w:sz w:val="22"/>
                <w:szCs w:val="22"/>
              </w:rPr>
              <w:t xml:space="preserve">Roszkowski H., Wiatrak A.P., Zarządzanie projektem - istota, procedury i ich zastosowanie przy korzystaniu ze środków Unii Europejskiej, Wydawnictwo SGGW, Warszawa 2006. </w:t>
            </w:r>
          </w:p>
          <w:p w14:paraId="5C43AB95" w14:textId="77777777" w:rsidR="000233F4" w:rsidRPr="005B3810" w:rsidRDefault="000233F4" w:rsidP="001D277C">
            <w:pPr>
              <w:numPr>
                <w:ilvl w:val="0"/>
                <w:numId w:val="25"/>
              </w:numPr>
              <w:tabs>
                <w:tab w:val="num" w:pos="229"/>
              </w:tabs>
              <w:ind w:left="229" w:hanging="229"/>
              <w:rPr>
                <w:color w:val="000000"/>
                <w:sz w:val="22"/>
                <w:szCs w:val="22"/>
              </w:rPr>
            </w:pPr>
            <w:r w:rsidRPr="005B3810">
              <w:rPr>
                <w:color w:val="000000"/>
                <w:sz w:val="22"/>
                <w:szCs w:val="22"/>
              </w:rPr>
              <w:t xml:space="preserve">Literatura zagraniczna </w:t>
            </w:r>
            <w:r w:rsidR="0022231C" w:rsidRPr="005B3810">
              <w:rPr>
                <w:color w:val="000000"/>
                <w:sz w:val="22"/>
                <w:szCs w:val="22"/>
              </w:rPr>
              <w:t>dostępna</w:t>
            </w:r>
            <w:r w:rsidRPr="005B3810">
              <w:rPr>
                <w:color w:val="000000"/>
                <w:sz w:val="22"/>
                <w:szCs w:val="22"/>
              </w:rPr>
              <w:t xml:space="preserve"> w e-zasobach licencjonowanych (bazy danych i czasopisma elektroniczne, e-książki), dostępnych dla studentów </w:t>
            </w:r>
            <w:r w:rsidR="00D47E95">
              <w:rPr>
                <w:color w:val="000000"/>
                <w:sz w:val="22"/>
                <w:szCs w:val="22"/>
              </w:rPr>
              <w:t>PBŚ</w:t>
            </w:r>
            <w:r w:rsidRPr="005B3810">
              <w:rPr>
                <w:color w:val="000000"/>
                <w:sz w:val="22"/>
                <w:szCs w:val="22"/>
              </w:rPr>
              <w:t>.</w:t>
            </w:r>
          </w:p>
        </w:tc>
      </w:tr>
      <w:tr w:rsidR="000233F4" w:rsidRPr="005B3810" w14:paraId="0121480B" w14:textId="77777777" w:rsidTr="000233F4">
        <w:trPr>
          <w:jc w:val="center"/>
        </w:trPr>
        <w:tc>
          <w:tcPr>
            <w:tcW w:w="1789" w:type="dxa"/>
            <w:shd w:val="clear" w:color="auto" w:fill="F2F2F2"/>
          </w:tcPr>
          <w:p w14:paraId="2ED32C0E" w14:textId="77777777" w:rsidR="000233F4" w:rsidRPr="005B3810" w:rsidRDefault="000233F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810">
              <w:rPr>
                <w:iCs/>
                <w:color w:val="000000"/>
                <w:sz w:val="22"/>
                <w:szCs w:val="22"/>
              </w:rPr>
              <w:t>Literatura uzupełniająca</w:t>
            </w:r>
          </w:p>
        </w:tc>
        <w:tc>
          <w:tcPr>
            <w:tcW w:w="7849" w:type="dxa"/>
          </w:tcPr>
          <w:p w14:paraId="764DE2A2" w14:textId="77777777" w:rsidR="000233F4" w:rsidRPr="005B3810" w:rsidRDefault="000233F4" w:rsidP="001D277C">
            <w:pPr>
              <w:numPr>
                <w:ilvl w:val="0"/>
                <w:numId w:val="39"/>
              </w:numPr>
              <w:rPr>
                <w:sz w:val="22"/>
                <w:szCs w:val="22"/>
              </w:rPr>
            </w:pPr>
            <w:r w:rsidRPr="005B3810">
              <w:rPr>
                <w:sz w:val="22"/>
                <w:szCs w:val="22"/>
              </w:rPr>
              <w:t xml:space="preserve">Ładysz J., Polityka strukturalna Polski i Unii Europejskiej Wydawnictwo </w:t>
            </w:r>
            <w:hyperlink r:id="rId9" w:tooltip="Zobacz wszystkie książki wydawnictwa PWE" w:history="1">
              <w:r w:rsidRPr="005B3810">
                <w:rPr>
                  <w:sz w:val="22"/>
                  <w:szCs w:val="22"/>
                </w:rPr>
                <w:t>PWE</w:t>
              </w:r>
            </w:hyperlink>
            <w:r w:rsidRPr="005B3810">
              <w:rPr>
                <w:sz w:val="22"/>
                <w:szCs w:val="22"/>
              </w:rPr>
              <w:t xml:space="preserve"> 2008.</w:t>
            </w:r>
          </w:p>
          <w:p w14:paraId="24FC60FB" w14:textId="77777777" w:rsidR="000233F4" w:rsidRPr="005B3810" w:rsidRDefault="000233F4" w:rsidP="001D277C">
            <w:pPr>
              <w:numPr>
                <w:ilvl w:val="0"/>
                <w:numId w:val="39"/>
              </w:numPr>
              <w:tabs>
                <w:tab w:val="num" w:pos="229"/>
              </w:tabs>
              <w:ind w:left="229" w:hanging="229"/>
              <w:rPr>
                <w:color w:val="000000"/>
                <w:sz w:val="22"/>
                <w:szCs w:val="22"/>
              </w:rPr>
            </w:pPr>
            <w:r w:rsidRPr="005B3810">
              <w:rPr>
                <w:sz w:val="22"/>
                <w:szCs w:val="22"/>
              </w:rPr>
              <w:t>Podręcznik zarządzania projektami miękkimi w kontekście Europejskiego Funduszu Społecznego, Wydawnictwo MRR, Warszawa 2006.</w:t>
            </w:r>
          </w:p>
        </w:tc>
      </w:tr>
    </w:tbl>
    <w:p w14:paraId="74D56CB7" w14:textId="77777777" w:rsidR="000233F4" w:rsidRPr="00D222C1" w:rsidRDefault="000233F4" w:rsidP="001D277C">
      <w:pPr>
        <w:numPr>
          <w:ilvl w:val="0"/>
          <w:numId w:val="41"/>
        </w:numPr>
        <w:tabs>
          <w:tab w:val="left" w:pos="284"/>
        </w:tabs>
        <w:suppressAutoHyphens w:val="0"/>
        <w:spacing w:before="120" w:after="120"/>
        <w:ind w:left="284" w:hanging="284"/>
        <w:rPr>
          <w:b/>
          <w:color w:val="000000"/>
          <w:sz w:val="22"/>
          <w:szCs w:val="22"/>
        </w:rPr>
      </w:pPr>
      <w:r w:rsidRPr="005B3810">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233F4" w:rsidRPr="005B3810" w14:paraId="45F3C553" w14:textId="77777777" w:rsidTr="000233F4">
        <w:trPr>
          <w:trHeight w:val="769"/>
          <w:jc w:val="center"/>
        </w:trPr>
        <w:tc>
          <w:tcPr>
            <w:tcW w:w="7246" w:type="dxa"/>
            <w:gridSpan w:val="2"/>
            <w:shd w:val="clear" w:color="auto" w:fill="F2F2F2"/>
            <w:vAlign w:val="center"/>
          </w:tcPr>
          <w:p w14:paraId="3AB89474" w14:textId="77777777" w:rsidR="000233F4" w:rsidRPr="005B3810" w:rsidRDefault="000233F4" w:rsidP="00402342">
            <w:pPr>
              <w:jc w:val="center"/>
              <w:rPr>
                <w:color w:val="000000"/>
                <w:sz w:val="22"/>
                <w:szCs w:val="22"/>
              </w:rPr>
            </w:pPr>
            <w:r w:rsidRPr="005B3810">
              <w:rPr>
                <w:color w:val="000000"/>
                <w:sz w:val="22"/>
                <w:szCs w:val="22"/>
              </w:rPr>
              <w:lastRenderedPageBreak/>
              <w:t>Aktywność studenta</w:t>
            </w:r>
          </w:p>
        </w:tc>
        <w:tc>
          <w:tcPr>
            <w:tcW w:w="2393" w:type="dxa"/>
            <w:shd w:val="clear" w:color="auto" w:fill="F2F2F2"/>
            <w:vAlign w:val="center"/>
          </w:tcPr>
          <w:p w14:paraId="562401C7" w14:textId="77777777" w:rsidR="000233F4" w:rsidRPr="005B3810" w:rsidRDefault="000233F4" w:rsidP="00402342">
            <w:pPr>
              <w:jc w:val="center"/>
              <w:rPr>
                <w:color w:val="000000"/>
                <w:sz w:val="22"/>
                <w:szCs w:val="22"/>
              </w:rPr>
            </w:pPr>
            <w:r w:rsidRPr="005B3810">
              <w:rPr>
                <w:color w:val="000000"/>
                <w:sz w:val="22"/>
                <w:szCs w:val="22"/>
              </w:rPr>
              <w:t>Obciążenie studenta – Liczba godzin</w:t>
            </w:r>
          </w:p>
          <w:p w14:paraId="3E650EC1" w14:textId="77777777" w:rsidR="000233F4" w:rsidRPr="005B3810" w:rsidRDefault="000233F4" w:rsidP="00402342">
            <w:pPr>
              <w:jc w:val="center"/>
              <w:rPr>
                <w:color w:val="000000"/>
                <w:sz w:val="22"/>
                <w:szCs w:val="22"/>
              </w:rPr>
            </w:pPr>
            <w:r w:rsidRPr="005B3810">
              <w:rPr>
                <w:color w:val="000000"/>
                <w:sz w:val="22"/>
                <w:szCs w:val="22"/>
              </w:rPr>
              <w:t>(podano przykładowe)</w:t>
            </w:r>
          </w:p>
        </w:tc>
      </w:tr>
      <w:tr w:rsidR="000233F4" w:rsidRPr="005B3810" w14:paraId="60ABFB76" w14:textId="77777777" w:rsidTr="00402342">
        <w:trPr>
          <w:trHeight w:val="340"/>
          <w:jc w:val="center"/>
        </w:trPr>
        <w:tc>
          <w:tcPr>
            <w:tcW w:w="2978" w:type="dxa"/>
            <w:vMerge w:val="restart"/>
          </w:tcPr>
          <w:p w14:paraId="33E5D85F" w14:textId="77777777" w:rsidR="000233F4" w:rsidRPr="005B3810" w:rsidRDefault="000233F4" w:rsidP="00402342">
            <w:pPr>
              <w:rPr>
                <w:color w:val="000000"/>
                <w:sz w:val="22"/>
                <w:szCs w:val="22"/>
              </w:rPr>
            </w:pPr>
            <w:r w:rsidRPr="005B3810">
              <w:rPr>
                <w:color w:val="000000"/>
                <w:sz w:val="22"/>
                <w:szCs w:val="22"/>
              </w:rPr>
              <w:t xml:space="preserve">Zajęcia prowadzone </w:t>
            </w:r>
            <w:r w:rsidRPr="005B3810">
              <w:rPr>
                <w:color w:val="000000"/>
                <w:sz w:val="22"/>
                <w:szCs w:val="22"/>
              </w:rPr>
              <w:br/>
              <w:t xml:space="preserve">z bezpośrednim udziałem NA </w:t>
            </w:r>
            <w:r w:rsidRPr="005B3810">
              <w:rPr>
                <w:color w:val="000000"/>
                <w:sz w:val="22"/>
                <w:szCs w:val="22"/>
              </w:rPr>
              <w:br/>
              <w:t xml:space="preserve">lub innych osób prowadzących zajęcia </w:t>
            </w:r>
          </w:p>
        </w:tc>
        <w:tc>
          <w:tcPr>
            <w:tcW w:w="4268" w:type="dxa"/>
          </w:tcPr>
          <w:p w14:paraId="13AA787A" w14:textId="77777777" w:rsidR="000233F4" w:rsidRPr="005B3810" w:rsidRDefault="000233F4" w:rsidP="00402342">
            <w:pPr>
              <w:ind w:left="88"/>
              <w:rPr>
                <w:color w:val="000000"/>
                <w:sz w:val="22"/>
                <w:szCs w:val="22"/>
              </w:rPr>
            </w:pPr>
            <w:r w:rsidRPr="005B3810">
              <w:rPr>
                <w:color w:val="000000"/>
                <w:sz w:val="22"/>
                <w:szCs w:val="22"/>
              </w:rPr>
              <w:t>Udział w zajęciach dydaktycznych, wskazanych w pkt. 1B</w:t>
            </w:r>
          </w:p>
        </w:tc>
        <w:tc>
          <w:tcPr>
            <w:tcW w:w="2393" w:type="dxa"/>
          </w:tcPr>
          <w:p w14:paraId="0DDC8A22" w14:textId="77777777" w:rsidR="000233F4" w:rsidRPr="005B3810" w:rsidRDefault="000233F4" w:rsidP="00402342">
            <w:pPr>
              <w:jc w:val="center"/>
              <w:rPr>
                <w:sz w:val="22"/>
                <w:szCs w:val="22"/>
              </w:rPr>
            </w:pPr>
            <w:r w:rsidRPr="005B3810">
              <w:rPr>
                <w:sz w:val="22"/>
                <w:szCs w:val="22"/>
              </w:rPr>
              <w:t>15</w:t>
            </w:r>
          </w:p>
        </w:tc>
      </w:tr>
      <w:tr w:rsidR="000233F4" w:rsidRPr="005B3810" w14:paraId="743AE1EE" w14:textId="77777777" w:rsidTr="00402342">
        <w:trPr>
          <w:trHeight w:val="271"/>
          <w:jc w:val="center"/>
        </w:trPr>
        <w:tc>
          <w:tcPr>
            <w:tcW w:w="2978" w:type="dxa"/>
            <w:vMerge/>
          </w:tcPr>
          <w:p w14:paraId="40DAD827" w14:textId="77777777" w:rsidR="000233F4" w:rsidRPr="005B3810" w:rsidRDefault="000233F4" w:rsidP="00402342">
            <w:pPr>
              <w:rPr>
                <w:color w:val="000000"/>
                <w:sz w:val="22"/>
                <w:szCs w:val="22"/>
              </w:rPr>
            </w:pPr>
          </w:p>
        </w:tc>
        <w:tc>
          <w:tcPr>
            <w:tcW w:w="4268" w:type="dxa"/>
          </w:tcPr>
          <w:p w14:paraId="26A3146E" w14:textId="77777777" w:rsidR="000233F4" w:rsidRPr="005B3810" w:rsidRDefault="000233F4" w:rsidP="00402342">
            <w:pPr>
              <w:ind w:left="88"/>
              <w:rPr>
                <w:color w:val="000000"/>
                <w:sz w:val="22"/>
                <w:szCs w:val="22"/>
              </w:rPr>
            </w:pPr>
            <w:r w:rsidRPr="005B3810">
              <w:rPr>
                <w:color w:val="000000"/>
                <w:sz w:val="22"/>
                <w:szCs w:val="22"/>
              </w:rPr>
              <w:t xml:space="preserve">Konsultacje </w:t>
            </w:r>
          </w:p>
        </w:tc>
        <w:tc>
          <w:tcPr>
            <w:tcW w:w="2393" w:type="dxa"/>
          </w:tcPr>
          <w:p w14:paraId="595385A5" w14:textId="77777777" w:rsidR="000233F4" w:rsidRPr="005B3810" w:rsidRDefault="000233F4" w:rsidP="004F6A78">
            <w:pPr>
              <w:jc w:val="center"/>
              <w:rPr>
                <w:sz w:val="22"/>
                <w:szCs w:val="22"/>
              </w:rPr>
            </w:pPr>
            <w:r w:rsidRPr="005B3810">
              <w:rPr>
                <w:sz w:val="22"/>
                <w:szCs w:val="22"/>
              </w:rPr>
              <w:t>1</w:t>
            </w:r>
            <w:r w:rsidR="004F6A78">
              <w:rPr>
                <w:sz w:val="22"/>
                <w:szCs w:val="22"/>
              </w:rPr>
              <w:t>5</w:t>
            </w:r>
          </w:p>
        </w:tc>
      </w:tr>
      <w:tr w:rsidR="000233F4" w:rsidRPr="005B3810" w14:paraId="40A6B3B7" w14:textId="77777777" w:rsidTr="00402342">
        <w:trPr>
          <w:trHeight w:val="177"/>
          <w:jc w:val="center"/>
        </w:trPr>
        <w:tc>
          <w:tcPr>
            <w:tcW w:w="2978" w:type="dxa"/>
            <w:vMerge w:val="restart"/>
          </w:tcPr>
          <w:p w14:paraId="11FA633F" w14:textId="77777777" w:rsidR="000233F4" w:rsidRPr="005B3810" w:rsidRDefault="000233F4" w:rsidP="00402342">
            <w:pPr>
              <w:rPr>
                <w:color w:val="000000"/>
                <w:sz w:val="22"/>
                <w:szCs w:val="22"/>
              </w:rPr>
            </w:pPr>
          </w:p>
          <w:p w14:paraId="4DBE1E0F" w14:textId="77777777" w:rsidR="000233F4" w:rsidRPr="005B3810" w:rsidRDefault="000233F4" w:rsidP="00402342">
            <w:pPr>
              <w:rPr>
                <w:color w:val="000000"/>
                <w:sz w:val="22"/>
                <w:szCs w:val="22"/>
              </w:rPr>
            </w:pPr>
            <w:r w:rsidRPr="005B3810">
              <w:rPr>
                <w:color w:val="000000"/>
                <w:sz w:val="22"/>
                <w:szCs w:val="22"/>
              </w:rPr>
              <w:t xml:space="preserve">Praca własna studenta </w:t>
            </w:r>
          </w:p>
        </w:tc>
        <w:tc>
          <w:tcPr>
            <w:tcW w:w="4268" w:type="dxa"/>
          </w:tcPr>
          <w:p w14:paraId="11940BCE" w14:textId="77777777" w:rsidR="000233F4" w:rsidRPr="005B3810" w:rsidRDefault="000233F4" w:rsidP="00402342">
            <w:pPr>
              <w:ind w:left="88"/>
              <w:rPr>
                <w:color w:val="000000"/>
                <w:sz w:val="22"/>
                <w:szCs w:val="22"/>
              </w:rPr>
            </w:pPr>
            <w:r w:rsidRPr="005B3810">
              <w:rPr>
                <w:color w:val="000000"/>
                <w:sz w:val="22"/>
                <w:szCs w:val="22"/>
              </w:rPr>
              <w:t>Przygotowanie do zajęć</w:t>
            </w:r>
          </w:p>
        </w:tc>
        <w:tc>
          <w:tcPr>
            <w:tcW w:w="2393" w:type="dxa"/>
          </w:tcPr>
          <w:p w14:paraId="779595F4" w14:textId="77777777" w:rsidR="000233F4" w:rsidRPr="005B3810" w:rsidRDefault="000233F4" w:rsidP="00402342">
            <w:pPr>
              <w:jc w:val="center"/>
              <w:rPr>
                <w:sz w:val="22"/>
                <w:szCs w:val="22"/>
              </w:rPr>
            </w:pPr>
            <w:r w:rsidRPr="005B3810">
              <w:rPr>
                <w:sz w:val="22"/>
                <w:szCs w:val="22"/>
              </w:rPr>
              <w:t>10</w:t>
            </w:r>
          </w:p>
        </w:tc>
      </w:tr>
      <w:tr w:rsidR="000233F4" w:rsidRPr="005B3810" w14:paraId="06AE7045" w14:textId="77777777" w:rsidTr="00402342">
        <w:trPr>
          <w:trHeight w:val="137"/>
          <w:jc w:val="center"/>
        </w:trPr>
        <w:tc>
          <w:tcPr>
            <w:tcW w:w="2978" w:type="dxa"/>
            <w:vMerge/>
          </w:tcPr>
          <w:p w14:paraId="564959E8" w14:textId="77777777" w:rsidR="000233F4" w:rsidRPr="005B3810" w:rsidRDefault="000233F4" w:rsidP="00402342">
            <w:pPr>
              <w:jc w:val="center"/>
              <w:rPr>
                <w:color w:val="000000"/>
                <w:sz w:val="22"/>
                <w:szCs w:val="22"/>
              </w:rPr>
            </w:pPr>
          </w:p>
        </w:tc>
        <w:tc>
          <w:tcPr>
            <w:tcW w:w="4268" w:type="dxa"/>
          </w:tcPr>
          <w:p w14:paraId="570AFEBC" w14:textId="77777777" w:rsidR="000233F4" w:rsidRPr="005B3810" w:rsidRDefault="000233F4" w:rsidP="00402342">
            <w:pPr>
              <w:ind w:left="88"/>
              <w:rPr>
                <w:color w:val="000000"/>
                <w:sz w:val="22"/>
                <w:szCs w:val="22"/>
              </w:rPr>
            </w:pPr>
            <w:r w:rsidRPr="005B3810">
              <w:rPr>
                <w:color w:val="000000"/>
                <w:sz w:val="22"/>
                <w:szCs w:val="22"/>
              </w:rPr>
              <w:t>Studiowanie literatury</w:t>
            </w:r>
          </w:p>
        </w:tc>
        <w:tc>
          <w:tcPr>
            <w:tcW w:w="2393" w:type="dxa"/>
          </w:tcPr>
          <w:p w14:paraId="5BDB49E3" w14:textId="77777777" w:rsidR="000233F4" w:rsidRPr="005B3810" w:rsidRDefault="000233F4" w:rsidP="00402342">
            <w:pPr>
              <w:jc w:val="center"/>
              <w:rPr>
                <w:sz w:val="22"/>
                <w:szCs w:val="22"/>
              </w:rPr>
            </w:pPr>
            <w:r w:rsidRPr="005B3810">
              <w:rPr>
                <w:sz w:val="22"/>
                <w:szCs w:val="22"/>
              </w:rPr>
              <w:t>10</w:t>
            </w:r>
          </w:p>
        </w:tc>
      </w:tr>
      <w:tr w:rsidR="000233F4" w:rsidRPr="005B3810" w14:paraId="346A16C2" w14:textId="77777777" w:rsidTr="00402342">
        <w:trPr>
          <w:trHeight w:val="340"/>
          <w:jc w:val="center"/>
        </w:trPr>
        <w:tc>
          <w:tcPr>
            <w:tcW w:w="2978" w:type="dxa"/>
            <w:vMerge/>
          </w:tcPr>
          <w:p w14:paraId="6D15C2A2" w14:textId="77777777" w:rsidR="000233F4" w:rsidRPr="005B3810" w:rsidRDefault="000233F4" w:rsidP="00402342">
            <w:pPr>
              <w:jc w:val="center"/>
              <w:rPr>
                <w:color w:val="000000"/>
                <w:sz w:val="22"/>
                <w:szCs w:val="22"/>
              </w:rPr>
            </w:pPr>
          </w:p>
        </w:tc>
        <w:tc>
          <w:tcPr>
            <w:tcW w:w="4268" w:type="dxa"/>
          </w:tcPr>
          <w:p w14:paraId="76D8AA33" w14:textId="77777777" w:rsidR="000233F4" w:rsidRPr="005B3810" w:rsidRDefault="000233F4" w:rsidP="00402342">
            <w:pPr>
              <w:ind w:left="88"/>
              <w:rPr>
                <w:color w:val="000000"/>
                <w:sz w:val="22"/>
                <w:szCs w:val="22"/>
              </w:rPr>
            </w:pPr>
            <w:r w:rsidRPr="005B3810">
              <w:rPr>
                <w:color w:val="000000"/>
                <w:sz w:val="22"/>
                <w:szCs w:val="22"/>
              </w:rPr>
              <w:t xml:space="preserve">Inne (przygotowanie do egzaminu, zaliczeń, </w:t>
            </w:r>
          </w:p>
          <w:p w14:paraId="71064F59" w14:textId="77777777" w:rsidR="000233F4" w:rsidRPr="005B3810" w:rsidRDefault="000233F4" w:rsidP="00402342">
            <w:pPr>
              <w:ind w:left="88"/>
              <w:rPr>
                <w:color w:val="000000"/>
                <w:sz w:val="22"/>
                <w:szCs w:val="22"/>
              </w:rPr>
            </w:pPr>
            <w:r w:rsidRPr="005B3810">
              <w:rPr>
                <w:color w:val="000000"/>
                <w:sz w:val="22"/>
                <w:szCs w:val="22"/>
              </w:rPr>
              <w:t>przygotowanie projektu itd.)</w:t>
            </w:r>
          </w:p>
        </w:tc>
        <w:tc>
          <w:tcPr>
            <w:tcW w:w="2393" w:type="dxa"/>
          </w:tcPr>
          <w:p w14:paraId="1A1F0E08" w14:textId="77777777" w:rsidR="000233F4" w:rsidRPr="005B3810" w:rsidRDefault="000233F4" w:rsidP="00402342">
            <w:pPr>
              <w:jc w:val="center"/>
              <w:rPr>
                <w:sz w:val="22"/>
                <w:szCs w:val="22"/>
              </w:rPr>
            </w:pPr>
            <w:r w:rsidRPr="005B3810">
              <w:rPr>
                <w:sz w:val="22"/>
                <w:szCs w:val="22"/>
              </w:rPr>
              <w:t>5</w:t>
            </w:r>
          </w:p>
        </w:tc>
      </w:tr>
      <w:tr w:rsidR="000233F4" w:rsidRPr="005B3810" w14:paraId="4F2000E3" w14:textId="77777777" w:rsidTr="000233F4">
        <w:trPr>
          <w:trHeight w:val="340"/>
          <w:jc w:val="center"/>
        </w:trPr>
        <w:tc>
          <w:tcPr>
            <w:tcW w:w="7246" w:type="dxa"/>
            <w:gridSpan w:val="2"/>
            <w:shd w:val="clear" w:color="auto" w:fill="F2F2F2"/>
          </w:tcPr>
          <w:p w14:paraId="64F7DFC0" w14:textId="77777777" w:rsidR="000233F4" w:rsidRPr="005B3810" w:rsidRDefault="000233F4" w:rsidP="00402342">
            <w:pPr>
              <w:rPr>
                <w:color w:val="000000"/>
                <w:sz w:val="22"/>
                <w:szCs w:val="22"/>
              </w:rPr>
            </w:pPr>
            <w:r w:rsidRPr="005B3810">
              <w:rPr>
                <w:color w:val="000000"/>
                <w:sz w:val="22"/>
                <w:szCs w:val="22"/>
              </w:rPr>
              <w:t>Łączny nakład pracy studenta</w:t>
            </w:r>
          </w:p>
        </w:tc>
        <w:tc>
          <w:tcPr>
            <w:tcW w:w="2393" w:type="dxa"/>
            <w:shd w:val="clear" w:color="auto" w:fill="F2F2F2"/>
          </w:tcPr>
          <w:p w14:paraId="144FA956" w14:textId="77777777" w:rsidR="000233F4" w:rsidRPr="005B3810" w:rsidRDefault="004F6A78" w:rsidP="00402342">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55</w:t>
            </w:r>
            <w:r>
              <w:rPr>
                <w:sz w:val="22"/>
                <w:szCs w:val="22"/>
              </w:rPr>
              <w:fldChar w:fldCharType="end"/>
            </w:r>
          </w:p>
        </w:tc>
      </w:tr>
      <w:tr w:rsidR="000233F4" w:rsidRPr="005B3810" w14:paraId="5AAE842F" w14:textId="77777777" w:rsidTr="000233F4">
        <w:trPr>
          <w:trHeight w:val="397"/>
          <w:jc w:val="center"/>
        </w:trPr>
        <w:tc>
          <w:tcPr>
            <w:tcW w:w="7246" w:type="dxa"/>
            <w:gridSpan w:val="2"/>
            <w:shd w:val="clear" w:color="auto" w:fill="F2F2F2"/>
            <w:vAlign w:val="center"/>
          </w:tcPr>
          <w:p w14:paraId="19CEEA98" w14:textId="77777777" w:rsidR="000233F4" w:rsidRPr="005B3810" w:rsidRDefault="000233F4" w:rsidP="00402342">
            <w:pPr>
              <w:jc w:val="right"/>
              <w:rPr>
                <w:b/>
                <w:color w:val="000000"/>
                <w:sz w:val="22"/>
                <w:szCs w:val="22"/>
              </w:rPr>
            </w:pPr>
            <w:r w:rsidRPr="005B3810">
              <w:rPr>
                <w:color w:val="000000"/>
                <w:sz w:val="22"/>
                <w:szCs w:val="22"/>
              </w:rPr>
              <w:t xml:space="preserve"> </w:t>
            </w:r>
            <w:r w:rsidRPr="005B3810">
              <w:rPr>
                <w:b/>
                <w:color w:val="000000"/>
                <w:sz w:val="22"/>
                <w:szCs w:val="22"/>
              </w:rPr>
              <w:t xml:space="preserve">Liczba punktów ECTS </w:t>
            </w:r>
          </w:p>
        </w:tc>
        <w:tc>
          <w:tcPr>
            <w:tcW w:w="2393" w:type="dxa"/>
            <w:shd w:val="clear" w:color="auto" w:fill="F2F2F2"/>
            <w:vAlign w:val="center"/>
          </w:tcPr>
          <w:p w14:paraId="320A92CD" w14:textId="77777777" w:rsidR="000233F4" w:rsidRPr="005B3810" w:rsidRDefault="000233F4" w:rsidP="00402342">
            <w:pPr>
              <w:jc w:val="center"/>
              <w:rPr>
                <w:sz w:val="22"/>
                <w:szCs w:val="22"/>
              </w:rPr>
            </w:pPr>
            <w:r w:rsidRPr="005B3810">
              <w:rPr>
                <w:sz w:val="22"/>
                <w:szCs w:val="22"/>
              </w:rPr>
              <w:t>2</w:t>
            </w:r>
          </w:p>
        </w:tc>
      </w:tr>
    </w:tbl>
    <w:p w14:paraId="7411E460" w14:textId="77777777" w:rsidR="000233F4" w:rsidRDefault="00D222C1" w:rsidP="000233F4">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05F38" w:rsidRPr="00F05BEC" w14:paraId="7CED3449" w14:textId="77777777" w:rsidTr="00402342">
        <w:trPr>
          <w:trHeight w:val="454"/>
          <w:jc w:val="center"/>
        </w:trPr>
        <w:tc>
          <w:tcPr>
            <w:tcW w:w="2410" w:type="dxa"/>
            <w:vAlign w:val="center"/>
          </w:tcPr>
          <w:p w14:paraId="6D7326E4" w14:textId="77777777" w:rsidR="00705F38" w:rsidRPr="00F05BEC" w:rsidRDefault="00705F38"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5A7E7F2" w14:textId="77777777" w:rsidR="00705F38" w:rsidRPr="00F05BEC" w:rsidRDefault="00705F38"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57A1724" w14:textId="77777777" w:rsidR="00705F38" w:rsidRPr="00F05BEC" w:rsidRDefault="00705F38"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7D68D07" w14:textId="77777777" w:rsidR="00705F38" w:rsidRPr="00F873B3" w:rsidRDefault="00705F38" w:rsidP="00402342">
            <w:pPr>
              <w:pStyle w:val="Nagwek1"/>
              <w:spacing w:before="0" w:line="276" w:lineRule="auto"/>
              <w:jc w:val="center"/>
              <w:rPr>
                <w:rFonts w:ascii="Times New Roman" w:hAnsi="Times New Roman"/>
                <w:b w:val="0"/>
                <w:sz w:val="20"/>
                <w:szCs w:val="20"/>
              </w:rPr>
            </w:pPr>
            <w:r w:rsidRPr="00F873B3">
              <w:rPr>
                <w:rFonts w:ascii="Times New Roman" w:hAnsi="Times New Roman"/>
                <w:b w:val="0"/>
                <w:sz w:val="22"/>
              </w:rPr>
              <w:t>C.10.</w:t>
            </w:r>
          </w:p>
        </w:tc>
      </w:tr>
    </w:tbl>
    <w:p w14:paraId="32FBC058" w14:textId="77777777" w:rsidR="00705F38" w:rsidRPr="00B86DC9" w:rsidRDefault="00705F38" w:rsidP="001D277C">
      <w:pPr>
        <w:numPr>
          <w:ilvl w:val="0"/>
          <w:numId w:val="89"/>
        </w:numPr>
        <w:tabs>
          <w:tab w:val="left" w:pos="284"/>
        </w:tabs>
        <w:suppressAutoHyphens w:val="0"/>
        <w:spacing w:before="120"/>
        <w:rPr>
          <w:b/>
          <w:sz w:val="22"/>
          <w:szCs w:val="22"/>
        </w:rPr>
      </w:pPr>
      <w:r w:rsidRPr="00B86DC9">
        <w:rPr>
          <w:b/>
          <w:sz w:val="22"/>
          <w:szCs w:val="22"/>
        </w:rPr>
        <w:t>INFORMACJE O PRZEDMIOCIE</w:t>
      </w:r>
    </w:p>
    <w:p w14:paraId="7F0EB220" w14:textId="77777777" w:rsidR="00705F38" w:rsidRPr="00B86DC9" w:rsidRDefault="00705F38" w:rsidP="001D277C">
      <w:pPr>
        <w:pStyle w:val="Akapitzlist1"/>
        <w:numPr>
          <w:ilvl w:val="1"/>
          <w:numId w:val="89"/>
        </w:numPr>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05F38" w:rsidRPr="00B86DC9" w14:paraId="5690A462" w14:textId="77777777" w:rsidTr="00402342">
        <w:trPr>
          <w:trHeight w:val="340"/>
          <w:jc w:val="center"/>
        </w:trPr>
        <w:tc>
          <w:tcPr>
            <w:tcW w:w="3775" w:type="dxa"/>
            <w:shd w:val="clear" w:color="auto" w:fill="F2F2F2"/>
            <w:vAlign w:val="center"/>
          </w:tcPr>
          <w:p w14:paraId="71D484BC" w14:textId="77777777" w:rsidR="00705F38" w:rsidRPr="00B86DC9" w:rsidRDefault="00705F38" w:rsidP="0040234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00F51E1B" w14:textId="77777777" w:rsidR="00705F38" w:rsidRPr="00DA5A0E" w:rsidRDefault="00705F38" w:rsidP="00402342">
            <w:pPr>
              <w:widowControl w:val="0"/>
              <w:autoSpaceDE w:val="0"/>
              <w:autoSpaceDN w:val="0"/>
              <w:adjustRightInd w:val="0"/>
              <w:rPr>
                <w:iCs/>
                <w:caps/>
                <w:color w:val="000000"/>
                <w:sz w:val="22"/>
                <w:szCs w:val="22"/>
              </w:rPr>
            </w:pPr>
            <w:r w:rsidRPr="00DA5A0E">
              <w:rPr>
                <w:iCs/>
                <w:caps/>
                <w:color w:val="000000"/>
                <w:sz w:val="22"/>
                <w:szCs w:val="22"/>
              </w:rPr>
              <w:t>Procesy i struktury sieciowe w gospodarce</w:t>
            </w:r>
          </w:p>
        </w:tc>
      </w:tr>
      <w:tr w:rsidR="00705F38" w:rsidRPr="00B86DC9" w14:paraId="097087CF" w14:textId="77777777" w:rsidTr="00402342">
        <w:trPr>
          <w:trHeight w:val="340"/>
          <w:jc w:val="center"/>
        </w:trPr>
        <w:tc>
          <w:tcPr>
            <w:tcW w:w="3775" w:type="dxa"/>
            <w:shd w:val="clear" w:color="auto" w:fill="F2F2F2"/>
            <w:vAlign w:val="center"/>
          </w:tcPr>
          <w:p w14:paraId="05FF34C0"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A974CF8" w14:textId="77777777" w:rsidR="00705F38" w:rsidRPr="005B3810" w:rsidRDefault="00705F38" w:rsidP="00402342">
            <w:pPr>
              <w:widowControl w:val="0"/>
              <w:autoSpaceDE w:val="0"/>
              <w:autoSpaceDN w:val="0"/>
              <w:adjustRightInd w:val="0"/>
              <w:rPr>
                <w:b/>
                <w:iCs/>
                <w:color w:val="000000"/>
                <w:sz w:val="22"/>
                <w:szCs w:val="22"/>
              </w:rPr>
            </w:pPr>
            <w:r w:rsidRPr="005B3810">
              <w:rPr>
                <w:b/>
                <w:iCs/>
                <w:color w:val="000000"/>
                <w:sz w:val="22"/>
                <w:szCs w:val="22"/>
              </w:rPr>
              <w:t>Zarządzanie</w:t>
            </w:r>
          </w:p>
        </w:tc>
      </w:tr>
      <w:tr w:rsidR="00705F38" w:rsidRPr="00B86DC9" w14:paraId="625331FA" w14:textId="77777777" w:rsidTr="00402342">
        <w:trPr>
          <w:trHeight w:val="340"/>
          <w:jc w:val="center"/>
        </w:trPr>
        <w:tc>
          <w:tcPr>
            <w:tcW w:w="3775" w:type="dxa"/>
            <w:shd w:val="clear" w:color="auto" w:fill="F2F2F2"/>
            <w:vAlign w:val="center"/>
          </w:tcPr>
          <w:p w14:paraId="3D16CF24"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F1561BC" w14:textId="77777777" w:rsidR="00705F38" w:rsidRPr="00B86DC9" w:rsidRDefault="00705F38" w:rsidP="00402342">
            <w:pPr>
              <w:widowControl w:val="0"/>
              <w:autoSpaceDE w:val="0"/>
              <w:autoSpaceDN w:val="0"/>
              <w:adjustRightInd w:val="0"/>
              <w:rPr>
                <w:iCs/>
                <w:color w:val="000000"/>
                <w:sz w:val="22"/>
                <w:szCs w:val="22"/>
              </w:rPr>
            </w:pPr>
            <w:r>
              <w:rPr>
                <w:iCs/>
                <w:color w:val="000000"/>
                <w:sz w:val="22"/>
                <w:szCs w:val="22"/>
              </w:rPr>
              <w:t>II stopnia</w:t>
            </w:r>
          </w:p>
        </w:tc>
      </w:tr>
      <w:tr w:rsidR="00705F38" w:rsidRPr="00B86DC9" w14:paraId="54D624D9" w14:textId="77777777" w:rsidTr="00402342">
        <w:trPr>
          <w:trHeight w:val="340"/>
          <w:jc w:val="center"/>
        </w:trPr>
        <w:tc>
          <w:tcPr>
            <w:tcW w:w="3775" w:type="dxa"/>
            <w:shd w:val="clear" w:color="auto" w:fill="F2F2F2"/>
            <w:vAlign w:val="center"/>
          </w:tcPr>
          <w:p w14:paraId="2CB12501" w14:textId="77777777" w:rsidR="00705F38" w:rsidRPr="00B86DC9" w:rsidRDefault="00705F38" w:rsidP="0040234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22E56165" w14:textId="77777777" w:rsidR="00705F38" w:rsidRPr="00B86DC9" w:rsidRDefault="00705F38" w:rsidP="00402342">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705F38" w:rsidRPr="00B86DC9" w14:paraId="1820234C" w14:textId="77777777" w:rsidTr="00402342">
        <w:trPr>
          <w:trHeight w:val="340"/>
          <w:jc w:val="center"/>
        </w:trPr>
        <w:tc>
          <w:tcPr>
            <w:tcW w:w="3775" w:type="dxa"/>
            <w:shd w:val="clear" w:color="auto" w:fill="F2F2F2"/>
            <w:vAlign w:val="center"/>
          </w:tcPr>
          <w:p w14:paraId="36508BC6"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B0EF6D5"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 xml:space="preserve">stacjonarne </w:t>
            </w:r>
          </w:p>
        </w:tc>
      </w:tr>
      <w:tr w:rsidR="00705F38" w:rsidRPr="00B86DC9" w14:paraId="56CD1071" w14:textId="77777777" w:rsidTr="00402342">
        <w:trPr>
          <w:trHeight w:val="340"/>
          <w:jc w:val="center"/>
        </w:trPr>
        <w:tc>
          <w:tcPr>
            <w:tcW w:w="3775" w:type="dxa"/>
            <w:shd w:val="clear" w:color="auto" w:fill="F2F2F2"/>
            <w:vAlign w:val="center"/>
          </w:tcPr>
          <w:p w14:paraId="23F6CCE3"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4E1EF5BC"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1. Zarządzanie przedsiębiorstwem</w:t>
            </w:r>
          </w:p>
          <w:p w14:paraId="14C5FBE6"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2. Zarządzanie logistyką</w:t>
            </w:r>
          </w:p>
          <w:p w14:paraId="0A5D6ECA"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 xml:space="preserve">3. Informatyka w zarządzaniu </w:t>
            </w:r>
          </w:p>
          <w:p w14:paraId="3D6FF2C1"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4. Marketingowe zarządzanie przedsiębiorstwem</w:t>
            </w:r>
          </w:p>
          <w:p w14:paraId="0AC0B8DF" w14:textId="77777777" w:rsidR="00D222C1" w:rsidRPr="00D222C1" w:rsidRDefault="00D222C1" w:rsidP="00D222C1">
            <w:pPr>
              <w:widowControl w:val="0"/>
              <w:autoSpaceDE w:val="0"/>
              <w:autoSpaceDN w:val="0"/>
              <w:adjustRightInd w:val="0"/>
              <w:rPr>
                <w:iCs/>
                <w:color w:val="000000"/>
                <w:sz w:val="22"/>
                <w:szCs w:val="22"/>
              </w:rPr>
            </w:pPr>
            <w:r w:rsidRPr="00D222C1">
              <w:rPr>
                <w:iCs/>
                <w:color w:val="000000"/>
                <w:sz w:val="22"/>
                <w:szCs w:val="22"/>
              </w:rPr>
              <w:t>5. Rachunkowość dla menedżerów</w:t>
            </w:r>
          </w:p>
          <w:p w14:paraId="1E8105ED" w14:textId="77777777" w:rsidR="00705F38" w:rsidRPr="00DA5A0E" w:rsidRDefault="00D222C1" w:rsidP="00D222C1">
            <w:pPr>
              <w:widowControl w:val="0"/>
              <w:autoSpaceDE w:val="0"/>
              <w:autoSpaceDN w:val="0"/>
              <w:adjustRightInd w:val="0"/>
              <w:rPr>
                <w:iCs/>
                <w:color w:val="000000"/>
                <w:sz w:val="22"/>
                <w:szCs w:val="22"/>
              </w:rPr>
            </w:pPr>
            <w:r w:rsidRPr="00D222C1">
              <w:rPr>
                <w:iCs/>
                <w:color w:val="000000"/>
                <w:sz w:val="22"/>
                <w:szCs w:val="22"/>
              </w:rPr>
              <w:t>6. Zarządzanie agrobiznesem</w:t>
            </w:r>
          </w:p>
        </w:tc>
      </w:tr>
      <w:tr w:rsidR="00705F38" w:rsidRPr="00B86DC9" w14:paraId="065723C4" w14:textId="77777777" w:rsidTr="00402342">
        <w:trPr>
          <w:trHeight w:val="340"/>
          <w:jc w:val="center"/>
        </w:trPr>
        <w:tc>
          <w:tcPr>
            <w:tcW w:w="3775" w:type="dxa"/>
            <w:shd w:val="clear" w:color="auto" w:fill="F2F2F2"/>
            <w:vAlign w:val="center"/>
          </w:tcPr>
          <w:p w14:paraId="13FC937F"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5BB33DCF" w14:textId="77777777" w:rsidR="00705F38" w:rsidRPr="00DA5A0E" w:rsidRDefault="00705F38" w:rsidP="00402342">
            <w:pPr>
              <w:widowControl w:val="0"/>
              <w:autoSpaceDE w:val="0"/>
              <w:autoSpaceDN w:val="0"/>
              <w:adjustRightInd w:val="0"/>
              <w:rPr>
                <w:iCs/>
                <w:color w:val="000000"/>
                <w:sz w:val="22"/>
                <w:szCs w:val="22"/>
              </w:rPr>
            </w:pPr>
            <w:r w:rsidRPr="00DA5A0E">
              <w:rPr>
                <w:iCs/>
                <w:color w:val="000000"/>
                <w:sz w:val="22"/>
                <w:szCs w:val="22"/>
              </w:rPr>
              <w:t>Wydział Zarządzania</w:t>
            </w:r>
            <w:r>
              <w:rPr>
                <w:iCs/>
                <w:color w:val="000000"/>
                <w:sz w:val="22"/>
                <w:szCs w:val="22"/>
              </w:rPr>
              <w:t xml:space="preserve">, </w:t>
            </w:r>
            <w:r w:rsidRPr="00C67C71">
              <w:rPr>
                <w:iCs/>
                <w:color w:val="000000"/>
                <w:sz w:val="22"/>
                <w:szCs w:val="22"/>
              </w:rPr>
              <w:t>Katedra Inżynierii Zarządzania</w:t>
            </w:r>
          </w:p>
        </w:tc>
      </w:tr>
      <w:tr w:rsidR="00705F38" w:rsidRPr="009D225E" w14:paraId="50B21ED1" w14:textId="77777777" w:rsidTr="00402342">
        <w:trPr>
          <w:trHeight w:val="340"/>
          <w:jc w:val="center"/>
        </w:trPr>
        <w:tc>
          <w:tcPr>
            <w:tcW w:w="3775" w:type="dxa"/>
            <w:shd w:val="clear" w:color="auto" w:fill="F2F2F2"/>
            <w:vAlign w:val="center"/>
          </w:tcPr>
          <w:p w14:paraId="5803C974"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4544A46" w14:textId="77777777" w:rsidR="00705F38" w:rsidRPr="00A0506C" w:rsidRDefault="00705F38" w:rsidP="00402342">
            <w:pPr>
              <w:widowControl w:val="0"/>
              <w:autoSpaceDE w:val="0"/>
              <w:autoSpaceDN w:val="0"/>
              <w:adjustRightInd w:val="0"/>
              <w:rPr>
                <w:iCs/>
                <w:color w:val="000000"/>
                <w:sz w:val="22"/>
                <w:szCs w:val="22"/>
                <w:lang w:val="en-US"/>
              </w:rPr>
            </w:pPr>
            <w:proofErr w:type="spellStart"/>
            <w:r w:rsidRPr="00A0506C">
              <w:rPr>
                <w:iCs/>
                <w:color w:val="000000"/>
                <w:sz w:val="22"/>
                <w:szCs w:val="22"/>
                <w:lang w:val="en-US"/>
              </w:rPr>
              <w:t>dr</w:t>
            </w:r>
            <w:proofErr w:type="spellEnd"/>
            <w:r w:rsidRPr="00A0506C">
              <w:rPr>
                <w:iCs/>
                <w:color w:val="000000"/>
                <w:sz w:val="22"/>
                <w:szCs w:val="22"/>
                <w:lang w:val="en-US"/>
              </w:rPr>
              <w:t xml:space="preserve"> hab. </w:t>
            </w:r>
            <w:proofErr w:type="spellStart"/>
            <w:r w:rsidRPr="00A0506C">
              <w:rPr>
                <w:iCs/>
                <w:color w:val="000000"/>
                <w:sz w:val="22"/>
                <w:szCs w:val="22"/>
                <w:lang w:val="en-US"/>
              </w:rPr>
              <w:t>inż</w:t>
            </w:r>
            <w:proofErr w:type="spellEnd"/>
            <w:r w:rsidRPr="00A0506C">
              <w:rPr>
                <w:iCs/>
                <w:color w:val="000000"/>
                <w:sz w:val="22"/>
                <w:szCs w:val="22"/>
                <w:lang w:val="en-US"/>
              </w:rPr>
              <w:t xml:space="preserve">. Waldemar </w:t>
            </w:r>
            <w:proofErr w:type="spellStart"/>
            <w:r w:rsidRPr="00A0506C">
              <w:rPr>
                <w:iCs/>
                <w:color w:val="000000"/>
                <w:sz w:val="22"/>
                <w:szCs w:val="22"/>
                <w:lang w:val="en-US"/>
              </w:rPr>
              <w:t>Bojar</w:t>
            </w:r>
            <w:proofErr w:type="spellEnd"/>
            <w:r w:rsidRPr="00A0506C">
              <w:rPr>
                <w:iCs/>
                <w:color w:val="000000"/>
                <w:sz w:val="22"/>
                <w:szCs w:val="22"/>
                <w:lang w:val="en-US"/>
              </w:rPr>
              <w:t xml:space="preserve"> </w:t>
            </w:r>
          </w:p>
        </w:tc>
      </w:tr>
      <w:tr w:rsidR="00705F38" w:rsidRPr="00B86DC9" w14:paraId="0A0AAA60" w14:textId="77777777" w:rsidTr="00402342">
        <w:trPr>
          <w:trHeight w:val="340"/>
          <w:jc w:val="center"/>
        </w:trPr>
        <w:tc>
          <w:tcPr>
            <w:tcW w:w="3775" w:type="dxa"/>
            <w:shd w:val="clear" w:color="auto" w:fill="F2F2F2"/>
            <w:vAlign w:val="center"/>
          </w:tcPr>
          <w:p w14:paraId="5C552B64"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A6E71A5" w14:textId="5AE704DE" w:rsidR="00705F38" w:rsidRPr="00DA5A0E" w:rsidRDefault="00705F38" w:rsidP="00705490">
            <w:pPr>
              <w:widowControl w:val="0"/>
              <w:autoSpaceDE w:val="0"/>
              <w:autoSpaceDN w:val="0"/>
              <w:adjustRightInd w:val="0"/>
              <w:rPr>
                <w:iCs/>
                <w:color w:val="000000"/>
                <w:sz w:val="22"/>
                <w:szCs w:val="22"/>
              </w:rPr>
            </w:pPr>
            <w:r w:rsidRPr="00DA5A0E">
              <w:rPr>
                <w:iCs/>
                <w:color w:val="000000"/>
                <w:sz w:val="22"/>
                <w:szCs w:val="22"/>
              </w:rPr>
              <w:t>Podstawy zarządzania</w:t>
            </w:r>
          </w:p>
        </w:tc>
      </w:tr>
      <w:tr w:rsidR="00705F38" w:rsidRPr="00B86DC9" w14:paraId="60FEB975" w14:textId="77777777" w:rsidTr="00402342">
        <w:trPr>
          <w:trHeight w:val="340"/>
          <w:jc w:val="center"/>
        </w:trPr>
        <w:tc>
          <w:tcPr>
            <w:tcW w:w="3775" w:type="dxa"/>
            <w:shd w:val="clear" w:color="auto" w:fill="F2F2F2"/>
            <w:vAlign w:val="center"/>
          </w:tcPr>
          <w:p w14:paraId="5636D9C6" w14:textId="77777777" w:rsidR="00705F38" w:rsidRPr="00B86DC9" w:rsidRDefault="00705F38" w:rsidP="0040234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14D63EA" w14:textId="77777777" w:rsidR="00705F38" w:rsidRPr="00B86DC9" w:rsidRDefault="00705F38" w:rsidP="00402342">
            <w:pPr>
              <w:widowControl w:val="0"/>
              <w:autoSpaceDE w:val="0"/>
              <w:autoSpaceDN w:val="0"/>
              <w:adjustRightInd w:val="0"/>
              <w:rPr>
                <w:bCs/>
                <w:iCs/>
                <w:color w:val="000000"/>
                <w:sz w:val="22"/>
                <w:szCs w:val="22"/>
              </w:rPr>
            </w:pPr>
            <w:r w:rsidRPr="00DA5A0E">
              <w:rPr>
                <w:iCs/>
                <w:color w:val="000000"/>
                <w:sz w:val="22"/>
                <w:szCs w:val="22"/>
              </w:rPr>
              <w:t>Znajomość koncepcji i zasad zarządzania, podstaw organizacji przedsiębiorstw, jak również zmian otoczenia bliższego i dalszego</w:t>
            </w:r>
          </w:p>
        </w:tc>
      </w:tr>
    </w:tbl>
    <w:p w14:paraId="271DB936" w14:textId="77777777" w:rsidR="00705F38" w:rsidRPr="00B86DC9" w:rsidRDefault="00705F38" w:rsidP="001D277C">
      <w:pPr>
        <w:pStyle w:val="Akapitzlist1"/>
        <w:numPr>
          <w:ilvl w:val="1"/>
          <w:numId w:val="89"/>
        </w:numPr>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05F38" w:rsidRPr="00B168D8" w14:paraId="02BB7E1E" w14:textId="77777777" w:rsidTr="00402342">
        <w:trPr>
          <w:trHeight w:val="371"/>
          <w:jc w:val="center"/>
        </w:trPr>
        <w:tc>
          <w:tcPr>
            <w:tcW w:w="956" w:type="dxa"/>
            <w:vMerge w:val="restart"/>
            <w:shd w:val="clear" w:color="auto" w:fill="F2F2F2"/>
            <w:vAlign w:val="center"/>
          </w:tcPr>
          <w:p w14:paraId="3A572230" w14:textId="77777777" w:rsidR="00705F38" w:rsidRPr="00B168D8" w:rsidRDefault="00705F38" w:rsidP="00402342">
            <w:pPr>
              <w:jc w:val="center"/>
              <w:rPr>
                <w:rFonts w:cs="Times New Roman"/>
                <w:iCs/>
                <w:sz w:val="22"/>
                <w:szCs w:val="22"/>
              </w:rPr>
            </w:pPr>
            <w:r w:rsidRPr="00B168D8">
              <w:rPr>
                <w:rFonts w:cs="Times New Roman"/>
                <w:b/>
                <w:bCs/>
                <w:i/>
                <w:iCs/>
                <w:sz w:val="22"/>
                <w:szCs w:val="22"/>
              </w:rPr>
              <w:t> </w:t>
            </w:r>
            <w:r w:rsidRPr="00B168D8">
              <w:rPr>
                <w:rFonts w:cs="Times New Roman"/>
                <w:iCs/>
                <w:sz w:val="22"/>
                <w:szCs w:val="22"/>
              </w:rPr>
              <w:t>Semestr</w:t>
            </w:r>
          </w:p>
        </w:tc>
        <w:tc>
          <w:tcPr>
            <w:tcW w:w="1035" w:type="dxa"/>
            <w:tcBorders>
              <w:bottom w:val="nil"/>
            </w:tcBorders>
            <w:shd w:val="clear" w:color="auto" w:fill="F2F2F2"/>
            <w:vAlign w:val="center"/>
          </w:tcPr>
          <w:p w14:paraId="3BC74F8C" w14:textId="77777777" w:rsidR="00705F38" w:rsidRPr="00B168D8" w:rsidRDefault="00052D80" w:rsidP="00402342">
            <w:pPr>
              <w:jc w:val="center"/>
              <w:rPr>
                <w:rFonts w:cs="Times New Roman"/>
                <w:iCs/>
                <w:sz w:val="22"/>
                <w:szCs w:val="22"/>
              </w:rPr>
            </w:pPr>
            <w:r>
              <w:rPr>
                <w:rFonts w:cs="Times New Roman"/>
                <w:iCs/>
                <w:sz w:val="22"/>
                <w:szCs w:val="22"/>
              </w:rPr>
              <w:t>Wykłady</w:t>
            </w:r>
          </w:p>
        </w:tc>
        <w:tc>
          <w:tcPr>
            <w:tcW w:w="1390" w:type="dxa"/>
            <w:tcBorders>
              <w:bottom w:val="nil"/>
            </w:tcBorders>
            <w:shd w:val="clear" w:color="auto" w:fill="F2F2F2"/>
            <w:vAlign w:val="center"/>
          </w:tcPr>
          <w:p w14:paraId="68438BF8" w14:textId="77777777" w:rsidR="00705F38" w:rsidRPr="00B168D8" w:rsidRDefault="00705F38" w:rsidP="00402342">
            <w:pPr>
              <w:jc w:val="center"/>
              <w:rPr>
                <w:rFonts w:cs="Times New Roman"/>
                <w:iCs/>
                <w:sz w:val="22"/>
                <w:szCs w:val="22"/>
              </w:rPr>
            </w:pPr>
            <w:r w:rsidRPr="00B168D8">
              <w:rPr>
                <w:rFonts w:cs="Times New Roman"/>
                <w:iCs/>
                <w:sz w:val="22"/>
                <w:szCs w:val="22"/>
              </w:rPr>
              <w:t>Ćwiczenia audytoryjne</w:t>
            </w:r>
          </w:p>
        </w:tc>
        <w:tc>
          <w:tcPr>
            <w:tcW w:w="1545" w:type="dxa"/>
            <w:tcBorders>
              <w:bottom w:val="nil"/>
            </w:tcBorders>
            <w:shd w:val="clear" w:color="auto" w:fill="F2F2F2"/>
            <w:vAlign w:val="center"/>
          </w:tcPr>
          <w:p w14:paraId="025D8855" w14:textId="77777777" w:rsidR="00705F38" w:rsidRPr="00B168D8" w:rsidRDefault="00705F38" w:rsidP="00402342">
            <w:pPr>
              <w:jc w:val="center"/>
              <w:rPr>
                <w:rFonts w:cs="Times New Roman"/>
                <w:iCs/>
                <w:sz w:val="22"/>
                <w:szCs w:val="22"/>
              </w:rPr>
            </w:pPr>
            <w:r w:rsidRPr="00B168D8">
              <w:rPr>
                <w:rFonts w:cs="Times New Roman"/>
                <w:iCs/>
                <w:sz w:val="22"/>
                <w:szCs w:val="22"/>
              </w:rPr>
              <w:t>Ćwiczenia laboratoryjne</w:t>
            </w:r>
          </w:p>
        </w:tc>
        <w:tc>
          <w:tcPr>
            <w:tcW w:w="1330" w:type="dxa"/>
            <w:tcBorders>
              <w:bottom w:val="nil"/>
            </w:tcBorders>
            <w:shd w:val="clear" w:color="auto" w:fill="F2F2F2"/>
            <w:vAlign w:val="center"/>
          </w:tcPr>
          <w:p w14:paraId="5943D32F" w14:textId="77777777" w:rsidR="00705F38" w:rsidRPr="00B168D8" w:rsidRDefault="00705F38" w:rsidP="00402342">
            <w:pPr>
              <w:jc w:val="center"/>
              <w:rPr>
                <w:rFonts w:cs="Times New Roman"/>
                <w:iCs/>
                <w:sz w:val="22"/>
                <w:szCs w:val="22"/>
              </w:rPr>
            </w:pPr>
            <w:r w:rsidRPr="00B168D8">
              <w:rPr>
                <w:rFonts w:cs="Times New Roman"/>
                <w:iCs/>
                <w:sz w:val="22"/>
                <w:szCs w:val="22"/>
              </w:rPr>
              <w:t>Ćwiczenia projektowe</w:t>
            </w:r>
          </w:p>
        </w:tc>
        <w:tc>
          <w:tcPr>
            <w:tcW w:w="1174" w:type="dxa"/>
            <w:tcBorders>
              <w:bottom w:val="nil"/>
            </w:tcBorders>
            <w:shd w:val="clear" w:color="auto" w:fill="F2F2F2"/>
            <w:vAlign w:val="center"/>
          </w:tcPr>
          <w:p w14:paraId="1A0995A9" w14:textId="77777777" w:rsidR="00705F38" w:rsidRPr="00B168D8" w:rsidRDefault="00705F38" w:rsidP="00402342">
            <w:pPr>
              <w:jc w:val="center"/>
              <w:rPr>
                <w:rFonts w:cs="Times New Roman"/>
                <w:iCs/>
                <w:sz w:val="22"/>
                <w:szCs w:val="22"/>
              </w:rPr>
            </w:pPr>
            <w:r w:rsidRPr="00B168D8">
              <w:rPr>
                <w:rFonts w:cs="Times New Roman"/>
                <w:iCs/>
                <w:sz w:val="22"/>
                <w:szCs w:val="22"/>
              </w:rPr>
              <w:t>Seminaria</w:t>
            </w:r>
          </w:p>
        </w:tc>
        <w:tc>
          <w:tcPr>
            <w:tcW w:w="1147" w:type="dxa"/>
            <w:tcBorders>
              <w:bottom w:val="nil"/>
            </w:tcBorders>
            <w:shd w:val="clear" w:color="auto" w:fill="F2F2F2"/>
            <w:vAlign w:val="center"/>
          </w:tcPr>
          <w:p w14:paraId="7CBF27DE" w14:textId="77777777" w:rsidR="00705F38" w:rsidRPr="00B168D8" w:rsidRDefault="00705F38" w:rsidP="00402342">
            <w:pPr>
              <w:jc w:val="center"/>
              <w:rPr>
                <w:rFonts w:cs="Times New Roman"/>
                <w:iCs/>
                <w:sz w:val="22"/>
                <w:szCs w:val="22"/>
              </w:rPr>
            </w:pPr>
            <w:r w:rsidRPr="00B168D8">
              <w:rPr>
                <w:rFonts w:cs="Times New Roman"/>
                <w:iCs/>
                <w:sz w:val="22"/>
                <w:szCs w:val="22"/>
              </w:rPr>
              <w:t>Zajęcia</w:t>
            </w:r>
            <w:r w:rsidR="00E5277F">
              <w:rPr>
                <w:rFonts w:cs="Times New Roman"/>
                <w:iCs/>
                <w:sz w:val="22"/>
                <w:szCs w:val="22"/>
              </w:rPr>
              <w:t xml:space="preserve"> </w:t>
            </w:r>
            <w:r w:rsidRPr="00B168D8">
              <w:rPr>
                <w:rFonts w:cs="Times New Roman"/>
                <w:iCs/>
                <w:sz w:val="22"/>
                <w:szCs w:val="22"/>
              </w:rPr>
              <w:t xml:space="preserve">terenowe </w:t>
            </w:r>
          </w:p>
        </w:tc>
        <w:tc>
          <w:tcPr>
            <w:tcW w:w="1062" w:type="dxa"/>
            <w:tcBorders>
              <w:bottom w:val="nil"/>
            </w:tcBorders>
            <w:shd w:val="clear" w:color="auto" w:fill="F2F2F2"/>
          </w:tcPr>
          <w:p w14:paraId="4C6967AF" w14:textId="77777777" w:rsidR="00705F38" w:rsidRPr="00B168D8" w:rsidRDefault="00705F38" w:rsidP="00402342">
            <w:pPr>
              <w:jc w:val="center"/>
              <w:rPr>
                <w:rFonts w:cs="Times New Roman"/>
                <w:iCs/>
                <w:sz w:val="22"/>
                <w:szCs w:val="22"/>
              </w:rPr>
            </w:pPr>
            <w:r w:rsidRPr="00B168D8">
              <w:rPr>
                <w:rFonts w:cs="Times New Roman"/>
                <w:iCs/>
                <w:sz w:val="22"/>
                <w:szCs w:val="22"/>
              </w:rPr>
              <w:t xml:space="preserve">Liczba punktów </w:t>
            </w:r>
          </w:p>
        </w:tc>
      </w:tr>
      <w:tr w:rsidR="00705F38" w:rsidRPr="00B168D8" w14:paraId="467FCA8F" w14:textId="77777777" w:rsidTr="00402342">
        <w:trPr>
          <w:jc w:val="center"/>
        </w:trPr>
        <w:tc>
          <w:tcPr>
            <w:tcW w:w="956" w:type="dxa"/>
            <w:vMerge/>
            <w:shd w:val="clear" w:color="auto" w:fill="F2F2F2"/>
            <w:vAlign w:val="center"/>
          </w:tcPr>
          <w:p w14:paraId="6DE1FAB2" w14:textId="77777777" w:rsidR="00705F38" w:rsidRPr="00B168D8" w:rsidRDefault="00705F38" w:rsidP="00402342">
            <w:pPr>
              <w:jc w:val="center"/>
              <w:rPr>
                <w:rFonts w:cs="Times New Roman"/>
                <w:iCs/>
                <w:sz w:val="22"/>
                <w:szCs w:val="22"/>
              </w:rPr>
            </w:pPr>
          </w:p>
        </w:tc>
        <w:tc>
          <w:tcPr>
            <w:tcW w:w="1035" w:type="dxa"/>
            <w:tcBorders>
              <w:top w:val="nil"/>
            </w:tcBorders>
            <w:shd w:val="clear" w:color="auto" w:fill="F2F2F2"/>
            <w:vAlign w:val="center"/>
          </w:tcPr>
          <w:p w14:paraId="115B688B" w14:textId="77777777" w:rsidR="00705F38" w:rsidRPr="00B168D8" w:rsidRDefault="00705F38" w:rsidP="00402342">
            <w:pPr>
              <w:jc w:val="center"/>
              <w:rPr>
                <w:rFonts w:cs="Times New Roman"/>
                <w:iCs/>
                <w:sz w:val="22"/>
                <w:szCs w:val="22"/>
              </w:rPr>
            </w:pPr>
            <w:r w:rsidRPr="00B168D8">
              <w:rPr>
                <w:rFonts w:cs="Times New Roman"/>
                <w:iCs/>
                <w:sz w:val="22"/>
                <w:szCs w:val="22"/>
              </w:rPr>
              <w:t>(W)</w:t>
            </w:r>
          </w:p>
        </w:tc>
        <w:tc>
          <w:tcPr>
            <w:tcW w:w="1390" w:type="dxa"/>
            <w:tcBorders>
              <w:top w:val="nil"/>
            </w:tcBorders>
            <w:shd w:val="clear" w:color="auto" w:fill="F2F2F2"/>
            <w:vAlign w:val="center"/>
          </w:tcPr>
          <w:p w14:paraId="7AC659DC" w14:textId="77777777" w:rsidR="00705F38" w:rsidRPr="00B168D8" w:rsidRDefault="00705F38" w:rsidP="00402342">
            <w:pPr>
              <w:jc w:val="center"/>
              <w:rPr>
                <w:rFonts w:cs="Times New Roman"/>
                <w:iCs/>
                <w:sz w:val="22"/>
                <w:szCs w:val="22"/>
              </w:rPr>
            </w:pPr>
            <w:r w:rsidRPr="00B168D8">
              <w:rPr>
                <w:rFonts w:cs="Times New Roman"/>
                <w:iCs/>
                <w:sz w:val="22"/>
                <w:szCs w:val="22"/>
              </w:rPr>
              <w:t>(Ć)</w:t>
            </w:r>
          </w:p>
        </w:tc>
        <w:tc>
          <w:tcPr>
            <w:tcW w:w="1545" w:type="dxa"/>
            <w:tcBorders>
              <w:top w:val="nil"/>
            </w:tcBorders>
            <w:shd w:val="clear" w:color="auto" w:fill="F2F2F2"/>
            <w:vAlign w:val="center"/>
          </w:tcPr>
          <w:p w14:paraId="2672440F" w14:textId="77777777" w:rsidR="00705F38" w:rsidRPr="00B168D8" w:rsidRDefault="00705F38" w:rsidP="00402342">
            <w:pPr>
              <w:jc w:val="center"/>
              <w:rPr>
                <w:rFonts w:cs="Times New Roman"/>
                <w:iCs/>
                <w:sz w:val="22"/>
                <w:szCs w:val="22"/>
              </w:rPr>
            </w:pPr>
            <w:r w:rsidRPr="00B168D8">
              <w:rPr>
                <w:rFonts w:cs="Times New Roman"/>
                <w:iCs/>
                <w:sz w:val="22"/>
                <w:szCs w:val="22"/>
              </w:rPr>
              <w:t>(L)</w:t>
            </w:r>
          </w:p>
        </w:tc>
        <w:tc>
          <w:tcPr>
            <w:tcW w:w="1330" w:type="dxa"/>
            <w:tcBorders>
              <w:top w:val="nil"/>
            </w:tcBorders>
            <w:shd w:val="clear" w:color="auto" w:fill="F2F2F2"/>
            <w:vAlign w:val="center"/>
          </w:tcPr>
          <w:p w14:paraId="08A9C619" w14:textId="77777777" w:rsidR="00705F38" w:rsidRPr="00B168D8" w:rsidRDefault="00705F38" w:rsidP="00402342">
            <w:pPr>
              <w:jc w:val="center"/>
              <w:rPr>
                <w:rFonts w:cs="Times New Roman"/>
                <w:iCs/>
                <w:sz w:val="22"/>
                <w:szCs w:val="22"/>
              </w:rPr>
            </w:pPr>
            <w:r w:rsidRPr="00B168D8">
              <w:rPr>
                <w:rFonts w:cs="Times New Roman"/>
                <w:iCs/>
                <w:sz w:val="22"/>
                <w:szCs w:val="22"/>
              </w:rPr>
              <w:t>(P)</w:t>
            </w:r>
          </w:p>
        </w:tc>
        <w:tc>
          <w:tcPr>
            <w:tcW w:w="1174" w:type="dxa"/>
            <w:tcBorders>
              <w:top w:val="nil"/>
            </w:tcBorders>
            <w:shd w:val="clear" w:color="auto" w:fill="F2F2F2"/>
            <w:vAlign w:val="center"/>
          </w:tcPr>
          <w:p w14:paraId="74216DF8" w14:textId="77777777" w:rsidR="00705F38" w:rsidRPr="00B168D8" w:rsidRDefault="00705F38" w:rsidP="00402342">
            <w:pPr>
              <w:jc w:val="center"/>
              <w:rPr>
                <w:rFonts w:cs="Times New Roman"/>
                <w:iCs/>
                <w:sz w:val="22"/>
                <w:szCs w:val="22"/>
              </w:rPr>
            </w:pPr>
            <w:r w:rsidRPr="00B168D8">
              <w:rPr>
                <w:rFonts w:cs="Times New Roman"/>
                <w:iCs/>
                <w:sz w:val="22"/>
                <w:szCs w:val="22"/>
              </w:rPr>
              <w:t>(S)</w:t>
            </w:r>
          </w:p>
        </w:tc>
        <w:tc>
          <w:tcPr>
            <w:tcW w:w="1147" w:type="dxa"/>
            <w:tcBorders>
              <w:top w:val="nil"/>
            </w:tcBorders>
            <w:shd w:val="clear" w:color="auto" w:fill="F2F2F2"/>
            <w:vAlign w:val="center"/>
          </w:tcPr>
          <w:p w14:paraId="4184A879" w14:textId="77777777" w:rsidR="00705F38" w:rsidRPr="00B168D8" w:rsidRDefault="00705F38" w:rsidP="00402342">
            <w:pPr>
              <w:jc w:val="center"/>
              <w:rPr>
                <w:rFonts w:cs="Times New Roman"/>
                <w:iCs/>
                <w:sz w:val="22"/>
                <w:szCs w:val="22"/>
              </w:rPr>
            </w:pPr>
            <w:r w:rsidRPr="00B168D8">
              <w:rPr>
                <w:rFonts w:cs="Times New Roman"/>
                <w:iCs/>
                <w:sz w:val="22"/>
                <w:szCs w:val="22"/>
              </w:rPr>
              <w:t>(T)</w:t>
            </w:r>
          </w:p>
        </w:tc>
        <w:tc>
          <w:tcPr>
            <w:tcW w:w="1062" w:type="dxa"/>
            <w:tcBorders>
              <w:top w:val="nil"/>
            </w:tcBorders>
            <w:shd w:val="clear" w:color="auto" w:fill="F2F2F2"/>
          </w:tcPr>
          <w:p w14:paraId="193FFAA8" w14:textId="77777777" w:rsidR="00705F38" w:rsidRPr="00B168D8" w:rsidRDefault="00705F38" w:rsidP="00402342">
            <w:pPr>
              <w:jc w:val="center"/>
              <w:rPr>
                <w:rFonts w:cs="Times New Roman"/>
                <w:iCs/>
                <w:sz w:val="22"/>
                <w:szCs w:val="22"/>
              </w:rPr>
            </w:pPr>
            <w:r w:rsidRPr="00B168D8">
              <w:rPr>
                <w:rFonts w:cs="Times New Roman"/>
                <w:iCs/>
                <w:sz w:val="22"/>
                <w:szCs w:val="22"/>
              </w:rPr>
              <w:t>ECTS*</w:t>
            </w:r>
          </w:p>
        </w:tc>
      </w:tr>
      <w:tr w:rsidR="00705F38" w:rsidRPr="00B168D8" w14:paraId="2A8D55AB" w14:textId="77777777" w:rsidTr="00402342">
        <w:trPr>
          <w:trHeight w:val="340"/>
          <w:jc w:val="center"/>
        </w:trPr>
        <w:tc>
          <w:tcPr>
            <w:tcW w:w="956" w:type="dxa"/>
          </w:tcPr>
          <w:p w14:paraId="2F8AAD63" w14:textId="77777777" w:rsidR="00705F38" w:rsidRPr="00B168D8" w:rsidRDefault="00705F38" w:rsidP="00402342">
            <w:pPr>
              <w:spacing w:line="276" w:lineRule="auto"/>
              <w:jc w:val="center"/>
              <w:rPr>
                <w:rFonts w:cs="Times New Roman"/>
                <w:iCs/>
                <w:sz w:val="22"/>
                <w:szCs w:val="22"/>
              </w:rPr>
            </w:pPr>
            <w:r w:rsidRPr="00B168D8">
              <w:rPr>
                <w:rFonts w:cs="Times New Roman"/>
                <w:iCs/>
                <w:sz w:val="22"/>
                <w:szCs w:val="22"/>
              </w:rPr>
              <w:t>III</w:t>
            </w:r>
          </w:p>
        </w:tc>
        <w:tc>
          <w:tcPr>
            <w:tcW w:w="1035" w:type="dxa"/>
          </w:tcPr>
          <w:p w14:paraId="762A75D8" w14:textId="77777777" w:rsidR="00705F38" w:rsidRPr="00B168D8" w:rsidRDefault="00705F38" w:rsidP="00402342">
            <w:pPr>
              <w:spacing w:line="276" w:lineRule="auto"/>
              <w:jc w:val="center"/>
              <w:rPr>
                <w:rFonts w:cs="Times New Roman"/>
                <w:iCs/>
                <w:sz w:val="22"/>
                <w:szCs w:val="22"/>
                <w:vertAlign w:val="superscript"/>
              </w:rPr>
            </w:pPr>
            <w:r w:rsidRPr="00B168D8">
              <w:rPr>
                <w:rFonts w:cs="Times New Roman"/>
                <w:iCs/>
                <w:sz w:val="22"/>
                <w:szCs w:val="22"/>
              </w:rPr>
              <w:t>30</w:t>
            </w:r>
          </w:p>
        </w:tc>
        <w:tc>
          <w:tcPr>
            <w:tcW w:w="1390" w:type="dxa"/>
          </w:tcPr>
          <w:p w14:paraId="55F7D93A" w14:textId="77777777" w:rsidR="00705F38" w:rsidRPr="00B168D8" w:rsidRDefault="00705F38" w:rsidP="00402342">
            <w:pPr>
              <w:spacing w:line="276" w:lineRule="auto"/>
              <w:jc w:val="center"/>
              <w:rPr>
                <w:rFonts w:cs="Times New Roman"/>
                <w:iCs/>
                <w:sz w:val="22"/>
                <w:szCs w:val="22"/>
              </w:rPr>
            </w:pPr>
          </w:p>
        </w:tc>
        <w:tc>
          <w:tcPr>
            <w:tcW w:w="1545" w:type="dxa"/>
          </w:tcPr>
          <w:p w14:paraId="2055665B" w14:textId="77777777" w:rsidR="00705F38" w:rsidRPr="00B168D8" w:rsidRDefault="00705F38" w:rsidP="00402342">
            <w:pPr>
              <w:spacing w:line="276" w:lineRule="auto"/>
              <w:jc w:val="center"/>
              <w:rPr>
                <w:rFonts w:cs="Times New Roman"/>
                <w:iCs/>
                <w:sz w:val="22"/>
                <w:szCs w:val="22"/>
              </w:rPr>
            </w:pPr>
          </w:p>
        </w:tc>
        <w:tc>
          <w:tcPr>
            <w:tcW w:w="1330" w:type="dxa"/>
          </w:tcPr>
          <w:p w14:paraId="07447433" w14:textId="77777777" w:rsidR="00705F38" w:rsidRPr="00B168D8" w:rsidRDefault="00705F38" w:rsidP="00402342">
            <w:pPr>
              <w:spacing w:line="276" w:lineRule="auto"/>
              <w:jc w:val="center"/>
              <w:rPr>
                <w:rFonts w:cs="Times New Roman"/>
                <w:iCs/>
                <w:sz w:val="22"/>
                <w:szCs w:val="22"/>
              </w:rPr>
            </w:pPr>
          </w:p>
        </w:tc>
        <w:tc>
          <w:tcPr>
            <w:tcW w:w="1174" w:type="dxa"/>
          </w:tcPr>
          <w:p w14:paraId="682A7269" w14:textId="77777777" w:rsidR="00705F38" w:rsidRPr="00B168D8" w:rsidRDefault="00705F38" w:rsidP="00402342">
            <w:pPr>
              <w:spacing w:line="276" w:lineRule="auto"/>
              <w:jc w:val="center"/>
              <w:rPr>
                <w:rFonts w:cs="Times New Roman"/>
                <w:iCs/>
                <w:sz w:val="22"/>
                <w:szCs w:val="22"/>
              </w:rPr>
            </w:pPr>
          </w:p>
        </w:tc>
        <w:tc>
          <w:tcPr>
            <w:tcW w:w="1147" w:type="dxa"/>
          </w:tcPr>
          <w:p w14:paraId="3F741497" w14:textId="77777777" w:rsidR="00705F38" w:rsidRPr="00B168D8" w:rsidRDefault="00705F38" w:rsidP="00402342">
            <w:pPr>
              <w:spacing w:line="276" w:lineRule="auto"/>
              <w:jc w:val="center"/>
              <w:rPr>
                <w:rFonts w:cs="Times New Roman"/>
                <w:iCs/>
                <w:sz w:val="22"/>
                <w:szCs w:val="22"/>
              </w:rPr>
            </w:pPr>
          </w:p>
        </w:tc>
        <w:tc>
          <w:tcPr>
            <w:tcW w:w="1062" w:type="dxa"/>
          </w:tcPr>
          <w:p w14:paraId="6346B4A7" w14:textId="77777777" w:rsidR="00705F38" w:rsidRPr="00B168D8" w:rsidRDefault="00705F38" w:rsidP="00402342">
            <w:pPr>
              <w:spacing w:line="276" w:lineRule="auto"/>
              <w:jc w:val="center"/>
              <w:rPr>
                <w:rFonts w:cs="Times New Roman"/>
                <w:iCs/>
                <w:sz w:val="22"/>
                <w:szCs w:val="22"/>
              </w:rPr>
            </w:pPr>
            <w:r w:rsidRPr="00B168D8">
              <w:rPr>
                <w:rFonts w:cs="Times New Roman"/>
                <w:iCs/>
                <w:sz w:val="22"/>
                <w:szCs w:val="22"/>
              </w:rPr>
              <w:t>2</w:t>
            </w:r>
          </w:p>
        </w:tc>
      </w:tr>
    </w:tbl>
    <w:p w14:paraId="0B1C4349" w14:textId="77777777" w:rsidR="00705F38" w:rsidRPr="00B86DC9" w:rsidRDefault="00705F38" w:rsidP="001D277C">
      <w:pPr>
        <w:numPr>
          <w:ilvl w:val="0"/>
          <w:numId w:val="89"/>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05F38" w:rsidRPr="00B86DC9" w14:paraId="64623C4F" w14:textId="77777777" w:rsidTr="00402342">
        <w:trPr>
          <w:jc w:val="center"/>
        </w:trPr>
        <w:tc>
          <w:tcPr>
            <w:tcW w:w="1090" w:type="dxa"/>
            <w:shd w:val="clear" w:color="auto" w:fill="F2F2F2"/>
            <w:vAlign w:val="center"/>
          </w:tcPr>
          <w:p w14:paraId="564E09E8" w14:textId="77777777" w:rsidR="00705F38" w:rsidRPr="00B86DC9" w:rsidRDefault="00705F38" w:rsidP="00402342">
            <w:pPr>
              <w:jc w:val="center"/>
              <w:rPr>
                <w:sz w:val="22"/>
                <w:szCs w:val="22"/>
              </w:rPr>
            </w:pPr>
            <w:r w:rsidRPr="00B86DC9">
              <w:rPr>
                <w:sz w:val="22"/>
                <w:szCs w:val="22"/>
              </w:rPr>
              <w:t>Lp.</w:t>
            </w:r>
          </w:p>
        </w:tc>
        <w:tc>
          <w:tcPr>
            <w:tcW w:w="5386" w:type="dxa"/>
            <w:shd w:val="clear" w:color="auto" w:fill="F2F2F2"/>
            <w:vAlign w:val="center"/>
          </w:tcPr>
          <w:p w14:paraId="0ADEE094" w14:textId="77777777" w:rsidR="00705F38" w:rsidRPr="00B86DC9" w:rsidRDefault="00705F38" w:rsidP="0040234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235A3255" w14:textId="77777777" w:rsidR="00705F38" w:rsidRPr="000A0E24" w:rsidRDefault="00705F38" w:rsidP="00402342">
            <w:pPr>
              <w:jc w:val="center"/>
              <w:rPr>
                <w:color w:val="000000"/>
                <w:sz w:val="22"/>
                <w:szCs w:val="22"/>
              </w:rPr>
            </w:pPr>
            <w:r w:rsidRPr="000A0E24">
              <w:rPr>
                <w:color w:val="000000"/>
                <w:sz w:val="22"/>
                <w:szCs w:val="22"/>
              </w:rPr>
              <w:t>Odniesienie do kierunkowych efektów uczenia się</w:t>
            </w:r>
          </w:p>
        </w:tc>
        <w:tc>
          <w:tcPr>
            <w:tcW w:w="1596" w:type="dxa"/>
            <w:shd w:val="clear" w:color="auto" w:fill="F2F2F2"/>
            <w:vAlign w:val="center"/>
          </w:tcPr>
          <w:p w14:paraId="5649B2EE" w14:textId="77777777" w:rsidR="00705F38" w:rsidRPr="000A0E24" w:rsidRDefault="00705F38" w:rsidP="00402342">
            <w:pPr>
              <w:jc w:val="center"/>
              <w:rPr>
                <w:color w:val="000000"/>
                <w:sz w:val="22"/>
                <w:szCs w:val="22"/>
              </w:rPr>
            </w:pPr>
            <w:r w:rsidRPr="000A0E24">
              <w:rPr>
                <w:color w:val="000000"/>
                <w:sz w:val="22"/>
                <w:szCs w:val="22"/>
              </w:rPr>
              <w:t xml:space="preserve">Odniesienie do </w:t>
            </w:r>
            <w:r w:rsidRPr="000A0E24">
              <w:rPr>
                <w:strike/>
                <w:color w:val="000000"/>
                <w:sz w:val="22"/>
                <w:szCs w:val="22"/>
              </w:rPr>
              <w:br/>
            </w:r>
            <w:r w:rsidRPr="000A0E24">
              <w:rPr>
                <w:color w:val="000000"/>
                <w:sz w:val="22"/>
                <w:szCs w:val="22"/>
              </w:rPr>
              <w:t xml:space="preserve">charakterystyk II stopnia </w:t>
            </w:r>
            <w:r w:rsidRPr="000A0E24">
              <w:rPr>
                <w:color w:val="000000"/>
                <w:sz w:val="22"/>
                <w:szCs w:val="22"/>
              </w:rPr>
              <w:br/>
              <w:t xml:space="preserve">(kod składnika opisu) </w:t>
            </w:r>
          </w:p>
        </w:tc>
      </w:tr>
      <w:tr w:rsidR="00705F38" w:rsidRPr="00B86DC9" w14:paraId="3CFC19E3" w14:textId="77777777" w:rsidTr="00402342">
        <w:trPr>
          <w:jc w:val="center"/>
        </w:trPr>
        <w:tc>
          <w:tcPr>
            <w:tcW w:w="9657" w:type="dxa"/>
            <w:gridSpan w:val="4"/>
            <w:shd w:val="clear" w:color="auto" w:fill="F2F2F2"/>
            <w:vAlign w:val="center"/>
          </w:tcPr>
          <w:p w14:paraId="27B09976" w14:textId="77777777" w:rsidR="00705F38" w:rsidRPr="000A0E24" w:rsidRDefault="00705F38" w:rsidP="00402342">
            <w:pPr>
              <w:jc w:val="center"/>
              <w:rPr>
                <w:color w:val="000000"/>
                <w:sz w:val="22"/>
                <w:szCs w:val="22"/>
              </w:rPr>
            </w:pPr>
            <w:r w:rsidRPr="000A0E24">
              <w:rPr>
                <w:color w:val="000000"/>
                <w:sz w:val="22"/>
                <w:szCs w:val="22"/>
              </w:rPr>
              <w:t>WIEDZA</w:t>
            </w:r>
          </w:p>
        </w:tc>
      </w:tr>
      <w:tr w:rsidR="00705F38" w:rsidRPr="00B86DC9" w14:paraId="1E7BB70C" w14:textId="77777777" w:rsidTr="00402342">
        <w:trPr>
          <w:trHeight w:val="283"/>
          <w:jc w:val="center"/>
        </w:trPr>
        <w:tc>
          <w:tcPr>
            <w:tcW w:w="1090" w:type="dxa"/>
          </w:tcPr>
          <w:p w14:paraId="2E79E106" w14:textId="77777777" w:rsidR="00705F38" w:rsidRPr="00B86DC9" w:rsidRDefault="00705F38" w:rsidP="00402342">
            <w:pPr>
              <w:jc w:val="both"/>
              <w:rPr>
                <w:sz w:val="22"/>
                <w:szCs w:val="22"/>
              </w:rPr>
            </w:pPr>
            <w:r w:rsidRPr="00B86DC9">
              <w:rPr>
                <w:sz w:val="22"/>
                <w:szCs w:val="22"/>
              </w:rPr>
              <w:t>W1</w:t>
            </w:r>
          </w:p>
        </w:tc>
        <w:tc>
          <w:tcPr>
            <w:tcW w:w="5386" w:type="dxa"/>
          </w:tcPr>
          <w:p w14:paraId="14BA6891" w14:textId="77777777" w:rsidR="00705F38" w:rsidRPr="00705F38" w:rsidRDefault="00705F38" w:rsidP="00402342">
            <w:pPr>
              <w:pStyle w:val="Akapitzlist1"/>
              <w:ind w:left="34"/>
              <w:jc w:val="both"/>
              <w:rPr>
                <w:sz w:val="22"/>
                <w:szCs w:val="22"/>
              </w:rPr>
            </w:pPr>
            <w:r w:rsidRPr="00705F38">
              <w:rPr>
                <w:sz w:val="22"/>
                <w:szCs w:val="22"/>
              </w:rPr>
              <w:t xml:space="preserve">Po zakończeniu przedmiotu student potrafi definiować, objaśniać oraz rozpoznać, rozróżniać i scharakteryzować elementy łańcucha wartości w sieciach biznesu, a także wskazać rolę i funkcję partnerów kooperujących na rzecz tworzenia tych wartości w powiązaniach o charakterze poziomym i pionowym z uwzględnieniem skutków wirtualizacji działań. </w:t>
            </w:r>
          </w:p>
        </w:tc>
        <w:tc>
          <w:tcPr>
            <w:tcW w:w="1585" w:type="dxa"/>
          </w:tcPr>
          <w:p w14:paraId="4E4A3DCB" w14:textId="77777777" w:rsidR="00705F38" w:rsidRPr="00C32FE4" w:rsidRDefault="00705F38" w:rsidP="00402342">
            <w:pPr>
              <w:jc w:val="both"/>
              <w:rPr>
                <w:color w:val="000000"/>
                <w:sz w:val="22"/>
                <w:szCs w:val="22"/>
              </w:rPr>
            </w:pPr>
            <w:r>
              <w:rPr>
                <w:color w:val="000000"/>
                <w:sz w:val="22"/>
                <w:szCs w:val="22"/>
              </w:rPr>
              <w:t>K_W20</w:t>
            </w:r>
          </w:p>
          <w:p w14:paraId="11317AA7" w14:textId="77777777" w:rsidR="00705F38" w:rsidRPr="00B86DC9" w:rsidRDefault="00705F38" w:rsidP="00402342">
            <w:pPr>
              <w:jc w:val="both"/>
              <w:rPr>
                <w:sz w:val="22"/>
                <w:szCs w:val="22"/>
              </w:rPr>
            </w:pPr>
          </w:p>
        </w:tc>
        <w:tc>
          <w:tcPr>
            <w:tcW w:w="1596" w:type="dxa"/>
          </w:tcPr>
          <w:p w14:paraId="323B0D58" w14:textId="77777777" w:rsidR="00705F38" w:rsidRPr="00B86DC9" w:rsidRDefault="00705F38" w:rsidP="00402342">
            <w:pPr>
              <w:jc w:val="both"/>
              <w:rPr>
                <w:sz w:val="22"/>
                <w:szCs w:val="22"/>
              </w:rPr>
            </w:pPr>
            <w:r w:rsidRPr="00705F38">
              <w:rPr>
                <w:sz w:val="22"/>
                <w:szCs w:val="22"/>
              </w:rPr>
              <w:t>P7S_WK</w:t>
            </w:r>
          </w:p>
        </w:tc>
      </w:tr>
      <w:tr w:rsidR="00705F38" w:rsidRPr="00B86DC9" w14:paraId="62026635" w14:textId="77777777" w:rsidTr="00402342">
        <w:trPr>
          <w:trHeight w:val="283"/>
          <w:jc w:val="center"/>
        </w:trPr>
        <w:tc>
          <w:tcPr>
            <w:tcW w:w="1090" w:type="dxa"/>
          </w:tcPr>
          <w:p w14:paraId="0B2A052E" w14:textId="77777777" w:rsidR="00705F38" w:rsidRDefault="00705F38" w:rsidP="00402342">
            <w:pPr>
              <w:jc w:val="both"/>
              <w:rPr>
                <w:sz w:val="22"/>
                <w:szCs w:val="22"/>
              </w:rPr>
            </w:pPr>
            <w:r>
              <w:rPr>
                <w:sz w:val="22"/>
                <w:szCs w:val="22"/>
              </w:rPr>
              <w:t>W2</w:t>
            </w:r>
          </w:p>
        </w:tc>
        <w:tc>
          <w:tcPr>
            <w:tcW w:w="5386" w:type="dxa"/>
          </w:tcPr>
          <w:p w14:paraId="66156391" w14:textId="77777777" w:rsidR="00705F38" w:rsidRPr="00705F38" w:rsidRDefault="00705F38" w:rsidP="00402342">
            <w:pPr>
              <w:pStyle w:val="Akapitzlist1"/>
              <w:ind w:left="34"/>
              <w:jc w:val="both"/>
              <w:rPr>
                <w:sz w:val="22"/>
                <w:szCs w:val="22"/>
              </w:rPr>
            </w:pPr>
            <w:r w:rsidRPr="00705F38">
              <w:rPr>
                <w:sz w:val="22"/>
                <w:szCs w:val="22"/>
              </w:rPr>
              <w:t>Po zakończeniu przedmiotu student zna definicję, rolę i znaczenie outsourcingu w sieciach biznesowych, wskazać jego zalety i ograniczenia.</w:t>
            </w:r>
          </w:p>
        </w:tc>
        <w:tc>
          <w:tcPr>
            <w:tcW w:w="1585" w:type="dxa"/>
          </w:tcPr>
          <w:p w14:paraId="5D9991CF" w14:textId="77777777" w:rsidR="00705F38" w:rsidRPr="00C32FE4" w:rsidRDefault="00705F38" w:rsidP="00402342">
            <w:pPr>
              <w:jc w:val="both"/>
              <w:rPr>
                <w:color w:val="000000"/>
                <w:sz w:val="22"/>
                <w:szCs w:val="22"/>
              </w:rPr>
            </w:pPr>
            <w:r>
              <w:rPr>
                <w:color w:val="000000"/>
                <w:sz w:val="22"/>
                <w:szCs w:val="22"/>
              </w:rPr>
              <w:t>K_W20</w:t>
            </w:r>
          </w:p>
          <w:p w14:paraId="677B8DC2" w14:textId="77777777" w:rsidR="00705F38" w:rsidRPr="00B86DC9" w:rsidRDefault="00705F38" w:rsidP="00402342">
            <w:pPr>
              <w:jc w:val="both"/>
              <w:rPr>
                <w:sz w:val="22"/>
                <w:szCs w:val="22"/>
              </w:rPr>
            </w:pPr>
          </w:p>
        </w:tc>
        <w:tc>
          <w:tcPr>
            <w:tcW w:w="1596" w:type="dxa"/>
          </w:tcPr>
          <w:p w14:paraId="09FA4A55" w14:textId="77777777" w:rsidR="00705F38" w:rsidRPr="00B86DC9" w:rsidRDefault="00705F38" w:rsidP="00402342">
            <w:pPr>
              <w:jc w:val="both"/>
              <w:rPr>
                <w:sz w:val="22"/>
                <w:szCs w:val="22"/>
              </w:rPr>
            </w:pPr>
            <w:r w:rsidRPr="00705F38">
              <w:rPr>
                <w:sz w:val="22"/>
                <w:szCs w:val="22"/>
              </w:rPr>
              <w:t>P7S_WK</w:t>
            </w:r>
          </w:p>
        </w:tc>
      </w:tr>
      <w:tr w:rsidR="00705F38" w:rsidRPr="00B86DC9" w14:paraId="603D0259" w14:textId="77777777" w:rsidTr="00402342">
        <w:trPr>
          <w:trHeight w:val="283"/>
          <w:jc w:val="center"/>
        </w:trPr>
        <w:tc>
          <w:tcPr>
            <w:tcW w:w="9657" w:type="dxa"/>
            <w:gridSpan w:val="4"/>
            <w:shd w:val="clear" w:color="auto" w:fill="F2F2F2"/>
          </w:tcPr>
          <w:p w14:paraId="1117FC76" w14:textId="77777777" w:rsidR="00705F38" w:rsidRPr="00B86DC9" w:rsidRDefault="00705F38" w:rsidP="00402342">
            <w:pPr>
              <w:jc w:val="center"/>
              <w:rPr>
                <w:sz w:val="22"/>
                <w:szCs w:val="22"/>
              </w:rPr>
            </w:pPr>
            <w:r w:rsidRPr="00B86DC9">
              <w:rPr>
                <w:sz w:val="22"/>
                <w:szCs w:val="22"/>
              </w:rPr>
              <w:lastRenderedPageBreak/>
              <w:t>UMIEJĘTNOŚCI</w:t>
            </w:r>
          </w:p>
        </w:tc>
      </w:tr>
      <w:tr w:rsidR="00705F38" w:rsidRPr="00B86DC9" w14:paraId="5410A1F8" w14:textId="77777777" w:rsidTr="00402342">
        <w:trPr>
          <w:trHeight w:val="283"/>
          <w:jc w:val="center"/>
        </w:trPr>
        <w:tc>
          <w:tcPr>
            <w:tcW w:w="1090" w:type="dxa"/>
          </w:tcPr>
          <w:p w14:paraId="1F8FF51D" w14:textId="77777777" w:rsidR="00705F38" w:rsidRPr="00B86DC9" w:rsidRDefault="00705F38" w:rsidP="00402342">
            <w:pPr>
              <w:jc w:val="both"/>
              <w:rPr>
                <w:sz w:val="22"/>
                <w:szCs w:val="22"/>
              </w:rPr>
            </w:pPr>
            <w:r>
              <w:rPr>
                <w:sz w:val="22"/>
                <w:szCs w:val="22"/>
              </w:rPr>
              <w:t>U1</w:t>
            </w:r>
          </w:p>
        </w:tc>
        <w:tc>
          <w:tcPr>
            <w:tcW w:w="5386" w:type="dxa"/>
          </w:tcPr>
          <w:p w14:paraId="70BB18C6" w14:textId="77777777" w:rsidR="00705F38" w:rsidRPr="00DA5A0E" w:rsidRDefault="00705F38" w:rsidP="00402342">
            <w:pPr>
              <w:pStyle w:val="Akapitzlist1"/>
              <w:ind w:left="34"/>
              <w:jc w:val="both"/>
              <w:rPr>
                <w:sz w:val="22"/>
                <w:szCs w:val="22"/>
              </w:rPr>
            </w:pPr>
            <w:r w:rsidRPr="00DA5A0E">
              <w:rPr>
                <w:sz w:val="22"/>
                <w:szCs w:val="22"/>
              </w:rPr>
              <w:t xml:space="preserve">Po zakończeniu przedmiotu student potrafi analizować i formułować przesłanki dobrej współpracy partnerów sieci biznesu na rzecz tworzenia wartości dla klienta oraz zaplanować i zinterpretować model </w:t>
            </w:r>
            <w:proofErr w:type="spellStart"/>
            <w:r w:rsidRPr="00DA5A0E">
              <w:rPr>
                <w:sz w:val="22"/>
                <w:szCs w:val="22"/>
              </w:rPr>
              <w:t>koopetycji</w:t>
            </w:r>
            <w:proofErr w:type="spellEnd"/>
            <w:r w:rsidRPr="00DA5A0E">
              <w:rPr>
                <w:sz w:val="22"/>
                <w:szCs w:val="22"/>
              </w:rPr>
              <w:t xml:space="preserve"> partnerów w układzie pionowym i poziomym uwzględniający wszystkie ograniczenia utrudniające współpracę partnerów (prawne, informacyjne, ekonomiczne, organizacyjne).</w:t>
            </w:r>
          </w:p>
        </w:tc>
        <w:tc>
          <w:tcPr>
            <w:tcW w:w="1585" w:type="dxa"/>
          </w:tcPr>
          <w:p w14:paraId="54B24975" w14:textId="77777777" w:rsidR="00705F38" w:rsidRPr="00C32FE4" w:rsidRDefault="00705F38" w:rsidP="00402342">
            <w:pPr>
              <w:jc w:val="both"/>
              <w:rPr>
                <w:color w:val="000000"/>
              </w:rPr>
            </w:pPr>
            <w:r>
              <w:rPr>
                <w:color w:val="000000"/>
                <w:sz w:val="22"/>
                <w:szCs w:val="22"/>
              </w:rPr>
              <w:t>K_U18</w:t>
            </w:r>
          </w:p>
          <w:p w14:paraId="56B8EC23" w14:textId="77777777" w:rsidR="00705F38" w:rsidRPr="00C32FE4" w:rsidRDefault="00705F38" w:rsidP="00402342">
            <w:pPr>
              <w:jc w:val="both"/>
              <w:rPr>
                <w:color w:val="000000"/>
              </w:rPr>
            </w:pPr>
          </w:p>
        </w:tc>
        <w:tc>
          <w:tcPr>
            <w:tcW w:w="1596" w:type="dxa"/>
          </w:tcPr>
          <w:p w14:paraId="0F47E45E" w14:textId="77777777" w:rsidR="00705F38" w:rsidRPr="00C32FE4" w:rsidRDefault="00705F38" w:rsidP="00402342">
            <w:pPr>
              <w:jc w:val="both"/>
              <w:rPr>
                <w:color w:val="000000"/>
              </w:rPr>
            </w:pPr>
            <w:r w:rsidRPr="00705F38">
              <w:rPr>
                <w:color w:val="000000"/>
                <w:sz w:val="22"/>
              </w:rPr>
              <w:t>P7S_UW</w:t>
            </w:r>
          </w:p>
        </w:tc>
      </w:tr>
      <w:tr w:rsidR="00705F38" w:rsidRPr="00B86DC9" w14:paraId="51936D28" w14:textId="77777777" w:rsidTr="00402342">
        <w:trPr>
          <w:trHeight w:val="283"/>
          <w:jc w:val="center"/>
        </w:trPr>
        <w:tc>
          <w:tcPr>
            <w:tcW w:w="9657" w:type="dxa"/>
            <w:gridSpan w:val="4"/>
            <w:shd w:val="clear" w:color="auto" w:fill="F2F2F2"/>
          </w:tcPr>
          <w:p w14:paraId="1D228D4C" w14:textId="77777777" w:rsidR="00705F38" w:rsidRPr="00B86DC9" w:rsidRDefault="00705F38" w:rsidP="00402342">
            <w:pPr>
              <w:jc w:val="center"/>
              <w:rPr>
                <w:sz w:val="22"/>
                <w:szCs w:val="22"/>
              </w:rPr>
            </w:pPr>
            <w:r w:rsidRPr="00B86DC9">
              <w:rPr>
                <w:sz w:val="22"/>
                <w:szCs w:val="22"/>
              </w:rPr>
              <w:t>KOMPETENCJE SPOŁECZNE</w:t>
            </w:r>
          </w:p>
        </w:tc>
      </w:tr>
      <w:tr w:rsidR="00705F38" w:rsidRPr="00B86DC9" w14:paraId="0328F654" w14:textId="77777777" w:rsidTr="00402342">
        <w:trPr>
          <w:trHeight w:val="283"/>
          <w:jc w:val="center"/>
        </w:trPr>
        <w:tc>
          <w:tcPr>
            <w:tcW w:w="1090" w:type="dxa"/>
          </w:tcPr>
          <w:p w14:paraId="1FCF7B7D" w14:textId="77777777" w:rsidR="00705F38" w:rsidRPr="00B86DC9" w:rsidRDefault="00705F38" w:rsidP="00402342">
            <w:pPr>
              <w:jc w:val="both"/>
              <w:rPr>
                <w:sz w:val="22"/>
                <w:szCs w:val="22"/>
              </w:rPr>
            </w:pPr>
            <w:r w:rsidRPr="00B86DC9">
              <w:rPr>
                <w:sz w:val="22"/>
                <w:szCs w:val="22"/>
              </w:rPr>
              <w:t>K1</w:t>
            </w:r>
          </w:p>
        </w:tc>
        <w:tc>
          <w:tcPr>
            <w:tcW w:w="5386" w:type="dxa"/>
          </w:tcPr>
          <w:p w14:paraId="75C129B9" w14:textId="77777777" w:rsidR="00705F38" w:rsidRPr="00B86DC9" w:rsidRDefault="00705F38" w:rsidP="00402342">
            <w:pPr>
              <w:pStyle w:val="Akapitzlist1"/>
              <w:ind w:left="34"/>
              <w:jc w:val="both"/>
              <w:rPr>
                <w:sz w:val="22"/>
                <w:szCs w:val="22"/>
              </w:rPr>
            </w:pPr>
            <w:r w:rsidRPr="00DA5A0E">
              <w:rPr>
                <w:sz w:val="22"/>
                <w:szCs w:val="22"/>
              </w:rPr>
              <w:t>Po zakończeniu przedmiotu student jest otwarty na współpracę wielu partnerów dla tworzenia wartości dla klienta oraz świadomy konieczności łączenia kluczowych kompetencji specjalistów wielu organizacji gospodarczych oraz innych interesariuszy działających na zasadzie non-profit w łańcuchach dostaw.</w:t>
            </w:r>
          </w:p>
        </w:tc>
        <w:tc>
          <w:tcPr>
            <w:tcW w:w="1585" w:type="dxa"/>
          </w:tcPr>
          <w:p w14:paraId="0E6A8AB5" w14:textId="77777777" w:rsidR="00705F38" w:rsidRPr="00705F38" w:rsidRDefault="00705F38" w:rsidP="00402342">
            <w:pPr>
              <w:jc w:val="both"/>
              <w:rPr>
                <w:color w:val="000000"/>
                <w:sz w:val="22"/>
                <w:szCs w:val="22"/>
              </w:rPr>
            </w:pPr>
            <w:r w:rsidRPr="00705F38">
              <w:rPr>
                <w:color w:val="000000"/>
                <w:sz w:val="22"/>
                <w:szCs w:val="22"/>
              </w:rPr>
              <w:t>K_K02</w:t>
            </w:r>
          </w:p>
          <w:p w14:paraId="2857F5D5" w14:textId="77777777" w:rsidR="00705F38" w:rsidRPr="00705F38" w:rsidRDefault="00705F38" w:rsidP="00402342">
            <w:pPr>
              <w:jc w:val="both"/>
              <w:rPr>
                <w:color w:val="000000"/>
                <w:sz w:val="22"/>
                <w:szCs w:val="22"/>
              </w:rPr>
            </w:pPr>
          </w:p>
        </w:tc>
        <w:tc>
          <w:tcPr>
            <w:tcW w:w="1596" w:type="dxa"/>
          </w:tcPr>
          <w:p w14:paraId="517EA912" w14:textId="77777777" w:rsidR="00705F38" w:rsidRPr="00705F38" w:rsidRDefault="00705F38" w:rsidP="00402342">
            <w:pPr>
              <w:autoSpaceDE w:val="0"/>
              <w:autoSpaceDN w:val="0"/>
              <w:adjustRightInd w:val="0"/>
              <w:rPr>
                <w:color w:val="000000"/>
                <w:sz w:val="22"/>
                <w:szCs w:val="22"/>
              </w:rPr>
            </w:pPr>
            <w:r w:rsidRPr="00705F38">
              <w:rPr>
                <w:color w:val="000000"/>
                <w:sz w:val="22"/>
                <w:szCs w:val="22"/>
              </w:rPr>
              <w:t>P7S_KR</w:t>
            </w:r>
          </w:p>
        </w:tc>
      </w:tr>
    </w:tbl>
    <w:p w14:paraId="557E9F60" w14:textId="77777777" w:rsidR="00705F38" w:rsidRPr="00B86DC9" w:rsidRDefault="00705F38" w:rsidP="001D277C">
      <w:pPr>
        <w:numPr>
          <w:ilvl w:val="0"/>
          <w:numId w:val="89"/>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05F38" w:rsidRPr="00B86DC9" w14:paraId="3B2D7EE2" w14:textId="77777777" w:rsidTr="00402342">
        <w:trPr>
          <w:jc w:val="center"/>
        </w:trPr>
        <w:tc>
          <w:tcPr>
            <w:tcW w:w="9638" w:type="dxa"/>
          </w:tcPr>
          <w:p w14:paraId="75B4FBD1" w14:textId="77777777" w:rsidR="00705F38" w:rsidRPr="00B86DC9" w:rsidRDefault="00EF7BF8" w:rsidP="00402342">
            <w:pPr>
              <w:jc w:val="both"/>
              <w:rPr>
                <w:sz w:val="22"/>
                <w:szCs w:val="22"/>
              </w:rPr>
            </w:pPr>
            <w:r>
              <w:rPr>
                <w:sz w:val="22"/>
                <w:szCs w:val="22"/>
              </w:rPr>
              <w:t>Wykład multimedialny</w:t>
            </w:r>
            <w:r w:rsidR="005F0C9B">
              <w:rPr>
                <w:sz w:val="22"/>
                <w:szCs w:val="22"/>
              </w:rPr>
              <w:t>.</w:t>
            </w:r>
          </w:p>
        </w:tc>
      </w:tr>
    </w:tbl>
    <w:p w14:paraId="5B69649D" w14:textId="77777777" w:rsidR="00705F38" w:rsidRPr="00B86DC9" w:rsidRDefault="00705F38" w:rsidP="001D277C">
      <w:pPr>
        <w:numPr>
          <w:ilvl w:val="0"/>
          <w:numId w:val="89"/>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05F38" w:rsidRPr="00B86DC9" w14:paraId="107A8D0E" w14:textId="77777777" w:rsidTr="00402342">
        <w:trPr>
          <w:jc w:val="center"/>
        </w:trPr>
        <w:tc>
          <w:tcPr>
            <w:tcW w:w="9638" w:type="dxa"/>
          </w:tcPr>
          <w:p w14:paraId="7545C3EF" w14:textId="77777777" w:rsidR="00705F38" w:rsidRPr="00B86DC9" w:rsidRDefault="005F0C9B" w:rsidP="005F0C9B">
            <w:pPr>
              <w:jc w:val="both"/>
              <w:rPr>
                <w:b/>
                <w:sz w:val="22"/>
                <w:szCs w:val="22"/>
              </w:rPr>
            </w:pPr>
            <w:r w:rsidRPr="005F0C9B">
              <w:rPr>
                <w:sz w:val="22"/>
                <w:szCs w:val="22"/>
              </w:rPr>
              <w:t>T</w:t>
            </w:r>
            <w:r w:rsidR="00705F38" w:rsidRPr="005F0C9B">
              <w:rPr>
                <w:sz w:val="22"/>
                <w:szCs w:val="22"/>
              </w:rPr>
              <w:t>est z pytaniami zamkniętymi i otwartymi na zakończenie semestru</w:t>
            </w:r>
            <w:r>
              <w:rPr>
                <w:sz w:val="22"/>
                <w:szCs w:val="22"/>
              </w:rPr>
              <w:t>.</w:t>
            </w:r>
          </w:p>
        </w:tc>
      </w:tr>
    </w:tbl>
    <w:p w14:paraId="488214D9" w14:textId="77777777" w:rsidR="00705F38" w:rsidRPr="00B86DC9" w:rsidRDefault="00705F38" w:rsidP="001D277C">
      <w:pPr>
        <w:numPr>
          <w:ilvl w:val="0"/>
          <w:numId w:val="89"/>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05F38" w:rsidRPr="00705F38" w14:paraId="64E36889" w14:textId="77777777" w:rsidTr="00402342">
        <w:trPr>
          <w:jc w:val="center"/>
        </w:trPr>
        <w:tc>
          <w:tcPr>
            <w:tcW w:w="2214" w:type="dxa"/>
            <w:shd w:val="clear" w:color="auto" w:fill="F2F2F2"/>
          </w:tcPr>
          <w:p w14:paraId="41669C9A" w14:textId="77777777" w:rsidR="00705F38" w:rsidRPr="00705F38" w:rsidRDefault="00052D80"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18929CA2" w14:textId="77777777" w:rsidR="00705F38" w:rsidRPr="00705F38" w:rsidRDefault="00705F38" w:rsidP="00402342">
            <w:pPr>
              <w:pStyle w:val="Akapitzlist1"/>
              <w:ind w:left="34"/>
              <w:jc w:val="both"/>
              <w:rPr>
                <w:sz w:val="22"/>
                <w:szCs w:val="22"/>
              </w:rPr>
            </w:pPr>
            <w:r w:rsidRPr="00705F38">
              <w:rPr>
                <w:sz w:val="22"/>
                <w:szCs w:val="22"/>
              </w:rPr>
              <w:t xml:space="preserve">Geneza i definicja sieci biznesu w kontekście relacji międzyorganizacyjnych. Rola łańcucha wartości i łańcucha dostaw w przedsiębiorstwach i w sieciach biznesu. Wirtualizacja działań jak czynnik stymulujący rozwój sieci biznesu. Koncentracja i wzrost skali działań korporacji a wzrost znaczenia MŚP w procesie rozwoju sieci biznesu. Rola asocjacjonizmu i </w:t>
            </w:r>
            <w:proofErr w:type="spellStart"/>
            <w:r w:rsidRPr="00705F38">
              <w:rPr>
                <w:sz w:val="22"/>
                <w:szCs w:val="22"/>
              </w:rPr>
              <w:t>koopetycji</w:t>
            </w:r>
            <w:proofErr w:type="spellEnd"/>
            <w:r w:rsidRPr="00705F38">
              <w:rPr>
                <w:sz w:val="22"/>
                <w:szCs w:val="22"/>
              </w:rPr>
              <w:t xml:space="preserve"> w sieciach biznesu. Rola i wpływ procesów integracyjnych zachodzących w gospodarce globalnej na zanikanie tradycyjnych struktur przedsiębiorstw. Znaczenie outsourcingu w nowych uwarunkowaniach rozwoju biznesu. Rodzaje outsourcingu. Strategiczne znaczenie outsourcingu. Światowe i krajowe trendy outsourcingu. Technologie informacyjne a outsourcing. Wydzielenie (outsourcing) funkcji przedsiębiorstwa jako stymulator przekształcania przedsiębiorstw w struktury sieciowe. Definicje, czynniki rozwojowe oraz narzędzia budowy klastrów. Przegląd rozwoju klastrów w Polsce, w Europie i na świecie.</w:t>
            </w:r>
          </w:p>
          <w:p w14:paraId="4B8FC0C7" w14:textId="77777777" w:rsidR="00705F38" w:rsidRPr="00705F38" w:rsidRDefault="00705F38"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705F38">
              <w:rPr>
                <w:sz w:val="22"/>
                <w:szCs w:val="22"/>
              </w:rPr>
              <w:t>Studia przypadków – charakterystyka działalności. Dolina Lotnicza. Klaster: WSPÓLNOTA WIEDZY I INNOWACJI W INŻYNIERII PRODUKCJI. Polski Związek Hodowców Bydła. Polski Związek Hodowców Trzody Chlewnej</w:t>
            </w:r>
          </w:p>
        </w:tc>
      </w:tr>
    </w:tbl>
    <w:p w14:paraId="032E2C3C" w14:textId="77777777" w:rsidR="00705F38" w:rsidRPr="00705F38" w:rsidRDefault="00705F38" w:rsidP="001D277C">
      <w:pPr>
        <w:numPr>
          <w:ilvl w:val="0"/>
          <w:numId w:val="89"/>
        </w:numPr>
        <w:tabs>
          <w:tab w:val="left" w:pos="284"/>
        </w:tabs>
        <w:suppressAutoHyphens w:val="0"/>
        <w:spacing w:before="120" w:after="120"/>
        <w:ind w:left="284" w:hanging="284"/>
        <w:rPr>
          <w:b/>
          <w:sz w:val="22"/>
          <w:szCs w:val="22"/>
        </w:rPr>
      </w:pPr>
      <w:r w:rsidRPr="00705F38">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05F38" w:rsidRPr="00705F38" w14:paraId="0598F9C0" w14:textId="77777777" w:rsidTr="00402342">
        <w:trPr>
          <w:jc w:val="center"/>
        </w:trPr>
        <w:tc>
          <w:tcPr>
            <w:tcW w:w="1347" w:type="dxa"/>
            <w:vMerge w:val="restart"/>
            <w:shd w:val="clear" w:color="auto" w:fill="F2F2F2"/>
            <w:vAlign w:val="center"/>
          </w:tcPr>
          <w:p w14:paraId="1D63B2D2" w14:textId="77777777" w:rsidR="00705F38" w:rsidRPr="00705F38" w:rsidRDefault="00705F38" w:rsidP="00402342">
            <w:pPr>
              <w:jc w:val="center"/>
              <w:rPr>
                <w:sz w:val="22"/>
                <w:szCs w:val="22"/>
              </w:rPr>
            </w:pPr>
            <w:r w:rsidRPr="00705F38">
              <w:rPr>
                <w:sz w:val="22"/>
                <w:szCs w:val="22"/>
              </w:rPr>
              <w:t>Efekt uczenia się</w:t>
            </w:r>
          </w:p>
        </w:tc>
        <w:tc>
          <w:tcPr>
            <w:tcW w:w="8292" w:type="dxa"/>
            <w:gridSpan w:val="6"/>
            <w:shd w:val="clear" w:color="auto" w:fill="F2F2F2"/>
            <w:vAlign w:val="center"/>
          </w:tcPr>
          <w:p w14:paraId="14CFDE89" w14:textId="77777777" w:rsidR="00705F38" w:rsidRPr="00705F38" w:rsidRDefault="00705F38" w:rsidP="00402342">
            <w:pPr>
              <w:jc w:val="center"/>
              <w:rPr>
                <w:sz w:val="22"/>
                <w:szCs w:val="22"/>
              </w:rPr>
            </w:pPr>
            <w:r w:rsidRPr="00705F38">
              <w:rPr>
                <w:sz w:val="22"/>
                <w:szCs w:val="22"/>
              </w:rPr>
              <w:t>Forma oceny (podano przykładowe)</w:t>
            </w:r>
          </w:p>
        </w:tc>
      </w:tr>
      <w:tr w:rsidR="00705F38" w:rsidRPr="00705F38" w14:paraId="7FCE1CEF" w14:textId="77777777" w:rsidTr="00402342">
        <w:trPr>
          <w:jc w:val="center"/>
        </w:trPr>
        <w:tc>
          <w:tcPr>
            <w:tcW w:w="1347" w:type="dxa"/>
            <w:vMerge/>
            <w:shd w:val="clear" w:color="auto" w:fill="F2F2F2"/>
            <w:vAlign w:val="center"/>
          </w:tcPr>
          <w:p w14:paraId="58B1F545" w14:textId="77777777" w:rsidR="00705F38" w:rsidRPr="00705F38" w:rsidRDefault="00705F38" w:rsidP="00402342">
            <w:pPr>
              <w:jc w:val="center"/>
              <w:rPr>
                <w:b/>
                <w:sz w:val="22"/>
                <w:szCs w:val="22"/>
              </w:rPr>
            </w:pPr>
          </w:p>
        </w:tc>
        <w:tc>
          <w:tcPr>
            <w:tcW w:w="1360" w:type="dxa"/>
            <w:shd w:val="clear" w:color="auto" w:fill="F2F2F2"/>
            <w:vAlign w:val="center"/>
          </w:tcPr>
          <w:p w14:paraId="3E1B2C96" w14:textId="77777777" w:rsidR="00705F38" w:rsidRPr="00705F38" w:rsidRDefault="00705F38" w:rsidP="00402342">
            <w:pPr>
              <w:jc w:val="center"/>
              <w:rPr>
                <w:sz w:val="22"/>
                <w:szCs w:val="22"/>
              </w:rPr>
            </w:pPr>
            <w:r w:rsidRPr="00705F38">
              <w:rPr>
                <w:sz w:val="22"/>
                <w:szCs w:val="22"/>
              </w:rPr>
              <w:t>Egzamin ustny</w:t>
            </w:r>
          </w:p>
        </w:tc>
        <w:tc>
          <w:tcPr>
            <w:tcW w:w="1360" w:type="dxa"/>
            <w:shd w:val="clear" w:color="auto" w:fill="F2F2F2"/>
            <w:vAlign w:val="center"/>
          </w:tcPr>
          <w:p w14:paraId="338A4C23" w14:textId="77777777" w:rsidR="00705F38" w:rsidRPr="00705F38" w:rsidRDefault="00705F38" w:rsidP="00402342">
            <w:pPr>
              <w:jc w:val="center"/>
              <w:rPr>
                <w:sz w:val="22"/>
                <w:szCs w:val="22"/>
              </w:rPr>
            </w:pPr>
            <w:r w:rsidRPr="00705F38">
              <w:rPr>
                <w:sz w:val="22"/>
                <w:szCs w:val="22"/>
              </w:rPr>
              <w:t>Egzamin pisemny</w:t>
            </w:r>
          </w:p>
        </w:tc>
        <w:tc>
          <w:tcPr>
            <w:tcW w:w="1394" w:type="dxa"/>
            <w:shd w:val="clear" w:color="auto" w:fill="F2F2F2"/>
            <w:vAlign w:val="center"/>
          </w:tcPr>
          <w:p w14:paraId="5B97A5CB" w14:textId="77777777" w:rsidR="00705F38" w:rsidRPr="00705F38" w:rsidRDefault="00705F38" w:rsidP="00402342">
            <w:pPr>
              <w:jc w:val="center"/>
              <w:rPr>
                <w:sz w:val="22"/>
                <w:szCs w:val="22"/>
              </w:rPr>
            </w:pPr>
            <w:r w:rsidRPr="00705F38">
              <w:rPr>
                <w:sz w:val="22"/>
                <w:szCs w:val="22"/>
              </w:rPr>
              <w:t>Kolokwium</w:t>
            </w:r>
          </w:p>
        </w:tc>
        <w:tc>
          <w:tcPr>
            <w:tcW w:w="1342" w:type="dxa"/>
            <w:shd w:val="clear" w:color="auto" w:fill="F2F2F2"/>
            <w:vAlign w:val="center"/>
          </w:tcPr>
          <w:p w14:paraId="63C036BC" w14:textId="77777777" w:rsidR="00705F38" w:rsidRPr="00705F38" w:rsidRDefault="00705F38" w:rsidP="00402342">
            <w:pPr>
              <w:jc w:val="center"/>
              <w:rPr>
                <w:sz w:val="22"/>
                <w:szCs w:val="22"/>
              </w:rPr>
            </w:pPr>
            <w:r w:rsidRPr="00705F38">
              <w:rPr>
                <w:sz w:val="22"/>
                <w:szCs w:val="22"/>
              </w:rPr>
              <w:t>Projekt</w:t>
            </w:r>
          </w:p>
        </w:tc>
        <w:tc>
          <w:tcPr>
            <w:tcW w:w="1463" w:type="dxa"/>
            <w:shd w:val="clear" w:color="auto" w:fill="F2F2F2"/>
            <w:vAlign w:val="center"/>
          </w:tcPr>
          <w:p w14:paraId="6000A9E7" w14:textId="77777777" w:rsidR="00705F38" w:rsidRPr="00705F38" w:rsidRDefault="00705F38" w:rsidP="00402342">
            <w:pPr>
              <w:jc w:val="center"/>
              <w:rPr>
                <w:sz w:val="22"/>
                <w:szCs w:val="22"/>
              </w:rPr>
            </w:pPr>
            <w:r w:rsidRPr="00705F38">
              <w:rPr>
                <w:sz w:val="22"/>
                <w:szCs w:val="22"/>
              </w:rPr>
              <w:t>Sprawozdanie</w:t>
            </w:r>
          </w:p>
        </w:tc>
        <w:tc>
          <w:tcPr>
            <w:tcW w:w="1373" w:type="dxa"/>
            <w:shd w:val="clear" w:color="auto" w:fill="F2F2F2"/>
            <w:vAlign w:val="center"/>
          </w:tcPr>
          <w:p w14:paraId="1482FA6E" w14:textId="77777777" w:rsidR="00705F38" w:rsidRPr="00705F38" w:rsidRDefault="00705F38" w:rsidP="00402342">
            <w:pPr>
              <w:jc w:val="center"/>
              <w:rPr>
                <w:sz w:val="22"/>
                <w:szCs w:val="22"/>
              </w:rPr>
            </w:pPr>
            <w:r w:rsidRPr="00705F38">
              <w:rPr>
                <w:sz w:val="22"/>
                <w:szCs w:val="22"/>
              </w:rPr>
              <w:t>Zaliczenie pisemne</w:t>
            </w:r>
          </w:p>
        </w:tc>
      </w:tr>
      <w:tr w:rsidR="00705F38" w:rsidRPr="00705F38" w14:paraId="1B4EAC07" w14:textId="77777777" w:rsidTr="00402342">
        <w:trPr>
          <w:trHeight w:val="283"/>
          <w:jc w:val="center"/>
        </w:trPr>
        <w:tc>
          <w:tcPr>
            <w:tcW w:w="1347" w:type="dxa"/>
          </w:tcPr>
          <w:p w14:paraId="2138E7E6" w14:textId="77777777" w:rsidR="00705F38" w:rsidRPr="00705F38" w:rsidRDefault="00705F38" w:rsidP="00402342">
            <w:pPr>
              <w:jc w:val="center"/>
              <w:rPr>
                <w:sz w:val="22"/>
                <w:szCs w:val="22"/>
              </w:rPr>
            </w:pPr>
            <w:r w:rsidRPr="00705F38">
              <w:rPr>
                <w:sz w:val="22"/>
                <w:szCs w:val="22"/>
              </w:rPr>
              <w:t>W1</w:t>
            </w:r>
          </w:p>
        </w:tc>
        <w:tc>
          <w:tcPr>
            <w:tcW w:w="1360" w:type="dxa"/>
          </w:tcPr>
          <w:p w14:paraId="1F252BC3" w14:textId="77777777" w:rsidR="00705F38" w:rsidRPr="00705F38" w:rsidRDefault="00705F38" w:rsidP="00402342">
            <w:pPr>
              <w:jc w:val="center"/>
              <w:rPr>
                <w:sz w:val="22"/>
                <w:szCs w:val="22"/>
              </w:rPr>
            </w:pPr>
          </w:p>
        </w:tc>
        <w:tc>
          <w:tcPr>
            <w:tcW w:w="1360" w:type="dxa"/>
          </w:tcPr>
          <w:p w14:paraId="700C9D12" w14:textId="77777777" w:rsidR="00705F38" w:rsidRPr="00705F38" w:rsidRDefault="00705F38" w:rsidP="00402342">
            <w:pPr>
              <w:jc w:val="center"/>
              <w:rPr>
                <w:sz w:val="22"/>
                <w:szCs w:val="22"/>
              </w:rPr>
            </w:pPr>
          </w:p>
        </w:tc>
        <w:tc>
          <w:tcPr>
            <w:tcW w:w="1394" w:type="dxa"/>
          </w:tcPr>
          <w:p w14:paraId="2EF2B573" w14:textId="77777777" w:rsidR="00705F38" w:rsidRPr="00705F38" w:rsidRDefault="00705F38" w:rsidP="00402342">
            <w:pPr>
              <w:jc w:val="center"/>
              <w:rPr>
                <w:sz w:val="22"/>
                <w:szCs w:val="22"/>
              </w:rPr>
            </w:pPr>
          </w:p>
        </w:tc>
        <w:tc>
          <w:tcPr>
            <w:tcW w:w="1342" w:type="dxa"/>
          </w:tcPr>
          <w:p w14:paraId="3027C4A3" w14:textId="77777777" w:rsidR="00705F38" w:rsidRPr="00705F38" w:rsidRDefault="00705F38" w:rsidP="00402342">
            <w:pPr>
              <w:jc w:val="center"/>
              <w:rPr>
                <w:sz w:val="22"/>
                <w:szCs w:val="22"/>
              </w:rPr>
            </w:pPr>
          </w:p>
        </w:tc>
        <w:tc>
          <w:tcPr>
            <w:tcW w:w="1463" w:type="dxa"/>
          </w:tcPr>
          <w:p w14:paraId="00AF5C1D" w14:textId="77777777" w:rsidR="00705F38" w:rsidRPr="00705F38" w:rsidRDefault="00705F38" w:rsidP="00402342">
            <w:pPr>
              <w:jc w:val="center"/>
              <w:rPr>
                <w:sz w:val="22"/>
                <w:szCs w:val="22"/>
              </w:rPr>
            </w:pPr>
          </w:p>
        </w:tc>
        <w:tc>
          <w:tcPr>
            <w:tcW w:w="1373" w:type="dxa"/>
          </w:tcPr>
          <w:p w14:paraId="626D6F2B" w14:textId="77777777" w:rsidR="00705F38" w:rsidRPr="00705F38" w:rsidRDefault="00705F38" w:rsidP="00402342">
            <w:pPr>
              <w:jc w:val="center"/>
              <w:rPr>
                <w:sz w:val="22"/>
                <w:szCs w:val="22"/>
              </w:rPr>
            </w:pPr>
            <w:r w:rsidRPr="00705F38">
              <w:rPr>
                <w:sz w:val="22"/>
                <w:szCs w:val="22"/>
              </w:rPr>
              <w:t>x</w:t>
            </w:r>
          </w:p>
        </w:tc>
      </w:tr>
      <w:tr w:rsidR="00705F38" w:rsidRPr="00705F38" w14:paraId="6742CF46" w14:textId="77777777" w:rsidTr="00402342">
        <w:trPr>
          <w:trHeight w:val="283"/>
          <w:jc w:val="center"/>
        </w:trPr>
        <w:tc>
          <w:tcPr>
            <w:tcW w:w="1347" w:type="dxa"/>
          </w:tcPr>
          <w:p w14:paraId="342A3A99" w14:textId="77777777" w:rsidR="00705F38" w:rsidRPr="00705F38" w:rsidRDefault="00705F38" w:rsidP="00402342">
            <w:pPr>
              <w:jc w:val="center"/>
              <w:rPr>
                <w:sz w:val="22"/>
                <w:szCs w:val="22"/>
              </w:rPr>
            </w:pPr>
            <w:r w:rsidRPr="00705F38">
              <w:rPr>
                <w:sz w:val="22"/>
                <w:szCs w:val="22"/>
              </w:rPr>
              <w:t>W2</w:t>
            </w:r>
          </w:p>
        </w:tc>
        <w:tc>
          <w:tcPr>
            <w:tcW w:w="1360" w:type="dxa"/>
          </w:tcPr>
          <w:p w14:paraId="5316BFF2" w14:textId="77777777" w:rsidR="00705F38" w:rsidRPr="00705F38" w:rsidRDefault="00705F38" w:rsidP="00402342">
            <w:pPr>
              <w:jc w:val="center"/>
              <w:rPr>
                <w:sz w:val="22"/>
                <w:szCs w:val="22"/>
              </w:rPr>
            </w:pPr>
          </w:p>
        </w:tc>
        <w:tc>
          <w:tcPr>
            <w:tcW w:w="1360" w:type="dxa"/>
          </w:tcPr>
          <w:p w14:paraId="2ACE81E1" w14:textId="77777777" w:rsidR="00705F38" w:rsidRPr="00705F38" w:rsidRDefault="00705F38" w:rsidP="00402342">
            <w:pPr>
              <w:jc w:val="center"/>
              <w:rPr>
                <w:sz w:val="22"/>
                <w:szCs w:val="22"/>
              </w:rPr>
            </w:pPr>
          </w:p>
        </w:tc>
        <w:tc>
          <w:tcPr>
            <w:tcW w:w="1394" w:type="dxa"/>
          </w:tcPr>
          <w:p w14:paraId="4F595BD8" w14:textId="77777777" w:rsidR="00705F38" w:rsidRPr="00705F38" w:rsidRDefault="00705F38" w:rsidP="00402342">
            <w:pPr>
              <w:jc w:val="center"/>
              <w:rPr>
                <w:sz w:val="22"/>
                <w:szCs w:val="22"/>
              </w:rPr>
            </w:pPr>
          </w:p>
        </w:tc>
        <w:tc>
          <w:tcPr>
            <w:tcW w:w="1342" w:type="dxa"/>
          </w:tcPr>
          <w:p w14:paraId="322555C5" w14:textId="77777777" w:rsidR="00705F38" w:rsidRPr="00705F38" w:rsidRDefault="00705F38" w:rsidP="00402342">
            <w:pPr>
              <w:jc w:val="center"/>
              <w:rPr>
                <w:sz w:val="22"/>
                <w:szCs w:val="22"/>
              </w:rPr>
            </w:pPr>
          </w:p>
        </w:tc>
        <w:tc>
          <w:tcPr>
            <w:tcW w:w="1463" w:type="dxa"/>
          </w:tcPr>
          <w:p w14:paraId="5D583A69" w14:textId="77777777" w:rsidR="00705F38" w:rsidRPr="00705F38" w:rsidRDefault="00705F38" w:rsidP="00402342">
            <w:pPr>
              <w:jc w:val="center"/>
              <w:rPr>
                <w:sz w:val="22"/>
                <w:szCs w:val="22"/>
              </w:rPr>
            </w:pPr>
          </w:p>
        </w:tc>
        <w:tc>
          <w:tcPr>
            <w:tcW w:w="1373" w:type="dxa"/>
          </w:tcPr>
          <w:p w14:paraId="1CC5B1CD" w14:textId="77777777" w:rsidR="00705F38" w:rsidRPr="00705F38" w:rsidRDefault="00705F38" w:rsidP="00402342">
            <w:pPr>
              <w:jc w:val="center"/>
              <w:rPr>
                <w:sz w:val="22"/>
                <w:szCs w:val="22"/>
              </w:rPr>
            </w:pPr>
            <w:r w:rsidRPr="00705F38">
              <w:rPr>
                <w:sz w:val="22"/>
                <w:szCs w:val="22"/>
              </w:rPr>
              <w:t>x</w:t>
            </w:r>
          </w:p>
        </w:tc>
      </w:tr>
      <w:tr w:rsidR="00705F38" w:rsidRPr="00705F38" w14:paraId="40AC9D27" w14:textId="77777777" w:rsidTr="00402342">
        <w:trPr>
          <w:trHeight w:val="283"/>
          <w:jc w:val="center"/>
        </w:trPr>
        <w:tc>
          <w:tcPr>
            <w:tcW w:w="1347" w:type="dxa"/>
          </w:tcPr>
          <w:p w14:paraId="0916AD6A" w14:textId="77777777" w:rsidR="00705F38" w:rsidRPr="00705F38" w:rsidRDefault="00705F38" w:rsidP="00402342">
            <w:pPr>
              <w:jc w:val="center"/>
              <w:rPr>
                <w:sz w:val="22"/>
                <w:szCs w:val="22"/>
              </w:rPr>
            </w:pPr>
            <w:r w:rsidRPr="00705F38">
              <w:rPr>
                <w:sz w:val="22"/>
                <w:szCs w:val="22"/>
              </w:rPr>
              <w:t>U1</w:t>
            </w:r>
          </w:p>
        </w:tc>
        <w:tc>
          <w:tcPr>
            <w:tcW w:w="1360" w:type="dxa"/>
          </w:tcPr>
          <w:p w14:paraId="46076E16" w14:textId="77777777" w:rsidR="00705F38" w:rsidRPr="00705F38" w:rsidRDefault="00705F38" w:rsidP="00402342">
            <w:pPr>
              <w:jc w:val="center"/>
              <w:rPr>
                <w:sz w:val="22"/>
                <w:szCs w:val="22"/>
              </w:rPr>
            </w:pPr>
          </w:p>
        </w:tc>
        <w:tc>
          <w:tcPr>
            <w:tcW w:w="1360" w:type="dxa"/>
          </w:tcPr>
          <w:p w14:paraId="26170CC6" w14:textId="77777777" w:rsidR="00705F38" w:rsidRPr="00705F38" w:rsidRDefault="00705F38" w:rsidP="00402342">
            <w:pPr>
              <w:jc w:val="center"/>
              <w:rPr>
                <w:sz w:val="22"/>
                <w:szCs w:val="22"/>
              </w:rPr>
            </w:pPr>
          </w:p>
        </w:tc>
        <w:tc>
          <w:tcPr>
            <w:tcW w:w="1394" w:type="dxa"/>
          </w:tcPr>
          <w:p w14:paraId="5D51C60B" w14:textId="77777777" w:rsidR="00705F38" w:rsidRPr="00705F38" w:rsidRDefault="00705F38" w:rsidP="00402342">
            <w:pPr>
              <w:jc w:val="center"/>
              <w:rPr>
                <w:sz w:val="22"/>
                <w:szCs w:val="22"/>
              </w:rPr>
            </w:pPr>
          </w:p>
        </w:tc>
        <w:tc>
          <w:tcPr>
            <w:tcW w:w="1342" w:type="dxa"/>
          </w:tcPr>
          <w:p w14:paraId="25278417" w14:textId="77777777" w:rsidR="00705F38" w:rsidRPr="00705F38" w:rsidRDefault="00705F38" w:rsidP="00402342">
            <w:pPr>
              <w:jc w:val="center"/>
              <w:rPr>
                <w:sz w:val="22"/>
                <w:szCs w:val="22"/>
              </w:rPr>
            </w:pPr>
          </w:p>
        </w:tc>
        <w:tc>
          <w:tcPr>
            <w:tcW w:w="1463" w:type="dxa"/>
          </w:tcPr>
          <w:p w14:paraId="78033600" w14:textId="77777777" w:rsidR="00705F38" w:rsidRPr="00705F38" w:rsidRDefault="00705F38" w:rsidP="00402342">
            <w:pPr>
              <w:jc w:val="center"/>
              <w:rPr>
                <w:sz w:val="22"/>
                <w:szCs w:val="22"/>
              </w:rPr>
            </w:pPr>
          </w:p>
        </w:tc>
        <w:tc>
          <w:tcPr>
            <w:tcW w:w="1373" w:type="dxa"/>
          </w:tcPr>
          <w:p w14:paraId="2E3BA16D" w14:textId="77777777" w:rsidR="00705F38" w:rsidRPr="00705F38" w:rsidRDefault="00705F38" w:rsidP="00402342">
            <w:pPr>
              <w:jc w:val="center"/>
              <w:rPr>
                <w:sz w:val="22"/>
                <w:szCs w:val="22"/>
              </w:rPr>
            </w:pPr>
            <w:r w:rsidRPr="00705F38">
              <w:rPr>
                <w:sz w:val="22"/>
                <w:szCs w:val="22"/>
              </w:rPr>
              <w:t>x</w:t>
            </w:r>
          </w:p>
        </w:tc>
      </w:tr>
      <w:tr w:rsidR="00705F38" w:rsidRPr="00705F38" w14:paraId="650D77F9" w14:textId="77777777" w:rsidTr="00402342">
        <w:trPr>
          <w:trHeight w:val="283"/>
          <w:jc w:val="center"/>
        </w:trPr>
        <w:tc>
          <w:tcPr>
            <w:tcW w:w="1347" w:type="dxa"/>
          </w:tcPr>
          <w:p w14:paraId="3915B0BE" w14:textId="77777777" w:rsidR="00705F38" w:rsidRPr="00705F38" w:rsidRDefault="00705F38" w:rsidP="00402342">
            <w:pPr>
              <w:jc w:val="center"/>
              <w:rPr>
                <w:sz w:val="22"/>
                <w:szCs w:val="22"/>
              </w:rPr>
            </w:pPr>
            <w:r w:rsidRPr="00705F38">
              <w:rPr>
                <w:sz w:val="22"/>
                <w:szCs w:val="22"/>
              </w:rPr>
              <w:t>K1</w:t>
            </w:r>
          </w:p>
        </w:tc>
        <w:tc>
          <w:tcPr>
            <w:tcW w:w="1360" w:type="dxa"/>
          </w:tcPr>
          <w:p w14:paraId="102A3F1F" w14:textId="77777777" w:rsidR="00705F38" w:rsidRPr="00705F38" w:rsidRDefault="00705F38" w:rsidP="00402342">
            <w:pPr>
              <w:jc w:val="center"/>
              <w:rPr>
                <w:sz w:val="22"/>
                <w:szCs w:val="22"/>
              </w:rPr>
            </w:pPr>
          </w:p>
        </w:tc>
        <w:tc>
          <w:tcPr>
            <w:tcW w:w="1360" w:type="dxa"/>
          </w:tcPr>
          <w:p w14:paraId="3FC4306C" w14:textId="77777777" w:rsidR="00705F38" w:rsidRPr="00705F38" w:rsidRDefault="00705F38" w:rsidP="00402342">
            <w:pPr>
              <w:jc w:val="center"/>
              <w:rPr>
                <w:sz w:val="22"/>
                <w:szCs w:val="22"/>
              </w:rPr>
            </w:pPr>
          </w:p>
        </w:tc>
        <w:tc>
          <w:tcPr>
            <w:tcW w:w="1394" w:type="dxa"/>
          </w:tcPr>
          <w:p w14:paraId="648286DC" w14:textId="77777777" w:rsidR="00705F38" w:rsidRPr="00705F38" w:rsidRDefault="00705F38" w:rsidP="00402342">
            <w:pPr>
              <w:jc w:val="center"/>
              <w:rPr>
                <w:sz w:val="22"/>
                <w:szCs w:val="22"/>
              </w:rPr>
            </w:pPr>
          </w:p>
        </w:tc>
        <w:tc>
          <w:tcPr>
            <w:tcW w:w="1342" w:type="dxa"/>
          </w:tcPr>
          <w:p w14:paraId="7E7C87C6" w14:textId="77777777" w:rsidR="00705F38" w:rsidRPr="00705F38" w:rsidRDefault="00705F38" w:rsidP="00402342">
            <w:pPr>
              <w:jc w:val="center"/>
              <w:rPr>
                <w:sz w:val="22"/>
                <w:szCs w:val="22"/>
              </w:rPr>
            </w:pPr>
          </w:p>
        </w:tc>
        <w:tc>
          <w:tcPr>
            <w:tcW w:w="1463" w:type="dxa"/>
          </w:tcPr>
          <w:p w14:paraId="0A71BFAD" w14:textId="77777777" w:rsidR="00705F38" w:rsidRPr="00705F38" w:rsidRDefault="00705F38" w:rsidP="00402342">
            <w:pPr>
              <w:jc w:val="center"/>
              <w:rPr>
                <w:sz w:val="22"/>
                <w:szCs w:val="22"/>
              </w:rPr>
            </w:pPr>
          </w:p>
        </w:tc>
        <w:tc>
          <w:tcPr>
            <w:tcW w:w="1373" w:type="dxa"/>
          </w:tcPr>
          <w:p w14:paraId="48D3165B" w14:textId="77777777" w:rsidR="00705F38" w:rsidRPr="00705F38" w:rsidRDefault="00705F38" w:rsidP="00402342">
            <w:pPr>
              <w:jc w:val="center"/>
              <w:rPr>
                <w:sz w:val="22"/>
                <w:szCs w:val="22"/>
              </w:rPr>
            </w:pPr>
            <w:r w:rsidRPr="00705F38">
              <w:rPr>
                <w:sz w:val="22"/>
                <w:szCs w:val="22"/>
              </w:rPr>
              <w:t>x</w:t>
            </w:r>
          </w:p>
        </w:tc>
      </w:tr>
      <w:tr w:rsidR="00705F38" w:rsidRPr="00705F38" w14:paraId="39061CF5" w14:textId="77777777" w:rsidTr="00402342">
        <w:trPr>
          <w:trHeight w:val="283"/>
          <w:jc w:val="center"/>
        </w:trPr>
        <w:tc>
          <w:tcPr>
            <w:tcW w:w="1347" w:type="dxa"/>
          </w:tcPr>
          <w:p w14:paraId="50C08045" w14:textId="77777777" w:rsidR="00705F38" w:rsidRPr="00705F38" w:rsidRDefault="00705F38" w:rsidP="00402342">
            <w:pPr>
              <w:jc w:val="center"/>
              <w:rPr>
                <w:sz w:val="22"/>
                <w:szCs w:val="22"/>
              </w:rPr>
            </w:pPr>
            <w:r w:rsidRPr="00705F38">
              <w:rPr>
                <w:sz w:val="22"/>
                <w:szCs w:val="22"/>
              </w:rPr>
              <w:t>W1</w:t>
            </w:r>
          </w:p>
        </w:tc>
        <w:tc>
          <w:tcPr>
            <w:tcW w:w="1360" w:type="dxa"/>
          </w:tcPr>
          <w:p w14:paraId="0405B7BA" w14:textId="77777777" w:rsidR="00705F38" w:rsidRPr="00705F38" w:rsidRDefault="00705F38" w:rsidP="00402342">
            <w:pPr>
              <w:jc w:val="center"/>
              <w:rPr>
                <w:sz w:val="22"/>
                <w:szCs w:val="22"/>
              </w:rPr>
            </w:pPr>
          </w:p>
        </w:tc>
        <w:tc>
          <w:tcPr>
            <w:tcW w:w="1360" w:type="dxa"/>
          </w:tcPr>
          <w:p w14:paraId="6A661A2F" w14:textId="77777777" w:rsidR="00705F38" w:rsidRPr="00705F38" w:rsidRDefault="00705F38" w:rsidP="00402342">
            <w:pPr>
              <w:jc w:val="center"/>
              <w:rPr>
                <w:sz w:val="22"/>
                <w:szCs w:val="22"/>
              </w:rPr>
            </w:pPr>
          </w:p>
        </w:tc>
        <w:tc>
          <w:tcPr>
            <w:tcW w:w="1394" w:type="dxa"/>
          </w:tcPr>
          <w:p w14:paraId="6A075F14" w14:textId="77777777" w:rsidR="00705F38" w:rsidRPr="00705F38" w:rsidRDefault="00705F38" w:rsidP="00402342">
            <w:pPr>
              <w:jc w:val="center"/>
              <w:rPr>
                <w:sz w:val="22"/>
                <w:szCs w:val="22"/>
              </w:rPr>
            </w:pPr>
          </w:p>
        </w:tc>
        <w:tc>
          <w:tcPr>
            <w:tcW w:w="1342" w:type="dxa"/>
          </w:tcPr>
          <w:p w14:paraId="37D77295" w14:textId="77777777" w:rsidR="00705F38" w:rsidRPr="00705F38" w:rsidRDefault="00705F38" w:rsidP="00402342">
            <w:pPr>
              <w:jc w:val="center"/>
              <w:rPr>
                <w:sz w:val="22"/>
                <w:szCs w:val="22"/>
              </w:rPr>
            </w:pPr>
          </w:p>
        </w:tc>
        <w:tc>
          <w:tcPr>
            <w:tcW w:w="1463" w:type="dxa"/>
          </w:tcPr>
          <w:p w14:paraId="5F53A2AE" w14:textId="77777777" w:rsidR="00705F38" w:rsidRPr="00705F38" w:rsidRDefault="00705F38" w:rsidP="00402342">
            <w:pPr>
              <w:jc w:val="center"/>
              <w:rPr>
                <w:sz w:val="22"/>
                <w:szCs w:val="22"/>
              </w:rPr>
            </w:pPr>
          </w:p>
        </w:tc>
        <w:tc>
          <w:tcPr>
            <w:tcW w:w="1373" w:type="dxa"/>
          </w:tcPr>
          <w:p w14:paraId="2694E446" w14:textId="77777777" w:rsidR="00705F38" w:rsidRPr="00705F38" w:rsidRDefault="00705F38" w:rsidP="00402342">
            <w:pPr>
              <w:jc w:val="center"/>
              <w:rPr>
                <w:sz w:val="22"/>
                <w:szCs w:val="22"/>
              </w:rPr>
            </w:pPr>
            <w:r w:rsidRPr="00705F38">
              <w:rPr>
                <w:sz w:val="22"/>
                <w:szCs w:val="22"/>
              </w:rPr>
              <w:t>x</w:t>
            </w:r>
          </w:p>
        </w:tc>
      </w:tr>
    </w:tbl>
    <w:p w14:paraId="3A91C071" w14:textId="77777777" w:rsidR="00705F38" w:rsidRPr="00705F38" w:rsidRDefault="00705F38" w:rsidP="001D277C">
      <w:pPr>
        <w:numPr>
          <w:ilvl w:val="0"/>
          <w:numId w:val="89"/>
        </w:numPr>
        <w:tabs>
          <w:tab w:val="left" w:pos="284"/>
        </w:tabs>
        <w:suppressAutoHyphens w:val="0"/>
        <w:spacing w:before="120" w:after="120"/>
        <w:ind w:left="284" w:hanging="284"/>
        <w:rPr>
          <w:b/>
          <w:iCs/>
          <w:sz w:val="22"/>
          <w:szCs w:val="22"/>
        </w:rPr>
      </w:pPr>
      <w:r w:rsidRPr="00705F38">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05F38" w:rsidRPr="00705F38" w14:paraId="62F2F47B" w14:textId="77777777" w:rsidTr="00402342">
        <w:trPr>
          <w:jc w:val="center"/>
        </w:trPr>
        <w:tc>
          <w:tcPr>
            <w:tcW w:w="1789" w:type="dxa"/>
            <w:shd w:val="clear" w:color="auto" w:fill="F2F2F2"/>
          </w:tcPr>
          <w:p w14:paraId="049075F0" w14:textId="77777777" w:rsidR="00705F38" w:rsidRPr="00705F38" w:rsidRDefault="00705F38"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705F38">
              <w:rPr>
                <w:iCs/>
                <w:sz w:val="22"/>
                <w:szCs w:val="22"/>
              </w:rPr>
              <w:lastRenderedPageBreak/>
              <w:t>Literatura podstawowa</w:t>
            </w:r>
          </w:p>
        </w:tc>
        <w:tc>
          <w:tcPr>
            <w:tcW w:w="7849" w:type="dxa"/>
          </w:tcPr>
          <w:p w14:paraId="35092538" w14:textId="77777777" w:rsidR="00705F38" w:rsidRPr="00705F38" w:rsidRDefault="00705F38" w:rsidP="001D277C">
            <w:pPr>
              <w:numPr>
                <w:ilvl w:val="0"/>
                <w:numId w:val="42"/>
              </w:numPr>
              <w:suppressAutoHyphens w:val="0"/>
              <w:ind w:left="357" w:hanging="357"/>
              <w:rPr>
                <w:sz w:val="22"/>
                <w:szCs w:val="22"/>
              </w:rPr>
            </w:pPr>
            <w:r w:rsidRPr="00705F38">
              <w:rPr>
                <w:sz w:val="22"/>
                <w:szCs w:val="22"/>
              </w:rPr>
              <w:t>Bojar W. 2018. Studium zdywersyfikowanych form współpracy międzyorganizacyjnej. PWE. Warszawa.</w:t>
            </w:r>
          </w:p>
          <w:p w14:paraId="3AE5B58D" w14:textId="77777777" w:rsidR="00705F38" w:rsidRPr="00705F38" w:rsidRDefault="00705F38" w:rsidP="001D277C">
            <w:pPr>
              <w:numPr>
                <w:ilvl w:val="0"/>
                <w:numId w:val="42"/>
              </w:numPr>
              <w:suppressAutoHyphens w:val="0"/>
              <w:ind w:left="357" w:hanging="357"/>
              <w:rPr>
                <w:sz w:val="22"/>
                <w:szCs w:val="22"/>
              </w:rPr>
            </w:pPr>
            <w:r w:rsidRPr="00705F38">
              <w:rPr>
                <w:sz w:val="22"/>
                <w:szCs w:val="22"/>
              </w:rPr>
              <w:t>Kłos M. 2017. Outsourcing w polskich przedsiębiorstwach. Wydawnictwo </w:t>
            </w:r>
            <w:proofErr w:type="spellStart"/>
            <w:r w:rsidR="00000000">
              <w:fldChar w:fldCharType="begin"/>
            </w:r>
            <w:r w:rsidR="00000000">
              <w:instrText>HYPERLINK "http://www.nieprzeczytane.pl/wydawnictwo/CeDeWu"</w:instrText>
            </w:r>
            <w:r w:rsidR="00000000">
              <w:fldChar w:fldCharType="separate"/>
            </w:r>
            <w:r w:rsidRPr="00705F38">
              <w:rPr>
                <w:sz w:val="22"/>
                <w:szCs w:val="22"/>
              </w:rPr>
              <w:t>CeDeWu</w:t>
            </w:r>
            <w:proofErr w:type="spellEnd"/>
            <w:r w:rsidR="00000000">
              <w:rPr>
                <w:sz w:val="22"/>
                <w:szCs w:val="22"/>
              </w:rPr>
              <w:fldChar w:fldCharType="end"/>
            </w:r>
            <w:r w:rsidRPr="00705F38">
              <w:rPr>
                <w:sz w:val="22"/>
                <w:szCs w:val="22"/>
              </w:rPr>
              <w:t>.</w:t>
            </w:r>
          </w:p>
          <w:p w14:paraId="1972C4C2" w14:textId="77777777" w:rsidR="00705F38" w:rsidRPr="00705F38" w:rsidRDefault="00705F38" w:rsidP="001D277C">
            <w:pPr>
              <w:numPr>
                <w:ilvl w:val="0"/>
                <w:numId w:val="42"/>
              </w:numPr>
              <w:suppressAutoHyphens w:val="0"/>
              <w:ind w:left="357" w:hanging="357"/>
              <w:rPr>
                <w:sz w:val="22"/>
                <w:szCs w:val="22"/>
              </w:rPr>
            </w:pPr>
            <w:r w:rsidRPr="00705F38">
              <w:rPr>
                <w:sz w:val="22"/>
                <w:szCs w:val="22"/>
              </w:rPr>
              <w:t>Porter, M. E. 2006. Strategia konkurencji: metody analizy sektorów i konkurentów Wydawnictwo MT Biznes. Warszawa.</w:t>
            </w:r>
          </w:p>
        </w:tc>
      </w:tr>
      <w:tr w:rsidR="00705F38" w:rsidRPr="00705F38" w14:paraId="1A8B77BA" w14:textId="77777777" w:rsidTr="00402342">
        <w:trPr>
          <w:jc w:val="center"/>
        </w:trPr>
        <w:tc>
          <w:tcPr>
            <w:tcW w:w="1789" w:type="dxa"/>
            <w:shd w:val="clear" w:color="auto" w:fill="F2F2F2"/>
          </w:tcPr>
          <w:p w14:paraId="1D9A00C1" w14:textId="77777777" w:rsidR="00705F38" w:rsidRPr="00705F38" w:rsidRDefault="00705F38"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705F38">
              <w:rPr>
                <w:iCs/>
                <w:sz w:val="22"/>
                <w:szCs w:val="22"/>
              </w:rPr>
              <w:t>Literatura uzupełniająca</w:t>
            </w:r>
          </w:p>
        </w:tc>
        <w:tc>
          <w:tcPr>
            <w:tcW w:w="7849" w:type="dxa"/>
          </w:tcPr>
          <w:p w14:paraId="381BBF6F" w14:textId="77777777" w:rsidR="00705F38" w:rsidRPr="00705F38" w:rsidRDefault="00705F38" w:rsidP="001D277C">
            <w:pPr>
              <w:numPr>
                <w:ilvl w:val="0"/>
                <w:numId w:val="43"/>
              </w:numPr>
              <w:suppressAutoHyphens w:val="0"/>
              <w:ind w:left="357" w:hanging="357"/>
              <w:rPr>
                <w:sz w:val="22"/>
                <w:szCs w:val="22"/>
              </w:rPr>
            </w:pPr>
            <w:proofErr w:type="spellStart"/>
            <w:r w:rsidRPr="00705F38">
              <w:rPr>
                <w:sz w:val="22"/>
                <w:szCs w:val="22"/>
              </w:rPr>
              <w:t>Czakon</w:t>
            </w:r>
            <w:proofErr w:type="spellEnd"/>
            <w:r w:rsidRPr="00705F38">
              <w:rPr>
                <w:sz w:val="22"/>
                <w:szCs w:val="22"/>
              </w:rPr>
              <w:t xml:space="preserve"> W. 2012. Sieci w zarządzaniu strategicznym / Wojciech </w:t>
            </w:r>
            <w:proofErr w:type="spellStart"/>
            <w:r w:rsidRPr="00705F38">
              <w:rPr>
                <w:sz w:val="22"/>
                <w:szCs w:val="22"/>
              </w:rPr>
              <w:t>Czakon</w:t>
            </w:r>
            <w:proofErr w:type="spellEnd"/>
            <w:r w:rsidRPr="00705F38">
              <w:rPr>
                <w:sz w:val="22"/>
                <w:szCs w:val="22"/>
              </w:rPr>
              <w:t>. Warszawa: Oficyna a Wolters Kluwer business.</w:t>
            </w:r>
          </w:p>
          <w:p w14:paraId="1B8BDE91" w14:textId="77777777" w:rsidR="00705F38" w:rsidRPr="00705F38" w:rsidRDefault="00705F38" w:rsidP="001D277C">
            <w:pPr>
              <w:numPr>
                <w:ilvl w:val="0"/>
                <w:numId w:val="43"/>
              </w:numPr>
              <w:suppressAutoHyphens w:val="0"/>
              <w:ind w:left="357" w:hanging="357"/>
              <w:rPr>
                <w:sz w:val="22"/>
                <w:szCs w:val="22"/>
              </w:rPr>
            </w:pPr>
            <w:r w:rsidRPr="00705F38">
              <w:rPr>
                <w:sz w:val="22"/>
                <w:szCs w:val="22"/>
              </w:rPr>
              <w:t>Niemczyk J., Stańczyk-</w:t>
            </w:r>
            <w:proofErr w:type="spellStart"/>
            <w:r w:rsidRPr="00705F38">
              <w:rPr>
                <w:sz w:val="22"/>
                <w:szCs w:val="22"/>
              </w:rPr>
              <w:t>Hugiet</w:t>
            </w:r>
            <w:proofErr w:type="spellEnd"/>
            <w:r w:rsidRPr="00705F38">
              <w:rPr>
                <w:sz w:val="22"/>
                <w:szCs w:val="22"/>
              </w:rPr>
              <w:t xml:space="preserve"> E., Jasiński B. 2012. Sieci międzyorganizacyjne. Współczesne wyzwanie dla teorii i praktyki zarządzania. C.H. Beck. Warszawa.</w:t>
            </w:r>
          </w:p>
          <w:p w14:paraId="5FE620F6" w14:textId="77777777" w:rsidR="00705F38" w:rsidRPr="00705F38" w:rsidRDefault="00705F38" w:rsidP="001D277C">
            <w:pPr>
              <w:numPr>
                <w:ilvl w:val="0"/>
                <w:numId w:val="43"/>
              </w:numPr>
              <w:suppressAutoHyphens w:val="0"/>
              <w:ind w:left="357" w:hanging="357"/>
              <w:rPr>
                <w:b/>
                <w:iCs/>
                <w:sz w:val="22"/>
                <w:szCs w:val="22"/>
                <w:u w:val="single"/>
              </w:rPr>
            </w:pPr>
            <w:r w:rsidRPr="00705F38">
              <w:rPr>
                <w:sz w:val="22"/>
                <w:szCs w:val="22"/>
              </w:rPr>
              <w:t>Witkowski J. 2010, Zarządzanie łańcuchem dostaw. Koncepcje, procedury, doświadczenia, PWE, 2010.</w:t>
            </w:r>
          </w:p>
        </w:tc>
      </w:tr>
    </w:tbl>
    <w:p w14:paraId="737CE5CC" w14:textId="77777777" w:rsidR="00705F38" w:rsidRPr="00705F38" w:rsidRDefault="00705F38" w:rsidP="001D277C">
      <w:pPr>
        <w:numPr>
          <w:ilvl w:val="0"/>
          <w:numId w:val="42"/>
        </w:numPr>
        <w:tabs>
          <w:tab w:val="left" w:pos="284"/>
        </w:tabs>
        <w:suppressAutoHyphens w:val="0"/>
        <w:spacing w:before="120" w:after="120"/>
        <w:ind w:left="284" w:hanging="284"/>
        <w:rPr>
          <w:b/>
          <w:sz w:val="22"/>
          <w:szCs w:val="22"/>
        </w:rPr>
      </w:pPr>
      <w:r w:rsidRPr="00705F38">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05F38" w:rsidRPr="00705F38" w14:paraId="2B10745C" w14:textId="77777777" w:rsidTr="00402342">
        <w:trPr>
          <w:trHeight w:val="769"/>
          <w:jc w:val="center"/>
        </w:trPr>
        <w:tc>
          <w:tcPr>
            <w:tcW w:w="7246" w:type="dxa"/>
            <w:gridSpan w:val="2"/>
            <w:shd w:val="clear" w:color="auto" w:fill="F2F2F2"/>
            <w:vAlign w:val="center"/>
          </w:tcPr>
          <w:p w14:paraId="1988AB0A" w14:textId="77777777" w:rsidR="00705F38" w:rsidRPr="00705F38" w:rsidRDefault="00E5277F" w:rsidP="00402342">
            <w:pPr>
              <w:jc w:val="center"/>
              <w:rPr>
                <w:sz w:val="22"/>
                <w:szCs w:val="22"/>
              </w:rPr>
            </w:pPr>
            <w:r>
              <w:rPr>
                <w:b/>
                <w:sz w:val="22"/>
                <w:szCs w:val="22"/>
              </w:rPr>
              <w:t xml:space="preserve"> </w:t>
            </w:r>
            <w:r w:rsidR="00705F38" w:rsidRPr="00705F38">
              <w:rPr>
                <w:sz w:val="22"/>
                <w:szCs w:val="22"/>
              </w:rPr>
              <w:t>Aktywność studenta</w:t>
            </w:r>
          </w:p>
        </w:tc>
        <w:tc>
          <w:tcPr>
            <w:tcW w:w="2393" w:type="dxa"/>
            <w:shd w:val="clear" w:color="auto" w:fill="F2F2F2"/>
            <w:vAlign w:val="center"/>
          </w:tcPr>
          <w:p w14:paraId="2B164FB6" w14:textId="77777777" w:rsidR="00705F38" w:rsidRPr="00705F38" w:rsidRDefault="00705F38" w:rsidP="00402342">
            <w:pPr>
              <w:jc w:val="center"/>
              <w:rPr>
                <w:sz w:val="22"/>
                <w:szCs w:val="22"/>
              </w:rPr>
            </w:pPr>
            <w:r w:rsidRPr="00705F38">
              <w:rPr>
                <w:sz w:val="22"/>
                <w:szCs w:val="22"/>
              </w:rPr>
              <w:t>Obciążenie studenta – Liczba godzin</w:t>
            </w:r>
          </w:p>
          <w:p w14:paraId="11FCD1FC" w14:textId="77777777" w:rsidR="00705F38" w:rsidRPr="00705F38" w:rsidRDefault="00705F38" w:rsidP="00402342">
            <w:pPr>
              <w:jc w:val="center"/>
              <w:rPr>
                <w:sz w:val="22"/>
                <w:szCs w:val="22"/>
              </w:rPr>
            </w:pPr>
            <w:r w:rsidRPr="00705F38">
              <w:rPr>
                <w:sz w:val="22"/>
                <w:szCs w:val="22"/>
              </w:rPr>
              <w:t>(podano przykładowe)</w:t>
            </w:r>
          </w:p>
        </w:tc>
      </w:tr>
      <w:tr w:rsidR="00705F38" w:rsidRPr="00705F38" w14:paraId="19ABC80A" w14:textId="77777777" w:rsidTr="00402342">
        <w:trPr>
          <w:trHeight w:val="340"/>
          <w:jc w:val="center"/>
        </w:trPr>
        <w:tc>
          <w:tcPr>
            <w:tcW w:w="2978" w:type="dxa"/>
            <w:vMerge w:val="restart"/>
          </w:tcPr>
          <w:p w14:paraId="314CAFA9" w14:textId="77777777" w:rsidR="00705F38" w:rsidRPr="00705F38" w:rsidRDefault="00705F38" w:rsidP="00402342">
            <w:pPr>
              <w:rPr>
                <w:sz w:val="22"/>
                <w:szCs w:val="22"/>
              </w:rPr>
            </w:pPr>
            <w:r w:rsidRPr="00705F38">
              <w:rPr>
                <w:sz w:val="22"/>
                <w:szCs w:val="22"/>
              </w:rPr>
              <w:t xml:space="preserve">Zajęcia prowadzone </w:t>
            </w:r>
            <w:r w:rsidRPr="00705F38">
              <w:rPr>
                <w:sz w:val="22"/>
                <w:szCs w:val="22"/>
              </w:rPr>
              <w:br/>
              <w:t xml:space="preserve">z bezpośrednim udziałem NA </w:t>
            </w:r>
            <w:r w:rsidRPr="00705F38">
              <w:rPr>
                <w:sz w:val="22"/>
                <w:szCs w:val="22"/>
              </w:rPr>
              <w:br/>
              <w:t xml:space="preserve">lub innych osób prowadzących zajęcia </w:t>
            </w:r>
          </w:p>
        </w:tc>
        <w:tc>
          <w:tcPr>
            <w:tcW w:w="4268" w:type="dxa"/>
          </w:tcPr>
          <w:p w14:paraId="65FBAFBF" w14:textId="77777777" w:rsidR="00705F38" w:rsidRPr="00705F38" w:rsidRDefault="00705F38" w:rsidP="00402342">
            <w:pPr>
              <w:ind w:left="88"/>
              <w:rPr>
                <w:sz w:val="22"/>
                <w:szCs w:val="22"/>
              </w:rPr>
            </w:pPr>
            <w:r w:rsidRPr="00705F38">
              <w:rPr>
                <w:sz w:val="22"/>
                <w:szCs w:val="22"/>
              </w:rPr>
              <w:t>Udział w zajęciach dydaktycznych, wskazanych w pkt. 1B</w:t>
            </w:r>
          </w:p>
        </w:tc>
        <w:tc>
          <w:tcPr>
            <w:tcW w:w="2393" w:type="dxa"/>
          </w:tcPr>
          <w:p w14:paraId="03922BED" w14:textId="77777777" w:rsidR="00705F38" w:rsidRPr="00705F38" w:rsidRDefault="00705F38" w:rsidP="00402342">
            <w:pPr>
              <w:jc w:val="center"/>
              <w:rPr>
                <w:sz w:val="22"/>
                <w:szCs w:val="22"/>
              </w:rPr>
            </w:pPr>
            <w:r w:rsidRPr="00705F38">
              <w:rPr>
                <w:sz w:val="22"/>
                <w:szCs w:val="22"/>
              </w:rPr>
              <w:t>30</w:t>
            </w:r>
          </w:p>
        </w:tc>
      </w:tr>
      <w:tr w:rsidR="00705F38" w:rsidRPr="00705F38" w14:paraId="16F34BFF" w14:textId="77777777" w:rsidTr="00402342">
        <w:trPr>
          <w:trHeight w:val="271"/>
          <w:jc w:val="center"/>
        </w:trPr>
        <w:tc>
          <w:tcPr>
            <w:tcW w:w="2978" w:type="dxa"/>
            <w:vMerge/>
          </w:tcPr>
          <w:p w14:paraId="6E25F029" w14:textId="77777777" w:rsidR="00705F38" w:rsidRPr="00705F38" w:rsidRDefault="00705F38" w:rsidP="00402342">
            <w:pPr>
              <w:rPr>
                <w:sz w:val="22"/>
                <w:szCs w:val="22"/>
              </w:rPr>
            </w:pPr>
          </w:p>
        </w:tc>
        <w:tc>
          <w:tcPr>
            <w:tcW w:w="4268" w:type="dxa"/>
          </w:tcPr>
          <w:p w14:paraId="407B4E81" w14:textId="77777777" w:rsidR="00705F38" w:rsidRPr="00705F38" w:rsidRDefault="00705F38" w:rsidP="00402342">
            <w:pPr>
              <w:ind w:left="88"/>
              <w:rPr>
                <w:sz w:val="22"/>
                <w:szCs w:val="22"/>
              </w:rPr>
            </w:pPr>
            <w:r w:rsidRPr="00705F38">
              <w:rPr>
                <w:sz w:val="22"/>
                <w:szCs w:val="22"/>
              </w:rPr>
              <w:t xml:space="preserve">Konsultacje </w:t>
            </w:r>
          </w:p>
        </w:tc>
        <w:tc>
          <w:tcPr>
            <w:tcW w:w="2393" w:type="dxa"/>
          </w:tcPr>
          <w:p w14:paraId="557F7D35" w14:textId="77777777" w:rsidR="00705F38" w:rsidRPr="00705F38" w:rsidRDefault="00705F38" w:rsidP="00402342">
            <w:pPr>
              <w:jc w:val="center"/>
              <w:rPr>
                <w:sz w:val="22"/>
                <w:szCs w:val="22"/>
              </w:rPr>
            </w:pPr>
            <w:r w:rsidRPr="00705F38">
              <w:rPr>
                <w:sz w:val="22"/>
                <w:szCs w:val="22"/>
              </w:rPr>
              <w:t>5</w:t>
            </w:r>
          </w:p>
        </w:tc>
      </w:tr>
      <w:tr w:rsidR="00705F38" w:rsidRPr="00705F38" w14:paraId="6E822E86" w14:textId="77777777" w:rsidTr="00402342">
        <w:trPr>
          <w:trHeight w:val="177"/>
          <w:jc w:val="center"/>
        </w:trPr>
        <w:tc>
          <w:tcPr>
            <w:tcW w:w="2978" w:type="dxa"/>
            <w:vMerge w:val="restart"/>
          </w:tcPr>
          <w:p w14:paraId="0EB74524" w14:textId="77777777" w:rsidR="00705F38" w:rsidRPr="00705F38" w:rsidRDefault="00705F38" w:rsidP="00402342">
            <w:pPr>
              <w:rPr>
                <w:sz w:val="22"/>
                <w:szCs w:val="22"/>
              </w:rPr>
            </w:pPr>
          </w:p>
          <w:p w14:paraId="27E41ED7" w14:textId="77777777" w:rsidR="00705F38" w:rsidRPr="00705F38" w:rsidRDefault="00705F38" w:rsidP="00402342">
            <w:pPr>
              <w:rPr>
                <w:sz w:val="22"/>
                <w:szCs w:val="22"/>
              </w:rPr>
            </w:pPr>
            <w:r w:rsidRPr="00705F38">
              <w:rPr>
                <w:sz w:val="22"/>
                <w:szCs w:val="22"/>
              </w:rPr>
              <w:t xml:space="preserve">Praca własna studenta </w:t>
            </w:r>
          </w:p>
        </w:tc>
        <w:tc>
          <w:tcPr>
            <w:tcW w:w="4268" w:type="dxa"/>
          </w:tcPr>
          <w:p w14:paraId="757FF0C0" w14:textId="77777777" w:rsidR="00705F38" w:rsidRPr="00705F38" w:rsidRDefault="00705F38" w:rsidP="00402342">
            <w:pPr>
              <w:ind w:left="88"/>
              <w:rPr>
                <w:sz w:val="22"/>
                <w:szCs w:val="22"/>
              </w:rPr>
            </w:pPr>
            <w:r w:rsidRPr="00705F38">
              <w:rPr>
                <w:sz w:val="22"/>
                <w:szCs w:val="22"/>
              </w:rPr>
              <w:t>Przygotowanie do zajęć</w:t>
            </w:r>
          </w:p>
        </w:tc>
        <w:tc>
          <w:tcPr>
            <w:tcW w:w="2393" w:type="dxa"/>
          </w:tcPr>
          <w:p w14:paraId="4843DD00" w14:textId="77777777" w:rsidR="00705F38" w:rsidRPr="00705F38" w:rsidRDefault="00705F38" w:rsidP="00402342">
            <w:pPr>
              <w:jc w:val="center"/>
              <w:rPr>
                <w:sz w:val="22"/>
                <w:szCs w:val="22"/>
              </w:rPr>
            </w:pPr>
            <w:r w:rsidRPr="00705F38">
              <w:rPr>
                <w:sz w:val="22"/>
                <w:szCs w:val="22"/>
              </w:rPr>
              <w:t>5</w:t>
            </w:r>
          </w:p>
        </w:tc>
      </w:tr>
      <w:tr w:rsidR="00705F38" w:rsidRPr="00705F38" w14:paraId="09875293" w14:textId="77777777" w:rsidTr="00402342">
        <w:trPr>
          <w:trHeight w:val="137"/>
          <w:jc w:val="center"/>
        </w:trPr>
        <w:tc>
          <w:tcPr>
            <w:tcW w:w="2978" w:type="dxa"/>
            <w:vMerge/>
          </w:tcPr>
          <w:p w14:paraId="133FCF9B" w14:textId="77777777" w:rsidR="00705F38" w:rsidRPr="00705F38" w:rsidRDefault="00705F38" w:rsidP="00402342">
            <w:pPr>
              <w:jc w:val="center"/>
              <w:rPr>
                <w:sz w:val="22"/>
                <w:szCs w:val="22"/>
              </w:rPr>
            </w:pPr>
          </w:p>
        </w:tc>
        <w:tc>
          <w:tcPr>
            <w:tcW w:w="4268" w:type="dxa"/>
          </w:tcPr>
          <w:p w14:paraId="120C29C7" w14:textId="77777777" w:rsidR="00705F38" w:rsidRPr="00705F38" w:rsidRDefault="00705F38" w:rsidP="00402342">
            <w:pPr>
              <w:ind w:left="88"/>
              <w:rPr>
                <w:sz w:val="22"/>
                <w:szCs w:val="22"/>
              </w:rPr>
            </w:pPr>
            <w:r w:rsidRPr="00705F38">
              <w:rPr>
                <w:sz w:val="22"/>
                <w:szCs w:val="22"/>
              </w:rPr>
              <w:t>Studiowanie literatury</w:t>
            </w:r>
          </w:p>
        </w:tc>
        <w:tc>
          <w:tcPr>
            <w:tcW w:w="2393" w:type="dxa"/>
          </w:tcPr>
          <w:p w14:paraId="77AB812B" w14:textId="77777777" w:rsidR="00705F38" w:rsidRPr="00705F38" w:rsidRDefault="00705F38" w:rsidP="00402342">
            <w:pPr>
              <w:jc w:val="center"/>
              <w:rPr>
                <w:sz w:val="22"/>
                <w:szCs w:val="22"/>
              </w:rPr>
            </w:pPr>
            <w:r w:rsidRPr="00705F38">
              <w:rPr>
                <w:sz w:val="22"/>
                <w:szCs w:val="22"/>
              </w:rPr>
              <w:t>3</w:t>
            </w:r>
          </w:p>
        </w:tc>
      </w:tr>
      <w:tr w:rsidR="00705F38" w:rsidRPr="00705F38" w14:paraId="5E86CB09" w14:textId="77777777" w:rsidTr="00402342">
        <w:trPr>
          <w:trHeight w:val="340"/>
          <w:jc w:val="center"/>
        </w:trPr>
        <w:tc>
          <w:tcPr>
            <w:tcW w:w="2978" w:type="dxa"/>
            <w:vMerge/>
          </w:tcPr>
          <w:p w14:paraId="27777FEF" w14:textId="77777777" w:rsidR="00705F38" w:rsidRPr="00705F38" w:rsidRDefault="00705F38" w:rsidP="00402342">
            <w:pPr>
              <w:jc w:val="center"/>
              <w:rPr>
                <w:sz w:val="22"/>
                <w:szCs w:val="22"/>
              </w:rPr>
            </w:pPr>
          </w:p>
        </w:tc>
        <w:tc>
          <w:tcPr>
            <w:tcW w:w="4268" w:type="dxa"/>
          </w:tcPr>
          <w:p w14:paraId="2E73C5F2" w14:textId="77777777" w:rsidR="00705F38" w:rsidRPr="00705F38" w:rsidRDefault="00705F38" w:rsidP="00402342">
            <w:pPr>
              <w:ind w:left="88"/>
              <w:rPr>
                <w:sz w:val="22"/>
                <w:szCs w:val="22"/>
              </w:rPr>
            </w:pPr>
            <w:r w:rsidRPr="00705F38">
              <w:rPr>
                <w:sz w:val="22"/>
                <w:szCs w:val="22"/>
              </w:rPr>
              <w:t xml:space="preserve">Inne (przygotowanie do egzaminu, zaliczeń, </w:t>
            </w:r>
          </w:p>
          <w:p w14:paraId="2A7DB1C0" w14:textId="77777777" w:rsidR="00705F38" w:rsidRPr="00705F38" w:rsidRDefault="00705F38" w:rsidP="00402342">
            <w:pPr>
              <w:ind w:left="88"/>
              <w:rPr>
                <w:sz w:val="22"/>
                <w:szCs w:val="22"/>
              </w:rPr>
            </w:pPr>
            <w:r w:rsidRPr="00705F38">
              <w:rPr>
                <w:sz w:val="22"/>
                <w:szCs w:val="22"/>
              </w:rPr>
              <w:t>przygotowanie projektu itd.)</w:t>
            </w:r>
          </w:p>
        </w:tc>
        <w:tc>
          <w:tcPr>
            <w:tcW w:w="2393" w:type="dxa"/>
          </w:tcPr>
          <w:p w14:paraId="3318EE9D" w14:textId="77777777" w:rsidR="00705F38" w:rsidRPr="00705F38" w:rsidRDefault="00705F38" w:rsidP="00402342">
            <w:pPr>
              <w:jc w:val="center"/>
              <w:rPr>
                <w:sz w:val="22"/>
                <w:szCs w:val="22"/>
              </w:rPr>
            </w:pPr>
            <w:r w:rsidRPr="00705F38">
              <w:rPr>
                <w:sz w:val="22"/>
                <w:szCs w:val="22"/>
              </w:rPr>
              <w:t>7</w:t>
            </w:r>
          </w:p>
        </w:tc>
      </w:tr>
      <w:tr w:rsidR="00705F38" w:rsidRPr="00705F38" w14:paraId="1834EE04" w14:textId="77777777" w:rsidTr="00402342">
        <w:trPr>
          <w:trHeight w:val="340"/>
          <w:jc w:val="center"/>
        </w:trPr>
        <w:tc>
          <w:tcPr>
            <w:tcW w:w="7246" w:type="dxa"/>
            <w:gridSpan w:val="2"/>
            <w:shd w:val="clear" w:color="auto" w:fill="F2F2F2"/>
          </w:tcPr>
          <w:p w14:paraId="7427F57A" w14:textId="77777777" w:rsidR="00705F38" w:rsidRPr="00705F38" w:rsidRDefault="00705F38" w:rsidP="00402342">
            <w:pPr>
              <w:rPr>
                <w:sz w:val="22"/>
                <w:szCs w:val="22"/>
              </w:rPr>
            </w:pPr>
            <w:r w:rsidRPr="00705F38">
              <w:rPr>
                <w:sz w:val="22"/>
                <w:szCs w:val="22"/>
              </w:rPr>
              <w:t>Łączny nakład pracy studenta</w:t>
            </w:r>
          </w:p>
        </w:tc>
        <w:tc>
          <w:tcPr>
            <w:tcW w:w="2393" w:type="dxa"/>
            <w:shd w:val="clear" w:color="auto" w:fill="F2F2F2"/>
          </w:tcPr>
          <w:p w14:paraId="3C014806" w14:textId="77777777" w:rsidR="00705F38" w:rsidRPr="00705F38" w:rsidRDefault="00705F38" w:rsidP="00402342">
            <w:pPr>
              <w:jc w:val="center"/>
              <w:rPr>
                <w:sz w:val="22"/>
                <w:szCs w:val="22"/>
              </w:rPr>
            </w:pPr>
            <w:r w:rsidRPr="00705F38">
              <w:rPr>
                <w:sz w:val="22"/>
                <w:szCs w:val="22"/>
              </w:rPr>
              <w:fldChar w:fldCharType="begin"/>
            </w:r>
            <w:r w:rsidRPr="00705F38">
              <w:rPr>
                <w:sz w:val="22"/>
                <w:szCs w:val="22"/>
              </w:rPr>
              <w:instrText xml:space="preserve"> =SUM(ABOVE) </w:instrText>
            </w:r>
            <w:r w:rsidRPr="00705F38">
              <w:rPr>
                <w:sz w:val="22"/>
                <w:szCs w:val="22"/>
              </w:rPr>
              <w:fldChar w:fldCharType="separate"/>
            </w:r>
            <w:r w:rsidRPr="00705F38">
              <w:rPr>
                <w:noProof/>
                <w:sz w:val="22"/>
                <w:szCs w:val="22"/>
              </w:rPr>
              <w:t>50</w:t>
            </w:r>
            <w:r w:rsidRPr="00705F38">
              <w:rPr>
                <w:sz w:val="22"/>
                <w:szCs w:val="22"/>
              </w:rPr>
              <w:fldChar w:fldCharType="end"/>
            </w:r>
          </w:p>
        </w:tc>
      </w:tr>
      <w:tr w:rsidR="00705F38" w:rsidRPr="00705F38" w14:paraId="2471BBEC" w14:textId="77777777" w:rsidTr="00402342">
        <w:trPr>
          <w:trHeight w:val="397"/>
          <w:jc w:val="center"/>
        </w:trPr>
        <w:tc>
          <w:tcPr>
            <w:tcW w:w="7246" w:type="dxa"/>
            <w:gridSpan w:val="2"/>
            <w:shd w:val="clear" w:color="auto" w:fill="F2F2F2"/>
            <w:vAlign w:val="center"/>
          </w:tcPr>
          <w:p w14:paraId="419BCF24" w14:textId="77777777" w:rsidR="00705F38" w:rsidRPr="00705F38" w:rsidRDefault="00705F38" w:rsidP="00402342">
            <w:pPr>
              <w:jc w:val="right"/>
              <w:rPr>
                <w:b/>
                <w:sz w:val="22"/>
                <w:szCs w:val="22"/>
              </w:rPr>
            </w:pPr>
            <w:r w:rsidRPr="00705F38">
              <w:rPr>
                <w:sz w:val="22"/>
                <w:szCs w:val="22"/>
              </w:rPr>
              <w:t xml:space="preserve"> </w:t>
            </w:r>
            <w:r w:rsidRPr="00705F38">
              <w:rPr>
                <w:b/>
                <w:sz w:val="22"/>
                <w:szCs w:val="22"/>
              </w:rPr>
              <w:t xml:space="preserve">Liczba punktów ECTS </w:t>
            </w:r>
          </w:p>
        </w:tc>
        <w:tc>
          <w:tcPr>
            <w:tcW w:w="2393" w:type="dxa"/>
            <w:shd w:val="clear" w:color="auto" w:fill="F2F2F2"/>
            <w:vAlign w:val="center"/>
          </w:tcPr>
          <w:p w14:paraId="1166810E" w14:textId="77777777" w:rsidR="00705F38" w:rsidRPr="00705F38" w:rsidRDefault="00705F38" w:rsidP="00402342">
            <w:pPr>
              <w:jc w:val="center"/>
              <w:rPr>
                <w:sz w:val="22"/>
                <w:szCs w:val="22"/>
              </w:rPr>
            </w:pPr>
            <w:r w:rsidRPr="00705F38">
              <w:rPr>
                <w:sz w:val="22"/>
                <w:szCs w:val="22"/>
              </w:rPr>
              <w:t>2</w:t>
            </w:r>
          </w:p>
        </w:tc>
      </w:tr>
    </w:tbl>
    <w:p w14:paraId="3044F24F" w14:textId="77777777" w:rsidR="00CF1B4D" w:rsidRDefault="00CF1B4D">
      <w:r>
        <w:rPr>
          <w:b/>
          <w:bCs/>
        </w:rPr>
        <w:br w:type="page"/>
      </w:r>
    </w:p>
    <w:tbl>
      <w:tblPr>
        <w:tblW w:w="9639" w:type="dxa"/>
        <w:jc w:val="center"/>
        <w:tblLook w:val="0000" w:firstRow="0" w:lastRow="0" w:firstColumn="0" w:lastColumn="0" w:noHBand="0" w:noVBand="0"/>
      </w:tblPr>
      <w:tblGrid>
        <w:gridCol w:w="2410"/>
        <w:gridCol w:w="1958"/>
        <w:gridCol w:w="3464"/>
        <w:gridCol w:w="1807"/>
      </w:tblGrid>
      <w:tr w:rsidR="00402342" w:rsidRPr="00C32FE4" w14:paraId="375D9427" w14:textId="77777777" w:rsidTr="00402342">
        <w:trPr>
          <w:trHeight w:val="454"/>
          <w:jc w:val="center"/>
        </w:trPr>
        <w:tc>
          <w:tcPr>
            <w:tcW w:w="2410" w:type="dxa"/>
            <w:vAlign w:val="center"/>
          </w:tcPr>
          <w:p w14:paraId="39155626" w14:textId="34D37BE6" w:rsidR="00402342" w:rsidRPr="00C32FE4" w:rsidRDefault="00D222C1" w:rsidP="00402342">
            <w:pPr>
              <w:pStyle w:val="Nagwek1"/>
              <w:spacing w:before="0" w:line="276" w:lineRule="auto"/>
              <w:rPr>
                <w:rFonts w:ascii="Times New Roman" w:hAnsi="Times New Roman"/>
                <w:color w:val="000000"/>
                <w:sz w:val="22"/>
                <w:szCs w:val="22"/>
                <w:lang w:val="pl-PL"/>
              </w:rPr>
            </w:pPr>
            <w:r>
              <w:rPr>
                <w:sz w:val="22"/>
                <w:szCs w:val="22"/>
              </w:rPr>
              <w:br w:type="page"/>
            </w:r>
            <w:r w:rsidR="00402342" w:rsidRPr="00C32FE4">
              <w:rPr>
                <w:rFonts w:ascii="Times New Roman" w:hAnsi="Times New Roman"/>
                <w:b w:val="0"/>
                <w:bCs w:val="0"/>
                <w:color w:val="000000"/>
                <w:sz w:val="22"/>
                <w:szCs w:val="22"/>
              </w:rPr>
              <w:br w:type="page"/>
            </w:r>
            <w:r w:rsidR="00402342" w:rsidRPr="00C32FE4">
              <w:rPr>
                <w:rFonts w:ascii="Times New Roman" w:hAnsi="Times New Roman"/>
                <w:color w:val="000000"/>
                <w:sz w:val="22"/>
                <w:szCs w:val="22"/>
                <w:lang w:val="pl-PL"/>
              </w:rPr>
              <w:t>Kod przedmiotu:</w:t>
            </w:r>
          </w:p>
        </w:tc>
        <w:tc>
          <w:tcPr>
            <w:tcW w:w="1958" w:type="dxa"/>
            <w:vAlign w:val="center"/>
          </w:tcPr>
          <w:p w14:paraId="0296CD18" w14:textId="77777777" w:rsidR="00402342" w:rsidRPr="00C32FE4" w:rsidRDefault="00402342" w:rsidP="00402342">
            <w:pPr>
              <w:pStyle w:val="Nagwek1"/>
              <w:spacing w:before="0" w:line="276" w:lineRule="auto"/>
              <w:jc w:val="center"/>
              <w:rPr>
                <w:rFonts w:ascii="Times New Roman" w:hAnsi="Times New Roman"/>
                <w:b w:val="0"/>
                <w:bCs w:val="0"/>
                <w:color w:val="000000"/>
                <w:sz w:val="22"/>
                <w:szCs w:val="22"/>
                <w:lang w:val="pl-PL"/>
              </w:rPr>
            </w:pPr>
            <w:r w:rsidRPr="00C32FE4">
              <w:rPr>
                <w:rFonts w:ascii="Times New Roman" w:hAnsi="Times New Roman"/>
                <w:b w:val="0"/>
                <w:bCs w:val="0"/>
                <w:color w:val="000000"/>
                <w:sz w:val="22"/>
                <w:szCs w:val="22"/>
                <w:lang w:val="pl-PL"/>
              </w:rPr>
              <w:t>……………….</w:t>
            </w:r>
          </w:p>
        </w:tc>
        <w:tc>
          <w:tcPr>
            <w:tcW w:w="3464" w:type="dxa"/>
            <w:vAlign w:val="center"/>
          </w:tcPr>
          <w:p w14:paraId="6E46CAA9" w14:textId="77777777" w:rsidR="00402342" w:rsidRPr="00C32FE4" w:rsidRDefault="00402342" w:rsidP="00402342">
            <w:pPr>
              <w:pStyle w:val="Nagwek1"/>
              <w:spacing w:before="0" w:line="276" w:lineRule="auto"/>
              <w:jc w:val="right"/>
              <w:rPr>
                <w:rFonts w:ascii="Times New Roman" w:hAnsi="Times New Roman"/>
                <w:color w:val="000000"/>
                <w:sz w:val="22"/>
                <w:szCs w:val="22"/>
                <w:lang w:val="pl-PL"/>
              </w:rPr>
            </w:pPr>
            <w:r w:rsidRPr="00C32FE4">
              <w:rPr>
                <w:rFonts w:ascii="Times New Roman" w:hAnsi="Times New Roman"/>
                <w:color w:val="000000"/>
                <w:sz w:val="22"/>
                <w:szCs w:val="22"/>
                <w:lang w:val="pl-PL"/>
              </w:rPr>
              <w:t>Pozycja planu:</w:t>
            </w:r>
          </w:p>
        </w:tc>
        <w:tc>
          <w:tcPr>
            <w:tcW w:w="1807" w:type="dxa"/>
            <w:vAlign w:val="center"/>
          </w:tcPr>
          <w:p w14:paraId="2CD9B766" w14:textId="77777777" w:rsidR="00402342" w:rsidRPr="00F873B3" w:rsidRDefault="00402342" w:rsidP="00402342">
            <w:pPr>
              <w:pStyle w:val="Nagwek1"/>
              <w:spacing w:before="0" w:line="276" w:lineRule="auto"/>
              <w:jc w:val="center"/>
              <w:rPr>
                <w:rFonts w:ascii="Times New Roman" w:hAnsi="Times New Roman"/>
                <w:b w:val="0"/>
                <w:bCs w:val="0"/>
                <w:color w:val="000000"/>
                <w:sz w:val="22"/>
                <w:szCs w:val="22"/>
                <w:lang w:val="pl-PL"/>
              </w:rPr>
            </w:pPr>
            <w:r w:rsidRPr="00F873B3">
              <w:rPr>
                <w:rFonts w:ascii="Times New Roman" w:hAnsi="Times New Roman"/>
                <w:b w:val="0"/>
                <w:color w:val="000000"/>
                <w:sz w:val="22"/>
                <w:szCs w:val="22"/>
                <w:lang w:val="pl-PL"/>
              </w:rPr>
              <w:t>C.11</w:t>
            </w:r>
            <w:r w:rsidR="00F873B3" w:rsidRPr="00F873B3">
              <w:rPr>
                <w:rFonts w:ascii="Times New Roman" w:hAnsi="Times New Roman"/>
                <w:b w:val="0"/>
                <w:color w:val="000000"/>
                <w:sz w:val="22"/>
                <w:szCs w:val="22"/>
                <w:lang w:val="pl-PL"/>
              </w:rPr>
              <w:t>.</w:t>
            </w:r>
          </w:p>
        </w:tc>
      </w:tr>
    </w:tbl>
    <w:p w14:paraId="1C097CAE" w14:textId="77777777" w:rsidR="00402342" w:rsidRPr="00C32FE4" w:rsidRDefault="00402342" w:rsidP="00D265EA">
      <w:pPr>
        <w:numPr>
          <w:ilvl w:val="0"/>
          <w:numId w:val="7"/>
        </w:numPr>
        <w:tabs>
          <w:tab w:val="left" w:pos="284"/>
          <w:tab w:val="num" w:pos="567"/>
        </w:tabs>
        <w:suppressAutoHyphens w:val="0"/>
        <w:spacing w:before="120"/>
        <w:ind w:left="709" w:hanging="425"/>
        <w:rPr>
          <w:rFonts w:cs="Times New Roman"/>
          <w:b/>
          <w:bCs/>
          <w:color w:val="000000"/>
          <w:sz w:val="22"/>
          <w:szCs w:val="22"/>
        </w:rPr>
      </w:pPr>
      <w:r w:rsidRPr="00C32FE4">
        <w:rPr>
          <w:rFonts w:cs="Times New Roman"/>
          <w:b/>
          <w:bCs/>
          <w:color w:val="000000"/>
          <w:sz w:val="22"/>
          <w:szCs w:val="22"/>
        </w:rPr>
        <w:t>INFORMACJE O PRZEDMIOCIE</w:t>
      </w:r>
    </w:p>
    <w:p w14:paraId="3300D0E4" w14:textId="77777777" w:rsidR="00402342" w:rsidRPr="00C32FE4" w:rsidRDefault="00402342" w:rsidP="00D265EA">
      <w:pPr>
        <w:pStyle w:val="Akapitzlist1"/>
        <w:numPr>
          <w:ilvl w:val="1"/>
          <w:numId w:val="7"/>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75"/>
        <w:gridCol w:w="5864"/>
      </w:tblGrid>
      <w:tr w:rsidR="00402342" w:rsidRPr="00C32FE4" w14:paraId="11B3542D"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15A7EB7"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47BBFBAF" w14:textId="77777777" w:rsidR="00402342" w:rsidRPr="00C32FE4" w:rsidRDefault="00402342" w:rsidP="00402342">
            <w:pPr>
              <w:pStyle w:val="Bezodstpw1"/>
              <w:widowControl w:val="0"/>
              <w:autoSpaceDE w:val="0"/>
              <w:autoSpaceDN w:val="0"/>
              <w:adjustRightInd w:val="0"/>
              <w:rPr>
                <w:color w:val="000000"/>
                <w:sz w:val="22"/>
                <w:szCs w:val="22"/>
              </w:rPr>
            </w:pPr>
            <w:r w:rsidRPr="00C32FE4">
              <w:rPr>
                <w:color w:val="000000"/>
                <w:sz w:val="22"/>
                <w:szCs w:val="22"/>
              </w:rPr>
              <w:t>ZARYS METODOLOGII BADAŃ NAUKOWYCH</w:t>
            </w:r>
          </w:p>
        </w:tc>
      </w:tr>
      <w:tr w:rsidR="00402342" w:rsidRPr="00C32FE4" w14:paraId="7D9497B9"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7B0EF88"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9E1FC30"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402342" w:rsidRPr="00C32FE4" w14:paraId="77928933"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88D8FB0"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79CE39F6" w14:textId="77777777" w:rsidR="00402342" w:rsidRPr="00C32FE4" w:rsidRDefault="00402342" w:rsidP="00402342">
            <w:pPr>
              <w:rPr>
                <w:rFonts w:cs="Times New Roman"/>
                <w:color w:val="000000"/>
                <w:sz w:val="22"/>
                <w:szCs w:val="22"/>
              </w:rPr>
            </w:pPr>
            <w:r>
              <w:rPr>
                <w:rFonts w:cs="Times New Roman"/>
                <w:color w:val="000000"/>
                <w:sz w:val="22"/>
                <w:szCs w:val="22"/>
              </w:rPr>
              <w:t>II stopnia</w:t>
            </w:r>
          </w:p>
        </w:tc>
      </w:tr>
      <w:tr w:rsidR="00402342" w:rsidRPr="00C32FE4" w14:paraId="152EB2C3"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BA66D07"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14:paraId="4AB176FD" w14:textId="77777777" w:rsidR="00402342" w:rsidRPr="00C32FE4" w:rsidRDefault="00402342" w:rsidP="00402342">
            <w:pPr>
              <w:rPr>
                <w:rFonts w:cs="Times New Roman"/>
                <w:color w:val="000000"/>
                <w:sz w:val="22"/>
                <w:szCs w:val="22"/>
              </w:rPr>
            </w:pPr>
            <w:proofErr w:type="spellStart"/>
            <w:r>
              <w:rPr>
                <w:rFonts w:cs="Times New Roman"/>
                <w:color w:val="000000"/>
                <w:sz w:val="22"/>
                <w:szCs w:val="22"/>
              </w:rPr>
              <w:t>Ogólno</w:t>
            </w:r>
            <w:r w:rsidRPr="00C32FE4">
              <w:rPr>
                <w:rFonts w:cs="Times New Roman"/>
                <w:color w:val="000000"/>
                <w:sz w:val="22"/>
                <w:szCs w:val="22"/>
              </w:rPr>
              <w:t>akademicki</w:t>
            </w:r>
            <w:proofErr w:type="spellEnd"/>
          </w:p>
        </w:tc>
      </w:tr>
      <w:tr w:rsidR="00402342" w:rsidRPr="00C32FE4" w14:paraId="6C5F8260"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B8C9711"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1B8C31CF" w14:textId="77777777" w:rsidR="00402342" w:rsidRPr="00C32FE4" w:rsidRDefault="00402342" w:rsidP="00402342">
            <w:pPr>
              <w:rPr>
                <w:rFonts w:cs="Times New Roman"/>
                <w:color w:val="000000"/>
                <w:sz w:val="22"/>
                <w:szCs w:val="22"/>
              </w:rPr>
            </w:pPr>
            <w:r w:rsidRPr="00C32FE4">
              <w:rPr>
                <w:rFonts w:cs="Times New Roman"/>
                <w:color w:val="000000"/>
                <w:sz w:val="22"/>
                <w:szCs w:val="22"/>
              </w:rPr>
              <w:t>Stacjonarne</w:t>
            </w:r>
          </w:p>
        </w:tc>
      </w:tr>
      <w:tr w:rsidR="00402342" w:rsidRPr="00C32FE4" w14:paraId="613ECF6E" w14:textId="77777777" w:rsidTr="006D4DF5">
        <w:trPr>
          <w:trHeight w:val="358"/>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7199536"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B7E07AB" w14:textId="77777777" w:rsidR="00D222C1" w:rsidRPr="00D222C1" w:rsidRDefault="00D222C1" w:rsidP="00D222C1">
            <w:pPr>
              <w:widowControl w:val="0"/>
              <w:autoSpaceDE w:val="0"/>
              <w:autoSpaceDN w:val="0"/>
              <w:adjustRightInd w:val="0"/>
              <w:rPr>
                <w:rFonts w:cs="Times New Roman"/>
                <w:iCs/>
                <w:color w:val="000000"/>
                <w:sz w:val="22"/>
                <w:szCs w:val="22"/>
              </w:rPr>
            </w:pPr>
            <w:r w:rsidRPr="00D222C1">
              <w:rPr>
                <w:rFonts w:cs="Times New Roman"/>
                <w:iCs/>
                <w:color w:val="000000"/>
                <w:sz w:val="22"/>
                <w:szCs w:val="22"/>
              </w:rPr>
              <w:t>1. Zarządzanie przedsiębiorstwem</w:t>
            </w:r>
          </w:p>
          <w:p w14:paraId="4CF8F6CC" w14:textId="77777777" w:rsidR="00D222C1" w:rsidRPr="00D222C1" w:rsidRDefault="00D222C1" w:rsidP="00D222C1">
            <w:pPr>
              <w:widowControl w:val="0"/>
              <w:autoSpaceDE w:val="0"/>
              <w:autoSpaceDN w:val="0"/>
              <w:adjustRightInd w:val="0"/>
              <w:rPr>
                <w:rFonts w:cs="Times New Roman"/>
                <w:iCs/>
                <w:color w:val="000000"/>
                <w:sz w:val="22"/>
                <w:szCs w:val="22"/>
              </w:rPr>
            </w:pPr>
            <w:r w:rsidRPr="00D222C1">
              <w:rPr>
                <w:rFonts w:cs="Times New Roman"/>
                <w:iCs/>
                <w:color w:val="000000"/>
                <w:sz w:val="22"/>
                <w:szCs w:val="22"/>
              </w:rPr>
              <w:t>2. Zarządzanie logistyką</w:t>
            </w:r>
          </w:p>
          <w:p w14:paraId="0620DB7C" w14:textId="77777777" w:rsidR="00D222C1" w:rsidRPr="00D222C1" w:rsidRDefault="00D222C1" w:rsidP="00D222C1">
            <w:pPr>
              <w:widowControl w:val="0"/>
              <w:autoSpaceDE w:val="0"/>
              <w:autoSpaceDN w:val="0"/>
              <w:adjustRightInd w:val="0"/>
              <w:rPr>
                <w:rFonts w:cs="Times New Roman"/>
                <w:iCs/>
                <w:color w:val="000000"/>
                <w:sz w:val="22"/>
                <w:szCs w:val="22"/>
              </w:rPr>
            </w:pPr>
            <w:r w:rsidRPr="00D222C1">
              <w:rPr>
                <w:rFonts w:cs="Times New Roman"/>
                <w:iCs/>
                <w:color w:val="000000"/>
                <w:sz w:val="22"/>
                <w:szCs w:val="22"/>
              </w:rPr>
              <w:t xml:space="preserve">3. Informatyka w zarządzaniu </w:t>
            </w:r>
          </w:p>
          <w:p w14:paraId="3590E2B0" w14:textId="77777777" w:rsidR="00D222C1" w:rsidRPr="00D222C1" w:rsidRDefault="00D222C1" w:rsidP="00D222C1">
            <w:pPr>
              <w:widowControl w:val="0"/>
              <w:autoSpaceDE w:val="0"/>
              <w:autoSpaceDN w:val="0"/>
              <w:adjustRightInd w:val="0"/>
              <w:rPr>
                <w:rFonts w:cs="Times New Roman"/>
                <w:iCs/>
                <w:color w:val="000000"/>
                <w:sz w:val="22"/>
                <w:szCs w:val="22"/>
              </w:rPr>
            </w:pPr>
            <w:r w:rsidRPr="00D222C1">
              <w:rPr>
                <w:rFonts w:cs="Times New Roman"/>
                <w:iCs/>
                <w:color w:val="000000"/>
                <w:sz w:val="22"/>
                <w:szCs w:val="22"/>
              </w:rPr>
              <w:t>4. Marketingowe zarządzanie przedsiębiorstwem</w:t>
            </w:r>
          </w:p>
          <w:p w14:paraId="12554E16" w14:textId="77777777" w:rsidR="00D222C1" w:rsidRPr="00D222C1" w:rsidRDefault="00D222C1" w:rsidP="00D222C1">
            <w:pPr>
              <w:widowControl w:val="0"/>
              <w:autoSpaceDE w:val="0"/>
              <w:autoSpaceDN w:val="0"/>
              <w:adjustRightInd w:val="0"/>
              <w:rPr>
                <w:rFonts w:cs="Times New Roman"/>
                <w:iCs/>
                <w:color w:val="000000"/>
                <w:sz w:val="22"/>
                <w:szCs w:val="22"/>
              </w:rPr>
            </w:pPr>
            <w:r w:rsidRPr="00D222C1">
              <w:rPr>
                <w:rFonts w:cs="Times New Roman"/>
                <w:iCs/>
                <w:color w:val="000000"/>
                <w:sz w:val="22"/>
                <w:szCs w:val="22"/>
              </w:rPr>
              <w:t>5. Rachunkowość dla menedżerów</w:t>
            </w:r>
          </w:p>
          <w:p w14:paraId="6DA154CB" w14:textId="77777777" w:rsidR="00402342" w:rsidRPr="00C32FE4" w:rsidRDefault="00D222C1" w:rsidP="00D222C1">
            <w:pPr>
              <w:rPr>
                <w:rFonts w:cs="Times New Roman"/>
                <w:color w:val="000000"/>
                <w:sz w:val="22"/>
                <w:szCs w:val="22"/>
              </w:rPr>
            </w:pPr>
            <w:r w:rsidRPr="00D222C1">
              <w:rPr>
                <w:rFonts w:cs="Times New Roman"/>
                <w:iCs/>
                <w:color w:val="000000"/>
                <w:sz w:val="22"/>
                <w:szCs w:val="22"/>
              </w:rPr>
              <w:t>6. Zarządzanie agrobiznesem</w:t>
            </w:r>
          </w:p>
        </w:tc>
      </w:tr>
      <w:tr w:rsidR="00402342" w:rsidRPr="00C32FE4" w14:paraId="680D353C"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1A88727"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7955B4FD" w14:textId="6DAF4249"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Wydział Zarządzania </w:t>
            </w:r>
            <w:r w:rsidRPr="00C32FE4">
              <w:rPr>
                <w:rFonts w:cs="Times New Roman"/>
                <w:iCs/>
                <w:color w:val="000000"/>
                <w:sz w:val="22"/>
                <w:szCs w:val="22"/>
              </w:rPr>
              <w:t>/</w:t>
            </w:r>
            <w:r w:rsidRPr="00C32FE4">
              <w:rPr>
                <w:rFonts w:cs="Times New Roman"/>
                <w:color w:val="000000"/>
                <w:sz w:val="22"/>
                <w:szCs w:val="22"/>
              </w:rPr>
              <w:t xml:space="preserve"> </w:t>
            </w:r>
            <w:r w:rsidR="0099403B">
              <w:rPr>
                <w:rFonts w:cs="Times New Roman"/>
                <w:iCs/>
                <w:color w:val="000000"/>
                <w:sz w:val="22"/>
                <w:szCs w:val="22"/>
              </w:rPr>
              <w:t>Katedra Ekonomii i Marketingu</w:t>
            </w:r>
          </w:p>
        </w:tc>
      </w:tr>
      <w:tr w:rsidR="00402342" w:rsidRPr="00C32FE4" w14:paraId="28ABD0BE" w14:textId="77777777" w:rsidTr="006D4DF5">
        <w:trPr>
          <w:trHeight w:hRule="exact" w:val="1091"/>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DC02B37"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r w:rsidR="0011363A">
              <w:rPr>
                <w:rFonts w:cs="Times New Roman"/>
                <w:color w:val="000000"/>
                <w:sz w:val="22"/>
                <w:szCs w:val="22"/>
              </w:rPr>
              <w:t xml:space="preserve"> </w:t>
            </w:r>
            <w:r w:rsidR="0011363A" w:rsidRPr="0011363A">
              <w:rPr>
                <w:rFonts w:cs="Times New Roman"/>
                <w:color w:val="000000"/>
                <w:sz w:val="22"/>
                <w:szCs w:val="22"/>
              </w:rPr>
              <w:t>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71AF1C7E" w14:textId="360708E2" w:rsidR="00AD2C7C" w:rsidRPr="00143485" w:rsidRDefault="00AD2C7C" w:rsidP="00AD2C7C">
            <w:pPr>
              <w:widowControl w:val="0"/>
              <w:autoSpaceDE w:val="0"/>
              <w:autoSpaceDN w:val="0"/>
              <w:adjustRightInd w:val="0"/>
              <w:rPr>
                <w:iCs/>
                <w:color w:val="000000"/>
                <w:sz w:val="22"/>
                <w:szCs w:val="22"/>
              </w:rPr>
            </w:pPr>
            <w:r w:rsidRPr="00143485">
              <w:rPr>
                <w:iCs/>
                <w:color w:val="000000"/>
                <w:sz w:val="22"/>
                <w:szCs w:val="22"/>
              </w:rPr>
              <w:t xml:space="preserve">Dr hab. I. </w:t>
            </w:r>
            <w:proofErr w:type="spellStart"/>
            <w:r w:rsidRPr="00143485">
              <w:rPr>
                <w:iCs/>
                <w:color w:val="000000"/>
                <w:sz w:val="22"/>
                <w:szCs w:val="22"/>
              </w:rPr>
              <w:t>Posadzińska</w:t>
            </w:r>
            <w:proofErr w:type="spellEnd"/>
            <w:r w:rsidRPr="00143485">
              <w:rPr>
                <w:iCs/>
                <w:color w:val="000000"/>
                <w:sz w:val="22"/>
                <w:szCs w:val="22"/>
              </w:rPr>
              <w:t xml:space="preserve">, </w:t>
            </w:r>
            <w:r w:rsidR="00382AE2">
              <w:rPr>
                <w:iCs/>
                <w:color w:val="000000"/>
                <w:sz w:val="22"/>
                <w:szCs w:val="22"/>
              </w:rPr>
              <w:t>prof. PBŚ</w:t>
            </w:r>
          </w:p>
          <w:p w14:paraId="3046D6D1" w14:textId="7C916A7C" w:rsidR="00402342" w:rsidRPr="00C67C71" w:rsidRDefault="00402342" w:rsidP="00402342">
            <w:pPr>
              <w:widowControl w:val="0"/>
              <w:autoSpaceDE w:val="0"/>
              <w:autoSpaceDN w:val="0"/>
              <w:adjustRightInd w:val="0"/>
              <w:rPr>
                <w:rFonts w:cs="Times New Roman"/>
                <w:iCs/>
                <w:color w:val="000000"/>
                <w:sz w:val="22"/>
                <w:szCs w:val="22"/>
              </w:rPr>
            </w:pPr>
          </w:p>
        </w:tc>
      </w:tr>
      <w:tr w:rsidR="00402342" w:rsidRPr="00C32FE4" w14:paraId="7F2548B3"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273C111"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0DC2A449"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Seminarium dyplomo</w:t>
            </w:r>
            <w:r>
              <w:rPr>
                <w:rFonts w:cs="Times New Roman"/>
                <w:color w:val="000000"/>
                <w:sz w:val="22"/>
                <w:szCs w:val="22"/>
              </w:rPr>
              <w:t>we na pierwszym stopniu studiów</w:t>
            </w:r>
          </w:p>
        </w:tc>
      </w:tr>
      <w:tr w:rsidR="00402342" w:rsidRPr="00C32FE4" w14:paraId="605048AB"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4630678"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75FC04C7" w14:textId="77777777" w:rsidR="00402342" w:rsidRPr="00C32FE4" w:rsidRDefault="00402342" w:rsidP="00402342">
            <w:pPr>
              <w:pStyle w:val="NoSpacing1"/>
              <w:widowControl w:val="0"/>
              <w:autoSpaceDE w:val="0"/>
              <w:autoSpaceDN w:val="0"/>
              <w:adjustRightInd w:val="0"/>
              <w:rPr>
                <w:rFonts w:ascii="Times New Roman" w:hAnsi="Times New Roman"/>
                <w:color w:val="000000"/>
                <w:lang w:eastAsia="ar-SA"/>
              </w:rPr>
            </w:pPr>
            <w:r w:rsidRPr="00C32FE4">
              <w:rPr>
                <w:rFonts w:ascii="Times New Roman" w:hAnsi="Times New Roman"/>
                <w:bCs/>
                <w:iCs/>
                <w:color w:val="000000"/>
              </w:rPr>
              <w:t>Doświadczenie związane z realizacją badań i pisaniem pracy dyplomowej na studiach I stopnia.</w:t>
            </w:r>
            <w:r w:rsidRPr="00C32FE4">
              <w:rPr>
                <w:rFonts w:ascii="Times New Roman" w:hAnsi="Times New Roman"/>
                <w:color w:val="000000"/>
                <w:lang w:eastAsia="ar-SA"/>
              </w:rPr>
              <w:t xml:space="preserve"> </w:t>
            </w:r>
          </w:p>
        </w:tc>
      </w:tr>
    </w:tbl>
    <w:p w14:paraId="0300A410" w14:textId="77777777" w:rsidR="00402342" w:rsidRPr="00C32FE4" w:rsidRDefault="00402342" w:rsidP="00D265EA">
      <w:pPr>
        <w:pStyle w:val="Akapitzlist1"/>
        <w:numPr>
          <w:ilvl w:val="1"/>
          <w:numId w:val="7"/>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02342" w:rsidRPr="00C32FE4" w14:paraId="3F964686" w14:textId="77777777" w:rsidTr="006D4DF5">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AA2A86B" w14:textId="77777777" w:rsidR="00402342" w:rsidRPr="00C32FE4" w:rsidRDefault="00402342" w:rsidP="00402342">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5D23E9F6" w14:textId="77777777" w:rsidR="00402342" w:rsidRPr="00C32FE4" w:rsidRDefault="00052D80" w:rsidP="00402342">
            <w:pPr>
              <w:jc w:val="center"/>
              <w:rPr>
                <w:rFonts w:cs="Times New Roman"/>
                <w:color w:val="000000"/>
                <w:sz w:val="22"/>
                <w:szCs w:val="22"/>
              </w:rPr>
            </w:pPr>
            <w:r>
              <w:rPr>
                <w:rFonts w:cs="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45D37216"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5BCC8929"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50B6DB8F"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1211EBD9"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549190B7"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6F698EC0"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 xml:space="preserve">Liczba punktów </w:t>
            </w:r>
          </w:p>
        </w:tc>
      </w:tr>
      <w:tr w:rsidR="00402342" w:rsidRPr="00C32FE4" w14:paraId="1B0ECCED" w14:textId="77777777" w:rsidTr="006D4DF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tcPr>
          <w:p w14:paraId="031C5661" w14:textId="77777777" w:rsidR="00402342" w:rsidRPr="00C32FE4" w:rsidRDefault="00402342" w:rsidP="00402342">
            <w:pPr>
              <w:rPr>
                <w:rFonts w:cs="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712A7697"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05147746"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7D30589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42C2D65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47A4D63D" w14:textId="77777777" w:rsidR="00402342" w:rsidRPr="00C32FE4" w:rsidRDefault="00402342" w:rsidP="00402342">
            <w:pPr>
              <w:jc w:val="center"/>
              <w:rPr>
                <w:rFonts w:cs="Times New Roman"/>
                <w:color w:val="000000"/>
                <w:sz w:val="22"/>
                <w:szCs w:val="22"/>
                <w:lang w:val="en-US"/>
              </w:rPr>
            </w:pPr>
            <w:r w:rsidRPr="00C32FE4">
              <w:rPr>
                <w:rFonts w:cs="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19BBC2D2" w14:textId="77777777" w:rsidR="00402342" w:rsidRPr="00C32FE4" w:rsidRDefault="00402342" w:rsidP="00402342">
            <w:pPr>
              <w:jc w:val="center"/>
              <w:rPr>
                <w:rFonts w:cs="Times New Roman"/>
                <w:color w:val="000000"/>
                <w:sz w:val="22"/>
                <w:szCs w:val="22"/>
                <w:lang w:val="en-US"/>
              </w:rPr>
            </w:pPr>
            <w:r w:rsidRPr="00C32FE4">
              <w:rPr>
                <w:rFonts w:cs="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532DB1E7" w14:textId="77777777" w:rsidR="00402342" w:rsidRPr="00C32FE4" w:rsidRDefault="00402342" w:rsidP="00402342">
            <w:pPr>
              <w:jc w:val="center"/>
              <w:rPr>
                <w:rFonts w:cs="Times New Roman"/>
                <w:color w:val="000000"/>
                <w:sz w:val="22"/>
                <w:szCs w:val="22"/>
                <w:lang w:val="en-US"/>
              </w:rPr>
            </w:pPr>
            <w:r w:rsidRPr="00C32FE4">
              <w:rPr>
                <w:rFonts w:cs="Times New Roman"/>
                <w:color w:val="000000"/>
                <w:sz w:val="22"/>
                <w:szCs w:val="22"/>
                <w:lang w:val="en-US"/>
              </w:rPr>
              <w:t>ECTS</w:t>
            </w:r>
          </w:p>
        </w:tc>
      </w:tr>
      <w:tr w:rsidR="00402342" w:rsidRPr="00C32FE4" w14:paraId="2593A739" w14:textId="77777777" w:rsidTr="00402342">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21D86A0E"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I</w:t>
            </w:r>
          </w:p>
        </w:tc>
        <w:tc>
          <w:tcPr>
            <w:tcW w:w="1035" w:type="dxa"/>
            <w:tcBorders>
              <w:top w:val="single" w:sz="4" w:space="0" w:color="auto"/>
              <w:left w:val="single" w:sz="4" w:space="0" w:color="auto"/>
              <w:bottom w:val="single" w:sz="4" w:space="0" w:color="auto"/>
              <w:right w:val="single" w:sz="4" w:space="0" w:color="auto"/>
            </w:tcBorders>
          </w:tcPr>
          <w:p w14:paraId="06695948" w14:textId="77777777" w:rsidR="00402342" w:rsidRPr="00C32FE4" w:rsidRDefault="00402342" w:rsidP="00402342">
            <w:pPr>
              <w:spacing w:line="276" w:lineRule="auto"/>
              <w:jc w:val="center"/>
              <w:rPr>
                <w:rFonts w:cs="Times New Roman"/>
                <w:bCs/>
                <w:iCs/>
                <w:color w:val="000000"/>
                <w:sz w:val="22"/>
                <w:szCs w:val="22"/>
              </w:rPr>
            </w:pPr>
            <w:r w:rsidRPr="00C32FE4">
              <w:rPr>
                <w:rFonts w:cs="Times New Roman"/>
                <w:bCs/>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cPr>
          <w:p w14:paraId="1292C97E" w14:textId="77777777" w:rsidR="00402342" w:rsidRPr="00C32FE4" w:rsidRDefault="00402342" w:rsidP="00402342">
            <w:pPr>
              <w:spacing w:line="276" w:lineRule="auto"/>
              <w:jc w:val="center"/>
              <w:rPr>
                <w:rFonts w:cs="Times New Roman"/>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2448B24E" w14:textId="77777777" w:rsidR="00402342" w:rsidRPr="00C32FE4" w:rsidRDefault="00402342" w:rsidP="00402342">
            <w:pPr>
              <w:spacing w:line="276" w:lineRule="auto"/>
              <w:jc w:val="center"/>
              <w:rPr>
                <w:rFonts w:cs="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13ED1169" w14:textId="77777777" w:rsidR="00402342" w:rsidRPr="00C32FE4" w:rsidRDefault="00402342" w:rsidP="00402342">
            <w:pPr>
              <w:spacing w:line="276" w:lineRule="auto"/>
              <w:jc w:val="center"/>
              <w:rPr>
                <w:rFonts w:cs="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08C1B008" w14:textId="77777777" w:rsidR="00402342" w:rsidRPr="00C32FE4" w:rsidRDefault="00402342" w:rsidP="00402342">
            <w:pPr>
              <w:spacing w:line="276" w:lineRule="auto"/>
              <w:jc w:val="center"/>
              <w:rPr>
                <w:rFonts w:cs="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098ACFF1" w14:textId="77777777" w:rsidR="00402342" w:rsidRPr="00C32FE4" w:rsidRDefault="00402342" w:rsidP="00402342">
            <w:pPr>
              <w:spacing w:line="276" w:lineRule="auto"/>
              <w:jc w:val="center"/>
              <w:rPr>
                <w:rFonts w:cs="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2D580A66" w14:textId="77777777" w:rsidR="00402342" w:rsidRPr="00C32FE4" w:rsidRDefault="00402342" w:rsidP="00402342">
            <w:pPr>
              <w:spacing w:line="276" w:lineRule="auto"/>
              <w:jc w:val="center"/>
              <w:rPr>
                <w:rFonts w:cs="Times New Roman"/>
                <w:bCs/>
                <w:iCs/>
                <w:color w:val="000000"/>
                <w:sz w:val="22"/>
                <w:szCs w:val="22"/>
              </w:rPr>
            </w:pPr>
            <w:r>
              <w:rPr>
                <w:rFonts w:cs="Times New Roman"/>
                <w:bCs/>
                <w:iCs/>
                <w:color w:val="000000"/>
                <w:sz w:val="22"/>
                <w:szCs w:val="22"/>
              </w:rPr>
              <w:t>3</w:t>
            </w:r>
          </w:p>
        </w:tc>
      </w:tr>
    </w:tbl>
    <w:p w14:paraId="2C830A14" w14:textId="77777777" w:rsidR="00402342" w:rsidRPr="00C32FE4" w:rsidRDefault="0011363A" w:rsidP="00D265EA">
      <w:pPr>
        <w:numPr>
          <w:ilvl w:val="0"/>
          <w:numId w:val="7"/>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0"/>
        <w:gridCol w:w="5386"/>
        <w:gridCol w:w="1585"/>
        <w:gridCol w:w="1596"/>
      </w:tblGrid>
      <w:tr w:rsidR="00402342" w:rsidRPr="00C32FE4" w14:paraId="4A1DF550" w14:textId="77777777" w:rsidTr="006D4DF5">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3A2668F9"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6E95EBC6" w14:textId="77777777" w:rsidR="00402342" w:rsidRPr="00C32FE4" w:rsidRDefault="00402342" w:rsidP="0011363A">
            <w:pPr>
              <w:jc w:val="center"/>
              <w:rPr>
                <w:rFonts w:cs="Times New Roman"/>
                <w:color w:val="000000"/>
                <w:sz w:val="22"/>
                <w:szCs w:val="22"/>
              </w:rPr>
            </w:pPr>
            <w:r w:rsidRPr="00C32FE4">
              <w:rPr>
                <w:rFonts w:cs="Times New Roman"/>
                <w:color w:val="000000"/>
                <w:sz w:val="22"/>
                <w:szCs w:val="22"/>
              </w:rPr>
              <w:t xml:space="preserve">Opis efektów </w:t>
            </w:r>
            <w:r w:rsidR="0011363A">
              <w:rPr>
                <w:rFonts w:cs="Times New Roman"/>
                <w:color w:val="000000"/>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08830A89" w14:textId="77777777" w:rsidR="00402342" w:rsidRPr="00C32FE4" w:rsidRDefault="00402342" w:rsidP="0011363A">
            <w:pPr>
              <w:jc w:val="center"/>
              <w:rPr>
                <w:rFonts w:cs="Times New Roman"/>
                <w:color w:val="000000"/>
                <w:sz w:val="22"/>
                <w:szCs w:val="22"/>
              </w:rPr>
            </w:pPr>
            <w:r w:rsidRPr="00C32FE4">
              <w:rPr>
                <w:rFonts w:cs="Times New Roman"/>
                <w:color w:val="000000"/>
                <w:sz w:val="22"/>
                <w:szCs w:val="22"/>
              </w:rPr>
              <w:t xml:space="preserve">Odniesienie do kierunkowych efektów </w:t>
            </w:r>
            <w:r w:rsidR="0011363A">
              <w:rPr>
                <w:rFonts w:cs="Times New Roman"/>
                <w:color w:val="000000"/>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2637EA23" w14:textId="77777777" w:rsidR="00402342" w:rsidRPr="00C32FE4" w:rsidRDefault="00402342" w:rsidP="0011363A">
            <w:pPr>
              <w:jc w:val="center"/>
              <w:rPr>
                <w:rFonts w:cs="Times New Roman"/>
                <w:color w:val="000000"/>
                <w:sz w:val="22"/>
                <w:szCs w:val="22"/>
              </w:rPr>
            </w:pPr>
            <w:r w:rsidRPr="00C32FE4">
              <w:rPr>
                <w:rFonts w:cs="Times New Roman"/>
                <w:color w:val="000000"/>
                <w:sz w:val="22"/>
                <w:szCs w:val="22"/>
              </w:rPr>
              <w:t xml:space="preserve">Odniesienie do </w:t>
            </w:r>
            <w:r w:rsidR="0011363A">
              <w:rPr>
                <w:rFonts w:cs="Times New Roman"/>
                <w:color w:val="000000"/>
                <w:sz w:val="22"/>
                <w:szCs w:val="22"/>
              </w:rPr>
              <w:t>charakterystyk II stopnia (kod składnika opisu)</w:t>
            </w:r>
          </w:p>
        </w:tc>
      </w:tr>
      <w:tr w:rsidR="00402342" w:rsidRPr="00C32FE4" w14:paraId="4050A8B5" w14:textId="77777777" w:rsidTr="006D4DF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A58EB88"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WIEDZA</w:t>
            </w:r>
          </w:p>
        </w:tc>
      </w:tr>
      <w:tr w:rsidR="00402342" w:rsidRPr="00C32FE4" w14:paraId="18FDC69E"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164FB99"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4A15003D"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 xml:space="preserve">Po zakończeniu przedmiotu student potrafi, zdefiniować, </w:t>
            </w:r>
            <w:r w:rsidRPr="00C32FE4">
              <w:rPr>
                <w:rFonts w:cs="Times New Roman"/>
                <w:iCs/>
                <w:color w:val="000000"/>
                <w:sz w:val="22"/>
                <w:szCs w:val="22"/>
              </w:rPr>
              <w:t>objaśniać i różnicować podstawowe pojęcia i problemy związane z metodologią badań</w:t>
            </w:r>
            <w:r w:rsidRPr="00C32FE4">
              <w:rPr>
                <w:rFonts w:cs="Times New Roman"/>
                <w:color w:val="000000"/>
                <w:sz w:val="22"/>
                <w:szCs w:val="22"/>
              </w:rPr>
              <w:t xml:space="preserve"> naukowych. </w:t>
            </w:r>
          </w:p>
        </w:tc>
        <w:tc>
          <w:tcPr>
            <w:tcW w:w="1585" w:type="dxa"/>
            <w:tcBorders>
              <w:top w:val="single" w:sz="4" w:space="0" w:color="auto"/>
              <w:left w:val="single" w:sz="4" w:space="0" w:color="auto"/>
              <w:bottom w:val="single" w:sz="4" w:space="0" w:color="auto"/>
              <w:right w:val="single" w:sz="4" w:space="0" w:color="auto"/>
            </w:tcBorders>
          </w:tcPr>
          <w:p w14:paraId="22B6EE1E"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K_W1</w:t>
            </w:r>
            <w:r>
              <w:rPr>
                <w:rFonts w:cs="Times New Roman"/>
                <w:color w:val="000000"/>
                <w:sz w:val="22"/>
                <w:szCs w:val="22"/>
              </w:rPr>
              <w:t>7</w:t>
            </w:r>
            <w:r w:rsidRPr="00C32FE4">
              <w:rPr>
                <w:rFonts w:cs="Times New Roman"/>
                <w:color w:val="000000"/>
                <w:sz w:val="22"/>
                <w:szCs w:val="22"/>
              </w:rPr>
              <w:t xml:space="preserve"> </w:t>
            </w:r>
          </w:p>
          <w:p w14:paraId="5ED9B316" w14:textId="77777777" w:rsidR="00402342" w:rsidRPr="00C32FE4" w:rsidRDefault="000B36E9"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60B84A0D" w14:textId="77777777" w:rsidR="00402342" w:rsidRPr="00B168D8" w:rsidRDefault="00B168D8" w:rsidP="00402342">
            <w:pPr>
              <w:jc w:val="both"/>
              <w:rPr>
                <w:rFonts w:cs="Times New Roman"/>
                <w:color w:val="000000"/>
                <w:sz w:val="22"/>
                <w:szCs w:val="22"/>
              </w:rPr>
            </w:pPr>
            <w:r w:rsidRPr="00B168D8">
              <w:rPr>
                <w:sz w:val="22"/>
                <w:szCs w:val="22"/>
              </w:rPr>
              <w:t>P7S_WG</w:t>
            </w:r>
          </w:p>
        </w:tc>
      </w:tr>
      <w:tr w:rsidR="00402342" w:rsidRPr="00C32FE4" w14:paraId="004305E5"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AB95278"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129DB2D8"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 xml:space="preserve">Po zakończeniu przedmiotu student potrafi </w:t>
            </w:r>
            <w:r w:rsidRPr="00C32FE4">
              <w:rPr>
                <w:rFonts w:cs="Times New Roman"/>
                <w:iCs/>
                <w:color w:val="000000"/>
                <w:sz w:val="22"/>
                <w:szCs w:val="22"/>
              </w:rPr>
              <w:t>schara</w:t>
            </w:r>
            <w:r w:rsidRPr="00C32FE4">
              <w:rPr>
                <w:rFonts w:cs="Times New Roman"/>
                <w:iCs/>
                <w:color w:val="000000"/>
                <w:sz w:val="22"/>
                <w:szCs w:val="22"/>
              </w:rPr>
              <w:softHyphen/>
              <w:t>kte</w:t>
            </w:r>
            <w:r w:rsidRPr="00C32FE4">
              <w:rPr>
                <w:rFonts w:cs="Times New Roman"/>
                <w:iCs/>
                <w:color w:val="000000"/>
                <w:sz w:val="22"/>
                <w:szCs w:val="22"/>
              </w:rPr>
              <w:softHyphen/>
              <w:t>ry</w:t>
            </w:r>
            <w:r w:rsidRPr="00C32FE4">
              <w:rPr>
                <w:rFonts w:cs="Times New Roman"/>
                <w:iCs/>
                <w:color w:val="000000"/>
                <w:sz w:val="22"/>
                <w:szCs w:val="22"/>
              </w:rPr>
              <w:softHyphen/>
              <w:t>zować ogólne procedury i metody oraz specyfikę postępo</w:t>
            </w:r>
            <w:r w:rsidRPr="00C32FE4">
              <w:rPr>
                <w:rFonts w:cs="Times New Roman"/>
                <w:iCs/>
                <w:color w:val="000000"/>
                <w:sz w:val="22"/>
                <w:szCs w:val="22"/>
              </w:rPr>
              <w:softHyphen/>
              <w:t>wa</w:t>
            </w:r>
            <w:r w:rsidRPr="00C32FE4">
              <w:rPr>
                <w:rFonts w:cs="Times New Roman"/>
                <w:iCs/>
                <w:color w:val="000000"/>
                <w:sz w:val="22"/>
                <w:szCs w:val="22"/>
              </w:rPr>
              <w:softHyphen/>
              <w:t>nia naukowego, szczególnie w naukach ekonomi</w:t>
            </w:r>
            <w:r w:rsidRPr="00C32FE4">
              <w:rPr>
                <w:rFonts w:cs="Times New Roman"/>
                <w:iCs/>
                <w:color w:val="000000"/>
                <w:sz w:val="22"/>
                <w:szCs w:val="22"/>
              </w:rPr>
              <w:softHyphen/>
              <w:t>cznych, w tym w zarządzaniu.</w:t>
            </w:r>
            <w:r w:rsidRPr="00C32FE4">
              <w:rPr>
                <w:rFonts w:cs="Times New Roman"/>
                <w:color w:val="000000"/>
                <w:sz w:val="22"/>
                <w:szCs w:val="22"/>
              </w:rPr>
              <w:t xml:space="preserve"> </w:t>
            </w:r>
          </w:p>
        </w:tc>
        <w:tc>
          <w:tcPr>
            <w:tcW w:w="1585" w:type="dxa"/>
            <w:tcBorders>
              <w:top w:val="single" w:sz="4" w:space="0" w:color="auto"/>
              <w:left w:val="single" w:sz="4" w:space="0" w:color="auto"/>
              <w:bottom w:val="single" w:sz="4" w:space="0" w:color="auto"/>
              <w:right w:val="single" w:sz="4" w:space="0" w:color="auto"/>
            </w:tcBorders>
          </w:tcPr>
          <w:p w14:paraId="46E2B580" w14:textId="77777777" w:rsidR="00402342" w:rsidRPr="00C32FE4" w:rsidRDefault="00402342" w:rsidP="00402342">
            <w:pPr>
              <w:jc w:val="both"/>
              <w:rPr>
                <w:rFonts w:cs="Times New Roman"/>
                <w:color w:val="000000"/>
                <w:sz w:val="22"/>
                <w:szCs w:val="22"/>
              </w:rPr>
            </w:pPr>
            <w:r>
              <w:rPr>
                <w:rFonts w:cs="Times New Roman"/>
                <w:color w:val="000000"/>
                <w:sz w:val="22"/>
                <w:szCs w:val="22"/>
              </w:rPr>
              <w:t>K_W17</w:t>
            </w:r>
          </w:p>
          <w:p w14:paraId="0259CFB6" w14:textId="77777777" w:rsidR="00402342" w:rsidRPr="00C32FE4" w:rsidRDefault="000B36E9"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4A823549" w14:textId="77777777" w:rsidR="00402342" w:rsidRPr="00B168D8" w:rsidRDefault="00B168D8" w:rsidP="00402342">
            <w:pPr>
              <w:jc w:val="both"/>
              <w:rPr>
                <w:rFonts w:cs="Times New Roman"/>
                <w:color w:val="000000"/>
                <w:sz w:val="22"/>
                <w:szCs w:val="22"/>
              </w:rPr>
            </w:pPr>
            <w:r w:rsidRPr="00B168D8">
              <w:rPr>
                <w:sz w:val="22"/>
                <w:szCs w:val="22"/>
              </w:rPr>
              <w:t>P7S_WG</w:t>
            </w:r>
          </w:p>
        </w:tc>
      </w:tr>
      <w:tr w:rsidR="00402342" w:rsidRPr="00C32FE4" w14:paraId="60DDAA63" w14:textId="77777777" w:rsidTr="006D4DF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645DA8A"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UMIEJĘTNOŚCI</w:t>
            </w:r>
          </w:p>
        </w:tc>
      </w:tr>
      <w:tr w:rsidR="00402342" w:rsidRPr="00C32FE4" w14:paraId="571E4D5F"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2DE806A"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1CF1444B" w14:textId="77777777" w:rsidR="00402342" w:rsidRPr="00C32FE4" w:rsidRDefault="00402342" w:rsidP="00402342">
            <w:pPr>
              <w:jc w:val="both"/>
              <w:rPr>
                <w:rFonts w:cs="Times New Roman"/>
                <w:color w:val="000000"/>
                <w:sz w:val="22"/>
                <w:szCs w:val="22"/>
              </w:rPr>
            </w:pPr>
            <w:r w:rsidRPr="00C32FE4">
              <w:rPr>
                <w:rFonts w:cs="Times New Roman"/>
                <w:iCs/>
                <w:color w:val="000000"/>
                <w:sz w:val="22"/>
                <w:szCs w:val="22"/>
              </w:rPr>
              <w:t>Po zakończeniu przedmiotu student potrafi adekwatnie do pro</w:t>
            </w:r>
            <w:r w:rsidRPr="00C32FE4">
              <w:rPr>
                <w:rFonts w:cs="Times New Roman"/>
                <w:iCs/>
                <w:color w:val="000000"/>
                <w:sz w:val="22"/>
                <w:szCs w:val="22"/>
              </w:rPr>
              <w:softHyphen/>
            </w:r>
            <w:r w:rsidRPr="00C32FE4">
              <w:rPr>
                <w:rFonts w:cs="Times New Roman"/>
                <w:iCs/>
                <w:color w:val="000000"/>
                <w:sz w:val="22"/>
                <w:szCs w:val="22"/>
              </w:rPr>
              <w:softHyphen/>
              <w:t>ble</w:t>
            </w:r>
            <w:r w:rsidRPr="00C32FE4">
              <w:rPr>
                <w:rFonts w:cs="Times New Roman"/>
                <w:iCs/>
                <w:color w:val="000000"/>
                <w:sz w:val="22"/>
                <w:szCs w:val="22"/>
              </w:rPr>
              <w:softHyphen/>
              <w:t>mu dobierać metody badawcze, a także identyfi</w:t>
            </w:r>
            <w:r w:rsidRPr="00C32FE4">
              <w:rPr>
                <w:rFonts w:cs="Times New Roman"/>
                <w:iCs/>
                <w:color w:val="000000"/>
                <w:sz w:val="22"/>
                <w:szCs w:val="22"/>
              </w:rPr>
              <w:softHyphen/>
              <w:t>ko</w:t>
            </w:r>
            <w:r w:rsidRPr="00C32FE4">
              <w:rPr>
                <w:rFonts w:cs="Times New Roman"/>
                <w:iCs/>
                <w:color w:val="000000"/>
                <w:sz w:val="22"/>
                <w:szCs w:val="22"/>
              </w:rPr>
              <w:softHyphen/>
              <w:t xml:space="preserve">wać zalety oraz ograniczenia poszczególnych metod i ich </w:t>
            </w:r>
            <w:r w:rsidRPr="00C32FE4">
              <w:rPr>
                <w:rFonts w:cs="Times New Roman"/>
                <w:iCs/>
                <w:color w:val="000000"/>
                <w:sz w:val="22"/>
                <w:szCs w:val="22"/>
              </w:rPr>
              <w:lastRenderedPageBreak/>
              <w:t xml:space="preserve">grup. </w:t>
            </w:r>
          </w:p>
        </w:tc>
        <w:tc>
          <w:tcPr>
            <w:tcW w:w="1585" w:type="dxa"/>
            <w:tcBorders>
              <w:top w:val="single" w:sz="4" w:space="0" w:color="auto"/>
              <w:left w:val="single" w:sz="4" w:space="0" w:color="auto"/>
              <w:bottom w:val="single" w:sz="4" w:space="0" w:color="auto"/>
              <w:right w:val="single" w:sz="4" w:space="0" w:color="auto"/>
            </w:tcBorders>
          </w:tcPr>
          <w:p w14:paraId="6ED5A64B"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lastRenderedPageBreak/>
              <w:t>K_U06</w:t>
            </w:r>
          </w:p>
          <w:p w14:paraId="15597C2A" w14:textId="77777777" w:rsidR="00402342" w:rsidRPr="00C32FE4" w:rsidRDefault="000B36E9" w:rsidP="00402342">
            <w:pPr>
              <w:jc w:val="both"/>
              <w:rPr>
                <w:rFonts w:cs="Times New Roman"/>
                <w:color w:val="000000"/>
                <w:sz w:val="22"/>
                <w:szCs w:val="22"/>
              </w:rPr>
            </w:pPr>
            <w:r>
              <w:rPr>
                <w:rFonts w:cs="Times New Roman"/>
                <w:color w:val="000000"/>
                <w:sz w:val="22"/>
                <w:szCs w:val="22"/>
              </w:rPr>
              <w:t xml:space="preserve">    </w:t>
            </w:r>
          </w:p>
          <w:p w14:paraId="24FD26E9" w14:textId="77777777" w:rsidR="00402342" w:rsidRPr="00C32FE4" w:rsidRDefault="00402342" w:rsidP="00402342">
            <w:pPr>
              <w:jc w:val="both"/>
              <w:rPr>
                <w:rFonts w:cs="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1ECA6F58" w14:textId="77777777" w:rsidR="00402342" w:rsidRPr="00B168D8" w:rsidRDefault="00B168D8" w:rsidP="00402342">
            <w:pPr>
              <w:jc w:val="both"/>
              <w:rPr>
                <w:rFonts w:cs="Times New Roman"/>
                <w:color w:val="000000"/>
                <w:sz w:val="22"/>
                <w:szCs w:val="22"/>
              </w:rPr>
            </w:pPr>
            <w:r w:rsidRPr="00B168D8">
              <w:rPr>
                <w:sz w:val="22"/>
                <w:szCs w:val="22"/>
              </w:rPr>
              <w:t>P7S_UW</w:t>
            </w:r>
          </w:p>
        </w:tc>
      </w:tr>
      <w:tr w:rsidR="00402342" w:rsidRPr="00C32FE4" w14:paraId="7A0AA8A4"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08B1D83"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33F808ED" w14:textId="77777777" w:rsidR="00402342" w:rsidRPr="00C32FE4" w:rsidRDefault="00402342" w:rsidP="00402342">
            <w:pPr>
              <w:jc w:val="both"/>
              <w:rPr>
                <w:rFonts w:cs="Times New Roman"/>
                <w:iCs/>
                <w:color w:val="000000"/>
                <w:sz w:val="22"/>
                <w:szCs w:val="22"/>
              </w:rPr>
            </w:pPr>
            <w:r w:rsidRPr="00C32FE4">
              <w:rPr>
                <w:rFonts w:cs="Times New Roman"/>
                <w:iCs/>
                <w:color w:val="000000"/>
                <w:sz w:val="22"/>
                <w:szCs w:val="22"/>
              </w:rPr>
              <w:t>Po zakończeniu przedmiotu student potrafi zaprojektować eta</w:t>
            </w:r>
            <w:r w:rsidRPr="00C32FE4">
              <w:rPr>
                <w:rFonts w:cs="Times New Roman"/>
                <w:iCs/>
                <w:color w:val="000000"/>
                <w:sz w:val="22"/>
                <w:szCs w:val="22"/>
              </w:rPr>
              <w:softHyphen/>
              <w:t>py koncepcyjnej i wykonawczej fazy badań, formu</w:t>
            </w:r>
            <w:r w:rsidRPr="00C32FE4">
              <w:rPr>
                <w:rFonts w:cs="Times New Roman"/>
                <w:iCs/>
                <w:color w:val="000000"/>
                <w:sz w:val="22"/>
                <w:szCs w:val="22"/>
              </w:rPr>
              <w:softHyphen/>
              <w:t>ło</w:t>
            </w:r>
            <w:r w:rsidRPr="00C32FE4">
              <w:rPr>
                <w:rFonts w:cs="Times New Roman"/>
                <w:iCs/>
                <w:color w:val="000000"/>
                <w:sz w:val="22"/>
                <w:szCs w:val="22"/>
              </w:rPr>
              <w:softHyphen/>
              <w:t>wać problemy, cele i hipotezy badawcze, zastosować odpowiednie metody badań.</w:t>
            </w:r>
          </w:p>
        </w:tc>
        <w:tc>
          <w:tcPr>
            <w:tcW w:w="1585" w:type="dxa"/>
            <w:tcBorders>
              <w:top w:val="single" w:sz="4" w:space="0" w:color="auto"/>
              <w:left w:val="single" w:sz="4" w:space="0" w:color="auto"/>
              <w:bottom w:val="single" w:sz="4" w:space="0" w:color="auto"/>
              <w:right w:val="single" w:sz="4" w:space="0" w:color="auto"/>
            </w:tcBorders>
          </w:tcPr>
          <w:p w14:paraId="4D7B39DF"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 xml:space="preserve">K_U15 </w:t>
            </w:r>
          </w:p>
          <w:p w14:paraId="0B680EAF" w14:textId="77777777" w:rsidR="00402342" w:rsidRPr="00C32FE4" w:rsidRDefault="000B36E9"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32080DEA" w14:textId="77777777" w:rsidR="00402342" w:rsidRPr="00B168D8" w:rsidRDefault="00B168D8" w:rsidP="00402342">
            <w:pPr>
              <w:jc w:val="both"/>
              <w:rPr>
                <w:rFonts w:cs="Times New Roman"/>
                <w:color w:val="000000"/>
                <w:sz w:val="22"/>
                <w:szCs w:val="22"/>
              </w:rPr>
            </w:pPr>
            <w:r w:rsidRPr="00B168D8">
              <w:rPr>
                <w:sz w:val="22"/>
                <w:szCs w:val="22"/>
              </w:rPr>
              <w:t>P7S_UW</w:t>
            </w:r>
          </w:p>
        </w:tc>
      </w:tr>
      <w:tr w:rsidR="00402342" w:rsidRPr="00C32FE4" w14:paraId="10A7E069" w14:textId="77777777" w:rsidTr="006D4DF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05F4853B"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KOMPETENCJE SPOŁECZNE</w:t>
            </w:r>
          </w:p>
        </w:tc>
      </w:tr>
      <w:tr w:rsidR="00402342" w:rsidRPr="00C32FE4" w14:paraId="73CEDB44"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358C38F"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4F530D41" w14:textId="77777777" w:rsidR="00402342" w:rsidRPr="00C32FE4" w:rsidRDefault="00402342" w:rsidP="00402342">
            <w:pPr>
              <w:pStyle w:val="Tresci"/>
              <w:spacing w:after="0"/>
              <w:rPr>
                <w:iCs/>
                <w:color w:val="000000"/>
                <w:sz w:val="22"/>
                <w:szCs w:val="22"/>
                <w:lang w:val="pl-PL"/>
              </w:rPr>
            </w:pPr>
            <w:r w:rsidRPr="00C32FE4">
              <w:rPr>
                <w:iCs/>
                <w:color w:val="000000"/>
                <w:sz w:val="22"/>
                <w:szCs w:val="22"/>
                <w:lang w:val="pl-PL"/>
              </w:rPr>
              <w:t xml:space="preserve">Po zakończeniu przedmiotu student jest świadomy potrzeby intelektualnego rozwoju oraz kierowania własnym rozwojem. </w:t>
            </w:r>
          </w:p>
        </w:tc>
        <w:tc>
          <w:tcPr>
            <w:tcW w:w="1585" w:type="dxa"/>
            <w:tcBorders>
              <w:top w:val="single" w:sz="4" w:space="0" w:color="auto"/>
              <w:left w:val="single" w:sz="4" w:space="0" w:color="auto"/>
              <w:bottom w:val="single" w:sz="4" w:space="0" w:color="auto"/>
              <w:right w:val="single" w:sz="4" w:space="0" w:color="auto"/>
            </w:tcBorders>
          </w:tcPr>
          <w:p w14:paraId="40305B51"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K_K01</w:t>
            </w:r>
          </w:p>
          <w:p w14:paraId="1A2C1110" w14:textId="77777777" w:rsidR="00402342" w:rsidRPr="00C32FE4" w:rsidRDefault="000B36E9"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2797561A" w14:textId="77777777" w:rsidR="00402342" w:rsidRPr="00B168D8" w:rsidRDefault="00B168D8" w:rsidP="00402342">
            <w:pPr>
              <w:jc w:val="both"/>
              <w:rPr>
                <w:rFonts w:cs="Times New Roman"/>
                <w:color w:val="000000"/>
                <w:sz w:val="22"/>
                <w:szCs w:val="22"/>
              </w:rPr>
            </w:pPr>
            <w:r w:rsidRPr="00B168D8">
              <w:rPr>
                <w:sz w:val="22"/>
                <w:szCs w:val="22"/>
              </w:rPr>
              <w:t>P7S_KK</w:t>
            </w:r>
          </w:p>
        </w:tc>
      </w:tr>
    </w:tbl>
    <w:p w14:paraId="61BEA5E7"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288"/>
      </w:tblGrid>
      <w:tr w:rsidR="00402342" w:rsidRPr="00C32FE4" w14:paraId="24EDF9F9" w14:textId="77777777" w:rsidTr="00402342">
        <w:trPr>
          <w:jc w:val="center"/>
        </w:trPr>
        <w:tc>
          <w:tcPr>
            <w:tcW w:w="9638" w:type="dxa"/>
            <w:tcBorders>
              <w:top w:val="single" w:sz="4" w:space="0" w:color="auto"/>
              <w:left w:val="single" w:sz="4" w:space="0" w:color="auto"/>
              <w:bottom w:val="single" w:sz="4" w:space="0" w:color="auto"/>
              <w:right w:val="single" w:sz="4" w:space="0" w:color="auto"/>
            </w:tcBorders>
          </w:tcPr>
          <w:p w14:paraId="69EF85D4" w14:textId="77777777" w:rsidR="00402342" w:rsidRPr="00C32FE4" w:rsidRDefault="00EF7BF8" w:rsidP="00402342">
            <w:pPr>
              <w:jc w:val="both"/>
              <w:rPr>
                <w:rFonts w:cs="Times New Roman"/>
                <w:color w:val="000000"/>
                <w:sz w:val="22"/>
                <w:szCs w:val="22"/>
              </w:rPr>
            </w:pPr>
            <w:r>
              <w:rPr>
                <w:rFonts w:cs="Times New Roman"/>
                <w:color w:val="000000"/>
                <w:sz w:val="22"/>
                <w:szCs w:val="22"/>
              </w:rPr>
              <w:t>Wykład</w:t>
            </w:r>
            <w:r w:rsidR="00A12264">
              <w:rPr>
                <w:rFonts w:cs="Times New Roman"/>
                <w:color w:val="000000"/>
                <w:sz w:val="22"/>
                <w:szCs w:val="22"/>
              </w:rPr>
              <w:t>, w tym multimedialny.</w:t>
            </w:r>
          </w:p>
        </w:tc>
      </w:tr>
    </w:tbl>
    <w:p w14:paraId="589B84C5"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288"/>
      </w:tblGrid>
      <w:tr w:rsidR="00402342" w:rsidRPr="00C32FE4" w14:paraId="24F54E41" w14:textId="77777777" w:rsidTr="00402342">
        <w:trPr>
          <w:jc w:val="center"/>
        </w:trPr>
        <w:tc>
          <w:tcPr>
            <w:tcW w:w="9638" w:type="dxa"/>
            <w:tcBorders>
              <w:top w:val="single" w:sz="4" w:space="0" w:color="auto"/>
              <w:left w:val="single" w:sz="4" w:space="0" w:color="auto"/>
              <w:bottom w:val="single" w:sz="4" w:space="0" w:color="auto"/>
              <w:right w:val="single" w:sz="4" w:space="0" w:color="auto"/>
            </w:tcBorders>
          </w:tcPr>
          <w:p w14:paraId="61416610" w14:textId="77777777" w:rsidR="00402342" w:rsidRPr="00C32FE4" w:rsidRDefault="00A12264" w:rsidP="00402342">
            <w:pPr>
              <w:pStyle w:val="Akapitzlist1"/>
              <w:ind w:left="34"/>
              <w:jc w:val="both"/>
              <w:rPr>
                <w:b/>
                <w:bCs/>
                <w:iCs/>
                <w:color w:val="000000"/>
                <w:sz w:val="22"/>
                <w:szCs w:val="22"/>
              </w:rPr>
            </w:pPr>
            <w:r>
              <w:rPr>
                <w:iCs/>
                <w:color w:val="000000"/>
                <w:sz w:val="22"/>
                <w:szCs w:val="22"/>
              </w:rPr>
              <w:t>Z</w:t>
            </w:r>
            <w:r w:rsidR="00402342" w:rsidRPr="00C32FE4">
              <w:rPr>
                <w:iCs/>
                <w:color w:val="000000"/>
                <w:sz w:val="22"/>
                <w:szCs w:val="22"/>
              </w:rPr>
              <w:t>aliczenie pisemne</w:t>
            </w:r>
            <w:r>
              <w:rPr>
                <w:iCs/>
                <w:color w:val="000000"/>
                <w:sz w:val="22"/>
                <w:szCs w:val="22"/>
              </w:rPr>
              <w:t>.</w:t>
            </w:r>
          </w:p>
        </w:tc>
      </w:tr>
    </w:tbl>
    <w:p w14:paraId="71C7D04D"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11363A">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14"/>
        <w:gridCol w:w="7424"/>
      </w:tblGrid>
      <w:tr w:rsidR="00402342" w:rsidRPr="00C32FE4" w14:paraId="64407FDC" w14:textId="77777777" w:rsidTr="006D4DF5">
        <w:trPr>
          <w:trHeight w:hRule="exact" w:val="66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198F1F1F" w14:textId="77777777" w:rsidR="00402342" w:rsidRPr="00C32FE4" w:rsidRDefault="00647E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22A9B990" w14:textId="77777777" w:rsidR="00402342" w:rsidRPr="00C32FE4" w:rsidRDefault="00402342" w:rsidP="00402342">
            <w:pPr>
              <w:pStyle w:val="Tresci"/>
              <w:tabs>
                <w:tab w:val="left" w:pos="2431"/>
              </w:tabs>
              <w:spacing w:after="0"/>
              <w:rPr>
                <w:color w:val="000000"/>
                <w:sz w:val="22"/>
                <w:szCs w:val="22"/>
                <w:lang w:val="pl-PL"/>
              </w:rPr>
            </w:pPr>
            <w:r w:rsidRPr="00C32FE4">
              <w:rPr>
                <w:color w:val="000000"/>
                <w:sz w:val="22"/>
                <w:szCs w:val="22"/>
                <w:lang w:val="pl-PL"/>
              </w:rPr>
              <w:t xml:space="preserve">Badania naukowe; metody, techniki i narzędzia badawcze; metoda naukowa, metodyka i metodologia. Cechy i funkcje poznania naukowego, w tym w badaniach podstawowych (teoretycznych) oraz stosowanych. Poziomy rozwoju i uprawiania nauki. Podstawowe etapy organizacji badań naukowych w ramach fazy koncepcyjnej oraz wykonawczej. Formułowanie problemu badawczego. Zakres przedmiotowy, problemowy, przestrzenny i czasowy badań oraz dobór liczby i charakteru badanych zmiennych. Formułowanie hipotez badawczych. Ogólne sposoby rozumowania naukowego, w tym w ekonomii i naukach o zarządzaniu: rozumowanie indukcyjne, rozumowanie dedukcyjne i hipotetyczno-dedukcyjne; istota i znaczenie </w:t>
            </w:r>
            <w:proofErr w:type="spellStart"/>
            <w:r w:rsidRPr="00C32FE4">
              <w:rPr>
                <w:color w:val="000000"/>
                <w:sz w:val="22"/>
                <w:szCs w:val="22"/>
                <w:lang w:val="pl-PL"/>
              </w:rPr>
              <w:t>falsyfikacjonizmu</w:t>
            </w:r>
            <w:proofErr w:type="spellEnd"/>
            <w:r w:rsidRPr="00C32FE4">
              <w:rPr>
                <w:color w:val="000000"/>
                <w:sz w:val="22"/>
                <w:szCs w:val="22"/>
                <w:lang w:val="pl-PL"/>
              </w:rPr>
              <w:t xml:space="preserve"> Poppera, rozwój nauki poprzez zmianę paradygmatów wg Kuhna. Źródła błędów naukowych. Studia literatury. Rozwiązywanie problemów i dobór metod w badaniach stosowanych. Metody jakościowe, w tym: obserwacja i jej rodzaje; wywiad, w tym zogniskowany wywiad fokusowy; metody eksperymentalne; metody heurystyczne. Metody ilościowe w badaniach naukowych: problem różnej skali pomiaru oraz typów wielkości ekonomicznych (zasoby i strumienie, nominalne i realne, względne i bezwzględne, mierzone w cenach bieżących i bazowych). Dane wtórne i pierwotne; badania pełne i niepełne (tzw. reprezentatywne). Populacja generalna i badana zbiorowość (tzw. próba) w badaniach reprezentatywnych; metody doboru próby a jej reprezentatywność. Wybrane metody analizy i oceny w naukach ekonomicznych, w tym w zarządzaniu: metody prakseologiczne; metody (mierniki) oceny przedsiębiorstwa; SWOT jako uniwersalna metoda analizy strategicznej; analiza modelowa; problem interdyscyplinarności. Metody i techniki przetwarzania zebranego materiału informacyjnego i prezentacji wyników. Metodyka i technika pisania prac promocyjnych, w tym magisterskich. Problem rozwoju intelektualnego i kierowania własnym rozwojem.</w:t>
            </w:r>
          </w:p>
        </w:tc>
      </w:tr>
    </w:tbl>
    <w:p w14:paraId="1975FDC1"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METODY </w:t>
      </w:r>
      <w:r w:rsidR="0011363A">
        <w:rPr>
          <w:rFonts w:cs="Times New Roman"/>
          <w:b/>
          <w:bCs/>
          <w:color w:val="000000"/>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7"/>
        <w:gridCol w:w="1345"/>
        <w:gridCol w:w="1345"/>
        <w:gridCol w:w="1389"/>
        <w:gridCol w:w="1321"/>
        <w:gridCol w:w="1463"/>
        <w:gridCol w:w="1399"/>
      </w:tblGrid>
      <w:tr w:rsidR="00402342" w:rsidRPr="00C32FE4" w14:paraId="6931F3BD" w14:textId="77777777" w:rsidTr="006D4DF5">
        <w:trPr>
          <w:cantSplit/>
          <w:jc w:val="center"/>
        </w:trPr>
        <w:tc>
          <w:tcPr>
            <w:tcW w:w="1377" w:type="dxa"/>
            <w:vMerge w:val="restart"/>
            <w:shd w:val="clear" w:color="auto" w:fill="F2F2F2"/>
            <w:vAlign w:val="center"/>
          </w:tcPr>
          <w:p w14:paraId="5E949EFE" w14:textId="77777777" w:rsidR="00402342" w:rsidRPr="00C32FE4" w:rsidRDefault="00B12209" w:rsidP="00402342">
            <w:pPr>
              <w:jc w:val="center"/>
              <w:rPr>
                <w:rFonts w:cs="Times New Roman"/>
                <w:color w:val="000000"/>
                <w:sz w:val="22"/>
                <w:szCs w:val="22"/>
              </w:rPr>
            </w:pPr>
            <w:r>
              <w:rPr>
                <w:rFonts w:cs="Times New Roman"/>
                <w:color w:val="000000"/>
                <w:sz w:val="22"/>
                <w:szCs w:val="22"/>
              </w:rPr>
              <w:t>Efekt uczenia się</w:t>
            </w:r>
          </w:p>
        </w:tc>
        <w:tc>
          <w:tcPr>
            <w:tcW w:w="8262" w:type="dxa"/>
            <w:gridSpan w:val="6"/>
            <w:shd w:val="clear" w:color="auto" w:fill="F2F2F2"/>
            <w:vAlign w:val="center"/>
          </w:tcPr>
          <w:p w14:paraId="06A453D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Forma oceny (podano przykładowe)</w:t>
            </w:r>
          </w:p>
        </w:tc>
      </w:tr>
      <w:tr w:rsidR="00402342" w:rsidRPr="00C32FE4" w14:paraId="78D79AAE" w14:textId="77777777" w:rsidTr="006D4DF5">
        <w:trPr>
          <w:cantSplit/>
          <w:jc w:val="center"/>
        </w:trPr>
        <w:tc>
          <w:tcPr>
            <w:tcW w:w="0" w:type="auto"/>
            <w:vMerge/>
            <w:shd w:val="clear" w:color="auto" w:fill="F2F2F2"/>
            <w:vAlign w:val="center"/>
          </w:tcPr>
          <w:p w14:paraId="3C608B2D" w14:textId="77777777" w:rsidR="00402342" w:rsidRPr="00C32FE4" w:rsidRDefault="00402342" w:rsidP="00402342">
            <w:pPr>
              <w:rPr>
                <w:rFonts w:cs="Times New Roman"/>
                <w:color w:val="000000"/>
                <w:sz w:val="22"/>
                <w:szCs w:val="22"/>
              </w:rPr>
            </w:pPr>
          </w:p>
        </w:tc>
        <w:tc>
          <w:tcPr>
            <w:tcW w:w="1345" w:type="dxa"/>
            <w:shd w:val="clear" w:color="auto" w:fill="F2F2F2"/>
            <w:vAlign w:val="center"/>
          </w:tcPr>
          <w:p w14:paraId="5EC81E4E"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Egzamin ustny</w:t>
            </w:r>
          </w:p>
        </w:tc>
        <w:tc>
          <w:tcPr>
            <w:tcW w:w="1345" w:type="dxa"/>
            <w:shd w:val="clear" w:color="auto" w:fill="F2F2F2"/>
            <w:vAlign w:val="center"/>
          </w:tcPr>
          <w:p w14:paraId="3E3F71D3"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Egzamin pisemny</w:t>
            </w:r>
          </w:p>
        </w:tc>
        <w:tc>
          <w:tcPr>
            <w:tcW w:w="1389" w:type="dxa"/>
            <w:shd w:val="clear" w:color="auto" w:fill="F2F2F2"/>
            <w:vAlign w:val="center"/>
          </w:tcPr>
          <w:p w14:paraId="22FE7D2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Kolokwium</w:t>
            </w:r>
          </w:p>
        </w:tc>
        <w:tc>
          <w:tcPr>
            <w:tcW w:w="1321" w:type="dxa"/>
            <w:shd w:val="clear" w:color="auto" w:fill="F2F2F2"/>
            <w:vAlign w:val="center"/>
          </w:tcPr>
          <w:p w14:paraId="1814F2CE"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Projekt (koncepcja badań)</w:t>
            </w:r>
          </w:p>
        </w:tc>
        <w:tc>
          <w:tcPr>
            <w:tcW w:w="1463" w:type="dxa"/>
            <w:shd w:val="clear" w:color="auto" w:fill="F2F2F2"/>
            <w:vAlign w:val="center"/>
          </w:tcPr>
          <w:p w14:paraId="76B378F0"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Testy</w:t>
            </w:r>
          </w:p>
        </w:tc>
        <w:tc>
          <w:tcPr>
            <w:tcW w:w="1399" w:type="dxa"/>
            <w:shd w:val="clear" w:color="auto" w:fill="F2F2F2"/>
            <w:vAlign w:val="center"/>
          </w:tcPr>
          <w:p w14:paraId="5E33808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Zadania dydaktyczne</w:t>
            </w:r>
          </w:p>
        </w:tc>
      </w:tr>
      <w:tr w:rsidR="00402342" w:rsidRPr="00C32FE4" w14:paraId="11F9BE75" w14:textId="77777777" w:rsidTr="0011363A">
        <w:trPr>
          <w:trHeight w:val="283"/>
          <w:jc w:val="center"/>
        </w:trPr>
        <w:tc>
          <w:tcPr>
            <w:tcW w:w="1377" w:type="dxa"/>
          </w:tcPr>
          <w:p w14:paraId="0255EFEA"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W1</w:t>
            </w:r>
          </w:p>
        </w:tc>
        <w:tc>
          <w:tcPr>
            <w:tcW w:w="1345" w:type="dxa"/>
          </w:tcPr>
          <w:p w14:paraId="35E18A4C" w14:textId="77777777" w:rsidR="00402342" w:rsidRPr="00C32FE4" w:rsidRDefault="00402342" w:rsidP="00402342">
            <w:pPr>
              <w:jc w:val="center"/>
              <w:rPr>
                <w:rFonts w:cs="Times New Roman"/>
                <w:color w:val="000000"/>
                <w:sz w:val="22"/>
                <w:szCs w:val="22"/>
              </w:rPr>
            </w:pPr>
          </w:p>
        </w:tc>
        <w:tc>
          <w:tcPr>
            <w:tcW w:w="1345" w:type="dxa"/>
          </w:tcPr>
          <w:p w14:paraId="2883587C" w14:textId="77777777" w:rsidR="00402342" w:rsidRPr="00C32FE4" w:rsidRDefault="00402342" w:rsidP="00402342">
            <w:pPr>
              <w:jc w:val="center"/>
              <w:rPr>
                <w:rFonts w:cs="Times New Roman"/>
                <w:color w:val="000000"/>
                <w:sz w:val="22"/>
                <w:szCs w:val="22"/>
              </w:rPr>
            </w:pPr>
          </w:p>
        </w:tc>
        <w:tc>
          <w:tcPr>
            <w:tcW w:w="1389" w:type="dxa"/>
          </w:tcPr>
          <w:p w14:paraId="51E6537B"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21" w:type="dxa"/>
          </w:tcPr>
          <w:p w14:paraId="0C1D65A3" w14:textId="77777777" w:rsidR="00402342" w:rsidRPr="00C32FE4" w:rsidRDefault="00402342" w:rsidP="00402342">
            <w:pPr>
              <w:jc w:val="center"/>
              <w:rPr>
                <w:rFonts w:cs="Times New Roman"/>
                <w:color w:val="000000"/>
                <w:sz w:val="22"/>
                <w:szCs w:val="22"/>
              </w:rPr>
            </w:pPr>
          </w:p>
        </w:tc>
        <w:tc>
          <w:tcPr>
            <w:tcW w:w="1463" w:type="dxa"/>
          </w:tcPr>
          <w:p w14:paraId="5ED0CA6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99" w:type="dxa"/>
          </w:tcPr>
          <w:p w14:paraId="0AF27185" w14:textId="77777777" w:rsidR="00402342" w:rsidRPr="00C32FE4" w:rsidRDefault="00402342" w:rsidP="00402342">
            <w:pPr>
              <w:jc w:val="center"/>
              <w:rPr>
                <w:rFonts w:cs="Times New Roman"/>
                <w:color w:val="000000"/>
                <w:sz w:val="22"/>
                <w:szCs w:val="22"/>
              </w:rPr>
            </w:pPr>
          </w:p>
        </w:tc>
      </w:tr>
      <w:tr w:rsidR="00402342" w:rsidRPr="00C32FE4" w14:paraId="133DFFBB" w14:textId="77777777" w:rsidTr="0011363A">
        <w:trPr>
          <w:trHeight w:val="283"/>
          <w:jc w:val="center"/>
        </w:trPr>
        <w:tc>
          <w:tcPr>
            <w:tcW w:w="1377" w:type="dxa"/>
          </w:tcPr>
          <w:p w14:paraId="350C3864"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W2</w:t>
            </w:r>
          </w:p>
        </w:tc>
        <w:tc>
          <w:tcPr>
            <w:tcW w:w="1345" w:type="dxa"/>
          </w:tcPr>
          <w:p w14:paraId="30DC1C69" w14:textId="77777777" w:rsidR="00402342" w:rsidRPr="00C32FE4" w:rsidRDefault="00402342" w:rsidP="00402342">
            <w:pPr>
              <w:jc w:val="center"/>
              <w:rPr>
                <w:rFonts w:cs="Times New Roman"/>
                <w:color w:val="000000"/>
                <w:sz w:val="22"/>
                <w:szCs w:val="22"/>
              </w:rPr>
            </w:pPr>
          </w:p>
        </w:tc>
        <w:tc>
          <w:tcPr>
            <w:tcW w:w="1345" w:type="dxa"/>
          </w:tcPr>
          <w:p w14:paraId="073AB7F2" w14:textId="77777777" w:rsidR="00402342" w:rsidRPr="00C32FE4" w:rsidRDefault="00402342" w:rsidP="00402342">
            <w:pPr>
              <w:jc w:val="center"/>
              <w:rPr>
                <w:rFonts w:cs="Times New Roman"/>
                <w:color w:val="000000"/>
                <w:sz w:val="22"/>
                <w:szCs w:val="22"/>
              </w:rPr>
            </w:pPr>
          </w:p>
        </w:tc>
        <w:tc>
          <w:tcPr>
            <w:tcW w:w="1389" w:type="dxa"/>
          </w:tcPr>
          <w:p w14:paraId="72AF838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21" w:type="dxa"/>
          </w:tcPr>
          <w:p w14:paraId="52567A62" w14:textId="77777777" w:rsidR="00402342" w:rsidRPr="00C32FE4" w:rsidRDefault="00402342" w:rsidP="00402342">
            <w:pPr>
              <w:jc w:val="center"/>
              <w:rPr>
                <w:rFonts w:cs="Times New Roman"/>
                <w:color w:val="000000"/>
                <w:sz w:val="22"/>
                <w:szCs w:val="22"/>
              </w:rPr>
            </w:pPr>
          </w:p>
        </w:tc>
        <w:tc>
          <w:tcPr>
            <w:tcW w:w="1463" w:type="dxa"/>
          </w:tcPr>
          <w:p w14:paraId="5AA1EA6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99" w:type="dxa"/>
          </w:tcPr>
          <w:p w14:paraId="10AB35DC" w14:textId="77777777" w:rsidR="00402342" w:rsidRPr="00C32FE4" w:rsidRDefault="00402342" w:rsidP="00402342">
            <w:pPr>
              <w:jc w:val="center"/>
              <w:rPr>
                <w:rFonts w:cs="Times New Roman"/>
                <w:color w:val="000000"/>
                <w:sz w:val="22"/>
                <w:szCs w:val="22"/>
              </w:rPr>
            </w:pPr>
          </w:p>
        </w:tc>
      </w:tr>
      <w:tr w:rsidR="00402342" w:rsidRPr="00C32FE4" w14:paraId="5E88186A" w14:textId="77777777" w:rsidTr="0011363A">
        <w:trPr>
          <w:trHeight w:val="283"/>
          <w:jc w:val="center"/>
        </w:trPr>
        <w:tc>
          <w:tcPr>
            <w:tcW w:w="1377" w:type="dxa"/>
          </w:tcPr>
          <w:p w14:paraId="4C88755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lastRenderedPageBreak/>
              <w:t>U1</w:t>
            </w:r>
          </w:p>
        </w:tc>
        <w:tc>
          <w:tcPr>
            <w:tcW w:w="1345" w:type="dxa"/>
          </w:tcPr>
          <w:p w14:paraId="2A0B2EC1" w14:textId="77777777" w:rsidR="00402342" w:rsidRPr="00C32FE4" w:rsidRDefault="00402342" w:rsidP="00402342">
            <w:pPr>
              <w:jc w:val="center"/>
              <w:rPr>
                <w:rFonts w:cs="Times New Roman"/>
                <w:color w:val="000000"/>
                <w:sz w:val="22"/>
                <w:szCs w:val="22"/>
              </w:rPr>
            </w:pPr>
          </w:p>
        </w:tc>
        <w:tc>
          <w:tcPr>
            <w:tcW w:w="1345" w:type="dxa"/>
          </w:tcPr>
          <w:p w14:paraId="0A0D5DE9" w14:textId="77777777" w:rsidR="00402342" w:rsidRPr="00C32FE4" w:rsidRDefault="00402342" w:rsidP="00402342">
            <w:pPr>
              <w:jc w:val="center"/>
              <w:rPr>
                <w:rFonts w:cs="Times New Roman"/>
                <w:color w:val="000000"/>
                <w:sz w:val="22"/>
                <w:szCs w:val="22"/>
              </w:rPr>
            </w:pPr>
          </w:p>
        </w:tc>
        <w:tc>
          <w:tcPr>
            <w:tcW w:w="1389" w:type="dxa"/>
          </w:tcPr>
          <w:p w14:paraId="3DD8652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21" w:type="dxa"/>
          </w:tcPr>
          <w:p w14:paraId="31AE254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463" w:type="dxa"/>
          </w:tcPr>
          <w:p w14:paraId="00D9A610" w14:textId="77777777" w:rsidR="00402342" w:rsidRPr="00C32FE4" w:rsidRDefault="00402342" w:rsidP="00402342">
            <w:pPr>
              <w:jc w:val="center"/>
              <w:rPr>
                <w:rFonts w:cs="Times New Roman"/>
                <w:color w:val="000000"/>
                <w:sz w:val="22"/>
                <w:szCs w:val="22"/>
              </w:rPr>
            </w:pPr>
          </w:p>
        </w:tc>
        <w:tc>
          <w:tcPr>
            <w:tcW w:w="1399" w:type="dxa"/>
          </w:tcPr>
          <w:p w14:paraId="38C451EF" w14:textId="77777777" w:rsidR="00402342" w:rsidRPr="00C32FE4" w:rsidRDefault="00402342" w:rsidP="00402342">
            <w:pPr>
              <w:jc w:val="center"/>
              <w:rPr>
                <w:rFonts w:cs="Times New Roman"/>
                <w:color w:val="000000"/>
                <w:sz w:val="22"/>
                <w:szCs w:val="22"/>
              </w:rPr>
            </w:pPr>
          </w:p>
        </w:tc>
      </w:tr>
      <w:tr w:rsidR="00402342" w:rsidRPr="00C32FE4" w14:paraId="55B2698D" w14:textId="77777777" w:rsidTr="0011363A">
        <w:trPr>
          <w:trHeight w:val="283"/>
          <w:jc w:val="center"/>
        </w:trPr>
        <w:tc>
          <w:tcPr>
            <w:tcW w:w="1377" w:type="dxa"/>
          </w:tcPr>
          <w:p w14:paraId="261D709A"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U2</w:t>
            </w:r>
          </w:p>
        </w:tc>
        <w:tc>
          <w:tcPr>
            <w:tcW w:w="1345" w:type="dxa"/>
          </w:tcPr>
          <w:p w14:paraId="52759278" w14:textId="77777777" w:rsidR="00402342" w:rsidRPr="00C32FE4" w:rsidRDefault="00402342" w:rsidP="00402342">
            <w:pPr>
              <w:jc w:val="center"/>
              <w:rPr>
                <w:rFonts w:cs="Times New Roman"/>
                <w:color w:val="000000"/>
                <w:sz w:val="22"/>
                <w:szCs w:val="22"/>
              </w:rPr>
            </w:pPr>
          </w:p>
        </w:tc>
        <w:tc>
          <w:tcPr>
            <w:tcW w:w="1345" w:type="dxa"/>
          </w:tcPr>
          <w:p w14:paraId="0380ED39" w14:textId="77777777" w:rsidR="00402342" w:rsidRPr="00C32FE4" w:rsidRDefault="00402342" w:rsidP="00402342">
            <w:pPr>
              <w:jc w:val="center"/>
              <w:rPr>
                <w:rFonts w:cs="Times New Roman"/>
                <w:color w:val="000000"/>
                <w:sz w:val="22"/>
                <w:szCs w:val="22"/>
              </w:rPr>
            </w:pPr>
          </w:p>
        </w:tc>
        <w:tc>
          <w:tcPr>
            <w:tcW w:w="1389" w:type="dxa"/>
          </w:tcPr>
          <w:p w14:paraId="04195F34" w14:textId="77777777" w:rsidR="00402342" w:rsidRPr="00C32FE4" w:rsidRDefault="00402342" w:rsidP="00402342">
            <w:pPr>
              <w:jc w:val="center"/>
              <w:rPr>
                <w:rFonts w:cs="Times New Roman"/>
                <w:color w:val="000000"/>
                <w:sz w:val="22"/>
                <w:szCs w:val="22"/>
              </w:rPr>
            </w:pPr>
          </w:p>
        </w:tc>
        <w:tc>
          <w:tcPr>
            <w:tcW w:w="1321" w:type="dxa"/>
          </w:tcPr>
          <w:p w14:paraId="5C6609E8"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463" w:type="dxa"/>
          </w:tcPr>
          <w:p w14:paraId="5196F614" w14:textId="77777777" w:rsidR="00402342" w:rsidRPr="00C32FE4" w:rsidRDefault="00402342" w:rsidP="00402342">
            <w:pPr>
              <w:jc w:val="center"/>
              <w:rPr>
                <w:rFonts w:cs="Times New Roman"/>
                <w:color w:val="000000"/>
                <w:sz w:val="22"/>
                <w:szCs w:val="22"/>
              </w:rPr>
            </w:pPr>
          </w:p>
        </w:tc>
        <w:tc>
          <w:tcPr>
            <w:tcW w:w="1399" w:type="dxa"/>
          </w:tcPr>
          <w:p w14:paraId="276B2D37" w14:textId="77777777" w:rsidR="00402342" w:rsidRPr="00C32FE4" w:rsidRDefault="00402342" w:rsidP="00402342">
            <w:pPr>
              <w:jc w:val="center"/>
              <w:rPr>
                <w:rFonts w:cs="Times New Roman"/>
                <w:color w:val="000000"/>
                <w:sz w:val="22"/>
                <w:szCs w:val="22"/>
              </w:rPr>
            </w:pPr>
          </w:p>
        </w:tc>
      </w:tr>
      <w:tr w:rsidR="00402342" w:rsidRPr="00C32FE4" w14:paraId="54DC7683" w14:textId="77777777" w:rsidTr="0011363A">
        <w:trPr>
          <w:trHeight w:val="283"/>
          <w:jc w:val="center"/>
        </w:trPr>
        <w:tc>
          <w:tcPr>
            <w:tcW w:w="1377" w:type="dxa"/>
          </w:tcPr>
          <w:p w14:paraId="3888268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K1</w:t>
            </w:r>
          </w:p>
        </w:tc>
        <w:tc>
          <w:tcPr>
            <w:tcW w:w="1345" w:type="dxa"/>
          </w:tcPr>
          <w:p w14:paraId="5A3A0C5C" w14:textId="77777777" w:rsidR="00402342" w:rsidRPr="00C32FE4" w:rsidRDefault="00402342" w:rsidP="00402342">
            <w:pPr>
              <w:jc w:val="center"/>
              <w:rPr>
                <w:rFonts w:cs="Times New Roman"/>
                <w:color w:val="000000"/>
                <w:sz w:val="22"/>
                <w:szCs w:val="22"/>
              </w:rPr>
            </w:pPr>
          </w:p>
        </w:tc>
        <w:tc>
          <w:tcPr>
            <w:tcW w:w="1345" w:type="dxa"/>
          </w:tcPr>
          <w:p w14:paraId="7FF91C08" w14:textId="77777777" w:rsidR="00402342" w:rsidRPr="00C32FE4" w:rsidRDefault="00402342" w:rsidP="00402342">
            <w:pPr>
              <w:jc w:val="center"/>
              <w:rPr>
                <w:rFonts w:cs="Times New Roman"/>
                <w:color w:val="000000"/>
                <w:sz w:val="22"/>
                <w:szCs w:val="22"/>
              </w:rPr>
            </w:pPr>
          </w:p>
        </w:tc>
        <w:tc>
          <w:tcPr>
            <w:tcW w:w="1389" w:type="dxa"/>
          </w:tcPr>
          <w:p w14:paraId="12B54D5B" w14:textId="77777777" w:rsidR="00402342" w:rsidRPr="00C32FE4" w:rsidRDefault="00402342" w:rsidP="00402342">
            <w:pPr>
              <w:jc w:val="center"/>
              <w:rPr>
                <w:rFonts w:cs="Times New Roman"/>
                <w:color w:val="000000"/>
                <w:sz w:val="22"/>
                <w:szCs w:val="22"/>
              </w:rPr>
            </w:pPr>
          </w:p>
        </w:tc>
        <w:tc>
          <w:tcPr>
            <w:tcW w:w="1321" w:type="dxa"/>
          </w:tcPr>
          <w:p w14:paraId="506545A5"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463" w:type="dxa"/>
          </w:tcPr>
          <w:p w14:paraId="582D9D83" w14:textId="77777777" w:rsidR="00402342" w:rsidRPr="00C32FE4" w:rsidRDefault="00402342" w:rsidP="00402342">
            <w:pPr>
              <w:jc w:val="center"/>
              <w:rPr>
                <w:rFonts w:cs="Times New Roman"/>
                <w:color w:val="000000"/>
                <w:sz w:val="22"/>
                <w:szCs w:val="22"/>
              </w:rPr>
            </w:pPr>
          </w:p>
        </w:tc>
        <w:tc>
          <w:tcPr>
            <w:tcW w:w="1399" w:type="dxa"/>
          </w:tcPr>
          <w:p w14:paraId="69008ADF" w14:textId="77777777" w:rsidR="00402342" w:rsidRPr="00C32FE4" w:rsidRDefault="00402342" w:rsidP="00402342">
            <w:pPr>
              <w:jc w:val="center"/>
              <w:rPr>
                <w:rFonts w:cs="Times New Roman"/>
                <w:color w:val="000000"/>
                <w:sz w:val="22"/>
                <w:szCs w:val="22"/>
              </w:rPr>
            </w:pPr>
          </w:p>
        </w:tc>
      </w:tr>
    </w:tbl>
    <w:p w14:paraId="28BB4FD7"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89"/>
        <w:gridCol w:w="7849"/>
      </w:tblGrid>
      <w:tr w:rsidR="00402342" w:rsidRPr="00C32FE4" w14:paraId="2697E446" w14:textId="77777777" w:rsidTr="006D4DF5">
        <w:trPr>
          <w:trHeight w:val="269"/>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34F2B330" w14:textId="77777777" w:rsidR="00402342" w:rsidRPr="00C32FE4" w:rsidRDefault="0040234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5DD1083C" w14:textId="77777777" w:rsidR="00402342" w:rsidRPr="00C32FE4" w:rsidRDefault="00402342" w:rsidP="00491A68">
            <w:pPr>
              <w:pStyle w:val="Tekstpodstawowy"/>
              <w:numPr>
                <w:ilvl w:val="0"/>
                <w:numId w:val="15"/>
              </w:numPr>
              <w:tabs>
                <w:tab w:val="left" w:pos="229"/>
              </w:tabs>
              <w:spacing w:after="0"/>
              <w:ind w:left="229" w:hanging="229"/>
              <w:rPr>
                <w:bCs/>
                <w:color w:val="000000"/>
                <w:sz w:val="22"/>
                <w:szCs w:val="22"/>
                <w:lang w:val="pl-PL"/>
              </w:rPr>
            </w:pPr>
            <w:proofErr w:type="spellStart"/>
            <w:r w:rsidRPr="00C32FE4">
              <w:rPr>
                <w:bCs/>
                <w:color w:val="000000"/>
                <w:sz w:val="22"/>
                <w:szCs w:val="22"/>
                <w:lang w:val="pl-PL"/>
              </w:rPr>
              <w:t>Stachak</w:t>
            </w:r>
            <w:proofErr w:type="spellEnd"/>
            <w:r w:rsidRPr="00C32FE4">
              <w:rPr>
                <w:bCs/>
                <w:color w:val="000000"/>
                <w:sz w:val="22"/>
                <w:szCs w:val="22"/>
                <w:lang w:val="pl-PL"/>
              </w:rPr>
              <w:t xml:space="preserve"> S., 2006. Podstawy metodologii nauk ekonomicznych, Wyd. </w:t>
            </w:r>
            <w:proofErr w:type="spellStart"/>
            <w:r w:rsidRPr="00C32FE4">
              <w:rPr>
                <w:bCs/>
                <w:color w:val="000000"/>
                <w:sz w:val="22"/>
                <w:szCs w:val="22"/>
                <w:lang w:val="pl-PL"/>
              </w:rPr>
              <w:t>KiW</w:t>
            </w:r>
            <w:proofErr w:type="spellEnd"/>
            <w:r w:rsidRPr="00C32FE4">
              <w:rPr>
                <w:bCs/>
                <w:color w:val="000000"/>
                <w:sz w:val="22"/>
                <w:szCs w:val="22"/>
                <w:lang w:val="pl-PL"/>
              </w:rPr>
              <w:t xml:space="preserve">. Sławińska M., Witczak H., 2008. Podstawy metodologiczne prac doktorskich w naukach ekonomicznych, PWE, Warszawa </w:t>
            </w:r>
          </w:p>
          <w:p w14:paraId="3735D0CC" w14:textId="77777777" w:rsidR="00402342" w:rsidRPr="00C32FE4" w:rsidRDefault="00402342" w:rsidP="00491A68">
            <w:pPr>
              <w:numPr>
                <w:ilvl w:val="0"/>
                <w:numId w:val="15"/>
              </w:numPr>
              <w:tabs>
                <w:tab w:val="left" w:pos="22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29" w:hanging="229"/>
              <w:rPr>
                <w:rFonts w:cs="Times New Roman"/>
                <w:color w:val="000000"/>
                <w:sz w:val="22"/>
                <w:szCs w:val="22"/>
              </w:rPr>
            </w:pPr>
            <w:r w:rsidRPr="00C32FE4">
              <w:rPr>
                <w:rFonts w:cs="Times New Roman"/>
                <w:bCs/>
                <w:color w:val="000000"/>
                <w:sz w:val="22"/>
                <w:szCs w:val="22"/>
              </w:rPr>
              <w:t>Adamkiewicz-</w:t>
            </w:r>
            <w:proofErr w:type="spellStart"/>
            <w:r w:rsidRPr="00C32FE4">
              <w:rPr>
                <w:rFonts w:cs="Times New Roman"/>
                <w:bCs/>
                <w:color w:val="000000"/>
                <w:sz w:val="22"/>
                <w:szCs w:val="22"/>
              </w:rPr>
              <w:t>Drwiłło</w:t>
            </w:r>
            <w:proofErr w:type="spellEnd"/>
            <w:r w:rsidRPr="00C32FE4">
              <w:rPr>
                <w:rFonts w:cs="Times New Roman"/>
                <w:bCs/>
                <w:color w:val="000000"/>
                <w:sz w:val="22"/>
                <w:szCs w:val="22"/>
              </w:rPr>
              <w:t xml:space="preserve"> H.G., 2008. Współczesna metodologia nauk ekonomicznych, </w:t>
            </w:r>
            <w:proofErr w:type="spellStart"/>
            <w:r w:rsidRPr="00C32FE4">
              <w:rPr>
                <w:rFonts w:cs="Times New Roman"/>
                <w:bCs/>
                <w:color w:val="000000"/>
                <w:sz w:val="22"/>
                <w:szCs w:val="22"/>
              </w:rPr>
              <w:t>TNOiK</w:t>
            </w:r>
            <w:proofErr w:type="spellEnd"/>
            <w:r w:rsidRPr="00C32FE4">
              <w:rPr>
                <w:rFonts w:cs="Times New Roman"/>
                <w:bCs/>
                <w:color w:val="000000"/>
                <w:sz w:val="22"/>
                <w:szCs w:val="22"/>
              </w:rPr>
              <w:t xml:space="preserve">, Toruń. </w:t>
            </w:r>
          </w:p>
        </w:tc>
      </w:tr>
      <w:tr w:rsidR="00402342" w:rsidRPr="00C32FE4" w14:paraId="5A1DEC7B" w14:textId="77777777" w:rsidTr="006D4DF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2C1D13D1" w14:textId="77777777" w:rsidR="00402342" w:rsidRPr="00C32FE4" w:rsidRDefault="0040234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728E1037" w14:textId="77777777" w:rsidR="00402342" w:rsidRPr="00C32FE4" w:rsidRDefault="00402342" w:rsidP="00491A68">
            <w:pPr>
              <w:numPr>
                <w:ilvl w:val="0"/>
                <w:numId w:val="16"/>
              </w:numPr>
              <w:tabs>
                <w:tab w:val="left" w:pos="229"/>
                <w:tab w:val="left" w:pos="567"/>
                <w:tab w:val="left" w:pos="1134"/>
                <w:tab w:val="left" w:pos="2268"/>
                <w:tab w:val="left" w:pos="2835"/>
                <w:tab w:val="left" w:pos="3402"/>
                <w:tab w:val="left" w:pos="3969"/>
                <w:tab w:val="left" w:pos="4536"/>
                <w:tab w:val="left" w:pos="5670"/>
                <w:tab w:val="left" w:pos="6237"/>
                <w:tab w:val="left" w:pos="6804"/>
                <w:tab w:val="left" w:pos="7371"/>
                <w:tab w:val="left" w:pos="7938"/>
                <w:tab w:val="right" w:pos="9072"/>
              </w:tabs>
              <w:autoSpaceDE w:val="0"/>
              <w:autoSpaceDN w:val="0"/>
              <w:spacing w:line="276" w:lineRule="auto"/>
              <w:ind w:left="229" w:hanging="229"/>
              <w:jc w:val="both"/>
              <w:rPr>
                <w:rFonts w:cs="Times New Roman"/>
                <w:bCs/>
                <w:color w:val="000000"/>
                <w:sz w:val="22"/>
                <w:szCs w:val="22"/>
              </w:rPr>
            </w:pPr>
            <w:r w:rsidRPr="00C32FE4">
              <w:rPr>
                <w:rFonts w:cs="Times New Roman"/>
                <w:bCs/>
                <w:color w:val="000000"/>
                <w:sz w:val="22"/>
                <w:szCs w:val="22"/>
              </w:rPr>
              <w:t xml:space="preserve">Groble A., 2006. Metodologia nauk, Znak, Kraków </w:t>
            </w:r>
          </w:p>
          <w:p w14:paraId="4F10FF45" w14:textId="77777777" w:rsidR="00402342" w:rsidRPr="00C32FE4" w:rsidRDefault="00402342" w:rsidP="00491A68">
            <w:pPr>
              <w:pStyle w:val="Tekstpodstawowy"/>
              <w:numPr>
                <w:ilvl w:val="0"/>
                <w:numId w:val="16"/>
              </w:numPr>
              <w:tabs>
                <w:tab w:val="left" w:pos="229"/>
              </w:tabs>
              <w:ind w:left="229" w:hanging="229"/>
              <w:rPr>
                <w:color w:val="000000"/>
                <w:sz w:val="22"/>
                <w:szCs w:val="22"/>
                <w:lang w:val="pl-PL"/>
              </w:rPr>
            </w:pPr>
            <w:r w:rsidRPr="00C32FE4">
              <w:rPr>
                <w:color w:val="000000"/>
                <w:sz w:val="22"/>
                <w:szCs w:val="22"/>
                <w:lang w:val="pl-PL"/>
              </w:rPr>
              <w:t xml:space="preserve">Łojewski S., 1997. Elementy metodologii projektowania systemów przestrzennych, Wyd. </w:t>
            </w:r>
            <w:proofErr w:type="spellStart"/>
            <w:r w:rsidRPr="00C32FE4">
              <w:rPr>
                <w:color w:val="000000"/>
                <w:sz w:val="22"/>
                <w:szCs w:val="22"/>
                <w:lang w:val="pl-PL"/>
              </w:rPr>
              <w:t>Uczeln</w:t>
            </w:r>
            <w:proofErr w:type="spellEnd"/>
            <w:r w:rsidRPr="00C32FE4">
              <w:rPr>
                <w:color w:val="000000"/>
                <w:sz w:val="22"/>
                <w:szCs w:val="22"/>
                <w:lang w:val="pl-PL"/>
              </w:rPr>
              <w:t xml:space="preserve">. ATR w Bydgoszczy. </w:t>
            </w:r>
          </w:p>
        </w:tc>
      </w:tr>
    </w:tbl>
    <w:p w14:paraId="49061289" w14:textId="77777777" w:rsidR="00402342"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82F24" w:rsidRPr="00682F24" w14:paraId="654D3C19" w14:textId="77777777" w:rsidTr="00DC147C">
        <w:trPr>
          <w:trHeight w:val="769"/>
          <w:jc w:val="center"/>
        </w:trPr>
        <w:tc>
          <w:tcPr>
            <w:tcW w:w="7246" w:type="dxa"/>
            <w:gridSpan w:val="2"/>
            <w:shd w:val="clear" w:color="auto" w:fill="F2F2F2"/>
            <w:vAlign w:val="center"/>
          </w:tcPr>
          <w:p w14:paraId="0901E22C" w14:textId="77777777" w:rsidR="00DC147C" w:rsidRPr="00682F24" w:rsidRDefault="00E5277F" w:rsidP="00E411F3">
            <w:pPr>
              <w:jc w:val="center"/>
              <w:rPr>
                <w:sz w:val="22"/>
                <w:szCs w:val="22"/>
              </w:rPr>
            </w:pPr>
            <w:r>
              <w:rPr>
                <w:rFonts w:cs="Times New Roman"/>
                <w:b/>
                <w:bCs/>
                <w:color w:val="000000"/>
                <w:sz w:val="22"/>
                <w:szCs w:val="22"/>
              </w:rPr>
              <w:t xml:space="preserve"> </w:t>
            </w:r>
            <w:r w:rsidR="00DC147C" w:rsidRPr="00682F24">
              <w:rPr>
                <w:sz w:val="22"/>
                <w:szCs w:val="22"/>
              </w:rPr>
              <w:t>Aktywność studenta</w:t>
            </w:r>
          </w:p>
        </w:tc>
        <w:tc>
          <w:tcPr>
            <w:tcW w:w="2393" w:type="dxa"/>
            <w:shd w:val="clear" w:color="auto" w:fill="F2F2F2"/>
            <w:vAlign w:val="center"/>
          </w:tcPr>
          <w:p w14:paraId="284E61A4" w14:textId="77777777" w:rsidR="00DC147C" w:rsidRPr="00682F24" w:rsidRDefault="00DC147C" w:rsidP="00E411F3">
            <w:pPr>
              <w:jc w:val="center"/>
              <w:rPr>
                <w:sz w:val="22"/>
                <w:szCs w:val="22"/>
              </w:rPr>
            </w:pPr>
            <w:r w:rsidRPr="00682F24">
              <w:rPr>
                <w:sz w:val="22"/>
                <w:szCs w:val="22"/>
              </w:rPr>
              <w:t>Obciążenie studenta – Liczba godzin</w:t>
            </w:r>
          </w:p>
          <w:p w14:paraId="62049822" w14:textId="77777777" w:rsidR="00DC147C" w:rsidRPr="00682F24" w:rsidRDefault="00DC147C" w:rsidP="00E411F3">
            <w:pPr>
              <w:jc w:val="center"/>
              <w:rPr>
                <w:sz w:val="22"/>
                <w:szCs w:val="22"/>
              </w:rPr>
            </w:pPr>
            <w:r w:rsidRPr="00682F24">
              <w:rPr>
                <w:sz w:val="22"/>
                <w:szCs w:val="22"/>
              </w:rPr>
              <w:t>(podano przykładowe)</w:t>
            </w:r>
          </w:p>
        </w:tc>
      </w:tr>
      <w:tr w:rsidR="00DC147C" w:rsidRPr="00682F24" w14:paraId="071688E5" w14:textId="77777777" w:rsidTr="00E411F3">
        <w:trPr>
          <w:trHeight w:val="340"/>
          <w:jc w:val="center"/>
        </w:trPr>
        <w:tc>
          <w:tcPr>
            <w:tcW w:w="2978" w:type="dxa"/>
            <w:vMerge w:val="restart"/>
          </w:tcPr>
          <w:p w14:paraId="5F076C90" w14:textId="77777777" w:rsidR="00DC147C" w:rsidRPr="00682F24" w:rsidRDefault="00DC147C" w:rsidP="00E411F3">
            <w:pPr>
              <w:rPr>
                <w:sz w:val="22"/>
                <w:szCs w:val="22"/>
              </w:rPr>
            </w:pPr>
            <w:r w:rsidRPr="00682F24">
              <w:rPr>
                <w:sz w:val="22"/>
                <w:szCs w:val="22"/>
              </w:rPr>
              <w:t xml:space="preserve">Zajęcia prowadzone </w:t>
            </w:r>
            <w:r w:rsidRPr="00682F24">
              <w:rPr>
                <w:sz w:val="22"/>
                <w:szCs w:val="22"/>
              </w:rPr>
              <w:br/>
              <w:t xml:space="preserve">z bezpośrednim udziałem NA </w:t>
            </w:r>
            <w:r w:rsidRPr="00682F24">
              <w:rPr>
                <w:sz w:val="22"/>
                <w:szCs w:val="22"/>
              </w:rPr>
              <w:br/>
              <w:t xml:space="preserve">lub innych osób prowadzących zajęcia </w:t>
            </w:r>
          </w:p>
        </w:tc>
        <w:tc>
          <w:tcPr>
            <w:tcW w:w="4268" w:type="dxa"/>
          </w:tcPr>
          <w:p w14:paraId="3ADCB637" w14:textId="77777777" w:rsidR="00DC147C" w:rsidRPr="00682F24" w:rsidRDefault="00DC147C" w:rsidP="00E411F3">
            <w:pPr>
              <w:ind w:left="88"/>
              <w:rPr>
                <w:sz w:val="22"/>
                <w:szCs w:val="22"/>
              </w:rPr>
            </w:pPr>
            <w:r w:rsidRPr="00682F24">
              <w:rPr>
                <w:sz w:val="22"/>
                <w:szCs w:val="22"/>
              </w:rPr>
              <w:t>Udział w zajęciach dydaktycznych, wskazanych w pkt. 1B</w:t>
            </w:r>
          </w:p>
        </w:tc>
        <w:tc>
          <w:tcPr>
            <w:tcW w:w="2393" w:type="dxa"/>
          </w:tcPr>
          <w:p w14:paraId="40473705" w14:textId="77777777" w:rsidR="00DC147C" w:rsidRPr="00682F24" w:rsidRDefault="00DC147C" w:rsidP="00E411F3">
            <w:pPr>
              <w:jc w:val="center"/>
              <w:rPr>
                <w:sz w:val="22"/>
                <w:szCs w:val="22"/>
              </w:rPr>
            </w:pPr>
            <w:r w:rsidRPr="00682F24">
              <w:rPr>
                <w:sz w:val="22"/>
                <w:szCs w:val="22"/>
              </w:rPr>
              <w:t>15</w:t>
            </w:r>
          </w:p>
        </w:tc>
      </w:tr>
      <w:tr w:rsidR="00DC147C" w:rsidRPr="00682F24" w14:paraId="17EF2EED" w14:textId="77777777" w:rsidTr="00E411F3">
        <w:trPr>
          <w:trHeight w:val="271"/>
          <w:jc w:val="center"/>
        </w:trPr>
        <w:tc>
          <w:tcPr>
            <w:tcW w:w="2978" w:type="dxa"/>
            <w:vMerge/>
          </w:tcPr>
          <w:p w14:paraId="068E7703" w14:textId="77777777" w:rsidR="00DC147C" w:rsidRPr="00682F24" w:rsidRDefault="00DC147C" w:rsidP="00E411F3">
            <w:pPr>
              <w:rPr>
                <w:sz w:val="22"/>
                <w:szCs w:val="22"/>
              </w:rPr>
            </w:pPr>
          </w:p>
        </w:tc>
        <w:tc>
          <w:tcPr>
            <w:tcW w:w="4268" w:type="dxa"/>
          </w:tcPr>
          <w:p w14:paraId="22785BF3" w14:textId="77777777" w:rsidR="00DC147C" w:rsidRPr="00682F24" w:rsidRDefault="00DC147C" w:rsidP="00E411F3">
            <w:pPr>
              <w:ind w:left="88"/>
              <w:rPr>
                <w:sz w:val="22"/>
                <w:szCs w:val="22"/>
              </w:rPr>
            </w:pPr>
            <w:r w:rsidRPr="00682F24">
              <w:rPr>
                <w:sz w:val="22"/>
                <w:szCs w:val="22"/>
              </w:rPr>
              <w:t xml:space="preserve">Konsultacje </w:t>
            </w:r>
          </w:p>
        </w:tc>
        <w:tc>
          <w:tcPr>
            <w:tcW w:w="2393" w:type="dxa"/>
          </w:tcPr>
          <w:p w14:paraId="7E6C330B" w14:textId="77777777" w:rsidR="00DC147C" w:rsidRPr="00682F24" w:rsidRDefault="00DC147C" w:rsidP="004F6A78">
            <w:pPr>
              <w:jc w:val="center"/>
              <w:rPr>
                <w:sz w:val="22"/>
                <w:szCs w:val="22"/>
              </w:rPr>
            </w:pPr>
            <w:r w:rsidRPr="00682F24">
              <w:rPr>
                <w:sz w:val="22"/>
                <w:szCs w:val="22"/>
              </w:rPr>
              <w:t>2</w:t>
            </w:r>
            <w:r w:rsidR="004F6A78">
              <w:rPr>
                <w:sz w:val="22"/>
                <w:szCs w:val="22"/>
              </w:rPr>
              <w:t>5</w:t>
            </w:r>
          </w:p>
        </w:tc>
      </w:tr>
      <w:tr w:rsidR="00DC147C" w:rsidRPr="00682F24" w14:paraId="6515F2CE" w14:textId="77777777" w:rsidTr="00E411F3">
        <w:trPr>
          <w:trHeight w:val="177"/>
          <w:jc w:val="center"/>
        </w:trPr>
        <w:tc>
          <w:tcPr>
            <w:tcW w:w="2978" w:type="dxa"/>
            <w:vMerge w:val="restart"/>
          </w:tcPr>
          <w:p w14:paraId="4DE7EC60" w14:textId="77777777" w:rsidR="00DC147C" w:rsidRPr="00682F24" w:rsidRDefault="00DC147C" w:rsidP="00E411F3">
            <w:pPr>
              <w:rPr>
                <w:sz w:val="22"/>
                <w:szCs w:val="22"/>
              </w:rPr>
            </w:pPr>
          </w:p>
          <w:p w14:paraId="5563F424" w14:textId="77777777" w:rsidR="00DC147C" w:rsidRPr="00682F24" w:rsidRDefault="00DC147C" w:rsidP="00E411F3">
            <w:pPr>
              <w:rPr>
                <w:sz w:val="22"/>
                <w:szCs w:val="22"/>
              </w:rPr>
            </w:pPr>
            <w:r w:rsidRPr="00682F24">
              <w:rPr>
                <w:sz w:val="22"/>
                <w:szCs w:val="22"/>
              </w:rPr>
              <w:t xml:space="preserve">Praca własna studenta </w:t>
            </w:r>
          </w:p>
        </w:tc>
        <w:tc>
          <w:tcPr>
            <w:tcW w:w="4268" w:type="dxa"/>
          </w:tcPr>
          <w:p w14:paraId="7699FE0A" w14:textId="77777777" w:rsidR="00DC147C" w:rsidRPr="00682F24" w:rsidRDefault="00DC147C" w:rsidP="00E411F3">
            <w:pPr>
              <w:ind w:left="88"/>
              <w:rPr>
                <w:sz w:val="22"/>
                <w:szCs w:val="22"/>
              </w:rPr>
            </w:pPr>
            <w:r w:rsidRPr="00682F24">
              <w:rPr>
                <w:sz w:val="22"/>
                <w:szCs w:val="22"/>
              </w:rPr>
              <w:t>Przygotowanie do zajęć</w:t>
            </w:r>
          </w:p>
        </w:tc>
        <w:tc>
          <w:tcPr>
            <w:tcW w:w="2393" w:type="dxa"/>
          </w:tcPr>
          <w:p w14:paraId="0CB3B43B" w14:textId="77777777" w:rsidR="00DC147C" w:rsidRPr="00682F24" w:rsidRDefault="00B168D8" w:rsidP="00E411F3">
            <w:pPr>
              <w:jc w:val="center"/>
              <w:rPr>
                <w:sz w:val="22"/>
                <w:szCs w:val="22"/>
              </w:rPr>
            </w:pPr>
            <w:r>
              <w:rPr>
                <w:sz w:val="22"/>
                <w:szCs w:val="22"/>
              </w:rPr>
              <w:t>20</w:t>
            </w:r>
          </w:p>
        </w:tc>
      </w:tr>
      <w:tr w:rsidR="00DC147C" w:rsidRPr="00682F24" w14:paraId="7CA7D91B" w14:textId="77777777" w:rsidTr="00E411F3">
        <w:trPr>
          <w:trHeight w:val="137"/>
          <w:jc w:val="center"/>
        </w:trPr>
        <w:tc>
          <w:tcPr>
            <w:tcW w:w="2978" w:type="dxa"/>
            <w:vMerge/>
          </w:tcPr>
          <w:p w14:paraId="1610AB98" w14:textId="77777777" w:rsidR="00DC147C" w:rsidRPr="00682F24" w:rsidRDefault="00DC147C" w:rsidP="00E411F3">
            <w:pPr>
              <w:jc w:val="center"/>
              <w:rPr>
                <w:sz w:val="22"/>
                <w:szCs w:val="22"/>
              </w:rPr>
            </w:pPr>
          </w:p>
        </w:tc>
        <w:tc>
          <w:tcPr>
            <w:tcW w:w="4268" w:type="dxa"/>
          </w:tcPr>
          <w:p w14:paraId="1893A922" w14:textId="77777777" w:rsidR="00DC147C" w:rsidRPr="00682F24" w:rsidRDefault="00DC147C" w:rsidP="00E411F3">
            <w:pPr>
              <w:ind w:left="88"/>
              <w:rPr>
                <w:sz w:val="22"/>
                <w:szCs w:val="22"/>
              </w:rPr>
            </w:pPr>
            <w:r w:rsidRPr="00682F24">
              <w:rPr>
                <w:sz w:val="22"/>
                <w:szCs w:val="22"/>
              </w:rPr>
              <w:t>Studiowanie literatury</w:t>
            </w:r>
          </w:p>
        </w:tc>
        <w:tc>
          <w:tcPr>
            <w:tcW w:w="2393" w:type="dxa"/>
          </w:tcPr>
          <w:p w14:paraId="73CC38B1" w14:textId="77777777" w:rsidR="00DC147C" w:rsidRPr="00682F24" w:rsidRDefault="00B168D8" w:rsidP="004F6A78">
            <w:pPr>
              <w:jc w:val="center"/>
              <w:rPr>
                <w:sz w:val="22"/>
                <w:szCs w:val="22"/>
              </w:rPr>
            </w:pPr>
            <w:r>
              <w:rPr>
                <w:sz w:val="22"/>
                <w:szCs w:val="22"/>
              </w:rPr>
              <w:t>1</w:t>
            </w:r>
            <w:r w:rsidR="004F6A78">
              <w:rPr>
                <w:sz w:val="22"/>
                <w:szCs w:val="22"/>
              </w:rPr>
              <w:t>0</w:t>
            </w:r>
          </w:p>
        </w:tc>
      </w:tr>
      <w:tr w:rsidR="00DC147C" w:rsidRPr="00682F24" w14:paraId="360404BD" w14:textId="77777777" w:rsidTr="00E411F3">
        <w:trPr>
          <w:trHeight w:val="340"/>
          <w:jc w:val="center"/>
        </w:trPr>
        <w:tc>
          <w:tcPr>
            <w:tcW w:w="2978" w:type="dxa"/>
            <w:vMerge/>
          </w:tcPr>
          <w:p w14:paraId="4E40D5EC" w14:textId="77777777" w:rsidR="00DC147C" w:rsidRPr="00682F24" w:rsidRDefault="00DC147C" w:rsidP="00E411F3">
            <w:pPr>
              <w:jc w:val="center"/>
              <w:rPr>
                <w:sz w:val="22"/>
                <w:szCs w:val="22"/>
              </w:rPr>
            </w:pPr>
          </w:p>
        </w:tc>
        <w:tc>
          <w:tcPr>
            <w:tcW w:w="4268" w:type="dxa"/>
          </w:tcPr>
          <w:p w14:paraId="285B94FB" w14:textId="77777777" w:rsidR="00DC147C" w:rsidRPr="00682F24" w:rsidRDefault="00DC147C" w:rsidP="00E411F3">
            <w:pPr>
              <w:ind w:left="88"/>
              <w:rPr>
                <w:sz w:val="22"/>
                <w:szCs w:val="22"/>
              </w:rPr>
            </w:pPr>
            <w:r w:rsidRPr="00682F24">
              <w:rPr>
                <w:sz w:val="22"/>
                <w:szCs w:val="22"/>
              </w:rPr>
              <w:t xml:space="preserve">Inne (przygotowanie do egzaminu, zaliczeń, </w:t>
            </w:r>
          </w:p>
          <w:p w14:paraId="5C6F1748" w14:textId="77777777" w:rsidR="00DC147C" w:rsidRPr="00682F24" w:rsidRDefault="00DC147C" w:rsidP="00E411F3">
            <w:pPr>
              <w:ind w:left="88"/>
              <w:rPr>
                <w:sz w:val="22"/>
                <w:szCs w:val="22"/>
              </w:rPr>
            </w:pPr>
            <w:r w:rsidRPr="00682F24">
              <w:rPr>
                <w:sz w:val="22"/>
                <w:szCs w:val="22"/>
              </w:rPr>
              <w:t>przygotowanie projektu itd.)</w:t>
            </w:r>
          </w:p>
        </w:tc>
        <w:tc>
          <w:tcPr>
            <w:tcW w:w="2393" w:type="dxa"/>
          </w:tcPr>
          <w:p w14:paraId="2CDD048B" w14:textId="77777777" w:rsidR="00DC147C" w:rsidRPr="00682F24" w:rsidRDefault="00B168D8" w:rsidP="00E411F3">
            <w:pPr>
              <w:jc w:val="center"/>
              <w:rPr>
                <w:sz w:val="22"/>
                <w:szCs w:val="22"/>
              </w:rPr>
            </w:pPr>
            <w:r>
              <w:rPr>
                <w:sz w:val="22"/>
                <w:szCs w:val="22"/>
              </w:rPr>
              <w:t>5</w:t>
            </w:r>
          </w:p>
        </w:tc>
      </w:tr>
      <w:tr w:rsidR="00682F24" w:rsidRPr="00682F24" w14:paraId="5D375730" w14:textId="77777777" w:rsidTr="00DC147C">
        <w:trPr>
          <w:trHeight w:val="340"/>
          <w:jc w:val="center"/>
        </w:trPr>
        <w:tc>
          <w:tcPr>
            <w:tcW w:w="7246" w:type="dxa"/>
            <w:gridSpan w:val="2"/>
            <w:shd w:val="clear" w:color="auto" w:fill="F2F2F2"/>
          </w:tcPr>
          <w:p w14:paraId="5336A1FF" w14:textId="77777777" w:rsidR="00DC147C" w:rsidRPr="00682F24" w:rsidRDefault="00DC147C" w:rsidP="00E411F3">
            <w:pPr>
              <w:rPr>
                <w:sz w:val="22"/>
                <w:szCs w:val="22"/>
              </w:rPr>
            </w:pPr>
            <w:r w:rsidRPr="00682F24">
              <w:rPr>
                <w:sz w:val="22"/>
                <w:szCs w:val="22"/>
              </w:rPr>
              <w:t>Łączny nakład pracy studenta</w:t>
            </w:r>
          </w:p>
        </w:tc>
        <w:tc>
          <w:tcPr>
            <w:tcW w:w="2393" w:type="dxa"/>
            <w:shd w:val="clear" w:color="auto" w:fill="F2F2F2"/>
          </w:tcPr>
          <w:p w14:paraId="71F19D95" w14:textId="77777777" w:rsidR="00DC147C" w:rsidRPr="00682F24" w:rsidRDefault="00B168D8" w:rsidP="00E411F3">
            <w:pPr>
              <w:jc w:val="center"/>
              <w:rPr>
                <w:sz w:val="22"/>
                <w:szCs w:val="22"/>
              </w:rPr>
            </w:pPr>
            <w:r>
              <w:rPr>
                <w:sz w:val="22"/>
                <w:szCs w:val="22"/>
              </w:rPr>
              <w:t>75</w:t>
            </w:r>
          </w:p>
        </w:tc>
      </w:tr>
      <w:tr w:rsidR="00682F24" w:rsidRPr="00682F24" w14:paraId="32102F86" w14:textId="77777777" w:rsidTr="00DC147C">
        <w:trPr>
          <w:trHeight w:val="397"/>
          <w:jc w:val="center"/>
        </w:trPr>
        <w:tc>
          <w:tcPr>
            <w:tcW w:w="7246" w:type="dxa"/>
            <w:gridSpan w:val="2"/>
            <w:shd w:val="clear" w:color="auto" w:fill="F2F2F2"/>
            <w:vAlign w:val="center"/>
          </w:tcPr>
          <w:p w14:paraId="2F18A23B" w14:textId="77777777" w:rsidR="00DC147C" w:rsidRPr="00682F24" w:rsidRDefault="00DC147C" w:rsidP="00E411F3">
            <w:pPr>
              <w:jc w:val="right"/>
              <w:rPr>
                <w:b/>
                <w:sz w:val="22"/>
                <w:szCs w:val="22"/>
              </w:rPr>
            </w:pPr>
            <w:r w:rsidRPr="00682F24">
              <w:rPr>
                <w:sz w:val="22"/>
                <w:szCs w:val="22"/>
              </w:rPr>
              <w:t xml:space="preserve"> </w:t>
            </w:r>
            <w:r w:rsidRPr="00682F24">
              <w:rPr>
                <w:b/>
                <w:sz w:val="22"/>
                <w:szCs w:val="22"/>
              </w:rPr>
              <w:t xml:space="preserve">Liczba punktów ECTS </w:t>
            </w:r>
          </w:p>
        </w:tc>
        <w:tc>
          <w:tcPr>
            <w:tcW w:w="2393" w:type="dxa"/>
            <w:shd w:val="clear" w:color="auto" w:fill="F2F2F2"/>
            <w:vAlign w:val="center"/>
          </w:tcPr>
          <w:p w14:paraId="5F148A72" w14:textId="77777777" w:rsidR="00DC147C" w:rsidRPr="00682F24" w:rsidRDefault="00B168D8" w:rsidP="00E411F3">
            <w:pPr>
              <w:jc w:val="center"/>
              <w:rPr>
                <w:sz w:val="22"/>
                <w:szCs w:val="22"/>
              </w:rPr>
            </w:pPr>
            <w:r>
              <w:rPr>
                <w:sz w:val="22"/>
                <w:szCs w:val="22"/>
              </w:rPr>
              <w:t>3</w:t>
            </w:r>
          </w:p>
        </w:tc>
      </w:tr>
    </w:tbl>
    <w:p w14:paraId="31FC080A" w14:textId="77777777" w:rsidR="00D222C1" w:rsidRDefault="00D222C1" w:rsidP="00B03272">
      <w:pPr>
        <w:tabs>
          <w:tab w:val="left" w:pos="2394"/>
        </w:tabs>
        <w:rPr>
          <w:rFonts w:cs="Times New Roman"/>
          <w:sz w:val="22"/>
          <w:szCs w:val="22"/>
        </w:rPr>
      </w:pPr>
    </w:p>
    <w:p w14:paraId="2CCD31BD" w14:textId="77777777" w:rsidR="00B03272" w:rsidRPr="00B03272" w:rsidRDefault="00D222C1" w:rsidP="00B03272">
      <w:pPr>
        <w:tabs>
          <w:tab w:val="left" w:pos="2394"/>
        </w:tabs>
        <w:rPr>
          <w:rFonts w:cs="Times New Roman"/>
          <w:sz w:val="22"/>
          <w:szCs w:val="22"/>
        </w:rPr>
      </w:pPr>
      <w:r>
        <w:rPr>
          <w:rFonts w:cs="Times New Roman"/>
          <w:sz w:val="22"/>
          <w:szCs w:val="22"/>
        </w:rPr>
        <w:br w:type="page"/>
      </w:r>
      <w:r w:rsidR="00682F24">
        <w:rPr>
          <w:rFonts w:cs="Times New Roman"/>
          <w:sz w:val="22"/>
          <w:szCs w:val="22"/>
        </w:rPr>
        <w:lastRenderedPageBreak/>
        <w:tab/>
      </w:r>
    </w:p>
    <w:tbl>
      <w:tblPr>
        <w:tblW w:w="9639" w:type="dxa"/>
        <w:jc w:val="center"/>
        <w:tblLayout w:type="fixed"/>
        <w:tblLook w:val="00A0" w:firstRow="1" w:lastRow="0" w:firstColumn="1" w:lastColumn="0" w:noHBand="0" w:noVBand="0"/>
      </w:tblPr>
      <w:tblGrid>
        <w:gridCol w:w="2410"/>
        <w:gridCol w:w="1958"/>
        <w:gridCol w:w="3464"/>
        <w:gridCol w:w="1807"/>
      </w:tblGrid>
      <w:tr w:rsidR="00B03272" w:rsidRPr="00F05BEC" w14:paraId="68D18BBF" w14:textId="77777777" w:rsidTr="00E411F3">
        <w:trPr>
          <w:trHeight w:val="454"/>
          <w:jc w:val="center"/>
        </w:trPr>
        <w:tc>
          <w:tcPr>
            <w:tcW w:w="2410" w:type="dxa"/>
            <w:vAlign w:val="center"/>
          </w:tcPr>
          <w:p w14:paraId="56F9EBC9" w14:textId="77777777" w:rsidR="00B03272" w:rsidRPr="00F05BEC" w:rsidRDefault="00B03272" w:rsidP="00E411F3">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4CD76CD7" w14:textId="77777777" w:rsidR="00B03272" w:rsidRPr="00F05BEC" w:rsidRDefault="00B03272" w:rsidP="00E411F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F774061" w14:textId="77777777" w:rsidR="00B03272" w:rsidRPr="00F05BEC" w:rsidRDefault="00B03272" w:rsidP="00E411F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CEDC5FF" w14:textId="77777777" w:rsidR="00B03272" w:rsidRPr="00F873B3" w:rsidRDefault="00B03272" w:rsidP="00E411F3">
            <w:pPr>
              <w:pStyle w:val="Nagwek1"/>
              <w:spacing w:before="0" w:line="276" w:lineRule="auto"/>
              <w:jc w:val="center"/>
              <w:rPr>
                <w:rFonts w:ascii="Times New Roman" w:hAnsi="Times New Roman"/>
                <w:b w:val="0"/>
                <w:sz w:val="20"/>
                <w:szCs w:val="20"/>
              </w:rPr>
            </w:pPr>
            <w:r w:rsidRPr="00F873B3">
              <w:rPr>
                <w:rFonts w:ascii="Times New Roman" w:hAnsi="Times New Roman"/>
                <w:b w:val="0"/>
                <w:sz w:val="20"/>
                <w:szCs w:val="20"/>
              </w:rPr>
              <w:t>C.12.</w:t>
            </w:r>
          </w:p>
        </w:tc>
      </w:tr>
    </w:tbl>
    <w:p w14:paraId="49EAFC7F" w14:textId="77777777" w:rsidR="00B03272" w:rsidRPr="00B03272" w:rsidRDefault="00B03272" w:rsidP="001D277C">
      <w:pPr>
        <w:numPr>
          <w:ilvl w:val="0"/>
          <w:numId w:val="44"/>
        </w:numPr>
        <w:tabs>
          <w:tab w:val="left" w:pos="284"/>
        </w:tabs>
        <w:suppressAutoHyphens w:val="0"/>
        <w:spacing w:before="120"/>
        <w:rPr>
          <w:b/>
          <w:sz w:val="22"/>
          <w:szCs w:val="22"/>
        </w:rPr>
      </w:pPr>
      <w:r w:rsidRPr="00B03272">
        <w:rPr>
          <w:b/>
          <w:sz w:val="22"/>
          <w:szCs w:val="22"/>
        </w:rPr>
        <w:t>INFORMACJE O PRZEDMIOCIE</w:t>
      </w:r>
    </w:p>
    <w:p w14:paraId="56E5735F" w14:textId="77777777" w:rsidR="00B03272" w:rsidRPr="00B03272" w:rsidRDefault="00B03272" w:rsidP="001D277C">
      <w:pPr>
        <w:pStyle w:val="Akapitzlist1"/>
        <w:numPr>
          <w:ilvl w:val="1"/>
          <w:numId w:val="44"/>
        </w:numPr>
        <w:tabs>
          <w:tab w:val="num" w:pos="567"/>
        </w:tabs>
        <w:spacing w:before="120" w:after="120"/>
        <w:rPr>
          <w:b/>
          <w:sz w:val="22"/>
          <w:szCs w:val="22"/>
        </w:rPr>
      </w:pPr>
      <w:r w:rsidRPr="00B0327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03272" w:rsidRPr="00B03272" w14:paraId="11184016" w14:textId="77777777" w:rsidTr="00B03272">
        <w:trPr>
          <w:trHeight w:val="340"/>
          <w:jc w:val="center"/>
        </w:trPr>
        <w:tc>
          <w:tcPr>
            <w:tcW w:w="3775" w:type="dxa"/>
            <w:shd w:val="clear" w:color="auto" w:fill="F2F2F2"/>
            <w:vAlign w:val="center"/>
          </w:tcPr>
          <w:p w14:paraId="3B87D82E" w14:textId="77777777" w:rsidR="00B03272" w:rsidRPr="00B03272" w:rsidRDefault="00B03272" w:rsidP="00E411F3">
            <w:pPr>
              <w:widowControl w:val="0"/>
              <w:autoSpaceDE w:val="0"/>
              <w:autoSpaceDN w:val="0"/>
              <w:adjustRightInd w:val="0"/>
              <w:rPr>
                <w:iCs/>
                <w:color w:val="000000"/>
                <w:sz w:val="22"/>
                <w:szCs w:val="22"/>
              </w:rPr>
            </w:pPr>
            <w:r w:rsidRPr="00B03272">
              <w:rPr>
                <w:iCs/>
                <w:sz w:val="22"/>
                <w:szCs w:val="22"/>
              </w:rPr>
              <w:t xml:space="preserve">Nazwa przedmiotu / zajęć </w:t>
            </w:r>
          </w:p>
        </w:tc>
        <w:tc>
          <w:tcPr>
            <w:tcW w:w="5864" w:type="dxa"/>
            <w:vAlign w:val="center"/>
          </w:tcPr>
          <w:p w14:paraId="657D404A" w14:textId="77777777" w:rsidR="00B03272" w:rsidRPr="00B03272" w:rsidRDefault="00B03272" w:rsidP="00E411F3">
            <w:pPr>
              <w:widowControl w:val="0"/>
              <w:autoSpaceDE w:val="0"/>
              <w:autoSpaceDN w:val="0"/>
              <w:adjustRightInd w:val="0"/>
              <w:rPr>
                <w:iCs/>
                <w:color w:val="000000"/>
                <w:sz w:val="22"/>
                <w:szCs w:val="22"/>
              </w:rPr>
            </w:pPr>
            <w:r w:rsidRPr="00B03272">
              <w:rPr>
                <w:iCs/>
                <w:caps/>
                <w:sz w:val="22"/>
                <w:szCs w:val="22"/>
              </w:rPr>
              <w:t>Społeczna odpowiedzialność biznesu</w:t>
            </w:r>
          </w:p>
        </w:tc>
      </w:tr>
      <w:tr w:rsidR="00B03272" w:rsidRPr="00B03272" w14:paraId="0A4DF0C9" w14:textId="77777777" w:rsidTr="00B03272">
        <w:trPr>
          <w:trHeight w:val="340"/>
          <w:jc w:val="center"/>
        </w:trPr>
        <w:tc>
          <w:tcPr>
            <w:tcW w:w="3775" w:type="dxa"/>
            <w:shd w:val="clear" w:color="auto" w:fill="F2F2F2"/>
            <w:vAlign w:val="center"/>
          </w:tcPr>
          <w:p w14:paraId="6A5F405D"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Kierunek studiów</w:t>
            </w:r>
          </w:p>
        </w:tc>
        <w:tc>
          <w:tcPr>
            <w:tcW w:w="5864" w:type="dxa"/>
            <w:vAlign w:val="center"/>
          </w:tcPr>
          <w:p w14:paraId="63352EB6" w14:textId="77777777" w:rsidR="00B03272" w:rsidRPr="00B03272" w:rsidRDefault="00B03272" w:rsidP="00E411F3">
            <w:pPr>
              <w:widowControl w:val="0"/>
              <w:autoSpaceDE w:val="0"/>
              <w:autoSpaceDN w:val="0"/>
              <w:adjustRightInd w:val="0"/>
              <w:rPr>
                <w:sz w:val="22"/>
                <w:szCs w:val="22"/>
              </w:rPr>
            </w:pPr>
            <w:r w:rsidRPr="00B03272">
              <w:rPr>
                <w:b/>
                <w:bCs/>
                <w:sz w:val="22"/>
                <w:szCs w:val="22"/>
              </w:rPr>
              <w:t>Zarządzanie</w:t>
            </w:r>
          </w:p>
        </w:tc>
      </w:tr>
      <w:tr w:rsidR="00B03272" w:rsidRPr="00B03272" w14:paraId="4A80FA0D" w14:textId="77777777" w:rsidTr="00B03272">
        <w:trPr>
          <w:trHeight w:val="340"/>
          <w:jc w:val="center"/>
        </w:trPr>
        <w:tc>
          <w:tcPr>
            <w:tcW w:w="3775" w:type="dxa"/>
            <w:shd w:val="clear" w:color="auto" w:fill="F2F2F2"/>
            <w:vAlign w:val="center"/>
          </w:tcPr>
          <w:p w14:paraId="6B1AFB60"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Poziom studiów</w:t>
            </w:r>
          </w:p>
        </w:tc>
        <w:tc>
          <w:tcPr>
            <w:tcW w:w="5864" w:type="dxa"/>
            <w:vAlign w:val="center"/>
          </w:tcPr>
          <w:p w14:paraId="052A8019" w14:textId="77777777" w:rsidR="00B03272" w:rsidRPr="00B03272" w:rsidRDefault="00B03272" w:rsidP="00E411F3">
            <w:pPr>
              <w:widowControl w:val="0"/>
              <w:autoSpaceDE w:val="0"/>
              <w:autoSpaceDN w:val="0"/>
              <w:adjustRightInd w:val="0"/>
              <w:rPr>
                <w:sz w:val="22"/>
                <w:szCs w:val="22"/>
              </w:rPr>
            </w:pPr>
            <w:r>
              <w:rPr>
                <w:iCs/>
                <w:sz w:val="22"/>
                <w:szCs w:val="22"/>
              </w:rPr>
              <w:t>II stopnia</w:t>
            </w:r>
          </w:p>
        </w:tc>
      </w:tr>
      <w:tr w:rsidR="00B03272" w:rsidRPr="00B03272" w14:paraId="71DE04AB" w14:textId="77777777" w:rsidTr="00B03272">
        <w:trPr>
          <w:trHeight w:val="340"/>
          <w:jc w:val="center"/>
        </w:trPr>
        <w:tc>
          <w:tcPr>
            <w:tcW w:w="3775" w:type="dxa"/>
            <w:shd w:val="clear" w:color="auto" w:fill="F2F2F2"/>
            <w:vAlign w:val="center"/>
          </w:tcPr>
          <w:p w14:paraId="51059CB0"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 xml:space="preserve">Profil </w:t>
            </w:r>
          </w:p>
        </w:tc>
        <w:tc>
          <w:tcPr>
            <w:tcW w:w="5864" w:type="dxa"/>
            <w:vAlign w:val="center"/>
          </w:tcPr>
          <w:p w14:paraId="5F58EF37" w14:textId="77777777" w:rsidR="00B03272" w:rsidRPr="00B03272" w:rsidRDefault="00B03272" w:rsidP="00E411F3">
            <w:pPr>
              <w:widowControl w:val="0"/>
              <w:autoSpaceDE w:val="0"/>
              <w:autoSpaceDN w:val="0"/>
              <w:adjustRightInd w:val="0"/>
              <w:rPr>
                <w:sz w:val="22"/>
                <w:szCs w:val="22"/>
              </w:rPr>
            </w:pPr>
            <w:proofErr w:type="spellStart"/>
            <w:r w:rsidRPr="00B03272">
              <w:rPr>
                <w:sz w:val="22"/>
                <w:szCs w:val="22"/>
              </w:rPr>
              <w:t>ogólnoakademicki</w:t>
            </w:r>
            <w:proofErr w:type="spellEnd"/>
          </w:p>
        </w:tc>
      </w:tr>
      <w:tr w:rsidR="00B03272" w:rsidRPr="00B03272" w14:paraId="43E7D79A" w14:textId="77777777" w:rsidTr="00B03272">
        <w:trPr>
          <w:trHeight w:val="340"/>
          <w:jc w:val="center"/>
        </w:trPr>
        <w:tc>
          <w:tcPr>
            <w:tcW w:w="3775" w:type="dxa"/>
            <w:shd w:val="clear" w:color="auto" w:fill="F2F2F2"/>
            <w:vAlign w:val="center"/>
          </w:tcPr>
          <w:p w14:paraId="6D65FF57"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Forma studiów</w:t>
            </w:r>
          </w:p>
        </w:tc>
        <w:tc>
          <w:tcPr>
            <w:tcW w:w="5864" w:type="dxa"/>
            <w:vAlign w:val="center"/>
          </w:tcPr>
          <w:p w14:paraId="7D01AA1B" w14:textId="77777777" w:rsidR="00B03272" w:rsidRPr="00B03272" w:rsidRDefault="00B03272" w:rsidP="00E411F3">
            <w:pPr>
              <w:widowControl w:val="0"/>
              <w:autoSpaceDE w:val="0"/>
              <w:autoSpaceDN w:val="0"/>
              <w:adjustRightInd w:val="0"/>
              <w:rPr>
                <w:sz w:val="22"/>
                <w:szCs w:val="22"/>
              </w:rPr>
            </w:pPr>
            <w:r w:rsidRPr="00B03272">
              <w:rPr>
                <w:sz w:val="22"/>
                <w:szCs w:val="22"/>
              </w:rPr>
              <w:t>stacjonarne</w:t>
            </w:r>
          </w:p>
        </w:tc>
      </w:tr>
      <w:tr w:rsidR="00B03272" w:rsidRPr="00B03272" w14:paraId="2E392F19" w14:textId="77777777" w:rsidTr="00B03272">
        <w:trPr>
          <w:trHeight w:val="340"/>
          <w:jc w:val="center"/>
        </w:trPr>
        <w:tc>
          <w:tcPr>
            <w:tcW w:w="3775" w:type="dxa"/>
            <w:shd w:val="clear" w:color="auto" w:fill="F2F2F2"/>
            <w:vAlign w:val="center"/>
          </w:tcPr>
          <w:p w14:paraId="30470A49"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Specjalność</w:t>
            </w:r>
          </w:p>
        </w:tc>
        <w:tc>
          <w:tcPr>
            <w:tcW w:w="5864" w:type="dxa"/>
            <w:vAlign w:val="center"/>
          </w:tcPr>
          <w:p w14:paraId="3062561B" w14:textId="77777777" w:rsidR="00D222C1" w:rsidRPr="00D222C1" w:rsidRDefault="00D222C1" w:rsidP="00D222C1">
            <w:pPr>
              <w:suppressAutoHyphens w:val="0"/>
              <w:ind w:right="-192"/>
              <w:rPr>
                <w:sz w:val="22"/>
                <w:szCs w:val="22"/>
              </w:rPr>
            </w:pPr>
            <w:r w:rsidRPr="00D222C1">
              <w:rPr>
                <w:sz w:val="22"/>
                <w:szCs w:val="22"/>
              </w:rPr>
              <w:t>1. Zarządzanie przedsiębiorstwem</w:t>
            </w:r>
          </w:p>
          <w:p w14:paraId="478E1D81" w14:textId="77777777" w:rsidR="00D222C1" w:rsidRPr="00D222C1" w:rsidRDefault="00D222C1" w:rsidP="00D222C1">
            <w:pPr>
              <w:suppressAutoHyphens w:val="0"/>
              <w:ind w:right="-192"/>
              <w:rPr>
                <w:sz w:val="22"/>
                <w:szCs w:val="22"/>
              </w:rPr>
            </w:pPr>
            <w:r w:rsidRPr="00D222C1">
              <w:rPr>
                <w:sz w:val="22"/>
                <w:szCs w:val="22"/>
              </w:rPr>
              <w:t>2. Zarządzanie logistyką</w:t>
            </w:r>
          </w:p>
          <w:p w14:paraId="320EB395" w14:textId="77777777" w:rsidR="00D222C1" w:rsidRPr="00D222C1" w:rsidRDefault="00D222C1" w:rsidP="00D222C1">
            <w:pPr>
              <w:suppressAutoHyphens w:val="0"/>
              <w:ind w:right="-192"/>
              <w:rPr>
                <w:sz w:val="22"/>
                <w:szCs w:val="22"/>
              </w:rPr>
            </w:pPr>
            <w:r w:rsidRPr="00D222C1">
              <w:rPr>
                <w:sz w:val="22"/>
                <w:szCs w:val="22"/>
              </w:rPr>
              <w:t xml:space="preserve">3. Informatyka w zarządzaniu </w:t>
            </w:r>
          </w:p>
          <w:p w14:paraId="790C2D2C" w14:textId="77777777" w:rsidR="00D222C1" w:rsidRPr="00D222C1" w:rsidRDefault="00D222C1" w:rsidP="00D222C1">
            <w:pPr>
              <w:suppressAutoHyphens w:val="0"/>
              <w:ind w:right="-192"/>
              <w:rPr>
                <w:sz w:val="22"/>
                <w:szCs w:val="22"/>
              </w:rPr>
            </w:pPr>
            <w:r w:rsidRPr="00D222C1">
              <w:rPr>
                <w:sz w:val="22"/>
                <w:szCs w:val="22"/>
              </w:rPr>
              <w:t>4. Marketingowe zarządzanie przedsiębiorstwem</w:t>
            </w:r>
          </w:p>
          <w:p w14:paraId="632DED37" w14:textId="77777777" w:rsidR="00D222C1" w:rsidRPr="00D222C1" w:rsidRDefault="00D222C1" w:rsidP="00D222C1">
            <w:pPr>
              <w:suppressAutoHyphens w:val="0"/>
              <w:ind w:right="-192"/>
              <w:rPr>
                <w:sz w:val="22"/>
                <w:szCs w:val="22"/>
              </w:rPr>
            </w:pPr>
            <w:r w:rsidRPr="00D222C1">
              <w:rPr>
                <w:sz w:val="22"/>
                <w:szCs w:val="22"/>
              </w:rPr>
              <w:t>5. Rachunkowość dla menedżerów</w:t>
            </w:r>
          </w:p>
          <w:p w14:paraId="73F2371C" w14:textId="77777777" w:rsidR="00B03272" w:rsidRPr="00B03272" w:rsidRDefault="00D222C1" w:rsidP="00D222C1">
            <w:pPr>
              <w:suppressAutoHyphens w:val="0"/>
              <w:ind w:right="-192"/>
              <w:rPr>
                <w:sz w:val="22"/>
                <w:szCs w:val="22"/>
              </w:rPr>
            </w:pPr>
            <w:r w:rsidRPr="00D222C1">
              <w:rPr>
                <w:sz w:val="22"/>
                <w:szCs w:val="22"/>
              </w:rPr>
              <w:t>6. Zarządzanie agrobiznesem</w:t>
            </w:r>
          </w:p>
        </w:tc>
      </w:tr>
      <w:tr w:rsidR="00B03272" w:rsidRPr="00B03272" w14:paraId="774626EB" w14:textId="77777777" w:rsidTr="00B03272">
        <w:trPr>
          <w:trHeight w:val="340"/>
          <w:jc w:val="center"/>
        </w:trPr>
        <w:tc>
          <w:tcPr>
            <w:tcW w:w="3775" w:type="dxa"/>
            <w:shd w:val="clear" w:color="auto" w:fill="F2F2F2"/>
            <w:vAlign w:val="center"/>
          </w:tcPr>
          <w:p w14:paraId="62D0AAB8"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Jednostka prowadząca kierunek studiów</w:t>
            </w:r>
          </w:p>
        </w:tc>
        <w:tc>
          <w:tcPr>
            <w:tcW w:w="5864" w:type="dxa"/>
            <w:vAlign w:val="center"/>
          </w:tcPr>
          <w:p w14:paraId="7A325079" w14:textId="4FB1EC39" w:rsidR="00B03272" w:rsidRPr="00B03272" w:rsidRDefault="00B03272" w:rsidP="00E411F3">
            <w:pPr>
              <w:widowControl w:val="0"/>
              <w:autoSpaceDE w:val="0"/>
              <w:autoSpaceDN w:val="0"/>
              <w:adjustRightInd w:val="0"/>
              <w:rPr>
                <w:sz w:val="22"/>
                <w:szCs w:val="22"/>
              </w:rPr>
            </w:pPr>
            <w:r w:rsidRPr="00D222C1">
              <w:rPr>
                <w:iCs/>
                <w:sz w:val="22"/>
                <w:szCs w:val="20"/>
              </w:rPr>
              <w:t>Wydział Zarządzania/</w:t>
            </w:r>
            <w:r w:rsidRPr="00D222C1">
              <w:rPr>
                <w:sz w:val="22"/>
                <w:szCs w:val="20"/>
              </w:rPr>
              <w:t xml:space="preserve"> </w:t>
            </w:r>
            <w:r w:rsidR="000611B1">
              <w:rPr>
                <w:sz w:val="22"/>
                <w:szCs w:val="20"/>
              </w:rPr>
              <w:t>Katedra Zarządzania Innowacjami Organizacyjnymi</w:t>
            </w:r>
          </w:p>
        </w:tc>
      </w:tr>
      <w:tr w:rsidR="00B03272" w:rsidRPr="00B03272" w14:paraId="451989BF" w14:textId="77777777" w:rsidTr="00B03272">
        <w:trPr>
          <w:trHeight w:val="340"/>
          <w:jc w:val="center"/>
        </w:trPr>
        <w:tc>
          <w:tcPr>
            <w:tcW w:w="3775" w:type="dxa"/>
            <w:shd w:val="clear" w:color="auto" w:fill="F2F2F2"/>
            <w:vAlign w:val="center"/>
          </w:tcPr>
          <w:p w14:paraId="594FF40A"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Imię i nazwisko nauczyciela (li) i jego stopień lub tytuł naukowy osoby odpowiedzialnej za przygotowanie sylabusa</w:t>
            </w:r>
          </w:p>
        </w:tc>
        <w:tc>
          <w:tcPr>
            <w:tcW w:w="5864" w:type="dxa"/>
            <w:vAlign w:val="center"/>
          </w:tcPr>
          <w:p w14:paraId="6B520869" w14:textId="77777777" w:rsidR="00B03272" w:rsidRPr="00B03272" w:rsidRDefault="00B03272" w:rsidP="00E411F3">
            <w:pPr>
              <w:widowControl w:val="0"/>
              <w:autoSpaceDE w:val="0"/>
              <w:autoSpaceDN w:val="0"/>
              <w:adjustRightInd w:val="0"/>
              <w:rPr>
                <w:sz w:val="22"/>
                <w:szCs w:val="22"/>
              </w:rPr>
            </w:pPr>
            <w:r w:rsidRPr="00B03272">
              <w:rPr>
                <w:sz w:val="22"/>
                <w:szCs w:val="22"/>
              </w:rPr>
              <w:t>dr inż. Anna Jakubczak</w:t>
            </w:r>
          </w:p>
        </w:tc>
      </w:tr>
      <w:tr w:rsidR="00B03272" w:rsidRPr="00B03272" w14:paraId="469AC182" w14:textId="77777777" w:rsidTr="00B03272">
        <w:trPr>
          <w:trHeight w:val="340"/>
          <w:jc w:val="center"/>
        </w:trPr>
        <w:tc>
          <w:tcPr>
            <w:tcW w:w="3775" w:type="dxa"/>
            <w:shd w:val="clear" w:color="auto" w:fill="F2F2F2"/>
            <w:vAlign w:val="center"/>
          </w:tcPr>
          <w:p w14:paraId="7FC649E9"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Przedmioty wprowadzające</w:t>
            </w:r>
          </w:p>
        </w:tc>
        <w:tc>
          <w:tcPr>
            <w:tcW w:w="5864" w:type="dxa"/>
            <w:vAlign w:val="center"/>
          </w:tcPr>
          <w:p w14:paraId="750E7490" w14:textId="77777777" w:rsidR="00B03272" w:rsidRPr="00B03272" w:rsidRDefault="00B03272" w:rsidP="00E411F3">
            <w:pPr>
              <w:widowControl w:val="0"/>
              <w:autoSpaceDE w:val="0"/>
              <w:autoSpaceDN w:val="0"/>
              <w:adjustRightInd w:val="0"/>
              <w:rPr>
                <w:sz w:val="22"/>
                <w:szCs w:val="22"/>
              </w:rPr>
            </w:pPr>
            <w:r w:rsidRPr="00B03272">
              <w:rPr>
                <w:iCs/>
                <w:sz w:val="22"/>
                <w:szCs w:val="20"/>
              </w:rPr>
              <w:t>podstawy zarządzania, nauka o organizacji</w:t>
            </w:r>
          </w:p>
        </w:tc>
      </w:tr>
      <w:tr w:rsidR="00B03272" w:rsidRPr="00B03272" w14:paraId="5631F866" w14:textId="77777777" w:rsidTr="00B03272">
        <w:trPr>
          <w:trHeight w:val="340"/>
          <w:jc w:val="center"/>
        </w:trPr>
        <w:tc>
          <w:tcPr>
            <w:tcW w:w="3775" w:type="dxa"/>
            <w:shd w:val="clear" w:color="auto" w:fill="F2F2F2"/>
            <w:vAlign w:val="center"/>
          </w:tcPr>
          <w:p w14:paraId="39FE622E" w14:textId="77777777" w:rsidR="00B03272" w:rsidRPr="00B03272" w:rsidRDefault="00B03272" w:rsidP="00E411F3">
            <w:pPr>
              <w:widowControl w:val="0"/>
              <w:autoSpaceDE w:val="0"/>
              <w:autoSpaceDN w:val="0"/>
              <w:adjustRightInd w:val="0"/>
              <w:rPr>
                <w:iCs/>
                <w:sz w:val="22"/>
                <w:szCs w:val="22"/>
              </w:rPr>
            </w:pPr>
            <w:r w:rsidRPr="00B03272">
              <w:rPr>
                <w:iCs/>
                <w:sz w:val="22"/>
                <w:szCs w:val="22"/>
              </w:rPr>
              <w:t>Wymagania wstępne</w:t>
            </w:r>
          </w:p>
        </w:tc>
        <w:tc>
          <w:tcPr>
            <w:tcW w:w="5864" w:type="dxa"/>
            <w:vAlign w:val="center"/>
          </w:tcPr>
          <w:p w14:paraId="6F096343" w14:textId="77777777" w:rsidR="00B03272" w:rsidRPr="00B03272" w:rsidRDefault="00B03272" w:rsidP="00E411F3">
            <w:pPr>
              <w:widowControl w:val="0"/>
              <w:autoSpaceDE w:val="0"/>
              <w:autoSpaceDN w:val="0"/>
              <w:adjustRightInd w:val="0"/>
              <w:rPr>
                <w:bCs/>
                <w:iCs/>
                <w:color w:val="000000"/>
                <w:sz w:val="22"/>
                <w:szCs w:val="22"/>
              </w:rPr>
            </w:pPr>
            <w:r w:rsidRPr="00B03272">
              <w:rPr>
                <w:sz w:val="22"/>
                <w:szCs w:val="22"/>
              </w:rPr>
              <w:t>brak wymagań</w:t>
            </w:r>
          </w:p>
        </w:tc>
      </w:tr>
    </w:tbl>
    <w:p w14:paraId="56135305" w14:textId="77777777" w:rsidR="00B03272" w:rsidRPr="00B03272" w:rsidRDefault="00B03272" w:rsidP="001D277C">
      <w:pPr>
        <w:pStyle w:val="Akapitzlist1"/>
        <w:numPr>
          <w:ilvl w:val="1"/>
          <w:numId w:val="44"/>
        </w:numPr>
        <w:tabs>
          <w:tab w:val="num" w:pos="567"/>
        </w:tabs>
        <w:spacing w:before="120" w:after="120"/>
        <w:ind w:left="567" w:hanging="283"/>
        <w:rPr>
          <w:b/>
          <w:bCs/>
          <w:iCs/>
          <w:sz w:val="22"/>
          <w:szCs w:val="22"/>
        </w:rPr>
      </w:pPr>
      <w:r w:rsidRPr="00B0327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03272" w:rsidRPr="00B03272" w14:paraId="722916F1" w14:textId="77777777" w:rsidTr="00B03272">
        <w:trPr>
          <w:trHeight w:val="371"/>
          <w:jc w:val="center"/>
        </w:trPr>
        <w:tc>
          <w:tcPr>
            <w:tcW w:w="956" w:type="dxa"/>
            <w:vMerge w:val="restart"/>
            <w:shd w:val="clear" w:color="auto" w:fill="F2F2F2"/>
            <w:vAlign w:val="center"/>
          </w:tcPr>
          <w:p w14:paraId="3E64CB39" w14:textId="77777777" w:rsidR="00B03272" w:rsidRPr="00B03272" w:rsidRDefault="00B03272" w:rsidP="00E411F3">
            <w:pPr>
              <w:jc w:val="center"/>
              <w:rPr>
                <w:iCs/>
                <w:sz w:val="22"/>
                <w:szCs w:val="22"/>
              </w:rPr>
            </w:pPr>
            <w:r w:rsidRPr="00B03272">
              <w:rPr>
                <w:b/>
                <w:bCs/>
                <w:i/>
                <w:iCs/>
                <w:sz w:val="22"/>
                <w:szCs w:val="22"/>
              </w:rPr>
              <w:t> </w:t>
            </w:r>
            <w:r w:rsidRPr="00B03272">
              <w:rPr>
                <w:iCs/>
                <w:sz w:val="22"/>
                <w:szCs w:val="22"/>
              </w:rPr>
              <w:t>Semestr</w:t>
            </w:r>
          </w:p>
        </w:tc>
        <w:tc>
          <w:tcPr>
            <w:tcW w:w="1035" w:type="dxa"/>
            <w:tcBorders>
              <w:bottom w:val="nil"/>
            </w:tcBorders>
            <w:shd w:val="clear" w:color="auto" w:fill="F2F2F2"/>
            <w:vAlign w:val="center"/>
          </w:tcPr>
          <w:p w14:paraId="3BD50C78" w14:textId="77777777" w:rsidR="00B03272" w:rsidRPr="00B03272" w:rsidRDefault="00052D80" w:rsidP="00E411F3">
            <w:pPr>
              <w:jc w:val="center"/>
              <w:rPr>
                <w:iCs/>
                <w:sz w:val="22"/>
                <w:szCs w:val="22"/>
              </w:rPr>
            </w:pPr>
            <w:r>
              <w:rPr>
                <w:iCs/>
                <w:sz w:val="22"/>
                <w:szCs w:val="22"/>
              </w:rPr>
              <w:t>Wykłady</w:t>
            </w:r>
          </w:p>
        </w:tc>
        <w:tc>
          <w:tcPr>
            <w:tcW w:w="1390" w:type="dxa"/>
            <w:tcBorders>
              <w:bottom w:val="nil"/>
            </w:tcBorders>
            <w:shd w:val="clear" w:color="auto" w:fill="F2F2F2"/>
            <w:vAlign w:val="center"/>
          </w:tcPr>
          <w:p w14:paraId="774C2B5C" w14:textId="77777777" w:rsidR="00B03272" w:rsidRPr="00B03272" w:rsidRDefault="00B03272" w:rsidP="00E411F3">
            <w:pPr>
              <w:jc w:val="center"/>
              <w:rPr>
                <w:iCs/>
                <w:sz w:val="22"/>
                <w:szCs w:val="22"/>
              </w:rPr>
            </w:pPr>
            <w:r w:rsidRPr="00B03272">
              <w:rPr>
                <w:iCs/>
                <w:sz w:val="22"/>
                <w:szCs w:val="22"/>
              </w:rPr>
              <w:t>Ćwiczenia audytoryjne</w:t>
            </w:r>
          </w:p>
        </w:tc>
        <w:tc>
          <w:tcPr>
            <w:tcW w:w="1545" w:type="dxa"/>
            <w:tcBorders>
              <w:bottom w:val="nil"/>
            </w:tcBorders>
            <w:shd w:val="clear" w:color="auto" w:fill="F2F2F2"/>
            <w:vAlign w:val="center"/>
          </w:tcPr>
          <w:p w14:paraId="40286B79" w14:textId="77777777" w:rsidR="00B03272" w:rsidRPr="00B03272" w:rsidRDefault="00B03272" w:rsidP="00E411F3">
            <w:pPr>
              <w:jc w:val="center"/>
              <w:rPr>
                <w:iCs/>
                <w:sz w:val="22"/>
                <w:szCs w:val="22"/>
              </w:rPr>
            </w:pPr>
            <w:r w:rsidRPr="00B03272">
              <w:rPr>
                <w:iCs/>
                <w:sz w:val="22"/>
                <w:szCs w:val="22"/>
              </w:rPr>
              <w:t>Ćwiczenia laboratoryjne</w:t>
            </w:r>
          </w:p>
        </w:tc>
        <w:tc>
          <w:tcPr>
            <w:tcW w:w="1330" w:type="dxa"/>
            <w:tcBorders>
              <w:bottom w:val="nil"/>
            </w:tcBorders>
            <w:shd w:val="clear" w:color="auto" w:fill="F2F2F2"/>
            <w:vAlign w:val="center"/>
          </w:tcPr>
          <w:p w14:paraId="69AFCEF5" w14:textId="77777777" w:rsidR="00B03272" w:rsidRPr="00B03272" w:rsidRDefault="00B03272" w:rsidP="00E411F3">
            <w:pPr>
              <w:jc w:val="center"/>
              <w:rPr>
                <w:iCs/>
                <w:sz w:val="22"/>
                <w:szCs w:val="22"/>
              </w:rPr>
            </w:pPr>
            <w:r w:rsidRPr="00B03272">
              <w:rPr>
                <w:iCs/>
                <w:sz w:val="22"/>
                <w:szCs w:val="22"/>
              </w:rPr>
              <w:t>Ćwiczenia projektowe</w:t>
            </w:r>
          </w:p>
        </w:tc>
        <w:tc>
          <w:tcPr>
            <w:tcW w:w="1174" w:type="dxa"/>
            <w:tcBorders>
              <w:bottom w:val="nil"/>
            </w:tcBorders>
            <w:shd w:val="clear" w:color="auto" w:fill="F2F2F2"/>
            <w:vAlign w:val="center"/>
          </w:tcPr>
          <w:p w14:paraId="18A36A38" w14:textId="77777777" w:rsidR="00B03272" w:rsidRPr="00B03272" w:rsidRDefault="00B03272" w:rsidP="00E411F3">
            <w:pPr>
              <w:jc w:val="center"/>
              <w:rPr>
                <w:iCs/>
                <w:sz w:val="22"/>
                <w:szCs w:val="22"/>
              </w:rPr>
            </w:pPr>
            <w:r w:rsidRPr="00B03272">
              <w:rPr>
                <w:iCs/>
                <w:sz w:val="22"/>
                <w:szCs w:val="22"/>
              </w:rPr>
              <w:t>Seminaria</w:t>
            </w:r>
          </w:p>
        </w:tc>
        <w:tc>
          <w:tcPr>
            <w:tcW w:w="1147" w:type="dxa"/>
            <w:tcBorders>
              <w:bottom w:val="nil"/>
            </w:tcBorders>
            <w:shd w:val="clear" w:color="auto" w:fill="F2F2F2"/>
            <w:vAlign w:val="center"/>
          </w:tcPr>
          <w:p w14:paraId="502E9852" w14:textId="77777777" w:rsidR="00B03272" w:rsidRPr="00B03272" w:rsidRDefault="00B03272" w:rsidP="00E411F3">
            <w:pPr>
              <w:jc w:val="center"/>
              <w:rPr>
                <w:iCs/>
                <w:sz w:val="22"/>
                <w:szCs w:val="22"/>
              </w:rPr>
            </w:pPr>
            <w:r w:rsidRPr="00B03272">
              <w:rPr>
                <w:iCs/>
                <w:sz w:val="22"/>
                <w:szCs w:val="22"/>
              </w:rPr>
              <w:t>Zajęcia</w:t>
            </w:r>
            <w:r w:rsidR="00E5277F">
              <w:rPr>
                <w:iCs/>
                <w:sz w:val="22"/>
                <w:szCs w:val="22"/>
              </w:rPr>
              <w:t xml:space="preserve"> </w:t>
            </w:r>
            <w:r w:rsidRPr="00B03272">
              <w:rPr>
                <w:iCs/>
                <w:sz w:val="22"/>
                <w:szCs w:val="22"/>
              </w:rPr>
              <w:t xml:space="preserve">terenowe </w:t>
            </w:r>
          </w:p>
        </w:tc>
        <w:tc>
          <w:tcPr>
            <w:tcW w:w="1062" w:type="dxa"/>
            <w:tcBorders>
              <w:bottom w:val="nil"/>
            </w:tcBorders>
            <w:shd w:val="clear" w:color="auto" w:fill="F2F2F2"/>
          </w:tcPr>
          <w:p w14:paraId="2696618D" w14:textId="77777777" w:rsidR="00B03272" w:rsidRPr="00B03272" w:rsidRDefault="00B03272" w:rsidP="00E411F3">
            <w:pPr>
              <w:jc w:val="center"/>
              <w:rPr>
                <w:iCs/>
                <w:sz w:val="22"/>
                <w:szCs w:val="22"/>
              </w:rPr>
            </w:pPr>
            <w:r w:rsidRPr="00B03272">
              <w:rPr>
                <w:iCs/>
                <w:sz w:val="22"/>
                <w:szCs w:val="22"/>
              </w:rPr>
              <w:t xml:space="preserve">Liczba punktów </w:t>
            </w:r>
          </w:p>
        </w:tc>
      </w:tr>
      <w:tr w:rsidR="00B03272" w:rsidRPr="00B03272" w14:paraId="3F2A26CA" w14:textId="77777777" w:rsidTr="00B03272">
        <w:trPr>
          <w:jc w:val="center"/>
        </w:trPr>
        <w:tc>
          <w:tcPr>
            <w:tcW w:w="956" w:type="dxa"/>
            <w:vMerge/>
            <w:shd w:val="clear" w:color="auto" w:fill="F2F2F2"/>
            <w:vAlign w:val="center"/>
          </w:tcPr>
          <w:p w14:paraId="2D6208A6" w14:textId="77777777" w:rsidR="00B03272" w:rsidRPr="00B03272" w:rsidRDefault="00B03272" w:rsidP="00E411F3">
            <w:pPr>
              <w:jc w:val="center"/>
              <w:rPr>
                <w:iCs/>
                <w:sz w:val="22"/>
                <w:szCs w:val="22"/>
              </w:rPr>
            </w:pPr>
          </w:p>
        </w:tc>
        <w:tc>
          <w:tcPr>
            <w:tcW w:w="1035" w:type="dxa"/>
            <w:tcBorders>
              <w:top w:val="nil"/>
            </w:tcBorders>
            <w:shd w:val="clear" w:color="auto" w:fill="F2F2F2"/>
            <w:vAlign w:val="center"/>
          </w:tcPr>
          <w:p w14:paraId="24F28DC4" w14:textId="77777777" w:rsidR="00B03272" w:rsidRPr="00B03272" w:rsidRDefault="00B03272" w:rsidP="00E411F3">
            <w:pPr>
              <w:jc w:val="center"/>
              <w:rPr>
                <w:iCs/>
                <w:sz w:val="22"/>
                <w:szCs w:val="22"/>
              </w:rPr>
            </w:pPr>
            <w:r w:rsidRPr="00B03272">
              <w:rPr>
                <w:iCs/>
                <w:sz w:val="22"/>
                <w:szCs w:val="22"/>
              </w:rPr>
              <w:t>(W)</w:t>
            </w:r>
          </w:p>
        </w:tc>
        <w:tc>
          <w:tcPr>
            <w:tcW w:w="1390" w:type="dxa"/>
            <w:tcBorders>
              <w:top w:val="nil"/>
            </w:tcBorders>
            <w:shd w:val="clear" w:color="auto" w:fill="F2F2F2"/>
            <w:vAlign w:val="center"/>
          </w:tcPr>
          <w:p w14:paraId="08355A4B" w14:textId="77777777" w:rsidR="00B03272" w:rsidRPr="00B03272" w:rsidRDefault="00B03272" w:rsidP="00E411F3">
            <w:pPr>
              <w:jc w:val="center"/>
              <w:rPr>
                <w:iCs/>
                <w:sz w:val="22"/>
                <w:szCs w:val="22"/>
              </w:rPr>
            </w:pPr>
            <w:r w:rsidRPr="00B03272">
              <w:rPr>
                <w:iCs/>
                <w:sz w:val="22"/>
                <w:szCs w:val="22"/>
              </w:rPr>
              <w:t>(Ć)</w:t>
            </w:r>
          </w:p>
        </w:tc>
        <w:tc>
          <w:tcPr>
            <w:tcW w:w="1545" w:type="dxa"/>
            <w:tcBorders>
              <w:top w:val="nil"/>
            </w:tcBorders>
            <w:shd w:val="clear" w:color="auto" w:fill="F2F2F2"/>
            <w:vAlign w:val="center"/>
          </w:tcPr>
          <w:p w14:paraId="01D5AAAB" w14:textId="77777777" w:rsidR="00B03272" w:rsidRPr="00B03272" w:rsidRDefault="00B03272" w:rsidP="00E411F3">
            <w:pPr>
              <w:jc w:val="center"/>
              <w:rPr>
                <w:iCs/>
                <w:sz w:val="22"/>
                <w:szCs w:val="22"/>
              </w:rPr>
            </w:pPr>
            <w:r w:rsidRPr="00B03272">
              <w:rPr>
                <w:iCs/>
                <w:sz w:val="22"/>
                <w:szCs w:val="22"/>
              </w:rPr>
              <w:t>(L)</w:t>
            </w:r>
          </w:p>
        </w:tc>
        <w:tc>
          <w:tcPr>
            <w:tcW w:w="1330" w:type="dxa"/>
            <w:tcBorders>
              <w:top w:val="nil"/>
            </w:tcBorders>
            <w:shd w:val="clear" w:color="auto" w:fill="F2F2F2"/>
            <w:vAlign w:val="center"/>
          </w:tcPr>
          <w:p w14:paraId="7D01172B" w14:textId="77777777" w:rsidR="00B03272" w:rsidRPr="00B03272" w:rsidRDefault="00B03272" w:rsidP="00E411F3">
            <w:pPr>
              <w:jc w:val="center"/>
              <w:rPr>
                <w:iCs/>
                <w:sz w:val="22"/>
                <w:szCs w:val="22"/>
              </w:rPr>
            </w:pPr>
            <w:r w:rsidRPr="00B03272">
              <w:rPr>
                <w:iCs/>
                <w:sz w:val="22"/>
                <w:szCs w:val="22"/>
              </w:rPr>
              <w:t>(P)</w:t>
            </w:r>
          </w:p>
        </w:tc>
        <w:tc>
          <w:tcPr>
            <w:tcW w:w="1174" w:type="dxa"/>
            <w:tcBorders>
              <w:top w:val="nil"/>
            </w:tcBorders>
            <w:shd w:val="clear" w:color="auto" w:fill="F2F2F2"/>
            <w:vAlign w:val="center"/>
          </w:tcPr>
          <w:p w14:paraId="2DE2BD8B" w14:textId="77777777" w:rsidR="00B03272" w:rsidRPr="00B03272" w:rsidRDefault="00B03272" w:rsidP="00E411F3">
            <w:pPr>
              <w:jc w:val="center"/>
              <w:rPr>
                <w:iCs/>
                <w:sz w:val="22"/>
                <w:szCs w:val="22"/>
              </w:rPr>
            </w:pPr>
            <w:r w:rsidRPr="00B03272">
              <w:rPr>
                <w:iCs/>
                <w:sz w:val="22"/>
                <w:szCs w:val="22"/>
              </w:rPr>
              <w:t>(S)</w:t>
            </w:r>
          </w:p>
        </w:tc>
        <w:tc>
          <w:tcPr>
            <w:tcW w:w="1147" w:type="dxa"/>
            <w:tcBorders>
              <w:top w:val="nil"/>
            </w:tcBorders>
            <w:shd w:val="clear" w:color="auto" w:fill="F2F2F2"/>
            <w:vAlign w:val="center"/>
          </w:tcPr>
          <w:p w14:paraId="6E8E3DB5" w14:textId="77777777" w:rsidR="00B03272" w:rsidRPr="00B03272" w:rsidRDefault="00B03272" w:rsidP="00E411F3">
            <w:pPr>
              <w:jc w:val="center"/>
              <w:rPr>
                <w:iCs/>
                <w:sz w:val="22"/>
                <w:szCs w:val="22"/>
              </w:rPr>
            </w:pPr>
            <w:r w:rsidRPr="00B03272">
              <w:rPr>
                <w:iCs/>
                <w:sz w:val="22"/>
                <w:szCs w:val="22"/>
              </w:rPr>
              <w:t>(T)</w:t>
            </w:r>
          </w:p>
        </w:tc>
        <w:tc>
          <w:tcPr>
            <w:tcW w:w="1062" w:type="dxa"/>
            <w:tcBorders>
              <w:top w:val="nil"/>
            </w:tcBorders>
            <w:shd w:val="clear" w:color="auto" w:fill="F2F2F2"/>
          </w:tcPr>
          <w:p w14:paraId="61E23C24" w14:textId="77777777" w:rsidR="00B03272" w:rsidRPr="00B03272" w:rsidRDefault="00B03272" w:rsidP="00E411F3">
            <w:pPr>
              <w:jc w:val="center"/>
              <w:rPr>
                <w:iCs/>
                <w:sz w:val="22"/>
                <w:szCs w:val="22"/>
              </w:rPr>
            </w:pPr>
            <w:r w:rsidRPr="00B03272">
              <w:rPr>
                <w:iCs/>
                <w:sz w:val="22"/>
                <w:szCs w:val="22"/>
              </w:rPr>
              <w:t>ECTS*</w:t>
            </w:r>
          </w:p>
        </w:tc>
      </w:tr>
      <w:tr w:rsidR="00B03272" w:rsidRPr="00B03272" w14:paraId="1651CA93" w14:textId="77777777" w:rsidTr="00E411F3">
        <w:trPr>
          <w:trHeight w:val="340"/>
          <w:jc w:val="center"/>
        </w:trPr>
        <w:tc>
          <w:tcPr>
            <w:tcW w:w="956" w:type="dxa"/>
          </w:tcPr>
          <w:p w14:paraId="4F1EFAEF" w14:textId="77777777" w:rsidR="00B03272" w:rsidRPr="00B03272" w:rsidRDefault="00B03272" w:rsidP="00E411F3">
            <w:pPr>
              <w:jc w:val="center"/>
              <w:rPr>
                <w:sz w:val="22"/>
                <w:szCs w:val="22"/>
              </w:rPr>
            </w:pPr>
            <w:r w:rsidRPr="00B03272">
              <w:rPr>
                <w:sz w:val="22"/>
                <w:szCs w:val="22"/>
              </w:rPr>
              <w:t>I</w:t>
            </w:r>
          </w:p>
        </w:tc>
        <w:tc>
          <w:tcPr>
            <w:tcW w:w="1035" w:type="dxa"/>
          </w:tcPr>
          <w:p w14:paraId="728D7DB6" w14:textId="77777777" w:rsidR="00B03272" w:rsidRPr="00B03272" w:rsidRDefault="00B03272" w:rsidP="00E411F3">
            <w:pPr>
              <w:jc w:val="center"/>
              <w:rPr>
                <w:sz w:val="22"/>
                <w:szCs w:val="22"/>
              </w:rPr>
            </w:pPr>
            <w:r w:rsidRPr="00B03272">
              <w:rPr>
                <w:sz w:val="22"/>
                <w:szCs w:val="22"/>
              </w:rPr>
              <w:t>15</w:t>
            </w:r>
          </w:p>
        </w:tc>
        <w:tc>
          <w:tcPr>
            <w:tcW w:w="1390" w:type="dxa"/>
          </w:tcPr>
          <w:p w14:paraId="391C959F" w14:textId="77777777" w:rsidR="00B03272" w:rsidRPr="00B03272" w:rsidRDefault="00B03272" w:rsidP="00E411F3">
            <w:pPr>
              <w:jc w:val="center"/>
              <w:rPr>
                <w:sz w:val="22"/>
                <w:szCs w:val="22"/>
              </w:rPr>
            </w:pPr>
            <w:r w:rsidRPr="00B03272">
              <w:rPr>
                <w:sz w:val="22"/>
                <w:szCs w:val="22"/>
              </w:rPr>
              <w:t>15</w:t>
            </w:r>
          </w:p>
        </w:tc>
        <w:tc>
          <w:tcPr>
            <w:tcW w:w="1545" w:type="dxa"/>
          </w:tcPr>
          <w:p w14:paraId="18A4BAD3" w14:textId="77777777" w:rsidR="00B03272" w:rsidRPr="00B03272" w:rsidRDefault="00B03272" w:rsidP="00E411F3">
            <w:pPr>
              <w:jc w:val="center"/>
              <w:rPr>
                <w:sz w:val="22"/>
                <w:szCs w:val="22"/>
              </w:rPr>
            </w:pPr>
          </w:p>
        </w:tc>
        <w:tc>
          <w:tcPr>
            <w:tcW w:w="1330" w:type="dxa"/>
          </w:tcPr>
          <w:p w14:paraId="029FDDC3" w14:textId="77777777" w:rsidR="00B03272" w:rsidRPr="00B03272" w:rsidRDefault="00B03272" w:rsidP="00E411F3">
            <w:pPr>
              <w:jc w:val="center"/>
              <w:rPr>
                <w:sz w:val="22"/>
                <w:szCs w:val="22"/>
              </w:rPr>
            </w:pPr>
          </w:p>
        </w:tc>
        <w:tc>
          <w:tcPr>
            <w:tcW w:w="1174" w:type="dxa"/>
          </w:tcPr>
          <w:p w14:paraId="4A0B42A7" w14:textId="77777777" w:rsidR="00B03272" w:rsidRPr="00B03272" w:rsidRDefault="00B03272" w:rsidP="00E411F3">
            <w:pPr>
              <w:jc w:val="center"/>
              <w:rPr>
                <w:sz w:val="22"/>
                <w:szCs w:val="22"/>
              </w:rPr>
            </w:pPr>
          </w:p>
        </w:tc>
        <w:tc>
          <w:tcPr>
            <w:tcW w:w="1147" w:type="dxa"/>
          </w:tcPr>
          <w:p w14:paraId="2D08DF15" w14:textId="77777777" w:rsidR="00B03272" w:rsidRPr="00B03272" w:rsidRDefault="00B03272" w:rsidP="00E411F3">
            <w:pPr>
              <w:jc w:val="center"/>
              <w:rPr>
                <w:sz w:val="22"/>
                <w:szCs w:val="22"/>
              </w:rPr>
            </w:pPr>
          </w:p>
        </w:tc>
        <w:tc>
          <w:tcPr>
            <w:tcW w:w="1062" w:type="dxa"/>
          </w:tcPr>
          <w:p w14:paraId="4862EE03" w14:textId="77777777" w:rsidR="00B03272" w:rsidRPr="00B03272" w:rsidRDefault="00B03272" w:rsidP="00E411F3">
            <w:pPr>
              <w:jc w:val="center"/>
              <w:rPr>
                <w:sz w:val="22"/>
                <w:szCs w:val="22"/>
              </w:rPr>
            </w:pPr>
            <w:r w:rsidRPr="00B03272">
              <w:rPr>
                <w:sz w:val="22"/>
                <w:szCs w:val="22"/>
              </w:rPr>
              <w:t>4</w:t>
            </w:r>
          </w:p>
        </w:tc>
      </w:tr>
    </w:tbl>
    <w:p w14:paraId="5AD528F1" w14:textId="77777777" w:rsidR="00B03272" w:rsidRPr="00B03272" w:rsidRDefault="00B03272" w:rsidP="001D277C">
      <w:pPr>
        <w:numPr>
          <w:ilvl w:val="0"/>
          <w:numId w:val="44"/>
        </w:numPr>
        <w:tabs>
          <w:tab w:val="left" w:pos="284"/>
        </w:tabs>
        <w:suppressAutoHyphens w:val="0"/>
        <w:spacing w:before="120" w:after="120"/>
        <w:ind w:left="284" w:hanging="284"/>
        <w:rPr>
          <w:b/>
          <w:sz w:val="22"/>
          <w:szCs w:val="22"/>
        </w:rPr>
      </w:pPr>
      <w:r w:rsidRPr="00B03272">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03272" w:rsidRPr="00B03272" w14:paraId="401B013E" w14:textId="77777777" w:rsidTr="00F06C4B">
        <w:trPr>
          <w:jc w:val="center"/>
        </w:trPr>
        <w:tc>
          <w:tcPr>
            <w:tcW w:w="1090" w:type="dxa"/>
            <w:shd w:val="clear" w:color="auto" w:fill="F2F2F2"/>
            <w:vAlign w:val="center"/>
          </w:tcPr>
          <w:p w14:paraId="3E908097" w14:textId="77777777" w:rsidR="00B03272" w:rsidRPr="00B03272" w:rsidRDefault="00B03272" w:rsidP="00E411F3">
            <w:pPr>
              <w:jc w:val="center"/>
              <w:rPr>
                <w:sz w:val="22"/>
                <w:szCs w:val="22"/>
              </w:rPr>
            </w:pPr>
            <w:r w:rsidRPr="00B03272">
              <w:rPr>
                <w:sz w:val="22"/>
                <w:szCs w:val="22"/>
              </w:rPr>
              <w:t>Lp.</w:t>
            </w:r>
          </w:p>
        </w:tc>
        <w:tc>
          <w:tcPr>
            <w:tcW w:w="5386" w:type="dxa"/>
            <w:shd w:val="clear" w:color="auto" w:fill="F2F2F2"/>
            <w:vAlign w:val="center"/>
          </w:tcPr>
          <w:p w14:paraId="48A1EEEE" w14:textId="77777777" w:rsidR="00B03272" w:rsidRPr="00B03272" w:rsidRDefault="00B03272" w:rsidP="00E411F3">
            <w:pPr>
              <w:jc w:val="center"/>
              <w:rPr>
                <w:sz w:val="22"/>
                <w:szCs w:val="22"/>
              </w:rPr>
            </w:pPr>
            <w:r w:rsidRPr="00B03272">
              <w:rPr>
                <w:sz w:val="22"/>
                <w:szCs w:val="22"/>
              </w:rPr>
              <w:t>Opis efektów uczenia się dla przedmiotu</w:t>
            </w:r>
          </w:p>
        </w:tc>
        <w:tc>
          <w:tcPr>
            <w:tcW w:w="1585" w:type="dxa"/>
            <w:shd w:val="clear" w:color="auto" w:fill="F2F2F2"/>
            <w:vAlign w:val="center"/>
          </w:tcPr>
          <w:p w14:paraId="075804A5" w14:textId="77777777" w:rsidR="00B03272" w:rsidRPr="00B03272" w:rsidRDefault="00B03272" w:rsidP="00E411F3">
            <w:pPr>
              <w:jc w:val="center"/>
              <w:rPr>
                <w:color w:val="000000"/>
                <w:sz w:val="22"/>
                <w:szCs w:val="22"/>
              </w:rPr>
            </w:pPr>
            <w:r w:rsidRPr="00B03272">
              <w:rPr>
                <w:color w:val="000000"/>
                <w:sz w:val="22"/>
                <w:szCs w:val="22"/>
              </w:rPr>
              <w:t>Odniesienie do kierunkowych efektów uczenia się</w:t>
            </w:r>
          </w:p>
        </w:tc>
        <w:tc>
          <w:tcPr>
            <w:tcW w:w="1596" w:type="dxa"/>
            <w:shd w:val="clear" w:color="auto" w:fill="F2F2F2"/>
            <w:vAlign w:val="center"/>
          </w:tcPr>
          <w:p w14:paraId="56B6DBCC" w14:textId="77777777" w:rsidR="00B03272" w:rsidRPr="00B03272" w:rsidRDefault="00B03272" w:rsidP="00E411F3">
            <w:pPr>
              <w:jc w:val="center"/>
              <w:rPr>
                <w:color w:val="000000"/>
                <w:sz w:val="22"/>
                <w:szCs w:val="22"/>
              </w:rPr>
            </w:pPr>
            <w:r w:rsidRPr="00B03272">
              <w:rPr>
                <w:color w:val="000000"/>
                <w:sz w:val="22"/>
                <w:szCs w:val="22"/>
              </w:rPr>
              <w:t xml:space="preserve">Odniesienie do </w:t>
            </w:r>
            <w:r w:rsidRPr="00B03272">
              <w:rPr>
                <w:strike/>
                <w:color w:val="000000"/>
                <w:sz w:val="22"/>
                <w:szCs w:val="22"/>
              </w:rPr>
              <w:br/>
            </w:r>
            <w:r w:rsidRPr="00B03272">
              <w:rPr>
                <w:color w:val="000000"/>
                <w:sz w:val="22"/>
                <w:szCs w:val="22"/>
              </w:rPr>
              <w:t xml:space="preserve">charakterystyk II stopnia </w:t>
            </w:r>
            <w:r w:rsidRPr="00B03272">
              <w:rPr>
                <w:color w:val="000000"/>
                <w:sz w:val="22"/>
                <w:szCs w:val="22"/>
              </w:rPr>
              <w:br/>
              <w:t xml:space="preserve">(kod składnika opisu) </w:t>
            </w:r>
          </w:p>
        </w:tc>
      </w:tr>
      <w:tr w:rsidR="00B03272" w:rsidRPr="00B03272" w14:paraId="3FB0BB7C" w14:textId="77777777" w:rsidTr="00F06C4B">
        <w:trPr>
          <w:jc w:val="center"/>
        </w:trPr>
        <w:tc>
          <w:tcPr>
            <w:tcW w:w="9657" w:type="dxa"/>
            <w:gridSpan w:val="4"/>
            <w:shd w:val="clear" w:color="auto" w:fill="F2F2F2"/>
            <w:vAlign w:val="center"/>
          </w:tcPr>
          <w:p w14:paraId="670B8315" w14:textId="77777777" w:rsidR="00B03272" w:rsidRPr="00B03272" w:rsidRDefault="00B03272" w:rsidP="00E411F3">
            <w:pPr>
              <w:jc w:val="center"/>
              <w:rPr>
                <w:color w:val="000000"/>
                <w:sz w:val="22"/>
                <w:szCs w:val="22"/>
              </w:rPr>
            </w:pPr>
            <w:r w:rsidRPr="00B03272">
              <w:rPr>
                <w:color w:val="000000"/>
                <w:sz w:val="22"/>
                <w:szCs w:val="22"/>
              </w:rPr>
              <w:t>WIEDZA</w:t>
            </w:r>
          </w:p>
        </w:tc>
      </w:tr>
      <w:tr w:rsidR="00B03272" w:rsidRPr="00B03272" w14:paraId="64BC14A1" w14:textId="77777777" w:rsidTr="00F06C4B">
        <w:trPr>
          <w:trHeight w:val="283"/>
          <w:jc w:val="center"/>
        </w:trPr>
        <w:tc>
          <w:tcPr>
            <w:tcW w:w="1090" w:type="dxa"/>
          </w:tcPr>
          <w:p w14:paraId="7A154B60" w14:textId="77777777" w:rsidR="00B03272" w:rsidRPr="00B03272" w:rsidRDefault="00B03272" w:rsidP="00E411F3">
            <w:pPr>
              <w:jc w:val="both"/>
              <w:rPr>
                <w:sz w:val="22"/>
                <w:szCs w:val="22"/>
              </w:rPr>
            </w:pPr>
            <w:r w:rsidRPr="00B03272">
              <w:rPr>
                <w:sz w:val="22"/>
                <w:szCs w:val="22"/>
              </w:rPr>
              <w:t>W1</w:t>
            </w:r>
          </w:p>
        </w:tc>
        <w:tc>
          <w:tcPr>
            <w:tcW w:w="5386" w:type="dxa"/>
          </w:tcPr>
          <w:p w14:paraId="1DF99F15" w14:textId="77777777" w:rsidR="00B03272" w:rsidRPr="00B03272" w:rsidRDefault="00B03272" w:rsidP="00E411F3">
            <w:pPr>
              <w:jc w:val="both"/>
              <w:rPr>
                <w:sz w:val="22"/>
                <w:szCs w:val="22"/>
              </w:rPr>
            </w:pPr>
            <w:r w:rsidRPr="00B03272">
              <w:rPr>
                <w:sz w:val="22"/>
                <w:szCs w:val="22"/>
              </w:rPr>
              <w:t>Zna podstawowe pojęcia i problemy dotyczące społecznej odpowiedzialności biznesu</w:t>
            </w:r>
            <w:r w:rsidR="00A12264">
              <w:rPr>
                <w:sz w:val="22"/>
                <w:szCs w:val="22"/>
              </w:rPr>
              <w:t>.</w:t>
            </w:r>
          </w:p>
        </w:tc>
        <w:tc>
          <w:tcPr>
            <w:tcW w:w="1585" w:type="dxa"/>
          </w:tcPr>
          <w:p w14:paraId="0C58B030" w14:textId="77777777" w:rsidR="00B03272" w:rsidRPr="00B03272" w:rsidRDefault="00B03272" w:rsidP="00E411F3">
            <w:pPr>
              <w:jc w:val="both"/>
              <w:rPr>
                <w:sz w:val="22"/>
                <w:szCs w:val="22"/>
              </w:rPr>
            </w:pPr>
            <w:r w:rsidRPr="00B03272">
              <w:rPr>
                <w:sz w:val="22"/>
                <w:szCs w:val="22"/>
              </w:rPr>
              <w:t>K_W03</w:t>
            </w:r>
          </w:p>
          <w:p w14:paraId="416BE6D2" w14:textId="77777777" w:rsidR="00B03272" w:rsidRPr="00B03272" w:rsidRDefault="00B03272" w:rsidP="00E411F3">
            <w:pPr>
              <w:jc w:val="both"/>
              <w:rPr>
                <w:sz w:val="22"/>
                <w:szCs w:val="22"/>
              </w:rPr>
            </w:pPr>
            <w:r w:rsidRPr="00B03272">
              <w:rPr>
                <w:sz w:val="22"/>
                <w:szCs w:val="22"/>
              </w:rPr>
              <w:t>K_W07</w:t>
            </w:r>
          </w:p>
        </w:tc>
        <w:tc>
          <w:tcPr>
            <w:tcW w:w="1596" w:type="dxa"/>
          </w:tcPr>
          <w:p w14:paraId="6382E7C5" w14:textId="77777777" w:rsidR="00B03272" w:rsidRDefault="00F06C4B" w:rsidP="00E411F3">
            <w:pPr>
              <w:jc w:val="both"/>
              <w:rPr>
                <w:sz w:val="22"/>
                <w:szCs w:val="22"/>
              </w:rPr>
            </w:pPr>
            <w:r w:rsidRPr="00F06C4B">
              <w:rPr>
                <w:sz w:val="22"/>
                <w:szCs w:val="22"/>
              </w:rPr>
              <w:t>P7S_WG</w:t>
            </w:r>
          </w:p>
          <w:p w14:paraId="30025678" w14:textId="77777777" w:rsidR="00F06C4B" w:rsidRPr="00B03272" w:rsidRDefault="00F06C4B" w:rsidP="00E411F3">
            <w:pPr>
              <w:jc w:val="both"/>
              <w:rPr>
                <w:sz w:val="22"/>
                <w:szCs w:val="22"/>
              </w:rPr>
            </w:pPr>
            <w:r w:rsidRPr="00F06C4B">
              <w:rPr>
                <w:sz w:val="22"/>
                <w:szCs w:val="22"/>
              </w:rPr>
              <w:t>P7S_WG</w:t>
            </w:r>
          </w:p>
        </w:tc>
      </w:tr>
      <w:tr w:rsidR="00B03272" w:rsidRPr="00B03272" w14:paraId="0FF22090" w14:textId="77777777" w:rsidTr="00F06C4B">
        <w:trPr>
          <w:trHeight w:val="283"/>
          <w:jc w:val="center"/>
        </w:trPr>
        <w:tc>
          <w:tcPr>
            <w:tcW w:w="1090" w:type="dxa"/>
          </w:tcPr>
          <w:p w14:paraId="1E7058EE" w14:textId="77777777" w:rsidR="00B03272" w:rsidRPr="00B03272" w:rsidRDefault="00B03272" w:rsidP="00E411F3">
            <w:pPr>
              <w:jc w:val="both"/>
              <w:rPr>
                <w:sz w:val="22"/>
                <w:szCs w:val="22"/>
              </w:rPr>
            </w:pPr>
            <w:r w:rsidRPr="00B03272">
              <w:rPr>
                <w:sz w:val="22"/>
                <w:szCs w:val="22"/>
              </w:rPr>
              <w:t>W2</w:t>
            </w:r>
          </w:p>
        </w:tc>
        <w:tc>
          <w:tcPr>
            <w:tcW w:w="5386" w:type="dxa"/>
          </w:tcPr>
          <w:p w14:paraId="57106047" w14:textId="77777777" w:rsidR="00B03272" w:rsidRPr="00B03272" w:rsidRDefault="00B03272" w:rsidP="00E411F3">
            <w:pPr>
              <w:jc w:val="both"/>
              <w:rPr>
                <w:sz w:val="22"/>
                <w:szCs w:val="22"/>
              </w:rPr>
            </w:pPr>
            <w:r w:rsidRPr="00B03272">
              <w:rPr>
                <w:sz w:val="22"/>
                <w:szCs w:val="22"/>
              </w:rPr>
              <w:t xml:space="preserve">Ma wiedzę o zagadnieniach związanych z </w:t>
            </w:r>
            <w:r w:rsidR="00A12264" w:rsidRPr="00B03272">
              <w:rPr>
                <w:sz w:val="22"/>
                <w:szCs w:val="22"/>
              </w:rPr>
              <w:t>zarządzaniem</w:t>
            </w:r>
            <w:r w:rsidRPr="00B03272">
              <w:rPr>
                <w:sz w:val="22"/>
                <w:szCs w:val="22"/>
              </w:rPr>
              <w:t xml:space="preserve"> społecznie odpowiedzialnym</w:t>
            </w:r>
            <w:r w:rsidR="00A12264">
              <w:rPr>
                <w:sz w:val="22"/>
                <w:szCs w:val="22"/>
              </w:rPr>
              <w:t>.</w:t>
            </w:r>
          </w:p>
        </w:tc>
        <w:tc>
          <w:tcPr>
            <w:tcW w:w="1585" w:type="dxa"/>
          </w:tcPr>
          <w:p w14:paraId="2A4A5804" w14:textId="77777777" w:rsidR="00B03272" w:rsidRPr="00B03272" w:rsidRDefault="00B03272" w:rsidP="00E411F3">
            <w:pPr>
              <w:jc w:val="both"/>
              <w:rPr>
                <w:sz w:val="22"/>
                <w:szCs w:val="22"/>
              </w:rPr>
            </w:pPr>
            <w:r w:rsidRPr="00B03272">
              <w:rPr>
                <w:sz w:val="22"/>
                <w:szCs w:val="22"/>
              </w:rPr>
              <w:t>K_W11</w:t>
            </w:r>
          </w:p>
          <w:p w14:paraId="011F4B3A" w14:textId="77777777" w:rsidR="00B03272" w:rsidRPr="00B03272" w:rsidRDefault="00B03272" w:rsidP="00E411F3">
            <w:pPr>
              <w:jc w:val="both"/>
              <w:rPr>
                <w:sz w:val="22"/>
                <w:szCs w:val="22"/>
              </w:rPr>
            </w:pPr>
          </w:p>
        </w:tc>
        <w:tc>
          <w:tcPr>
            <w:tcW w:w="1596" w:type="dxa"/>
          </w:tcPr>
          <w:p w14:paraId="2895A545" w14:textId="77777777" w:rsidR="00B03272" w:rsidRPr="00B03272" w:rsidRDefault="00F06C4B" w:rsidP="00E411F3">
            <w:pPr>
              <w:jc w:val="both"/>
              <w:rPr>
                <w:sz w:val="22"/>
                <w:szCs w:val="22"/>
              </w:rPr>
            </w:pPr>
            <w:r w:rsidRPr="00F06C4B">
              <w:rPr>
                <w:sz w:val="22"/>
                <w:szCs w:val="22"/>
              </w:rPr>
              <w:t>P7S_WK</w:t>
            </w:r>
          </w:p>
        </w:tc>
      </w:tr>
      <w:tr w:rsidR="00B03272" w:rsidRPr="00B03272" w14:paraId="32D73E26" w14:textId="77777777" w:rsidTr="00F06C4B">
        <w:trPr>
          <w:trHeight w:val="283"/>
          <w:jc w:val="center"/>
        </w:trPr>
        <w:tc>
          <w:tcPr>
            <w:tcW w:w="9657" w:type="dxa"/>
            <w:gridSpan w:val="4"/>
            <w:shd w:val="clear" w:color="auto" w:fill="F2F2F2"/>
          </w:tcPr>
          <w:p w14:paraId="56D7E0C8" w14:textId="77777777" w:rsidR="00B03272" w:rsidRPr="00B03272" w:rsidRDefault="00B03272" w:rsidP="00E411F3">
            <w:pPr>
              <w:jc w:val="center"/>
              <w:rPr>
                <w:sz w:val="22"/>
                <w:szCs w:val="22"/>
              </w:rPr>
            </w:pPr>
            <w:r w:rsidRPr="00B03272">
              <w:rPr>
                <w:sz w:val="22"/>
                <w:szCs w:val="22"/>
              </w:rPr>
              <w:t>UMIEJĘTNOŚCI</w:t>
            </w:r>
          </w:p>
        </w:tc>
      </w:tr>
      <w:tr w:rsidR="00B03272" w:rsidRPr="00B03272" w14:paraId="0885B635" w14:textId="77777777" w:rsidTr="00F06C4B">
        <w:trPr>
          <w:trHeight w:val="283"/>
          <w:jc w:val="center"/>
        </w:trPr>
        <w:tc>
          <w:tcPr>
            <w:tcW w:w="1090" w:type="dxa"/>
          </w:tcPr>
          <w:p w14:paraId="0677FFBD" w14:textId="77777777" w:rsidR="00B03272" w:rsidRPr="00B03272" w:rsidRDefault="00B03272" w:rsidP="00E411F3">
            <w:pPr>
              <w:jc w:val="both"/>
              <w:rPr>
                <w:sz w:val="22"/>
                <w:szCs w:val="22"/>
              </w:rPr>
            </w:pPr>
            <w:r w:rsidRPr="00B03272">
              <w:rPr>
                <w:sz w:val="22"/>
                <w:szCs w:val="22"/>
              </w:rPr>
              <w:t>U1</w:t>
            </w:r>
          </w:p>
        </w:tc>
        <w:tc>
          <w:tcPr>
            <w:tcW w:w="5386" w:type="dxa"/>
          </w:tcPr>
          <w:p w14:paraId="449AB786" w14:textId="77777777" w:rsidR="00B03272" w:rsidRPr="00B03272" w:rsidRDefault="00B03272" w:rsidP="00E411F3">
            <w:pPr>
              <w:jc w:val="both"/>
              <w:rPr>
                <w:sz w:val="22"/>
                <w:szCs w:val="22"/>
              </w:rPr>
            </w:pPr>
            <w:r w:rsidRPr="00B03272">
              <w:rPr>
                <w:sz w:val="22"/>
                <w:szCs w:val="22"/>
              </w:rPr>
              <w:t>Potrafi promować i utrwalać społecznie odpowiedzialne działania w procesie zarządzania przedsiębiorstwem</w:t>
            </w:r>
            <w:r w:rsidR="00A12264">
              <w:rPr>
                <w:sz w:val="22"/>
                <w:szCs w:val="22"/>
              </w:rPr>
              <w:t>.</w:t>
            </w:r>
          </w:p>
        </w:tc>
        <w:tc>
          <w:tcPr>
            <w:tcW w:w="1585" w:type="dxa"/>
          </w:tcPr>
          <w:p w14:paraId="7E7F5C8D" w14:textId="77777777" w:rsidR="00B03272" w:rsidRPr="00B03272" w:rsidRDefault="00B03272" w:rsidP="00E411F3">
            <w:pPr>
              <w:jc w:val="both"/>
              <w:rPr>
                <w:sz w:val="22"/>
                <w:szCs w:val="22"/>
              </w:rPr>
            </w:pPr>
            <w:r w:rsidRPr="00B03272">
              <w:rPr>
                <w:sz w:val="22"/>
                <w:szCs w:val="22"/>
              </w:rPr>
              <w:t>K_U02</w:t>
            </w:r>
          </w:p>
          <w:p w14:paraId="770E9B5C" w14:textId="77777777" w:rsidR="00B03272" w:rsidRPr="00B03272" w:rsidRDefault="00B03272" w:rsidP="00E411F3">
            <w:pPr>
              <w:jc w:val="both"/>
              <w:rPr>
                <w:sz w:val="22"/>
                <w:szCs w:val="22"/>
              </w:rPr>
            </w:pPr>
            <w:r w:rsidRPr="00B03272">
              <w:rPr>
                <w:sz w:val="22"/>
                <w:szCs w:val="22"/>
              </w:rPr>
              <w:t>K_U05</w:t>
            </w:r>
          </w:p>
        </w:tc>
        <w:tc>
          <w:tcPr>
            <w:tcW w:w="1596" w:type="dxa"/>
          </w:tcPr>
          <w:p w14:paraId="066B084B" w14:textId="77777777" w:rsidR="00B03272" w:rsidRDefault="00F06C4B" w:rsidP="00E411F3">
            <w:pPr>
              <w:jc w:val="both"/>
              <w:rPr>
                <w:sz w:val="22"/>
                <w:szCs w:val="22"/>
              </w:rPr>
            </w:pPr>
            <w:r w:rsidRPr="00F06C4B">
              <w:rPr>
                <w:sz w:val="22"/>
                <w:szCs w:val="22"/>
              </w:rPr>
              <w:t>P7S_UW</w:t>
            </w:r>
          </w:p>
          <w:p w14:paraId="5329E010" w14:textId="77777777" w:rsidR="00F06C4B" w:rsidRPr="00B03272" w:rsidRDefault="00F06C4B" w:rsidP="00E411F3">
            <w:pPr>
              <w:jc w:val="both"/>
              <w:rPr>
                <w:sz w:val="22"/>
                <w:szCs w:val="22"/>
              </w:rPr>
            </w:pPr>
            <w:r w:rsidRPr="00F06C4B">
              <w:rPr>
                <w:sz w:val="22"/>
                <w:szCs w:val="22"/>
              </w:rPr>
              <w:t>P7S_UO</w:t>
            </w:r>
          </w:p>
        </w:tc>
      </w:tr>
      <w:tr w:rsidR="00B03272" w:rsidRPr="00B03272" w14:paraId="6D0E1172" w14:textId="77777777" w:rsidTr="00F06C4B">
        <w:trPr>
          <w:trHeight w:val="283"/>
          <w:jc w:val="center"/>
        </w:trPr>
        <w:tc>
          <w:tcPr>
            <w:tcW w:w="1090" w:type="dxa"/>
          </w:tcPr>
          <w:p w14:paraId="0CABD46B" w14:textId="77777777" w:rsidR="00B03272" w:rsidRPr="00B03272" w:rsidRDefault="00B03272" w:rsidP="00E411F3">
            <w:pPr>
              <w:jc w:val="both"/>
              <w:rPr>
                <w:sz w:val="22"/>
                <w:szCs w:val="22"/>
              </w:rPr>
            </w:pPr>
            <w:r w:rsidRPr="00B03272">
              <w:rPr>
                <w:sz w:val="22"/>
                <w:szCs w:val="22"/>
              </w:rPr>
              <w:t>U2</w:t>
            </w:r>
          </w:p>
        </w:tc>
        <w:tc>
          <w:tcPr>
            <w:tcW w:w="5386" w:type="dxa"/>
          </w:tcPr>
          <w:p w14:paraId="3700B316" w14:textId="77777777" w:rsidR="00B03272" w:rsidRPr="00B03272" w:rsidRDefault="00B03272" w:rsidP="00E411F3">
            <w:pPr>
              <w:jc w:val="both"/>
              <w:rPr>
                <w:sz w:val="22"/>
                <w:szCs w:val="22"/>
              </w:rPr>
            </w:pPr>
            <w:r w:rsidRPr="00B03272">
              <w:rPr>
                <w:sz w:val="22"/>
                <w:szCs w:val="22"/>
              </w:rPr>
              <w:t>Broni projektu dotyczącego społecznej odpowiedzialności używając argumentów merytorycznych</w:t>
            </w:r>
            <w:r w:rsidR="00A12264">
              <w:rPr>
                <w:sz w:val="22"/>
                <w:szCs w:val="22"/>
              </w:rPr>
              <w:t>.</w:t>
            </w:r>
          </w:p>
        </w:tc>
        <w:tc>
          <w:tcPr>
            <w:tcW w:w="1585" w:type="dxa"/>
          </w:tcPr>
          <w:p w14:paraId="30E31EE5" w14:textId="77777777" w:rsidR="00B03272" w:rsidRPr="00B03272" w:rsidRDefault="00B03272" w:rsidP="00E411F3">
            <w:pPr>
              <w:jc w:val="both"/>
              <w:rPr>
                <w:sz w:val="22"/>
                <w:szCs w:val="22"/>
              </w:rPr>
            </w:pPr>
            <w:r w:rsidRPr="00B03272">
              <w:rPr>
                <w:sz w:val="22"/>
                <w:szCs w:val="22"/>
              </w:rPr>
              <w:t>K_U16</w:t>
            </w:r>
          </w:p>
        </w:tc>
        <w:tc>
          <w:tcPr>
            <w:tcW w:w="1596" w:type="dxa"/>
          </w:tcPr>
          <w:p w14:paraId="1425111C" w14:textId="77777777" w:rsidR="00B03272" w:rsidRPr="00B03272" w:rsidRDefault="00F06C4B" w:rsidP="00E411F3">
            <w:pPr>
              <w:jc w:val="both"/>
              <w:rPr>
                <w:sz w:val="22"/>
                <w:szCs w:val="22"/>
              </w:rPr>
            </w:pPr>
            <w:r w:rsidRPr="00F06C4B">
              <w:rPr>
                <w:sz w:val="22"/>
                <w:szCs w:val="22"/>
              </w:rPr>
              <w:t>P7S_UK</w:t>
            </w:r>
          </w:p>
        </w:tc>
      </w:tr>
      <w:tr w:rsidR="00B03272" w:rsidRPr="00B03272" w14:paraId="1D19211D" w14:textId="77777777" w:rsidTr="00F06C4B">
        <w:trPr>
          <w:trHeight w:val="283"/>
          <w:jc w:val="center"/>
        </w:trPr>
        <w:tc>
          <w:tcPr>
            <w:tcW w:w="9657" w:type="dxa"/>
            <w:gridSpan w:val="4"/>
            <w:shd w:val="clear" w:color="auto" w:fill="F2F2F2"/>
          </w:tcPr>
          <w:p w14:paraId="4FC03E0C" w14:textId="77777777" w:rsidR="00B03272" w:rsidRPr="00B03272" w:rsidRDefault="00B03272" w:rsidP="00E411F3">
            <w:pPr>
              <w:jc w:val="center"/>
              <w:rPr>
                <w:sz w:val="22"/>
                <w:szCs w:val="22"/>
              </w:rPr>
            </w:pPr>
            <w:r w:rsidRPr="00B03272">
              <w:rPr>
                <w:sz w:val="22"/>
                <w:szCs w:val="22"/>
              </w:rPr>
              <w:t>KOMPETENCJE SPOŁECZNE</w:t>
            </w:r>
          </w:p>
        </w:tc>
      </w:tr>
      <w:tr w:rsidR="00B03272" w:rsidRPr="00B03272" w14:paraId="4F5AFC03" w14:textId="77777777" w:rsidTr="00F06C4B">
        <w:trPr>
          <w:trHeight w:val="283"/>
          <w:jc w:val="center"/>
        </w:trPr>
        <w:tc>
          <w:tcPr>
            <w:tcW w:w="1090" w:type="dxa"/>
          </w:tcPr>
          <w:p w14:paraId="68180556" w14:textId="77777777" w:rsidR="00B03272" w:rsidRPr="00B03272" w:rsidRDefault="00B03272" w:rsidP="00E411F3">
            <w:pPr>
              <w:jc w:val="both"/>
              <w:rPr>
                <w:sz w:val="22"/>
                <w:szCs w:val="22"/>
              </w:rPr>
            </w:pPr>
            <w:r w:rsidRPr="00B03272">
              <w:rPr>
                <w:sz w:val="22"/>
                <w:szCs w:val="22"/>
              </w:rPr>
              <w:t>K1</w:t>
            </w:r>
          </w:p>
        </w:tc>
        <w:tc>
          <w:tcPr>
            <w:tcW w:w="5386" w:type="dxa"/>
          </w:tcPr>
          <w:p w14:paraId="7C91B018" w14:textId="77777777" w:rsidR="00B03272" w:rsidRPr="00B03272" w:rsidRDefault="00B03272" w:rsidP="00E411F3">
            <w:pPr>
              <w:jc w:val="both"/>
              <w:rPr>
                <w:sz w:val="22"/>
                <w:szCs w:val="22"/>
              </w:rPr>
            </w:pPr>
            <w:r w:rsidRPr="00B03272">
              <w:rPr>
                <w:sz w:val="22"/>
                <w:szCs w:val="22"/>
              </w:rPr>
              <w:t xml:space="preserve">Ma świadomość korzyści i barier kierowania się zasadami </w:t>
            </w:r>
            <w:r w:rsidRPr="00B03272">
              <w:rPr>
                <w:sz w:val="22"/>
                <w:szCs w:val="22"/>
              </w:rPr>
              <w:lastRenderedPageBreak/>
              <w:t>społecznej odpowiedzialności w biznesie</w:t>
            </w:r>
            <w:r w:rsidR="00A12264">
              <w:rPr>
                <w:sz w:val="22"/>
                <w:szCs w:val="22"/>
              </w:rPr>
              <w:t>.</w:t>
            </w:r>
          </w:p>
        </w:tc>
        <w:tc>
          <w:tcPr>
            <w:tcW w:w="1585" w:type="dxa"/>
          </w:tcPr>
          <w:p w14:paraId="7C1D9295" w14:textId="77777777" w:rsidR="00B03272" w:rsidRPr="00B03272" w:rsidRDefault="00B03272" w:rsidP="00E411F3">
            <w:pPr>
              <w:jc w:val="both"/>
              <w:rPr>
                <w:sz w:val="22"/>
                <w:szCs w:val="22"/>
              </w:rPr>
            </w:pPr>
            <w:r w:rsidRPr="00B03272">
              <w:rPr>
                <w:sz w:val="22"/>
                <w:szCs w:val="22"/>
              </w:rPr>
              <w:lastRenderedPageBreak/>
              <w:t>K_K04</w:t>
            </w:r>
          </w:p>
          <w:p w14:paraId="158D66BA" w14:textId="77777777" w:rsidR="00B03272" w:rsidRPr="00B03272" w:rsidRDefault="00B03272" w:rsidP="00E411F3">
            <w:pPr>
              <w:jc w:val="both"/>
              <w:rPr>
                <w:sz w:val="22"/>
                <w:szCs w:val="22"/>
              </w:rPr>
            </w:pPr>
            <w:r w:rsidRPr="00B03272">
              <w:rPr>
                <w:sz w:val="22"/>
                <w:szCs w:val="22"/>
              </w:rPr>
              <w:lastRenderedPageBreak/>
              <w:t>K_K10</w:t>
            </w:r>
          </w:p>
        </w:tc>
        <w:tc>
          <w:tcPr>
            <w:tcW w:w="1596" w:type="dxa"/>
          </w:tcPr>
          <w:p w14:paraId="6CAAA624" w14:textId="77777777" w:rsidR="00B03272" w:rsidRDefault="00F06C4B" w:rsidP="00E411F3">
            <w:pPr>
              <w:jc w:val="both"/>
              <w:rPr>
                <w:sz w:val="22"/>
                <w:szCs w:val="22"/>
              </w:rPr>
            </w:pPr>
            <w:r w:rsidRPr="00F06C4B">
              <w:rPr>
                <w:sz w:val="22"/>
                <w:szCs w:val="22"/>
              </w:rPr>
              <w:lastRenderedPageBreak/>
              <w:t>P7S_KR</w:t>
            </w:r>
          </w:p>
          <w:p w14:paraId="69B4923C" w14:textId="77777777" w:rsidR="00F06C4B" w:rsidRPr="00B03272" w:rsidRDefault="00F06C4B" w:rsidP="00E411F3">
            <w:pPr>
              <w:jc w:val="both"/>
              <w:rPr>
                <w:sz w:val="22"/>
                <w:szCs w:val="22"/>
              </w:rPr>
            </w:pPr>
            <w:r w:rsidRPr="00F06C4B">
              <w:rPr>
                <w:sz w:val="22"/>
                <w:szCs w:val="22"/>
              </w:rPr>
              <w:lastRenderedPageBreak/>
              <w:t>P7S_KK</w:t>
            </w:r>
          </w:p>
        </w:tc>
      </w:tr>
    </w:tbl>
    <w:p w14:paraId="7082CE5D" w14:textId="77777777" w:rsidR="00B03272" w:rsidRDefault="00B03272" w:rsidP="00F06C4B">
      <w:pPr>
        <w:tabs>
          <w:tab w:val="left" w:pos="284"/>
        </w:tabs>
        <w:suppressAutoHyphens w:val="0"/>
        <w:spacing w:before="120" w:after="120"/>
        <w:rPr>
          <w:b/>
          <w:sz w:val="22"/>
          <w:szCs w:val="22"/>
        </w:rPr>
      </w:pPr>
    </w:p>
    <w:p w14:paraId="6533A65E" w14:textId="77777777" w:rsidR="00B03272" w:rsidRPr="00B03272" w:rsidRDefault="00B03272" w:rsidP="001D277C">
      <w:pPr>
        <w:numPr>
          <w:ilvl w:val="0"/>
          <w:numId w:val="44"/>
        </w:numPr>
        <w:tabs>
          <w:tab w:val="left" w:pos="284"/>
        </w:tabs>
        <w:suppressAutoHyphens w:val="0"/>
        <w:spacing w:before="120" w:after="120"/>
        <w:ind w:left="284" w:hanging="284"/>
        <w:rPr>
          <w:b/>
          <w:sz w:val="22"/>
          <w:szCs w:val="22"/>
        </w:rPr>
      </w:pPr>
      <w:r w:rsidRPr="00B03272">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03272" w:rsidRPr="00B03272" w14:paraId="655A1B87" w14:textId="77777777" w:rsidTr="00E411F3">
        <w:trPr>
          <w:jc w:val="center"/>
        </w:trPr>
        <w:tc>
          <w:tcPr>
            <w:tcW w:w="9638" w:type="dxa"/>
          </w:tcPr>
          <w:p w14:paraId="0982433C" w14:textId="77777777" w:rsidR="00B03272" w:rsidRPr="00B03272" w:rsidRDefault="00EF7BF8" w:rsidP="00E411F3">
            <w:pPr>
              <w:jc w:val="both"/>
              <w:rPr>
                <w:sz w:val="22"/>
                <w:szCs w:val="22"/>
              </w:rPr>
            </w:pPr>
            <w:r>
              <w:rPr>
                <w:sz w:val="22"/>
                <w:szCs w:val="22"/>
              </w:rPr>
              <w:t>Wykład multimedialny</w:t>
            </w:r>
            <w:r w:rsidR="00B03272" w:rsidRPr="00B03272">
              <w:rPr>
                <w:sz w:val="22"/>
                <w:szCs w:val="22"/>
              </w:rPr>
              <w:t xml:space="preserve">, dyskusja, </w:t>
            </w:r>
            <w:proofErr w:type="spellStart"/>
            <w:r w:rsidR="00B03272" w:rsidRPr="00B03272">
              <w:rPr>
                <w:sz w:val="22"/>
                <w:szCs w:val="22"/>
              </w:rPr>
              <w:t>case</w:t>
            </w:r>
            <w:proofErr w:type="spellEnd"/>
            <w:r w:rsidR="00B03272" w:rsidRPr="00B03272">
              <w:rPr>
                <w:sz w:val="22"/>
                <w:szCs w:val="22"/>
              </w:rPr>
              <w:t xml:space="preserve"> </w:t>
            </w:r>
            <w:proofErr w:type="spellStart"/>
            <w:r w:rsidR="00B03272" w:rsidRPr="00B03272">
              <w:rPr>
                <w:sz w:val="22"/>
                <w:szCs w:val="22"/>
              </w:rPr>
              <w:t>study</w:t>
            </w:r>
            <w:proofErr w:type="spellEnd"/>
            <w:r w:rsidR="00A12264">
              <w:rPr>
                <w:sz w:val="22"/>
                <w:szCs w:val="22"/>
              </w:rPr>
              <w:t>.</w:t>
            </w:r>
          </w:p>
        </w:tc>
      </w:tr>
    </w:tbl>
    <w:p w14:paraId="4CDEF5DD" w14:textId="77777777" w:rsidR="00B03272" w:rsidRPr="00B03272" w:rsidRDefault="00B03272" w:rsidP="001D277C">
      <w:pPr>
        <w:numPr>
          <w:ilvl w:val="0"/>
          <w:numId w:val="44"/>
        </w:numPr>
        <w:tabs>
          <w:tab w:val="left" w:pos="284"/>
        </w:tabs>
        <w:suppressAutoHyphens w:val="0"/>
        <w:spacing w:before="120" w:after="120"/>
        <w:ind w:left="284" w:hanging="284"/>
        <w:rPr>
          <w:b/>
          <w:color w:val="000000"/>
          <w:sz w:val="22"/>
          <w:szCs w:val="22"/>
        </w:rPr>
      </w:pPr>
      <w:r w:rsidRPr="00B03272">
        <w:rPr>
          <w:b/>
          <w:color w:val="000000"/>
          <w:sz w:val="22"/>
          <w:szCs w:val="22"/>
        </w:rPr>
        <w:t>FORMA I WARUNKI</w:t>
      </w:r>
      <w:r w:rsidR="00E5277F">
        <w:rPr>
          <w:b/>
          <w:color w:val="000000"/>
          <w:sz w:val="22"/>
          <w:szCs w:val="22"/>
        </w:rPr>
        <w:t xml:space="preserve"> </w:t>
      </w:r>
      <w:r w:rsidRPr="00B03272">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03272" w:rsidRPr="00B03272" w14:paraId="10B49915" w14:textId="77777777" w:rsidTr="00E411F3">
        <w:trPr>
          <w:jc w:val="center"/>
        </w:trPr>
        <w:tc>
          <w:tcPr>
            <w:tcW w:w="9638" w:type="dxa"/>
          </w:tcPr>
          <w:p w14:paraId="208B07BD" w14:textId="77777777" w:rsidR="00B03272" w:rsidRPr="00B03272" w:rsidRDefault="00A12264" w:rsidP="00E411F3">
            <w:pPr>
              <w:pStyle w:val="Akapitzlist1"/>
              <w:ind w:left="34"/>
              <w:jc w:val="both"/>
              <w:rPr>
                <w:b/>
                <w:sz w:val="22"/>
                <w:szCs w:val="22"/>
              </w:rPr>
            </w:pPr>
            <w:r>
              <w:rPr>
                <w:sz w:val="22"/>
                <w:szCs w:val="22"/>
              </w:rPr>
              <w:t>P</w:t>
            </w:r>
            <w:r w:rsidR="00B03272" w:rsidRPr="00B03272">
              <w:rPr>
                <w:sz w:val="22"/>
                <w:szCs w:val="22"/>
              </w:rPr>
              <w:t>rzygotowanie projektu, sprawdzian wiedzy ustny, aktywność na ćwiczeniach – realizacja zadań</w:t>
            </w:r>
            <w:r>
              <w:rPr>
                <w:sz w:val="22"/>
                <w:szCs w:val="22"/>
              </w:rPr>
              <w:t>.</w:t>
            </w:r>
          </w:p>
        </w:tc>
      </w:tr>
    </w:tbl>
    <w:p w14:paraId="7B616FAD" w14:textId="77777777" w:rsidR="00B03272" w:rsidRPr="00B03272" w:rsidRDefault="00B03272" w:rsidP="001D277C">
      <w:pPr>
        <w:numPr>
          <w:ilvl w:val="0"/>
          <w:numId w:val="44"/>
        </w:numPr>
        <w:tabs>
          <w:tab w:val="left" w:pos="284"/>
        </w:tabs>
        <w:suppressAutoHyphens w:val="0"/>
        <w:spacing w:before="120" w:after="120"/>
        <w:ind w:left="284" w:hanging="284"/>
        <w:rPr>
          <w:color w:val="000000"/>
          <w:sz w:val="22"/>
          <w:szCs w:val="22"/>
        </w:rPr>
      </w:pPr>
      <w:r w:rsidRPr="00B03272">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03272" w:rsidRPr="00B03272" w14:paraId="0BA8C665" w14:textId="77777777" w:rsidTr="00F06C4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40630C3" w14:textId="77777777" w:rsidR="00B03272" w:rsidRPr="00B03272" w:rsidRDefault="00052D80"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rPr>
            </w:pPr>
            <w:r>
              <w:rPr>
                <w:sz w:val="22"/>
              </w:rPr>
              <w:t>Wykłady</w:t>
            </w:r>
          </w:p>
        </w:tc>
        <w:tc>
          <w:tcPr>
            <w:tcW w:w="7424" w:type="dxa"/>
            <w:tcBorders>
              <w:top w:val="single" w:sz="4" w:space="0" w:color="auto"/>
              <w:left w:val="single" w:sz="4" w:space="0" w:color="auto"/>
              <w:bottom w:val="single" w:sz="4" w:space="0" w:color="auto"/>
              <w:right w:val="single" w:sz="4" w:space="0" w:color="auto"/>
            </w:tcBorders>
          </w:tcPr>
          <w:p w14:paraId="5C899EDA" w14:textId="77777777" w:rsidR="00B03272" w:rsidRPr="00B03272" w:rsidRDefault="00B03272" w:rsidP="00E411F3">
            <w:pPr>
              <w:ind w:left="34"/>
              <w:jc w:val="both"/>
              <w:rPr>
                <w:sz w:val="22"/>
              </w:rPr>
            </w:pPr>
            <w:r w:rsidRPr="00B03272">
              <w:rPr>
                <w:sz w:val="22"/>
              </w:rPr>
              <w:t>1. Przesłanki i uwarunkowania rozwoju CSR cz. 1</w:t>
            </w:r>
            <w:r w:rsidR="00A12264">
              <w:rPr>
                <w:sz w:val="22"/>
              </w:rPr>
              <w:t>.</w:t>
            </w:r>
          </w:p>
          <w:p w14:paraId="269FEE42" w14:textId="77777777" w:rsidR="00B03272" w:rsidRPr="00B03272" w:rsidRDefault="00B03272" w:rsidP="00E411F3">
            <w:pPr>
              <w:ind w:left="34"/>
              <w:jc w:val="both"/>
              <w:rPr>
                <w:sz w:val="22"/>
              </w:rPr>
            </w:pPr>
            <w:r w:rsidRPr="00B03272">
              <w:rPr>
                <w:sz w:val="22"/>
              </w:rPr>
              <w:t>2. Uwarunkowania rozwoju CSR cz. 2</w:t>
            </w:r>
            <w:r w:rsidR="00A12264">
              <w:rPr>
                <w:sz w:val="22"/>
              </w:rPr>
              <w:t>.</w:t>
            </w:r>
          </w:p>
          <w:p w14:paraId="60842461" w14:textId="77777777" w:rsidR="00B03272" w:rsidRPr="00B03272" w:rsidRDefault="00B03272" w:rsidP="00E411F3">
            <w:pPr>
              <w:ind w:left="34"/>
              <w:jc w:val="both"/>
              <w:rPr>
                <w:sz w:val="22"/>
              </w:rPr>
            </w:pPr>
            <w:r w:rsidRPr="00B03272">
              <w:rPr>
                <w:sz w:val="22"/>
              </w:rPr>
              <w:t>3. Uwarunkowania rozwoju CSR cz. 3</w:t>
            </w:r>
            <w:r w:rsidR="00A12264">
              <w:rPr>
                <w:sz w:val="22"/>
              </w:rPr>
              <w:t>.</w:t>
            </w:r>
          </w:p>
          <w:p w14:paraId="4874853D" w14:textId="77777777" w:rsidR="00B03272" w:rsidRPr="00B03272" w:rsidRDefault="00B03272" w:rsidP="00E411F3">
            <w:pPr>
              <w:ind w:left="34"/>
              <w:jc w:val="both"/>
              <w:rPr>
                <w:sz w:val="22"/>
              </w:rPr>
            </w:pPr>
            <w:r w:rsidRPr="00B03272">
              <w:rPr>
                <w:sz w:val="22"/>
              </w:rPr>
              <w:t>4. CSR w koncepcji europejskiej</w:t>
            </w:r>
            <w:r w:rsidR="00A12264">
              <w:rPr>
                <w:sz w:val="22"/>
              </w:rPr>
              <w:t>.</w:t>
            </w:r>
          </w:p>
          <w:p w14:paraId="3928537F" w14:textId="77777777" w:rsidR="00B03272" w:rsidRPr="00B03272" w:rsidRDefault="00B03272" w:rsidP="00E411F3">
            <w:pPr>
              <w:ind w:left="34"/>
              <w:jc w:val="both"/>
              <w:rPr>
                <w:sz w:val="22"/>
              </w:rPr>
            </w:pPr>
            <w:r w:rsidRPr="00B03272">
              <w:rPr>
                <w:sz w:val="22"/>
              </w:rPr>
              <w:t>5. Klasyczne i nowoczesne koncepcje społecznej odpowiedzialności</w:t>
            </w:r>
            <w:r w:rsidR="00A12264">
              <w:rPr>
                <w:sz w:val="22"/>
              </w:rPr>
              <w:t>.</w:t>
            </w:r>
          </w:p>
          <w:p w14:paraId="5B17FCE9" w14:textId="77777777" w:rsidR="00B03272" w:rsidRPr="00B03272" w:rsidRDefault="00B03272" w:rsidP="00E411F3">
            <w:pPr>
              <w:ind w:left="34"/>
              <w:jc w:val="both"/>
              <w:rPr>
                <w:sz w:val="22"/>
              </w:rPr>
            </w:pPr>
            <w:r w:rsidRPr="00B03272">
              <w:rPr>
                <w:sz w:val="22"/>
              </w:rPr>
              <w:t>6. Ewolucja CSR 1.0 do 2.0</w:t>
            </w:r>
            <w:r w:rsidR="00A12264">
              <w:rPr>
                <w:sz w:val="22"/>
              </w:rPr>
              <w:t>.</w:t>
            </w:r>
          </w:p>
          <w:p w14:paraId="424E6550" w14:textId="77777777" w:rsidR="00B03272" w:rsidRPr="00B03272" w:rsidRDefault="00B03272" w:rsidP="00E411F3">
            <w:pPr>
              <w:ind w:left="34"/>
              <w:jc w:val="both"/>
              <w:rPr>
                <w:sz w:val="22"/>
              </w:rPr>
            </w:pPr>
            <w:r w:rsidRPr="00B03272">
              <w:rPr>
                <w:sz w:val="22"/>
              </w:rPr>
              <w:t>7. Norma ISO 26000 jako baza zasad o CSR</w:t>
            </w:r>
            <w:r w:rsidR="00A12264">
              <w:rPr>
                <w:sz w:val="22"/>
              </w:rPr>
              <w:t>.</w:t>
            </w:r>
          </w:p>
          <w:p w14:paraId="549192C4" w14:textId="77777777" w:rsidR="00B03272" w:rsidRPr="00B03272" w:rsidRDefault="00B03272" w:rsidP="00E411F3">
            <w:pPr>
              <w:ind w:left="34"/>
              <w:jc w:val="both"/>
              <w:rPr>
                <w:sz w:val="22"/>
              </w:rPr>
            </w:pPr>
            <w:r w:rsidRPr="00B03272">
              <w:rPr>
                <w:sz w:val="22"/>
              </w:rPr>
              <w:t xml:space="preserve">8. Case </w:t>
            </w:r>
            <w:proofErr w:type="spellStart"/>
            <w:r w:rsidRPr="00B03272">
              <w:rPr>
                <w:sz w:val="22"/>
              </w:rPr>
              <w:t>study</w:t>
            </w:r>
            <w:proofErr w:type="spellEnd"/>
            <w:r w:rsidRPr="00B03272">
              <w:rPr>
                <w:sz w:val="22"/>
              </w:rPr>
              <w:t xml:space="preserve"> – działania w duż</w:t>
            </w:r>
            <w:r w:rsidR="00A12264">
              <w:rPr>
                <w:sz w:val="22"/>
              </w:rPr>
              <w:t>y</w:t>
            </w:r>
            <w:r w:rsidRPr="00B03272">
              <w:rPr>
                <w:sz w:val="22"/>
              </w:rPr>
              <w:t>ch firmach</w:t>
            </w:r>
            <w:r w:rsidR="00A12264">
              <w:rPr>
                <w:sz w:val="22"/>
              </w:rPr>
              <w:t>.</w:t>
            </w:r>
          </w:p>
          <w:p w14:paraId="6FB847D6" w14:textId="77777777" w:rsidR="00B03272" w:rsidRPr="00B03272" w:rsidRDefault="00B03272" w:rsidP="00E411F3">
            <w:pPr>
              <w:ind w:left="34"/>
              <w:jc w:val="both"/>
              <w:rPr>
                <w:sz w:val="22"/>
              </w:rPr>
            </w:pPr>
            <w:r w:rsidRPr="00B03272">
              <w:rPr>
                <w:sz w:val="22"/>
              </w:rPr>
              <w:t xml:space="preserve">9. Interesariusze wewnętrzni, marketing zaangażowany społecznie, dialog CSR – przykłady, społeczna odpowiedzialność konsumentów – </w:t>
            </w:r>
            <w:proofErr w:type="spellStart"/>
            <w:r w:rsidRPr="00B03272">
              <w:rPr>
                <w:sz w:val="22"/>
              </w:rPr>
              <w:t>ConSR</w:t>
            </w:r>
            <w:proofErr w:type="spellEnd"/>
            <w:r w:rsidRPr="00B03272">
              <w:rPr>
                <w:sz w:val="22"/>
              </w:rPr>
              <w:t>.</w:t>
            </w:r>
          </w:p>
        </w:tc>
      </w:tr>
      <w:tr w:rsidR="00B03272" w:rsidRPr="00B03272" w14:paraId="3AEDFC16" w14:textId="77777777" w:rsidTr="00F06C4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4CFC8A9" w14:textId="77777777" w:rsidR="00B03272" w:rsidRPr="00B03272" w:rsidRDefault="00B03272" w:rsidP="00D222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rPr>
            </w:pPr>
            <w:r w:rsidRPr="00B03272">
              <w:rPr>
                <w:sz w:val="22"/>
              </w:rPr>
              <w:t xml:space="preserve">Ćwiczenia </w:t>
            </w:r>
          </w:p>
        </w:tc>
        <w:tc>
          <w:tcPr>
            <w:tcW w:w="7424" w:type="dxa"/>
            <w:tcBorders>
              <w:top w:val="single" w:sz="4" w:space="0" w:color="auto"/>
              <w:left w:val="single" w:sz="4" w:space="0" w:color="auto"/>
              <w:bottom w:val="single" w:sz="4" w:space="0" w:color="auto"/>
              <w:right w:val="single" w:sz="4" w:space="0" w:color="auto"/>
            </w:tcBorders>
          </w:tcPr>
          <w:p w14:paraId="1251EF89" w14:textId="77777777" w:rsidR="00B03272" w:rsidRPr="00B03272" w:rsidRDefault="00B03272" w:rsidP="00E411F3">
            <w:pPr>
              <w:ind w:left="34"/>
              <w:jc w:val="both"/>
              <w:rPr>
                <w:sz w:val="22"/>
              </w:rPr>
            </w:pPr>
            <w:r w:rsidRPr="00B03272">
              <w:rPr>
                <w:sz w:val="22"/>
              </w:rPr>
              <w:t>1. Sprawdzian wstępnej wiedzy o społecznej odpowiedzialności biznesu, definiowanie CSR, rys historyczny, ewolucja pojęcia, różne spojrzenia, korzyści i straty, obszary CSR według normy ISO – grywalizacja</w:t>
            </w:r>
            <w:r w:rsidR="00A12264">
              <w:rPr>
                <w:sz w:val="22"/>
              </w:rPr>
              <w:t>.</w:t>
            </w:r>
          </w:p>
          <w:p w14:paraId="6C5F2313" w14:textId="77777777" w:rsidR="00B03272" w:rsidRPr="00B03272" w:rsidRDefault="00B03272" w:rsidP="00E411F3">
            <w:pPr>
              <w:ind w:left="34"/>
              <w:jc w:val="both"/>
              <w:rPr>
                <w:sz w:val="22"/>
              </w:rPr>
            </w:pPr>
            <w:r w:rsidRPr="00B03272">
              <w:rPr>
                <w:sz w:val="22"/>
              </w:rPr>
              <w:t xml:space="preserve">2. Wprowadzenie do zasad metodologii Design </w:t>
            </w:r>
            <w:proofErr w:type="spellStart"/>
            <w:r w:rsidRPr="00B03272">
              <w:rPr>
                <w:sz w:val="22"/>
              </w:rPr>
              <w:t>Thinking</w:t>
            </w:r>
            <w:proofErr w:type="spellEnd"/>
            <w:r w:rsidRPr="00B03272">
              <w:rPr>
                <w:sz w:val="22"/>
              </w:rPr>
              <w:t xml:space="preserve"> jako narzędzia ułatwiającego realizacje zaangażowania społecznego w przedsiębiorstwie</w:t>
            </w:r>
            <w:r w:rsidR="00A12264">
              <w:rPr>
                <w:sz w:val="22"/>
              </w:rPr>
              <w:t>.</w:t>
            </w:r>
          </w:p>
          <w:p w14:paraId="18D1749C" w14:textId="77777777" w:rsidR="00B03272" w:rsidRPr="00B03272" w:rsidRDefault="00B03272" w:rsidP="00E411F3">
            <w:pPr>
              <w:ind w:left="34"/>
              <w:jc w:val="both"/>
              <w:rPr>
                <w:sz w:val="22"/>
              </w:rPr>
            </w:pPr>
            <w:r w:rsidRPr="00B03272">
              <w:rPr>
                <w:sz w:val="22"/>
              </w:rPr>
              <w:t>3. Projektowanie działania zaangażowanego społecznie dla wybranego przedsiębiorstwa cz. 1</w:t>
            </w:r>
            <w:r w:rsidR="00A12264">
              <w:rPr>
                <w:sz w:val="22"/>
              </w:rPr>
              <w:t>.</w:t>
            </w:r>
          </w:p>
          <w:p w14:paraId="36733CF2" w14:textId="77777777" w:rsidR="00B03272" w:rsidRPr="00B03272" w:rsidRDefault="00B03272" w:rsidP="00E411F3">
            <w:pPr>
              <w:ind w:left="34"/>
              <w:jc w:val="both"/>
              <w:rPr>
                <w:sz w:val="22"/>
              </w:rPr>
            </w:pPr>
            <w:r w:rsidRPr="00B03272">
              <w:rPr>
                <w:sz w:val="22"/>
              </w:rPr>
              <w:t>4. Projektowanie działania zaangażowanego społecznie dla wybranego przedsiębiorstwa cz. 2</w:t>
            </w:r>
            <w:r w:rsidR="00A12264">
              <w:rPr>
                <w:sz w:val="22"/>
              </w:rPr>
              <w:t>.</w:t>
            </w:r>
          </w:p>
          <w:p w14:paraId="7DF5D332" w14:textId="77777777" w:rsidR="00B03272" w:rsidRPr="00B03272" w:rsidRDefault="00B03272" w:rsidP="00E411F3">
            <w:pPr>
              <w:ind w:left="34"/>
              <w:jc w:val="both"/>
              <w:rPr>
                <w:sz w:val="22"/>
              </w:rPr>
            </w:pPr>
            <w:r w:rsidRPr="00B03272">
              <w:rPr>
                <w:sz w:val="22"/>
              </w:rPr>
              <w:t>5. Projektowanie działania zaangażowanego społecznie dla wybranego przedsiębiorstwa cz. 3</w:t>
            </w:r>
            <w:r w:rsidR="00A12264">
              <w:rPr>
                <w:sz w:val="22"/>
              </w:rPr>
              <w:t>.</w:t>
            </w:r>
          </w:p>
          <w:p w14:paraId="5AB429B6" w14:textId="77777777" w:rsidR="00B03272" w:rsidRPr="00B03272" w:rsidRDefault="00A12264" w:rsidP="00E411F3">
            <w:pPr>
              <w:ind w:left="34"/>
              <w:jc w:val="both"/>
              <w:rPr>
                <w:sz w:val="22"/>
              </w:rPr>
            </w:pPr>
            <w:r>
              <w:rPr>
                <w:sz w:val="22"/>
              </w:rPr>
              <w:t>6</w:t>
            </w:r>
            <w:r w:rsidR="00B03272" w:rsidRPr="00B03272">
              <w:rPr>
                <w:sz w:val="22"/>
              </w:rPr>
              <w:t>. Projektowanie działania zaangażowanego społecznie dla wybranego przedsiębiorstwa cz. 4</w:t>
            </w:r>
            <w:r>
              <w:rPr>
                <w:sz w:val="22"/>
              </w:rPr>
              <w:t>.</w:t>
            </w:r>
          </w:p>
          <w:p w14:paraId="4CB11165" w14:textId="77777777" w:rsidR="00B03272" w:rsidRPr="00B03272" w:rsidRDefault="00A12264" w:rsidP="00E411F3">
            <w:pPr>
              <w:ind w:left="34"/>
              <w:jc w:val="both"/>
              <w:rPr>
                <w:sz w:val="22"/>
              </w:rPr>
            </w:pPr>
            <w:r>
              <w:rPr>
                <w:sz w:val="22"/>
              </w:rPr>
              <w:t>7</w:t>
            </w:r>
            <w:r w:rsidR="00B03272" w:rsidRPr="00B03272">
              <w:rPr>
                <w:sz w:val="22"/>
              </w:rPr>
              <w:t>. Projektowanie działania zaangażowanego społecznie dla wybranego przedsiębiorstwa cz. 5</w:t>
            </w:r>
            <w:r>
              <w:rPr>
                <w:sz w:val="22"/>
              </w:rPr>
              <w:t>.</w:t>
            </w:r>
          </w:p>
          <w:p w14:paraId="3FF52735" w14:textId="77777777" w:rsidR="00B03272" w:rsidRPr="00B03272" w:rsidRDefault="00A12264" w:rsidP="00A12264">
            <w:pPr>
              <w:ind w:left="34"/>
              <w:jc w:val="both"/>
              <w:rPr>
                <w:sz w:val="22"/>
              </w:rPr>
            </w:pPr>
            <w:r>
              <w:rPr>
                <w:sz w:val="22"/>
              </w:rPr>
              <w:t>8</w:t>
            </w:r>
            <w:r w:rsidR="00B03272" w:rsidRPr="00B03272">
              <w:rPr>
                <w:sz w:val="22"/>
              </w:rPr>
              <w:t>. Zaliczenie projektu</w:t>
            </w:r>
            <w:r>
              <w:rPr>
                <w:sz w:val="22"/>
              </w:rPr>
              <w:t>.</w:t>
            </w:r>
          </w:p>
        </w:tc>
      </w:tr>
    </w:tbl>
    <w:p w14:paraId="56ECBE0B" w14:textId="77777777" w:rsidR="00B03272" w:rsidRPr="00F06C4B" w:rsidRDefault="00B03272" w:rsidP="001D277C">
      <w:pPr>
        <w:numPr>
          <w:ilvl w:val="0"/>
          <w:numId w:val="44"/>
        </w:numPr>
        <w:tabs>
          <w:tab w:val="left" w:pos="284"/>
        </w:tabs>
        <w:suppressAutoHyphens w:val="0"/>
        <w:spacing w:before="120" w:after="120"/>
        <w:ind w:left="284" w:hanging="284"/>
        <w:rPr>
          <w:b/>
          <w:color w:val="000000"/>
          <w:sz w:val="22"/>
          <w:szCs w:val="22"/>
        </w:rPr>
      </w:pPr>
      <w:r w:rsidRPr="00B03272">
        <w:rPr>
          <w:b/>
          <w:color w:val="000000"/>
          <w:sz w:val="22"/>
          <w:szCs w:val="22"/>
        </w:rPr>
        <w:t>METODY (SPOSOBY) WERYFIKACJI I OCENY EFEKTÓW UCZENIA SIĘ OSIĄGNIĘTYCH PRZEZ STUDENTA</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3726"/>
        <w:gridCol w:w="4535"/>
      </w:tblGrid>
      <w:tr w:rsidR="00B03272" w:rsidRPr="00B03272" w14:paraId="1BE12DD0" w14:textId="77777777" w:rsidTr="00F06C4B">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14:paraId="534394F8" w14:textId="77777777" w:rsidR="00B03272" w:rsidRPr="00B03272" w:rsidRDefault="00B12209" w:rsidP="00E411F3">
            <w:pPr>
              <w:jc w:val="center"/>
              <w:rPr>
                <w:sz w:val="22"/>
                <w:szCs w:val="22"/>
              </w:rPr>
            </w:pPr>
            <w:r>
              <w:rPr>
                <w:sz w:val="22"/>
                <w:szCs w:val="22"/>
              </w:rPr>
              <w:t>Efekt uczenia się</w:t>
            </w:r>
          </w:p>
        </w:tc>
        <w:tc>
          <w:tcPr>
            <w:tcW w:w="8261" w:type="dxa"/>
            <w:gridSpan w:val="2"/>
            <w:tcBorders>
              <w:top w:val="single" w:sz="4" w:space="0" w:color="auto"/>
              <w:left w:val="single" w:sz="4" w:space="0" w:color="auto"/>
              <w:bottom w:val="single" w:sz="4" w:space="0" w:color="auto"/>
              <w:right w:val="single" w:sz="4" w:space="0" w:color="auto"/>
            </w:tcBorders>
            <w:shd w:val="clear" w:color="auto" w:fill="EEECE1"/>
            <w:vAlign w:val="center"/>
          </w:tcPr>
          <w:p w14:paraId="62B6DA4A" w14:textId="77777777" w:rsidR="00B03272" w:rsidRPr="00B03272" w:rsidRDefault="00B03272" w:rsidP="00E411F3">
            <w:pPr>
              <w:jc w:val="center"/>
              <w:rPr>
                <w:sz w:val="22"/>
                <w:szCs w:val="22"/>
              </w:rPr>
            </w:pPr>
            <w:r w:rsidRPr="00B03272">
              <w:rPr>
                <w:sz w:val="22"/>
                <w:szCs w:val="22"/>
              </w:rPr>
              <w:t>Forma oceny</w:t>
            </w:r>
          </w:p>
        </w:tc>
      </w:tr>
      <w:tr w:rsidR="00B03272" w:rsidRPr="00B03272" w14:paraId="58B69958" w14:textId="77777777" w:rsidTr="00F06C4B">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EEECE1"/>
            <w:vAlign w:val="center"/>
          </w:tcPr>
          <w:p w14:paraId="28A751BE" w14:textId="77777777" w:rsidR="00B03272" w:rsidRPr="00B03272" w:rsidRDefault="00B03272" w:rsidP="00E411F3">
            <w:pPr>
              <w:jc w:val="center"/>
              <w:rPr>
                <w:b/>
                <w:bCs/>
                <w:sz w:val="22"/>
                <w:szCs w:val="22"/>
              </w:rPr>
            </w:pPr>
          </w:p>
        </w:tc>
        <w:tc>
          <w:tcPr>
            <w:tcW w:w="3726" w:type="dxa"/>
            <w:tcBorders>
              <w:top w:val="single" w:sz="4" w:space="0" w:color="auto"/>
              <w:left w:val="single" w:sz="4" w:space="0" w:color="auto"/>
              <w:bottom w:val="single" w:sz="4" w:space="0" w:color="auto"/>
              <w:right w:val="single" w:sz="4" w:space="0" w:color="auto"/>
            </w:tcBorders>
            <w:shd w:val="clear" w:color="auto" w:fill="EEECE1"/>
            <w:vAlign w:val="center"/>
          </w:tcPr>
          <w:p w14:paraId="35F79CF2" w14:textId="77777777" w:rsidR="00B03272" w:rsidRPr="00B03272" w:rsidRDefault="00B03272" w:rsidP="00E411F3">
            <w:pPr>
              <w:jc w:val="center"/>
              <w:rPr>
                <w:sz w:val="22"/>
                <w:szCs w:val="22"/>
              </w:rPr>
            </w:pPr>
            <w:r w:rsidRPr="00B03272">
              <w:rPr>
                <w:sz w:val="22"/>
                <w:szCs w:val="22"/>
              </w:rPr>
              <w:t>Zadania</w:t>
            </w:r>
          </w:p>
        </w:tc>
        <w:tc>
          <w:tcPr>
            <w:tcW w:w="4535" w:type="dxa"/>
            <w:tcBorders>
              <w:top w:val="single" w:sz="4" w:space="0" w:color="auto"/>
              <w:left w:val="single" w:sz="4" w:space="0" w:color="auto"/>
              <w:bottom w:val="single" w:sz="4" w:space="0" w:color="auto"/>
              <w:right w:val="single" w:sz="4" w:space="0" w:color="auto"/>
            </w:tcBorders>
            <w:shd w:val="clear" w:color="auto" w:fill="EEECE1"/>
            <w:vAlign w:val="center"/>
          </w:tcPr>
          <w:p w14:paraId="774CCF38" w14:textId="77777777" w:rsidR="00B03272" w:rsidRPr="00B03272" w:rsidRDefault="00B03272" w:rsidP="00E411F3">
            <w:pPr>
              <w:jc w:val="center"/>
              <w:rPr>
                <w:sz w:val="22"/>
                <w:szCs w:val="22"/>
              </w:rPr>
            </w:pPr>
            <w:r w:rsidRPr="00B03272">
              <w:rPr>
                <w:sz w:val="22"/>
                <w:szCs w:val="22"/>
              </w:rPr>
              <w:t>Projekt i sprawdzian wiedzy ustny</w:t>
            </w:r>
          </w:p>
        </w:tc>
      </w:tr>
      <w:tr w:rsidR="00B03272" w:rsidRPr="00B03272" w14:paraId="7E459CDE"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7025A480" w14:textId="77777777" w:rsidR="00B03272" w:rsidRPr="00B03272" w:rsidRDefault="00B03272" w:rsidP="00E411F3">
            <w:pPr>
              <w:jc w:val="center"/>
              <w:rPr>
                <w:sz w:val="22"/>
                <w:szCs w:val="22"/>
              </w:rPr>
            </w:pPr>
            <w:r w:rsidRPr="00B03272">
              <w:rPr>
                <w:sz w:val="22"/>
                <w:szCs w:val="22"/>
              </w:rPr>
              <w:t>W1</w:t>
            </w:r>
          </w:p>
        </w:tc>
        <w:tc>
          <w:tcPr>
            <w:tcW w:w="3726" w:type="dxa"/>
            <w:tcBorders>
              <w:top w:val="single" w:sz="4" w:space="0" w:color="auto"/>
              <w:left w:val="single" w:sz="4" w:space="0" w:color="auto"/>
              <w:bottom w:val="single" w:sz="4" w:space="0" w:color="auto"/>
              <w:right w:val="single" w:sz="4" w:space="0" w:color="auto"/>
            </w:tcBorders>
          </w:tcPr>
          <w:p w14:paraId="6F24B30A" w14:textId="77777777" w:rsidR="00B03272" w:rsidRPr="00B03272" w:rsidRDefault="00B03272" w:rsidP="00E411F3">
            <w:pPr>
              <w:jc w:val="center"/>
              <w:rPr>
                <w:sz w:val="22"/>
                <w:szCs w:val="22"/>
              </w:rPr>
            </w:pPr>
            <w:r w:rsidRPr="00B03272">
              <w:rPr>
                <w:sz w:val="22"/>
                <w:szCs w:val="22"/>
              </w:rPr>
              <w:t>x</w:t>
            </w:r>
          </w:p>
        </w:tc>
        <w:tc>
          <w:tcPr>
            <w:tcW w:w="4535" w:type="dxa"/>
            <w:tcBorders>
              <w:top w:val="single" w:sz="4" w:space="0" w:color="auto"/>
              <w:left w:val="single" w:sz="4" w:space="0" w:color="auto"/>
              <w:bottom w:val="single" w:sz="4" w:space="0" w:color="auto"/>
              <w:right w:val="single" w:sz="4" w:space="0" w:color="auto"/>
            </w:tcBorders>
          </w:tcPr>
          <w:p w14:paraId="6DF5803D" w14:textId="77777777" w:rsidR="00B03272" w:rsidRPr="00B03272" w:rsidRDefault="00B03272" w:rsidP="00E411F3">
            <w:pPr>
              <w:jc w:val="center"/>
              <w:rPr>
                <w:sz w:val="22"/>
                <w:szCs w:val="22"/>
              </w:rPr>
            </w:pPr>
            <w:r w:rsidRPr="00B03272">
              <w:rPr>
                <w:sz w:val="22"/>
                <w:szCs w:val="22"/>
              </w:rPr>
              <w:t>x</w:t>
            </w:r>
          </w:p>
        </w:tc>
      </w:tr>
      <w:tr w:rsidR="00B03272" w:rsidRPr="00B03272" w14:paraId="092F82D2"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4F9FE277" w14:textId="77777777" w:rsidR="00B03272" w:rsidRPr="00B03272" w:rsidRDefault="00B03272" w:rsidP="00E411F3">
            <w:pPr>
              <w:jc w:val="center"/>
              <w:rPr>
                <w:sz w:val="22"/>
                <w:szCs w:val="22"/>
              </w:rPr>
            </w:pPr>
            <w:r w:rsidRPr="00B03272">
              <w:rPr>
                <w:sz w:val="22"/>
                <w:szCs w:val="22"/>
              </w:rPr>
              <w:t>W2</w:t>
            </w:r>
          </w:p>
        </w:tc>
        <w:tc>
          <w:tcPr>
            <w:tcW w:w="3726" w:type="dxa"/>
            <w:tcBorders>
              <w:top w:val="single" w:sz="4" w:space="0" w:color="auto"/>
              <w:left w:val="single" w:sz="4" w:space="0" w:color="auto"/>
              <w:bottom w:val="single" w:sz="4" w:space="0" w:color="auto"/>
              <w:right w:val="single" w:sz="4" w:space="0" w:color="auto"/>
            </w:tcBorders>
          </w:tcPr>
          <w:p w14:paraId="43BFC5C6" w14:textId="77777777" w:rsidR="00B03272" w:rsidRPr="00B03272" w:rsidRDefault="00B03272" w:rsidP="00E411F3">
            <w:pPr>
              <w:jc w:val="center"/>
              <w:rPr>
                <w:sz w:val="22"/>
                <w:szCs w:val="22"/>
              </w:rPr>
            </w:pPr>
            <w:r w:rsidRPr="00B03272">
              <w:rPr>
                <w:sz w:val="22"/>
                <w:szCs w:val="22"/>
              </w:rPr>
              <w:t>x</w:t>
            </w:r>
          </w:p>
        </w:tc>
        <w:tc>
          <w:tcPr>
            <w:tcW w:w="4535" w:type="dxa"/>
            <w:tcBorders>
              <w:top w:val="single" w:sz="4" w:space="0" w:color="auto"/>
              <w:left w:val="single" w:sz="4" w:space="0" w:color="auto"/>
              <w:bottom w:val="single" w:sz="4" w:space="0" w:color="auto"/>
              <w:right w:val="single" w:sz="4" w:space="0" w:color="auto"/>
            </w:tcBorders>
          </w:tcPr>
          <w:p w14:paraId="2F130EE7" w14:textId="77777777" w:rsidR="00B03272" w:rsidRPr="00B03272" w:rsidRDefault="00B03272" w:rsidP="00E411F3">
            <w:pPr>
              <w:jc w:val="center"/>
              <w:rPr>
                <w:sz w:val="22"/>
                <w:szCs w:val="22"/>
              </w:rPr>
            </w:pPr>
          </w:p>
        </w:tc>
      </w:tr>
      <w:tr w:rsidR="00B03272" w:rsidRPr="00B03272" w14:paraId="43B82414"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7EBA7007" w14:textId="77777777" w:rsidR="00B03272" w:rsidRPr="00B03272" w:rsidRDefault="00B03272" w:rsidP="00E411F3">
            <w:pPr>
              <w:jc w:val="center"/>
              <w:rPr>
                <w:sz w:val="22"/>
                <w:szCs w:val="22"/>
              </w:rPr>
            </w:pPr>
            <w:r w:rsidRPr="00B03272">
              <w:rPr>
                <w:sz w:val="22"/>
                <w:szCs w:val="22"/>
              </w:rPr>
              <w:t>U1</w:t>
            </w:r>
          </w:p>
        </w:tc>
        <w:tc>
          <w:tcPr>
            <w:tcW w:w="3726" w:type="dxa"/>
            <w:tcBorders>
              <w:top w:val="single" w:sz="4" w:space="0" w:color="auto"/>
              <w:left w:val="single" w:sz="4" w:space="0" w:color="auto"/>
              <w:bottom w:val="single" w:sz="4" w:space="0" w:color="auto"/>
              <w:right w:val="single" w:sz="4" w:space="0" w:color="auto"/>
            </w:tcBorders>
          </w:tcPr>
          <w:p w14:paraId="5168B028" w14:textId="77777777" w:rsidR="00B03272" w:rsidRPr="00B03272" w:rsidRDefault="00B03272" w:rsidP="00E411F3">
            <w:pPr>
              <w:jc w:val="center"/>
              <w:rPr>
                <w:sz w:val="22"/>
                <w:szCs w:val="22"/>
              </w:rPr>
            </w:pPr>
          </w:p>
        </w:tc>
        <w:tc>
          <w:tcPr>
            <w:tcW w:w="4535" w:type="dxa"/>
            <w:tcBorders>
              <w:top w:val="single" w:sz="4" w:space="0" w:color="auto"/>
              <w:left w:val="single" w:sz="4" w:space="0" w:color="auto"/>
              <w:bottom w:val="single" w:sz="4" w:space="0" w:color="auto"/>
              <w:right w:val="single" w:sz="4" w:space="0" w:color="auto"/>
            </w:tcBorders>
          </w:tcPr>
          <w:p w14:paraId="383AD2DC" w14:textId="77777777" w:rsidR="00B03272" w:rsidRPr="00B03272" w:rsidRDefault="00B03272" w:rsidP="00E411F3">
            <w:pPr>
              <w:jc w:val="center"/>
              <w:rPr>
                <w:sz w:val="22"/>
                <w:szCs w:val="22"/>
              </w:rPr>
            </w:pPr>
            <w:r w:rsidRPr="00B03272">
              <w:rPr>
                <w:sz w:val="22"/>
                <w:szCs w:val="22"/>
              </w:rPr>
              <w:t>x</w:t>
            </w:r>
          </w:p>
        </w:tc>
      </w:tr>
      <w:tr w:rsidR="00B03272" w:rsidRPr="00B03272" w14:paraId="7E6BCFDA"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A4CEB29" w14:textId="77777777" w:rsidR="00B03272" w:rsidRPr="00B03272" w:rsidRDefault="00B03272" w:rsidP="00E411F3">
            <w:pPr>
              <w:jc w:val="center"/>
              <w:rPr>
                <w:sz w:val="22"/>
                <w:szCs w:val="22"/>
              </w:rPr>
            </w:pPr>
            <w:r w:rsidRPr="00B03272">
              <w:rPr>
                <w:sz w:val="22"/>
                <w:szCs w:val="22"/>
              </w:rPr>
              <w:t>U2</w:t>
            </w:r>
          </w:p>
        </w:tc>
        <w:tc>
          <w:tcPr>
            <w:tcW w:w="3726" w:type="dxa"/>
            <w:tcBorders>
              <w:top w:val="single" w:sz="4" w:space="0" w:color="auto"/>
              <w:left w:val="single" w:sz="4" w:space="0" w:color="auto"/>
              <w:bottom w:val="single" w:sz="4" w:space="0" w:color="auto"/>
              <w:right w:val="single" w:sz="4" w:space="0" w:color="auto"/>
            </w:tcBorders>
          </w:tcPr>
          <w:p w14:paraId="43E639D8" w14:textId="77777777" w:rsidR="00B03272" w:rsidRPr="00B03272" w:rsidRDefault="00B03272" w:rsidP="00E411F3">
            <w:pPr>
              <w:jc w:val="center"/>
              <w:rPr>
                <w:sz w:val="22"/>
                <w:szCs w:val="22"/>
              </w:rPr>
            </w:pPr>
          </w:p>
        </w:tc>
        <w:tc>
          <w:tcPr>
            <w:tcW w:w="4535" w:type="dxa"/>
            <w:tcBorders>
              <w:top w:val="single" w:sz="4" w:space="0" w:color="auto"/>
              <w:left w:val="single" w:sz="4" w:space="0" w:color="auto"/>
              <w:bottom w:val="single" w:sz="4" w:space="0" w:color="auto"/>
              <w:right w:val="single" w:sz="4" w:space="0" w:color="auto"/>
            </w:tcBorders>
          </w:tcPr>
          <w:p w14:paraId="7245E4EA" w14:textId="77777777" w:rsidR="00B03272" w:rsidRPr="00B03272" w:rsidRDefault="00B03272" w:rsidP="00E411F3">
            <w:pPr>
              <w:jc w:val="center"/>
              <w:rPr>
                <w:sz w:val="22"/>
                <w:szCs w:val="22"/>
              </w:rPr>
            </w:pPr>
            <w:r w:rsidRPr="00B03272">
              <w:rPr>
                <w:sz w:val="22"/>
                <w:szCs w:val="22"/>
              </w:rPr>
              <w:t>x</w:t>
            </w:r>
          </w:p>
        </w:tc>
      </w:tr>
      <w:tr w:rsidR="00B03272" w:rsidRPr="00B03272" w14:paraId="25326FEB"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911DF4D" w14:textId="77777777" w:rsidR="00B03272" w:rsidRPr="00B03272" w:rsidRDefault="00B03272" w:rsidP="00E411F3">
            <w:pPr>
              <w:jc w:val="center"/>
              <w:rPr>
                <w:sz w:val="22"/>
                <w:szCs w:val="22"/>
              </w:rPr>
            </w:pPr>
            <w:r w:rsidRPr="00B03272">
              <w:rPr>
                <w:sz w:val="22"/>
                <w:szCs w:val="22"/>
              </w:rPr>
              <w:t>K1</w:t>
            </w:r>
          </w:p>
        </w:tc>
        <w:tc>
          <w:tcPr>
            <w:tcW w:w="3726" w:type="dxa"/>
            <w:tcBorders>
              <w:top w:val="single" w:sz="4" w:space="0" w:color="auto"/>
              <w:left w:val="single" w:sz="4" w:space="0" w:color="auto"/>
              <w:bottom w:val="single" w:sz="4" w:space="0" w:color="auto"/>
              <w:right w:val="single" w:sz="4" w:space="0" w:color="auto"/>
            </w:tcBorders>
          </w:tcPr>
          <w:p w14:paraId="0DB03F41" w14:textId="77777777" w:rsidR="00B03272" w:rsidRPr="00B03272" w:rsidRDefault="00B03272" w:rsidP="00E411F3">
            <w:pPr>
              <w:jc w:val="center"/>
              <w:rPr>
                <w:sz w:val="22"/>
                <w:szCs w:val="22"/>
              </w:rPr>
            </w:pPr>
          </w:p>
        </w:tc>
        <w:tc>
          <w:tcPr>
            <w:tcW w:w="4535" w:type="dxa"/>
            <w:tcBorders>
              <w:top w:val="single" w:sz="4" w:space="0" w:color="auto"/>
              <w:left w:val="single" w:sz="4" w:space="0" w:color="auto"/>
              <w:bottom w:val="single" w:sz="4" w:space="0" w:color="auto"/>
              <w:right w:val="single" w:sz="4" w:space="0" w:color="auto"/>
            </w:tcBorders>
          </w:tcPr>
          <w:p w14:paraId="3D774F85" w14:textId="77777777" w:rsidR="00B03272" w:rsidRPr="00B03272" w:rsidRDefault="00B03272" w:rsidP="00E411F3">
            <w:pPr>
              <w:jc w:val="center"/>
              <w:rPr>
                <w:sz w:val="22"/>
                <w:szCs w:val="22"/>
              </w:rPr>
            </w:pPr>
            <w:r w:rsidRPr="00B03272">
              <w:rPr>
                <w:sz w:val="22"/>
                <w:szCs w:val="22"/>
              </w:rPr>
              <w:t>x</w:t>
            </w:r>
          </w:p>
        </w:tc>
      </w:tr>
    </w:tbl>
    <w:p w14:paraId="1AFC529B" w14:textId="77777777" w:rsidR="00B03272" w:rsidRPr="00B03272" w:rsidRDefault="00B03272" w:rsidP="001D277C">
      <w:pPr>
        <w:numPr>
          <w:ilvl w:val="0"/>
          <w:numId w:val="44"/>
        </w:numPr>
        <w:tabs>
          <w:tab w:val="left" w:pos="284"/>
        </w:tabs>
        <w:suppressAutoHyphens w:val="0"/>
        <w:spacing w:before="120" w:after="120"/>
        <w:ind w:left="284" w:hanging="284"/>
        <w:rPr>
          <w:b/>
          <w:iCs/>
          <w:color w:val="000000"/>
          <w:sz w:val="22"/>
          <w:szCs w:val="22"/>
        </w:rPr>
      </w:pPr>
      <w:r w:rsidRPr="00B03272">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03272" w:rsidRPr="00B03272" w14:paraId="50CE2525" w14:textId="77777777" w:rsidTr="00F06C4B">
        <w:trPr>
          <w:jc w:val="center"/>
        </w:trPr>
        <w:tc>
          <w:tcPr>
            <w:tcW w:w="1789" w:type="dxa"/>
            <w:shd w:val="clear" w:color="auto" w:fill="F2F2F2"/>
          </w:tcPr>
          <w:p w14:paraId="5CF9BBAE"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Literatura podstawowa</w:t>
            </w:r>
          </w:p>
        </w:tc>
        <w:tc>
          <w:tcPr>
            <w:tcW w:w="7849" w:type="dxa"/>
          </w:tcPr>
          <w:p w14:paraId="73A1E4F7"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1. R. Karaszewski, Karwacka M., Paluszek A. (red.), 2011, Społeczna Odpowiedzialność Biznesu, perspektywy i kierunki rozwoju, Wydawnictwo Naukowe Uniwersytetu Mikołaja Kopernika w Toruniu, Toruń.</w:t>
            </w:r>
          </w:p>
          <w:p w14:paraId="24D9C102"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lastRenderedPageBreak/>
              <w:t xml:space="preserve">2. Gotowska M., Jakubczak A., Ekologiczna i społeczna odpowiedzialność MSP, Wyd. </w:t>
            </w:r>
            <w:proofErr w:type="spellStart"/>
            <w:r w:rsidRPr="00B03272">
              <w:rPr>
                <w:sz w:val="22"/>
                <w:szCs w:val="22"/>
              </w:rPr>
              <w:t>Uczeln</w:t>
            </w:r>
            <w:proofErr w:type="spellEnd"/>
            <w:r w:rsidRPr="00B03272">
              <w:rPr>
                <w:sz w:val="22"/>
                <w:szCs w:val="22"/>
              </w:rPr>
              <w:t xml:space="preserve">. </w:t>
            </w:r>
            <w:r w:rsidR="00D47E95">
              <w:rPr>
                <w:sz w:val="22"/>
                <w:szCs w:val="22"/>
              </w:rPr>
              <w:t>PBŚ</w:t>
            </w:r>
            <w:r w:rsidRPr="00B03272">
              <w:rPr>
                <w:sz w:val="22"/>
                <w:szCs w:val="22"/>
              </w:rPr>
              <w:t xml:space="preserve"> w Bydgoszczy, 2014. ISBN 978-83-64235-26-9</w:t>
            </w:r>
          </w:p>
        </w:tc>
      </w:tr>
      <w:tr w:rsidR="00B03272" w:rsidRPr="00B03272" w14:paraId="65733F43" w14:textId="77777777" w:rsidTr="00F06C4B">
        <w:trPr>
          <w:jc w:val="center"/>
        </w:trPr>
        <w:tc>
          <w:tcPr>
            <w:tcW w:w="1789" w:type="dxa"/>
            <w:shd w:val="clear" w:color="auto" w:fill="F2F2F2"/>
          </w:tcPr>
          <w:p w14:paraId="0F73D7DB"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lastRenderedPageBreak/>
              <w:t>Literatura uzupełniająca</w:t>
            </w:r>
          </w:p>
        </w:tc>
        <w:tc>
          <w:tcPr>
            <w:tcW w:w="7849" w:type="dxa"/>
          </w:tcPr>
          <w:p w14:paraId="6A2CB71C"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 xml:space="preserve">1. I. </w:t>
            </w:r>
            <w:proofErr w:type="spellStart"/>
            <w:r w:rsidRPr="00B03272">
              <w:rPr>
                <w:sz w:val="22"/>
                <w:szCs w:val="22"/>
              </w:rPr>
              <w:t>Kuraszko</w:t>
            </w:r>
            <w:proofErr w:type="spellEnd"/>
            <w:r w:rsidRPr="00B03272">
              <w:rPr>
                <w:sz w:val="22"/>
                <w:szCs w:val="22"/>
              </w:rPr>
              <w:t>, Sz. Augustyniak, 15 polskich przykładów społecznej odpowiedzialności biznesu, Warszawa : Forum Odpowiedzialnego Biznesu, 2009.</w:t>
            </w:r>
          </w:p>
          <w:p w14:paraId="5079A31C"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bCs/>
                <w:sz w:val="22"/>
                <w:szCs w:val="22"/>
                <w:u w:val="single"/>
              </w:rPr>
            </w:pPr>
            <w:r w:rsidRPr="00B03272">
              <w:rPr>
                <w:sz w:val="22"/>
                <w:szCs w:val="22"/>
              </w:rPr>
              <w:t xml:space="preserve">2. J. Stankiewicz, Społeczne wymiary zarządzania </w:t>
            </w:r>
            <w:r w:rsidR="00EE7BE8">
              <w:rPr>
                <w:sz w:val="22"/>
                <w:szCs w:val="22"/>
              </w:rPr>
              <w:t>nowoczesnymi przedsiębiorstwami</w:t>
            </w:r>
            <w:r w:rsidRPr="00B03272">
              <w:rPr>
                <w:sz w:val="22"/>
                <w:szCs w:val="22"/>
              </w:rPr>
              <w:t xml:space="preserve">: ludzie, kultura organizacji, społeczna odpowiedzialność, Zielona Góra : Uniwersytet Zielonogórski, </w:t>
            </w:r>
            <w:proofErr w:type="spellStart"/>
            <w:r w:rsidRPr="00B03272">
              <w:rPr>
                <w:sz w:val="22"/>
                <w:szCs w:val="22"/>
              </w:rPr>
              <w:t>cop</w:t>
            </w:r>
            <w:proofErr w:type="spellEnd"/>
            <w:r w:rsidRPr="00B03272">
              <w:rPr>
                <w:sz w:val="22"/>
                <w:szCs w:val="22"/>
              </w:rPr>
              <w:t>. 2010.</w:t>
            </w:r>
          </w:p>
        </w:tc>
      </w:tr>
    </w:tbl>
    <w:p w14:paraId="114EE23B" w14:textId="77777777" w:rsidR="00B03272" w:rsidRPr="00B03272" w:rsidRDefault="00B03272" w:rsidP="001D277C">
      <w:pPr>
        <w:numPr>
          <w:ilvl w:val="0"/>
          <w:numId w:val="44"/>
        </w:numPr>
        <w:tabs>
          <w:tab w:val="left" w:pos="284"/>
        </w:tabs>
        <w:suppressAutoHyphens w:val="0"/>
        <w:spacing w:before="120" w:after="120"/>
        <w:ind w:left="284" w:hanging="284"/>
        <w:rPr>
          <w:b/>
          <w:color w:val="000000"/>
          <w:sz w:val="22"/>
          <w:szCs w:val="22"/>
        </w:rPr>
      </w:pPr>
      <w:r w:rsidRPr="00B03272">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03272" w:rsidRPr="00B03272" w14:paraId="19582176" w14:textId="77777777" w:rsidTr="00F06C4B">
        <w:trPr>
          <w:trHeight w:val="769"/>
          <w:jc w:val="center"/>
        </w:trPr>
        <w:tc>
          <w:tcPr>
            <w:tcW w:w="7246" w:type="dxa"/>
            <w:gridSpan w:val="2"/>
            <w:shd w:val="clear" w:color="auto" w:fill="F2F2F2"/>
            <w:vAlign w:val="center"/>
          </w:tcPr>
          <w:p w14:paraId="1A49B2B3" w14:textId="77777777" w:rsidR="00B03272" w:rsidRPr="00B03272" w:rsidRDefault="00B03272" w:rsidP="00E411F3">
            <w:pPr>
              <w:jc w:val="center"/>
              <w:rPr>
                <w:sz w:val="22"/>
                <w:szCs w:val="22"/>
              </w:rPr>
            </w:pPr>
            <w:r w:rsidRPr="00B03272">
              <w:rPr>
                <w:sz w:val="22"/>
                <w:szCs w:val="22"/>
              </w:rPr>
              <w:t>Aktywność studenta</w:t>
            </w:r>
          </w:p>
        </w:tc>
        <w:tc>
          <w:tcPr>
            <w:tcW w:w="2393" w:type="dxa"/>
            <w:shd w:val="clear" w:color="auto" w:fill="F2F2F2"/>
            <w:vAlign w:val="center"/>
          </w:tcPr>
          <w:p w14:paraId="18593886" w14:textId="77777777" w:rsidR="00B03272" w:rsidRPr="00B03272" w:rsidRDefault="00B03272" w:rsidP="00E411F3">
            <w:pPr>
              <w:jc w:val="center"/>
              <w:rPr>
                <w:sz w:val="22"/>
                <w:szCs w:val="22"/>
              </w:rPr>
            </w:pPr>
            <w:r w:rsidRPr="00B03272">
              <w:rPr>
                <w:sz w:val="22"/>
                <w:szCs w:val="22"/>
              </w:rPr>
              <w:t>Obciążenie studenta – Liczba godzin</w:t>
            </w:r>
          </w:p>
          <w:p w14:paraId="31DA28B3" w14:textId="77777777" w:rsidR="00B03272" w:rsidRPr="00B03272" w:rsidRDefault="00B03272" w:rsidP="00E411F3">
            <w:pPr>
              <w:jc w:val="center"/>
              <w:rPr>
                <w:sz w:val="22"/>
                <w:szCs w:val="22"/>
              </w:rPr>
            </w:pPr>
            <w:r w:rsidRPr="00B03272">
              <w:rPr>
                <w:sz w:val="22"/>
                <w:szCs w:val="22"/>
              </w:rPr>
              <w:t>(podano przykładowe)</w:t>
            </w:r>
          </w:p>
        </w:tc>
      </w:tr>
      <w:tr w:rsidR="00F06C4B" w:rsidRPr="00B03272" w14:paraId="74A2E55E" w14:textId="77777777" w:rsidTr="00F06C4B">
        <w:trPr>
          <w:trHeight w:val="340"/>
          <w:jc w:val="center"/>
        </w:trPr>
        <w:tc>
          <w:tcPr>
            <w:tcW w:w="2978" w:type="dxa"/>
            <w:vMerge w:val="restart"/>
          </w:tcPr>
          <w:p w14:paraId="65087BD0" w14:textId="77777777" w:rsidR="00B03272" w:rsidRPr="00B03272" w:rsidRDefault="00B03272" w:rsidP="00E411F3">
            <w:pPr>
              <w:rPr>
                <w:sz w:val="22"/>
                <w:szCs w:val="22"/>
              </w:rPr>
            </w:pPr>
            <w:r w:rsidRPr="00B03272">
              <w:rPr>
                <w:sz w:val="22"/>
                <w:szCs w:val="22"/>
              </w:rPr>
              <w:t xml:space="preserve">Zajęcia prowadzone </w:t>
            </w:r>
            <w:r w:rsidRPr="00B03272">
              <w:rPr>
                <w:sz w:val="22"/>
                <w:szCs w:val="22"/>
              </w:rPr>
              <w:br/>
              <w:t xml:space="preserve">z bezpośrednim udziałem NA </w:t>
            </w:r>
            <w:r w:rsidRPr="00B03272">
              <w:rPr>
                <w:sz w:val="22"/>
                <w:szCs w:val="22"/>
              </w:rPr>
              <w:br/>
              <w:t xml:space="preserve">lub innych osób prowadzących zajęcia </w:t>
            </w:r>
          </w:p>
        </w:tc>
        <w:tc>
          <w:tcPr>
            <w:tcW w:w="4268" w:type="dxa"/>
          </w:tcPr>
          <w:p w14:paraId="1182D380" w14:textId="77777777" w:rsidR="00B03272" w:rsidRPr="00B03272" w:rsidRDefault="00B03272" w:rsidP="00E411F3">
            <w:pPr>
              <w:ind w:left="88"/>
              <w:rPr>
                <w:sz w:val="22"/>
                <w:szCs w:val="22"/>
              </w:rPr>
            </w:pPr>
            <w:r w:rsidRPr="00B03272">
              <w:rPr>
                <w:sz w:val="22"/>
                <w:szCs w:val="22"/>
              </w:rPr>
              <w:t>Udział w zajęciach dydaktycznych, wskazanych w pkt. 1B</w:t>
            </w:r>
          </w:p>
        </w:tc>
        <w:tc>
          <w:tcPr>
            <w:tcW w:w="2393" w:type="dxa"/>
          </w:tcPr>
          <w:p w14:paraId="62F88F6B" w14:textId="77777777" w:rsidR="00B03272" w:rsidRPr="00B03272" w:rsidRDefault="00B03272" w:rsidP="00E411F3">
            <w:pPr>
              <w:jc w:val="center"/>
              <w:rPr>
                <w:sz w:val="22"/>
                <w:szCs w:val="22"/>
              </w:rPr>
            </w:pPr>
            <w:r w:rsidRPr="00B03272">
              <w:rPr>
                <w:sz w:val="22"/>
                <w:szCs w:val="22"/>
              </w:rPr>
              <w:t>30</w:t>
            </w:r>
          </w:p>
        </w:tc>
      </w:tr>
      <w:tr w:rsidR="00F06C4B" w:rsidRPr="00B03272" w14:paraId="5697404B" w14:textId="77777777" w:rsidTr="00F06C4B">
        <w:trPr>
          <w:trHeight w:val="271"/>
          <w:jc w:val="center"/>
        </w:trPr>
        <w:tc>
          <w:tcPr>
            <w:tcW w:w="2978" w:type="dxa"/>
            <w:vMerge/>
          </w:tcPr>
          <w:p w14:paraId="28463DC3" w14:textId="77777777" w:rsidR="00B03272" w:rsidRPr="00B03272" w:rsidRDefault="00B03272" w:rsidP="00E411F3">
            <w:pPr>
              <w:rPr>
                <w:sz w:val="22"/>
                <w:szCs w:val="22"/>
              </w:rPr>
            </w:pPr>
          </w:p>
        </w:tc>
        <w:tc>
          <w:tcPr>
            <w:tcW w:w="4268" w:type="dxa"/>
          </w:tcPr>
          <w:p w14:paraId="29BC29FF" w14:textId="77777777" w:rsidR="00B03272" w:rsidRPr="00B03272" w:rsidRDefault="00B03272" w:rsidP="00E411F3">
            <w:pPr>
              <w:ind w:left="88"/>
              <w:rPr>
                <w:sz w:val="22"/>
                <w:szCs w:val="22"/>
              </w:rPr>
            </w:pPr>
            <w:r w:rsidRPr="00B03272">
              <w:rPr>
                <w:sz w:val="22"/>
                <w:szCs w:val="22"/>
              </w:rPr>
              <w:t xml:space="preserve">Konsultacje </w:t>
            </w:r>
          </w:p>
        </w:tc>
        <w:tc>
          <w:tcPr>
            <w:tcW w:w="2393" w:type="dxa"/>
          </w:tcPr>
          <w:p w14:paraId="32A3F268" w14:textId="77777777" w:rsidR="00B03272" w:rsidRPr="00B03272" w:rsidRDefault="008E5B7C" w:rsidP="00E411F3">
            <w:pPr>
              <w:jc w:val="center"/>
              <w:rPr>
                <w:sz w:val="22"/>
                <w:szCs w:val="22"/>
              </w:rPr>
            </w:pPr>
            <w:r>
              <w:rPr>
                <w:sz w:val="22"/>
                <w:szCs w:val="22"/>
              </w:rPr>
              <w:t>30</w:t>
            </w:r>
          </w:p>
        </w:tc>
      </w:tr>
      <w:tr w:rsidR="00F06C4B" w:rsidRPr="00B03272" w14:paraId="5F5E1A91" w14:textId="77777777" w:rsidTr="00F06C4B">
        <w:trPr>
          <w:trHeight w:val="177"/>
          <w:jc w:val="center"/>
        </w:trPr>
        <w:tc>
          <w:tcPr>
            <w:tcW w:w="2978" w:type="dxa"/>
            <w:vMerge w:val="restart"/>
          </w:tcPr>
          <w:p w14:paraId="038A6626" w14:textId="77777777" w:rsidR="00B03272" w:rsidRPr="00B03272" w:rsidRDefault="00B03272" w:rsidP="00E411F3">
            <w:pPr>
              <w:rPr>
                <w:sz w:val="22"/>
                <w:szCs w:val="22"/>
              </w:rPr>
            </w:pPr>
          </w:p>
          <w:p w14:paraId="6F7D7EAB" w14:textId="77777777" w:rsidR="00B03272" w:rsidRPr="00B03272" w:rsidRDefault="00B03272" w:rsidP="00E411F3">
            <w:pPr>
              <w:rPr>
                <w:sz w:val="22"/>
                <w:szCs w:val="22"/>
              </w:rPr>
            </w:pPr>
            <w:r w:rsidRPr="00B03272">
              <w:rPr>
                <w:sz w:val="22"/>
                <w:szCs w:val="22"/>
              </w:rPr>
              <w:t xml:space="preserve">Praca własna studenta </w:t>
            </w:r>
          </w:p>
        </w:tc>
        <w:tc>
          <w:tcPr>
            <w:tcW w:w="4268" w:type="dxa"/>
          </w:tcPr>
          <w:p w14:paraId="3C714F2C" w14:textId="77777777" w:rsidR="00B03272" w:rsidRPr="00B03272" w:rsidRDefault="00B03272" w:rsidP="00E411F3">
            <w:pPr>
              <w:ind w:left="88"/>
              <w:rPr>
                <w:sz w:val="22"/>
                <w:szCs w:val="22"/>
              </w:rPr>
            </w:pPr>
            <w:r w:rsidRPr="00B03272">
              <w:rPr>
                <w:sz w:val="22"/>
                <w:szCs w:val="22"/>
              </w:rPr>
              <w:t>Przygotowanie do zajęć</w:t>
            </w:r>
          </w:p>
        </w:tc>
        <w:tc>
          <w:tcPr>
            <w:tcW w:w="2393" w:type="dxa"/>
          </w:tcPr>
          <w:p w14:paraId="61F717EF" w14:textId="77777777" w:rsidR="00B03272" w:rsidRPr="00B03272" w:rsidRDefault="00B03272" w:rsidP="00E411F3">
            <w:pPr>
              <w:jc w:val="center"/>
              <w:rPr>
                <w:sz w:val="22"/>
                <w:szCs w:val="22"/>
              </w:rPr>
            </w:pPr>
            <w:r w:rsidRPr="00B03272">
              <w:rPr>
                <w:sz w:val="22"/>
                <w:szCs w:val="22"/>
              </w:rPr>
              <w:t>5</w:t>
            </w:r>
          </w:p>
        </w:tc>
      </w:tr>
      <w:tr w:rsidR="00F06C4B" w:rsidRPr="00B03272" w14:paraId="03E90C71" w14:textId="77777777" w:rsidTr="00F06C4B">
        <w:trPr>
          <w:trHeight w:val="137"/>
          <w:jc w:val="center"/>
        </w:trPr>
        <w:tc>
          <w:tcPr>
            <w:tcW w:w="2978" w:type="dxa"/>
            <w:vMerge/>
          </w:tcPr>
          <w:p w14:paraId="382E1859" w14:textId="77777777" w:rsidR="00B03272" w:rsidRPr="00B03272" w:rsidRDefault="00B03272" w:rsidP="00E411F3">
            <w:pPr>
              <w:jc w:val="center"/>
              <w:rPr>
                <w:sz w:val="22"/>
                <w:szCs w:val="22"/>
              </w:rPr>
            </w:pPr>
          </w:p>
        </w:tc>
        <w:tc>
          <w:tcPr>
            <w:tcW w:w="4268" w:type="dxa"/>
          </w:tcPr>
          <w:p w14:paraId="5B68E8D8" w14:textId="77777777" w:rsidR="00B03272" w:rsidRPr="00B03272" w:rsidRDefault="00B03272" w:rsidP="00E411F3">
            <w:pPr>
              <w:ind w:left="88"/>
              <w:rPr>
                <w:sz w:val="22"/>
                <w:szCs w:val="22"/>
              </w:rPr>
            </w:pPr>
            <w:r w:rsidRPr="00B03272">
              <w:rPr>
                <w:sz w:val="22"/>
                <w:szCs w:val="22"/>
              </w:rPr>
              <w:t>Studiowanie literatury</w:t>
            </w:r>
          </w:p>
        </w:tc>
        <w:tc>
          <w:tcPr>
            <w:tcW w:w="2393" w:type="dxa"/>
          </w:tcPr>
          <w:p w14:paraId="62B9907E" w14:textId="77777777" w:rsidR="00B03272" w:rsidRPr="00B03272" w:rsidRDefault="00AA2DF2" w:rsidP="00AA2DF2">
            <w:pPr>
              <w:jc w:val="center"/>
              <w:rPr>
                <w:sz w:val="22"/>
                <w:szCs w:val="22"/>
              </w:rPr>
            </w:pPr>
            <w:r>
              <w:rPr>
                <w:sz w:val="22"/>
                <w:szCs w:val="22"/>
              </w:rPr>
              <w:t>5</w:t>
            </w:r>
          </w:p>
        </w:tc>
      </w:tr>
      <w:tr w:rsidR="00F06C4B" w:rsidRPr="00B03272" w14:paraId="584C3602" w14:textId="77777777" w:rsidTr="00F06C4B">
        <w:trPr>
          <w:trHeight w:val="340"/>
          <w:jc w:val="center"/>
        </w:trPr>
        <w:tc>
          <w:tcPr>
            <w:tcW w:w="2978" w:type="dxa"/>
            <w:vMerge/>
          </w:tcPr>
          <w:p w14:paraId="1E8EF649" w14:textId="77777777" w:rsidR="00B03272" w:rsidRPr="00B03272" w:rsidRDefault="00B03272" w:rsidP="00E411F3">
            <w:pPr>
              <w:jc w:val="center"/>
              <w:rPr>
                <w:sz w:val="22"/>
                <w:szCs w:val="22"/>
              </w:rPr>
            </w:pPr>
          </w:p>
        </w:tc>
        <w:tc>
          <w:tcPr>
            <w:tcW w:w="4268" w:type="dxa"/>
          </w:tcPr>
          <w:p w14:paraId="6D8B20F0" w14:textId="77777777" w:rsidR="00B03272" w:rsidRPr="00B03272" w:rsidRDefault="00B03272" w:rsidP="00E411F3">
            <w:pPr>
              <w:ind w:left="88"/>
              <w:rPr>
                <w:sz w:val="22"/>
                <w:szCs w:val="22"/>
              </w:rPr>
            </w:pPr>
            <w:r w:rsidRPr="00B03272">
              <w:rPr>
                <w:sz w:val="22"/>
                <w:szCs w:val="22"/>
              </w:rPr>
              <w:t>przygotowanie projektu, przygotowanie do zaliczenia</w:t>
            </w:r>
          </w:p>
        </w:tc>
        <w:tc>
          <w:tcPr>
            <w:tcW w:w="2393" w:type="dxa"/>
          </w:tcPr>
          <w:p w14:paraId="0D7B8FE7" w14:textId="77777777" w:rsidR="00B03272" w:rsidRPr="00B03272" w:rsidRDefault="008E5B7C" w:rsidP="00AA2DF2">
            <w:pPr>
              <w:jc w:val="center"/>
              <w:rPr>
                <w:sz w:val="22"/>
                <w:szCs w:val="22"/>
              </w:rPr>
            </w:pPr>
            <w:r>
              <w:rPr>
                <w:sz w:val="22"/>
                <w:szCs w:val="22"/>
              </w:rPr>
              <w:t>3</w:t>
            </w:r>
            <w:r w:rsidR="00AA2DF2">
              <w:rPr>
                <w:sz w:val="22"/>
                <w:szCs w:val="22"/>
              </w:rPr>
              <w:t>0</w:t>
            </w:r>
          </w:p>
        </w:tc>
      </w:tr>
      <w:tr w:rsidR="00B03272" w:rsidRPr="00B03272" w14:paraId="471C52B7" w14:textId="77777777" w:rsidTr="00F06C4B">
        <w:trPr>
          <w:trHeight w:val="340"/>
          <w:jc w:val="center"/>
        </w:trPr>
        <w:tc>
          <w:tcPr>
            <w:tcW w:w="7246" w:type="dxa"/>
            <w:gridSpan w:val="2"/>
            <w:shd w:val="clear" w:color="auto" w:fill="F2F2F2"/>
          </w:tcPr>
          <w:p w14:paraId="7EC0C131" w14:textId="77777777" w:rsidR="00B03272" w:rsidRPr="00B03272" w:rsidRDefault="00B03272" w:rsidP="00E411F3">
            <w:pPr>
              <w:rPr>
                <w:sz w:val="22"/>
                <w:szCs w:val="22"/>
              </w:rPr>
            </w:pPr>
            <w:r w:rsidRPr="00B03272">
              <w:rPr>
                <w:sz w:val="22"/>
                <w:szCs w:val="22"/>
              </w:rPr>
              <w:t>Łączny nakład pracy studenta</w:t>
            </w:r>
          </w:p>
        </w:tc>
        <w:tc>
          <w:tcPr>
            <w:tcW w:w="2393" w:type="dxa"/>
            <w:shd w:val="clear" w:color="auto" w:fill="F2F2F2"/>
          </w:tcPr>
          <w:p w14:paraId="43C0662B" w14:textId="77777777" w:rsidR="00B03272" w:rsidRPr="00B03272" w:rsidRDefault="00AA2DF2" w:rsidP="00E411F3">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100</w:t>
            </w:r>
            <w:r>
              <w:rPr>
                <w:sz w:val="22"/>
                <w:szCs w:val="22"/>
              </w:rPr>
              <w:fldChar w:fldCharType="end"/>
            </w:r>
          </w:p>
        </w:tc>
      </w:tr>
      <w:tr w:rsidR="00B03272" w:rsidRPr="00B03272" w14:paraId="7B0CF8A7" w14:textId="77777777" w:rsidTr="00F06C4B">
        <w:trPr>
          <w:trHeight w:val="397"/>
          <w:jc w:val="center"/>
        </w:trPr>
        <w:tc>
          <w:tcPr>
            <w:tcW w:w="7246" w:type="dxa"/>
            <w:gridSpan w:val="2"/>
            <w:shd w:val="clear" w:color="auto" w:fill="F2F2F2"/>
            <w:vAlign w:val="center"/>
          </w:tcPr>
          <w:p w14:paraId="249E212E" w14:textId="77777777" w:rsidR="00B03272" w:rsidRPr="00B03272" w:rsidRDefault="00B03272" w:rsidP="00E411F3">
            <w:pPr>
              <w:jc w:val="right"/>
              <w:rPr>
                <w:b/>
                <w:sz w:val="22"/>
                <w:szCs w:val="22"/>
              </w:rPr>
            </w:pPr>
            <w:r w:rsidRPr="00B03272">
              <w:rPr>
                <w:sz w:val="22"/>
                <w:szCs w:val="22"/>
              </w:rPr>
              <w:t xml:space="preserve"> </w:t>
            </w:r>
            <w:r w:rsidRPr="00B03272">
              <w:rPr>
                <w:b/>
                <w:sz w:val="22"/>
                <w:szCs w:val="22"/>
              </w:rPr>
              <w:t xml:space="preserve">Liczba punktów ECTS </w:t>
            </w:r>
          </w:p>
        </w:tc>
        <w:tc>
          <w:tcPr>
            <w:tcW w:w="2393" w:type="dxa"/>
            <w:shd w:val="clear" w:color="auto" w:fill="F2F2F2"/>
            <w:vAlign w:val="center"/>
          </w:tcPr>
          <w:p w14:paraId="616BAE5C" w14:textId="77777777" w:rsidR="00B03272" w:rsidRPr="00B03272" w:rsidRDefault="00B03272" w:rsidP="00E411F3">
            <w:pPr>
              <w:jc w:val="center"/>
              <w:rPr>
                <w:sz w:val="22"/>
                <w:szCs w:val="22"/>
              </w:rPr>
            </w:pPr>
            <w:r w:rsidRPr="00B03272">
              <w:rPr>
                <w:sz w:val="22"/>
                <w:szCs w:val="22"/>
              </w:rPr>
              <w:t>4</w:t>
            </w:r>
          </w:p>
        </w:tc>
      </w:tr>
    </w:tbl>
    <w:p w14:paraId="3BAC1AD3" w14:textId="77777777" w:rsidR="00D222C1" w:rsidRDefault="00D222C1" w:rsidP="00CA65A6">
      <w:pPr>
        <w:jc w:val="center"/>
        <w:rPr>
          <w:rFonts w:cs="Times New Roman"/>
          <w:b/>
          <w:bCs/>
          <w:color w:val="000000"/>
          <w:sz w:val="22"/>
          <w:szCs w:val="22"/>
        </w:rPr>
      </w:pPr>
    </w:p>
    <w:p w14:paraId="548DE9BE" w14:textId="77777777" w:rsidR="00CA65A6" w:rsidRPr="00C32FE4" w:rsidRDefault="00D222C1" w:rsidP="00CA65A6">
      <w:pPr>
        <w:jc w:val="center"/>
        <w:rPr>
          <w:rFonts w:cs="Times New Roman"/>
          <w:b/>
          <w:bCs/>
          <w:color w:val="000000"/>
          <w:sz w:val="22"/>
          <w:szCs w:val="22"/>
        </w:rPr>
      </w:pPr>
      <w:r>
        <w:rPr>
          <w:rFonts w:cs="Times New Roman"/>
          <w:b/>
          <w:bCs/>
          <w:color w:val="000000"/>
          <w:sz w:val="22"/>
          <w:szCs w:val="22"/>
        </w:rPr>
        <w:br w:type="page"/>
      </w:r>
      <w:r w:rsidR="00CA65A6" w:rsidRPr="00C32FE4">
        <w:rPr>
          <w:rFonts w:cs="Times New Roman"/>
          <w:b/>
          <w:bCs/>
          <w:color w:val="000000"/>
          <w:sz w:val="22"/>
          <w:szCs w:val="22"/>
        </w:rPr>
        <w:lastRenderedPageBreak/>
        <w:t>Wydział Zarządzania</w:t>
      </w:r>
    </w:p>
    <w:p w14:paraId="634CF6BD" w14:textId="77777777" w:rsidR="00CA65A6" w:rsidRPr="00C32FE4" w:rsidRDefault="00CA65A6" w:rsidP="00CA65A6">
      <w:pPr>
        <w:jc w:val="center"/>
        <w:rPr>
          <w:rFonts w:cs="Times New Roman"/>
          <w:color w:val="000000"/>
          <w:sz w:val="22"/>
          <w:szCs w:val="22"/>
        </w:rPr>
      </w:pPr>
    </w:p>
    <w:p w14:paraId="1AA28CE6"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Studia stacjonarne II stopnia</w:t>
      </w:r>
    </w:p>
    <w:p w14:paraId="69041E08" w14:textId="77777777" w:rsidR="00CA65A6" w:rsidRPr="00C32FE4" w:rsidRDefault="00CA65A6" w:rsidP="00CA65A6">
      <w:pPr>
        <w:jc w:val="center"/>
        <w:rPr>
          <w:rFonts w:cs="Times New Roman"/>
          <w:b/>
          <w:bCs/>
          <w:color w:val="000000"/>
          <w:sz w:val="22"/>
          <w:szCs w:val="22"/>
        </w:rPr>
      </w:pPr>
    </w:p>
    <w:p w14:paraId="5E0107E0" w14:textId="77777777" w:rsidR="00CA65A6" w:rsidRPr="00C32FE4" w:rsidRDefault="00CA65A6" w:rsidP="00CA65A6">
      <w:pPr>
        <w:jc w:val="center"/>
        <w:rPr>
          <w:rFonts w:cs="Times New Roman"/>
          <w:b/>
          <w:bCs/>
          <w:color w:val="000000"/>
          <w:sz w:val="22"/>
          <w:szCs w:val="22"/>
        </w:rPr>
      </w:pPr>
    </w:p>
    <w:p w14:paraId="6897F696"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Kierunek Zarządzanie</w:t>
      </w:r>
    </w:p>
    <w:p w14:paraId="28DBCD02" w14:textId="77777777" w:rsidR="00CA65A6" w:rsidRPr="00C32FE4" w:rsidRDefault="00CA65A6" w:rsidP="00CA65A6">
      <w:pPr>
        <w:jc w:val="center"/>
        <w:rPr>
          <w:rFonts w:cs="Times New Roman"/>
          <w:b/>
          <w:bCs/>
          <w:color w:val="000000"/>
          <w:sz w:val="22"/>
          <w:szCs w:val="22"/>
        </w:rPr>
      </w:pPr>
    </w:p>
    <w:p w14:paraId="13548A84" w14:textId="77777777" w:rsidR="00CA65A6" w:rsidRPr="00C32FE4" w:rsidRDefault="00CA65A6" w:rsidP="00CA65A6">
      <w:pPr>
        <w:jc w:val="center"/>
        <w:rPr>
          <w:rFonts w:cs="Times New Roman"/>
          <w:b/>
          <w:bCs/>
          <w:color w:val="000000"/>
          <w:sz w:val="22"/>
          <w:szCs w:val="22"/>
        </w:rPr>
      </w:pPr>
    </w:p>
    <w:p w14:paraId="2D5293B1" w14:textId="77777777" w:rsidR="00CA65A6" w:rsidRPr="00C32FE4" w:rsidRDefault="00CA65A6" w:rsidP="00CA65A6">
      <w:pPr>
        <w:jc w:val="center"/>
        <w:rPr>
          <w:rFonts w:cs="Times New Roman"/>
          <w:b/>
          <w:bCs/>
          <w:color w:val="000000"/>
          <w:sz w:val="22"/>
          <w:szCs w:val="22"/>
        </w:rPr>
      </w:pPr>
    </w:p>
    <w:p w14:paraId="53F8A772" w14:textId="77777777" w:rsidR="00CA65A6" w:rsidRPr="00C32FE4" w:rsidRDefault="00CA65A6" w:rsidP="00CA65A6">
      <w:pPr>
        <w:jc w:val="center"/>
        <w:rPr>
          <w:rFonts w:cs="Times New Roman"/>
          <w:b/>
          <w:bCs/>
          <w:color w:val="000000"/>
          <w:sz w:val="22"/>
          <w:szCs w:val="22"/>
        </w:rPr>
      </w:pPr>
    </w:p>
    <w:p w14:paraId="053C9875" w14:textId="77777777" w:rsidR="00CA65A6" w:rsidRPr="00C32FE4" w:rsidRDefault="00CA65A6" w:rsidP="00CA65A6">
      <w:pPr>
        <w:jc w:val="center"/>
        <w:rPr>
          <w:rFonts w:cs="Times New Roman"/>
          <w:b/>
          <w:bCs/>
          <w:color w:val="000000"/>
          <w:sz w:val="22"/>
          <w:szCs w:val="22"/>
        </w:rPr>
      </w:pPr>
    </w:p>
    <w:p w14:paraId="00B18465" w14:textId="77777777" w:rsidR="00CA65A6" w:rsidRPr="00C32FE4" w:rsidRDefault="00CA65A6" w:rsidP="00CA65A6">
      <w:pPr>
        <w:jc w:val="center"/>
        <w:rPr>
          <w:rFonts w:cs="Times New Roman"/>
          <w:b/>
          <w:bCs/>
          <w:color w:val="000000"/>
          <w:sz w:val="22"/>
          <w:szCs w:val="22"/>
        </w:rPr>
      </w:pPr>
    </w:p>
    <w:p w14:paraId="3530B989"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GRUPA D1</w:t>
      </w:r>
    </w:p>
    <w:p w14:paraId="294A8202" w14:textId="77777777" w:rsidR="00CA65A6" w:rsidRPr="00C32FE4" w:rsidRDefault="00CA65A6" w:rsidP="00CA65A6">
      <w:pPr>
        <w:jc w:val="center"/>
        <w:rPr>
          <w:rFonts w:cs="Times New Roman"/>
          <w:b/>
          <w:bCs/>
          <w:color w:val="000000"/>
          <w:sz w:val="22"/>
          <w:szCs w:val="22"/>
        </w:rPr>
      </w:pPr>
    </w:p>
    <w:p w14:paraId="2A6A3F69"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PRZEDMIOTY SPECJALNOŚCIOWE</w:t>
      </w:r>
    </w:p>
    <w:p w14:paraId="490F7593" w14:textId="77777777" w:rsidR="00CA65A6" w:rsidRPr="00C32FE4" w:rsidRDefault="00CA65A6" w:rsidP="00CA65A6">
      <w:pPr>
        <w:jc w:val="center"/>
        <w:rPr>
          <w:rFonts w:cs="Times New Roman"/>
          <w:b/>
          <w:bCs/>
          <w:color w:val="000000"/>
          <w:sz w:val="22"/>
          <w:szCs w:val="22"/>
        </w:rPr>
      </w:pPr>
    </w:p>
    <w:p w14:paraId="711E631A"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SPECJALNOŚĆ: ZARZĄDZANIE PRZEDSIĘBIORSTWEM</w:t>
      </w:r>
    </w:p>
    <w:p w14:paraId="35CCC4BF" w14:textId="77777777" w:rsidR="00CA65A6" w:rsidRPr="00DD16D9" w:rsidRDefault="00D222C1" w:rsidP="00CA65A6">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A65A6" w:rsidRPr="00F05BEC" w14:paraId="0574C389" w14:textId="77777777" w:rsidTr="00E411F3">
        <w:trPr>
          <w:trHeight w:val="454"/>
          <w:jc w:val="center"/>
        </w:trPr>
        <w:tc>
          <w:tcPr>
            <w:tcW w:w="2410" w:type="dxa"/>
            <w:vAlign w:val="center"/>
          </w:tcPr>
          <w:p w14:paraId="0BA4A73C" w14:textId="77777777" w:rsidR="00CA65A6" w:rsidRPr="00F05BEC" w:rsidRDefault="00CA65A6" w:rsidP="00E411F3">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46B06617" w14:textId="77777777" w:rsidR="00CA65A6" w:rsidRPr="00F05BEC" w:rsidRDefault="00CA65A6" w:rsidP="00E411F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8494A28" w14:textId="77777777" w:rsidR="00CA65A6" w:rsidRPr="00F05BEC" w:rsidRDefault="00CA65A6" w:rsidP="00E411F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EAEDD83" w14:textId="77777777" w:rsidR="00CA65A6" w:rsidRPr="00F873B3" w:rsidRDefault="00CA65A6" w:rsidP="00E411F3">
            <w:pPr>
              <w:pStyle w:val="Nagwek1"/>
              <w:spacing w:before="0" w:line="276" w:lineRule="auto"/>
              <w:jc w:val="center"/>
              <w:rPr>
                <w:rFonts w:ascii="Times New Roman" w:hAnsi="Times New Roman"/>
                <w:b w:val="0"/>
                <w:sz w:val="20"/>
                <w:szCs w:val="20"/>
              </w:rPr>
            </w:pPr>
            <w:r w:rsidRPr="00F873B3">
              <w:rPr>
                <w:rFonts w:ascii="Times New Roman" w:hAnsi="Times New Roman"/>
                <w:b w:val="0"/>
                <w:bCs w:val="0"/>
                <w:color w:val="000000"/>
                <w:sz w:val="22"/>
                <w:szCs w:val="22"/>
              </w:rPr>
              <w:t>D.1.1.</w:t>
            </w:r>
          </w:p>
        </w:tc>
      </w:tr>
    </w:tbl>
    <w:p w14:paraId="6B7E032F" w14:textId="77777777" w:rsidR="00CA65A6" w:rsidRPr="00B86DC9" w:rsidRDefault="00CA65A6" w:rsidP="001D277C">
      <w:pPr>
        <w:numPr>
          <w:ilvl w:val="0"/>
          <w:numId w:val="47"/>
        </w:numPr>
        <w:tabs>
          <w:tab w:val="left" w:pos="284"/>
        </w:tabs>
        <w:suppressAutoHyphens w:val="0"/>
        <w:spacing w:before="120"/>
        <w:rPr>
          <w:b/>
          <w:sz w:val="22"/>
          <w:szCs w:val="22"/>
        </w:rPr>
      </w:pPr>
      <w:r w:rsidRPr="00B86DC9">
        <w:rPr>
          <w:b/>
          <w:sz w:val="22"/>
          <w:szCs w:val="22"/>
        </w:rPr>
        <w:t>INFORMACJE O PRZEDMIOCIE</w:t>
      </w:r>
    </w:p>
    <w:p w14:paraId="5C4D068D" w14:textId="77777777" w:rsidR="00CA65A6" w:rsidRPr="00B86DC9" w:rsidRDefault="00CA65A6" w:rsidP="001D277C">
      <w:pPr>
        <w:pStyle w:val="Akapitzlist1"/>
        <w:numPr>
          <w:ilvl w:val="1"/>
          <w:numId w:val="4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A65A6" w:rsidRPr="00B86DC9" w14:paraId="24F5DDDB" w14:textId="77777777" w:rsidTr="00CA65A6">
        <w:trPr>
          <w:trHeight w:val="340"/>
          <w:jc w:val="center"/>
        </w:trPr>
        <w:tc>
          <w:tcPr>
            <w:tcW w:w="3775" w:type="dxa"/>
            <w:shd w:val="clear" w:color="auto" w:fill="F2F2F2"/>
            <w:vAlign w:val="center"/>
          </w:tcPr>
          <w:p w14:paraId="12013F65" w14:textId="77777777" w:rsidR="00CA65A6" w:rsidRPr="00B86DC9" w:rsidRDefault="00CA65A6" w:rsidP="00E411F3">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4E9B5F2" w14:textId="77777777" w:rsidR="00CA65A6" w:rsidRPr="00B86DC9" w:rsidRDefault="00F873B3" w:rsidP="00E411F3">
            <w:pPr>
              <w:widowControl w:val="0"/>
              <w:autoSpaceDE w:val="0"/>
              <w:autoSpaceDN w:val="0"/>
              <w:adjustRightInd w:val="0"/>
              <w:rPr>
                <w:iCs/>
                <w:color w:val="000000"/>
                <w:sz w:val="22"/>
                <w:szCs w:val="22"/>
              </w:rPr>
            </w:pPr>
            <w:r>
              <w:rPr>
                <w:iCs/>
                <w:color w:val="000000"/>
                <w:sz w:val="22"/>
                <w:szCs w:val="22"/>
              </w:rPr>
              <w:t>SYSTEMY PODATKOWE</w:t>
            </w:r>
          </w:p>
        </w:tc>
      </w:tr>
      <w:tr w:rsidR="00CA65A6" w:rsidRPr="00B86DC9" w14:paraId="22809AF0" w14:textId="77777777" w:rsidTr="00CA65A6">
        <w:trPr>
          <w:trHeight w:val="340"/>
          <w:jc w:val="center"/>
        </w:trPr>
        <w:tc>
          <w:tcPr>
            <w:tcW w:w="3775" w:type="dxa"/>
            <w:shd w:val="clear" w:color="auto" w:fill="F2F2F2"/>
            <w:vAlign w:val="center"/>
          </w:tcPr>
          <w:p w14:paraId="074CE557"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C06F8B9" w14:textId="77777777" w:rsidR="00CA65A6" w:rsidRPr="00B168D8" w:rsidRDefault="00CA65A6" w:rsidP="00E411F3">
            <w:pPr>
              <w:widowControl w:val="0"/>
              <w:autoSpaceDE w:val="0"/>
              <w:autoSpaceDN w:val="0"/>
              <w:adjustRightInd w:val="0"/>
              <w:rPr>
                <w:b/>
                <w:iCs/>
                <w:color w:val="000000"/>
                <w:sz w:val="22"/>
                <w:szCs w:val="22"/>
              </w:rPr>
            </w:pPr>
            <w:r w:rsidRPr="00B168D8">
              <w:rPr>
                <w:b/>
                <w:iCs/>
                <w:color w:val="000000"/>
                <w:sz w:val="22"/>
                <w:szCs w:val="22"/>
              </w:rPr>
              <w:t>Zarządzanie</w:t>
            </w:r>
          </w:p>
        </w:tc>
      </w:tr>
      <w:tr w:rsidR="00CA65A6" w:rsidRPr="00B86DC9" w14:paraId="4E1E973D" w14:textId="77777777" w:rsidTr="00CA65A6">
        <w:trPr>
          <w:trHeight w:val="340"/>
          <w:jc w:val="center"/>
        </w:trPr>
        <w:tc>
          <w:tcPr>
            <w:tcW w:w="3775" w:type="dxa"/>
            <w:shd w:val="clear" w:color="auto" w:fill="F2F2F2"/>
            <w:vAlign w:val="center"/>
          </w:tcPr>
          <w:p w14:paraId="3AC4B8D6"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7F3C6CE"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II stopnia</w:t>
            </w:r>
          </w:p>
        </w:tc>
      </w:tr>
      <w:tr w:rsidR="00CA65A6" w:rsidRPr="00B86DC9" w14:paraId="242C1B36" w14:textId="77777777" w:rsidTr="00CA65A6">
        <w:trPr>
          <w:trHeight w:val="340"/>
          <w:jc w:val="center"/>
        </w:trPr>
        <w:tc>
          <w:tcPr>
            <w:tcW w:w="3775" w:type="dxa"/>
            <w:shd w:val="clear" w:color="auto" w:fill="F2F2F2"/>
            <w:vAlign w:val="center"/>
          </w:tcPr>
          <w:p w14:paraId="069CE72A" w14:textId="77777777" w:rsidR="00CA65A6" w:rsidRPr="00B86DC9" w:rsidRDefault="00CA65A6" w:rsidP="00E411F3">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C5CEE3B" w14:textId="77777777" w:rsidR="00CA65A6" w:rsidRPr="00B86DC9" w:rsidRDefault="00CA65A6" w:rsidP="00E411F3">
            <w:pPr>
              <w:widowControl w:val="0"/>
              <w:autoSpaceDE w:val="0"/>
              <w:autoSpaceDN w:val="0"/>
              <w:adjustRightInd w:val="0"/>
              <w:rPr>
                <w:iCs/>
                <w:color w:val="000000"/>
                <w:sz w:val="22"/>
                <w:szCs w:val="22"/>
              </w:rPr>
            </w:pPr>
            <w:proofErr w:type="spellStart"/>
            <w:r w:rsidRPr="00B86DC9">
              <w:rPr>
                <w:iCs/>
                <w:color w:val="000000"/>
                <w:sz w:val="22"/>
                <w:szCs w:val="22"/>
              </w:rPr>
              <w:t>ogó</w:t>
            </w:r>
            <w:r>
              <w:rPr>
                <w:iCs/>
                <w:color w:val="000000"/>
                <w:sz w:val="22"/>
                <w:szCs w:val="22"/>
              </w:rPr>
              <w:t>lnoakademicki</w:t>
            </w:r>
            <w:proofErr w:type="spellEnd"/>
            <w:r>
              <w:rPr>
                <w:iCs/>
                <w:color w:val="000000"/>
                <w:sz w:val="22"/>
                <w:szCs w:val="22"/>
              </w:rPr>
              <w:t xml:space="preserve"> </w:t>
            </w:r>
          </w:p>
        </w:tc>
      </w:tr>
      <w:tr w:rsidR="00CA65A6" w:rsidRPr="00B86DC9" w14:paraId="1D6C3F53" w14:textId="77777777" w:rsidTr="00CA65A6">
        <w:trPr>
          <w:trHeight w:val="340"/>
          <w:jc w:val="center"/>
        </w:trPr>
        <w:tc>
          <w:tcPr>
            <w:tcW w:w="3775" w:type="dxa"/>
            <w:shd w:val="clear" w:color="auto" w:fill="F2F2F2"/>
            <w:vAlign w:val="center"/>
          </w:tcPr>
          <w:p w14:paraId="4B1CAEEC"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66F7871" w14:textId="77777777" w:rsidR="00CA65A6" w:rsidRPr="00B86DC9" w:rsidRDefault="00CA65A6" w:rsidP="00E411F3">
            <w:pPr>
              <w:widowControl w:val="0"/>
              <w:autoSpaceDE w:val="0"/>
              <w:autoSpaceDN w:val="0"/>
              <w:adjustRightInd w:val="0"/>
              <w:rPr>
                <w:iCs/>
                <w:color w:val="000000"/>
                <w:sz w:val="22"/>
                <w:szCs w:val="22"/>
              </w:rPr>
            </w:pPr>
            <w:r>
              <w:rPr>
                <w:iCs/>
                <w:color w:val="000000"/>
                <w:sz w:val="22"/>
                <w:szCs w:val="22"/>
              </w:rPr>
              <w:t xml:space="preserve">stacjonarne </w:t>
            </w:r>
          </w:p>
        </w:tc>
      </w:tr>
      <w:tr w:rsidR="00CA65A6" w:rsidRPr="00B86DC9" w14:paraId="5B5CE536" w14:textId="77777777" w:rsidTr="00CA65A6">
        <w:trPr>
          <w:trHeight w:val="340"/>
          <w:jc w:val="center"/>
        </w:trPr>
        <w:tc>
          <w:tcPr>
            <w:tcW w:w="3775" w:type="dxa"/>
            <w:shd w:val="clear" w:color="auto" w:fill="F2F2F2"/>
            <w:vAlign w:val="center"/>
          </w:tcPr>
          <w:p w14:paraId="5CC61670"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3657A4E0" w14:textId="77777777" w:rsidR="00CA65A6" w:rsidRPr="00C32FE4" w:rsidRDefault="00CA65A6" w:rsidP="00E411F3">
            <w:pPr>
              <w:rPr>
                <w:color w:val="000000"/>
              </w:rPr>
            </w:pPr>
            <w:r w:rsidRPr="00C32FE4">
              <w:rPr>
                <w:color w:val="000000"/>
                <w:sz w:val="22"/>
                <w:szCs w:val="22"/>
              </w:rPr>
              <w:t xml:space="preserve"> 1. Zarządzanie przedsiębiorstwem</w:t>
            </w:r>
          </w:p>
        </w:tc>
      </w:tr>
      <w:tr w:rsidR="00CA65A6" w:rsidRPr="00B86DC9" w14:paraId="3C457951" w14:textId="77777777" w:rsidTr="00CA65A6">
        <w:trPr>
          <w:trHeight w:val="340"/>
          <w:jc w:val="center"/>
        </w:trPr>
        <w:tc>
          <w:tcPr>
            <w:tcW w:w="3775" w:type="dxa"/>
            <w:shd w:val="clear" w:color="auto" w:fill="F2F2F2"/>
            <w:vAlign w:val="center"/>
          </w:tcPr>
          <w:p w14:paraId="15D23F88"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DDC01FF" w14:textId="3A25B0DA" w:rsidR="00CA65A6" w:rsidRPr="00C32FE4" w:rsidRDefault="00CA65A6" w:rsidP="00E411F3">
            <w:pPr>
              <w:widowControl w:val="0"/>
              <w:autoSpaceDE w:val="0"/>
              <w:autoSpaceDN w:val="0"/>
              <w:adjustRightInd w:val="0"/>
              <w:rPr>
                <w:color w:val="000000"/>
              </w:rPr>
            </w:pPr>
            <w:r>
              <w:rPr>
                <w:color w:val="000000"/>
                <w:sz w:val="22"/>
                <w:szCs w:val="22"/>
              </w:rPr>
              <w:t>Wydział Zarządzania</w:t>
            </w:r>
            <w:r w:rsidRPr="00C32FE4">
              <w:rPr>
                <w:color w:val="000000"/>
                <w:sz w:val="22"/>
                <w:szCs w:val="22"/>
              </w:rPr>
              <w:t xml:space="preserve"> </w:t>
            </w:r>
            <w:r w:rsidRPr="00C32FE4">
              <w:rPr>
                <w:iCs/>
                <w:color w:val="000000"/>
                <w:sz w:val="22"/>
                <w:szCs w:val="22"/>
              </w:rPr>
              <w:t>/</w:t>
            </w:r>
            <w:r w:rsidRPr="00C32FE4">
              <w:rPr>
                <w:color w:val="000000"/>
                <w:sz w:val="22"/>
                <w:szCs w:val="22"/>
              </w:rPr>
              <w:t xml:space="preserve"> </w:t>
            </w:r>
            <w:r w:rsidR="002E1ED8">
              <w:rPr>
                <w:iCs/>
                <w:color w:val="000000"/>
                <w:sz w:val="22"/>
                <w:szCs w:val="22"/>
              </w:rPr>
              <w:t>Katedra Ekonomii i Marketingu</w:t>
            </w:r>
          </w:p>
        </w:tc>
      </w:tr>
      <w:tr w:rsidR="00CA65A6" w:rsidRPr="00B86DC9" w14:paraId="3DB72F05" w14:textId="77777777" w:rsidTr="00CA65A6">
        <w:trPr>
          <w:trHeight w:val="340"/>
          <w:jc w:val="center"/>
        </w:trPr>
        <w:tc>
          <w:tcPr>
            <w:tcW w:w="3775" w:type="dxa"/>
            <w:shd w:val="clear" w:color="auto" w:fill="F2F2F2"/>
            <w:vAlign w:val="center"/>
          </w:tcPr>
          <w:p w14:paraId="504BDE8F"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9A5EE64" w14:textId="77777777" w:rsidR="00CA65A6" w:rsidRPr="00C32FE4" w:rsidRDefault="00CA65A6" w:rsidP="00E411F3">
            <w:pPr>
              <w:widowControl w:val="0"/>
              <w:autoSpaceDE w:val="0"/>
              <w:autoSpaceDN w:val="0"/>
              <w:adjustRightInd w:val="0"/>
              <w:rPr>
                <w:color w:val="000000"/>
              </w:rPr>
            </w:pPr>
            <w:r w:rsidRPr="00C32FE4">
              <w:rPr>
                <w:color w:val="000000"/>
                <w:sz w:val="22"/>
                <w:szCs w:val="22"/>
              </w:rPr>
              <w:t>Dr Grażyna Owczarczyk-Szpakowska</w:t>
            </w:r>
          </w:p>
        </w:tc>
      </w:tr>
      <w:tr w:rsidR="00CA65A6" w:rsidRPr="00B86DC9" w14:paraId="06BE7191" w14:textId="77777777" w:rsidTr="00CA65A6">
        <w:trPr>
          <w:trHeight w:val="340"/>
          <w:jc w:val="center"/>
        </w:trPr>
        <w:tc>
          <w:tcPr>
            <w:tcW w:w="3775" w:type="dxa"/>
            <w:shd w:val="clear" w:color="auto" w:fill="F2F2F2"/>
            <w:vAlign w:val="center"/>
          </w:tcPr>
          <w:p w14:paraId="3793B19A"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3811322B" w14:textId="77777777" w:rsidR="00CA65A6" w:rsidRPr="00C32FE4" w:rsidRDefault="00CA65A6" w:rsidP="00E411F3">
            <w:pPr>
              <w:widowControl w:val="0"/>
              <w:autoSpaceDE w:val="0"/>
              <w:autoSpaceDN w:val="0"/>
              <w:adjustRightInd w:val="0"/>
              <w:rPr>
                <w:color w:val="000000"/>
              </w:rPr>
            </w:pPr>
            <w:r w:rsidRPr="00C32FE4">
              <w:rPr>
                <w:color w:val="000000"/>
                <w:sz w:val="22"/>
                <w:szCs w:val="22"/>
              </w:rPr>
              <w:t>Mikro i makroekonomia, finanse</w:t>
            </w:r>
          </w:p>
        </w:tc>
      </w:tr>
      <w:tr w:rsidR="00CA65A6" w:rsidRPr="00B86DC9" w14:paraId="706B6C5C" w14:textId="77777777" w:rsidTr="00CA65A6">
        <w:trPr>
          <w:trHeight w:val="340"/>
          <w:jc w:val="center"/>
        </w:trPr>
        <w:tc>
          <w:tcPr>
            <w:tcW w:w="3775" w:type="dxa"/>
            <w:shd w:val="clear" w:color="auto" w:fill="F2F2F2"/>
            <w:vAlign w:val="center"/>
          </w:tcPr>
          <w:p w14:paraId="53178843" w14:textId="77777777" w:rsidR="00CA65A6" w:rsidRPr="00B86DC9" w:rsidRDefault="00CA65A6" w:rsidP="00E411F3">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48D36235" w14:textId="77777777" w:rsidR="00CA65A6" w:rsidRPr="00C32FE4" w:rsidRDefault="00CA65A6" w:rsidP="00E411F3">
            <w:pPr>
              <w:widowControl w:val="0"/>
              <w:autoSpaceDE w:val="0"/>
              <w:autoSpaceDN w:val="0"/>
              <w:adjustRightInd w:val="0"/>
              <w:rPr>
                <w:color w:val="000000"/>
              </w:rPr>
            </w:pPr>
            <w:r w:rsidRPr="00C32FE4">
              <w:rPr>
                <w:color w:val="000000"/>
                <w:sz w:val="22"/>
                <w:szCs w:val="22"/>
              </w:rPr>
              <w:t>Brak wymagań</w:t>
            </w:r>
          </w:p>
        </w:tc>
      </w:tr>
    </w:tbl>
    <w:p w14:paraId="6428EED8" w14:textId="77777777" w:rsidR="00CA65A6" w:rsidRPr="00B86DC9" w:rsidRDefault="00CA65A6" w:rsidP="001D277C">
      <w:pPr>
        <w:pStyle w:val="Akapitzlist1"/>
        <w:numPr>
          <w:ilvl w:val="1"/>
          <w:numId w:val="4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A65A6" w:rsidRPr="00B86DC9" w14:paraId="0AB72914" w14:textId="77777777" w:rsidTr="00CA65A6">
        <w:trPr>
          <w:trHeight w:val="371"/>
          <w:jc w:val="center"/>
        </w:trPr>
        <w:tc>
          <w:tcPr>
            <w:tcW w:w="888" w:type="dxa"/>
            <w:vMerge w:val="restart"/>
            <w:shd w:val="clear" w:color="auto" w:fill="F2F2F2"/>
            <w:vAlign w:val="center"/>
          </w:tcPr>
          <w:p w14:paraId="115FC431" w14:textId="77777777" w:rsidR="00CA65A6" w:rsidRPr="00B86DC9" w:rsidRDefault="00CA65A6" w:rsidP="00E411F3">
            <w:pPr>
              <w:jc w:val="center"/>
              <w:rPr>
                <w:iCs/>
                <w:sz w:val="22"/>
                <w:szCs w:val="22"/>
              </w:rPr>
            </w:pPr>
            <w:r w:rsidRPr="00B86DC9">
              <w:rPr>
                <w:b/>
                <w:bCs/>
                <w:i/>
                <w:iCs/>
                <w:sz w:val="22"/>
                <w:szCs w:val="22"/>
              </w:rPr>
              <w:t> </w:t>
            </w:r>
            <w:r w:rsidRPr="00B86DC9">
              <w:rPr>
                <w:iCs/>
                <w:sz w:val="22"/>
                <w:szCs w:val="22"/>
              </w:rPr>
              <w:t>Semestr</w:t>
            </w:r>
          </w:p>
        </w:tc>
        <w:tc>
          <w:tcPr>
            <w:tcW w:w="980" w:type="dxa"/>
            <w:shd w:val="clear" w:color="auto" w:fill="F2F2F2"/>
            <w:vAlign w:val="center"/>
          </w:tcPr>
          <w:p w14:paraId="21F6389C" w14:textId="77777777" w:rsidR="00CA65A6" w:rsidRPr="00B86DC9" w:rsidRDefault="00052D80" w:rsidP="00E411F3">
            <w:pPr>
              <w:jc w:val="center"/>
              <w:rPr>
                <w:iCs/>
                <w:sz w:val="22"/>
                <w:szCs w:val="22"/>
              </w:rPr>
            </w:pPr>
            <w:r>
              <w:rPr>
                <w:iCs/>
                <w:sz w:val="22"/>
                <w:szCs w:val="22"/>
              </w:rPr>
              <w:t>Wykłady</w:t>
            </w:r>
          </w:p>
        </w:tc>
        <w:tc>
          <w:tcPr>
            <w:tcW w:w="1316" w:type="dxa"/>
            <w:shd w:val="clear" w:color="auto" w:fill="F2F2F2"/>
            <w:vAlign w:val="center"/>
          </w:tcPr>
          <w:p w14:paraId="7DE683F9" w14:textId="77777777" w:rsidR="00CA65A6" w:rsidRPr="00B86DC9" w:rsidRDefault="00CA65A6" w:rsidP="00E411F3">
            <w:pPr>
              <w:jc w:val="center"/>
              <w:rPr>
                <w:iCs/>
                <w:sz w:val="22"/>
                <w:szCs w:val="22"/>
              </w:rPr>
            </w:pPr>
            <w:r w:rsidRPr="00B86DC9">
              <w:rPr>
                <w:iCs/>
                <w:sz w:val="22"/>
                <w:szCs w:val="22"/>
              </w:rPr>
              <w:t>Ćwiczenia audytoryjne</w:t>
            </w:r>
          </w:p>
        </w:tc>
        <w:tc>
          <w:tcPr>
            <w:tcW w:w="1462" w:type="dxa"/>
            <w:shd w:val="clear" w:color="auto" w:fill="F2F2F2"/>
            <w:vAlign w:val="center"/>
          </w:tcPr>
          <w:p w14:paraId="0F61D65B" w14:textId="77777777" w:rsidR="00CA65A6" w:rsidRPr="00B86DC9" w:rsidRDefault="00CA65A6" w:rsidP="00E411F3">
            <w:pPr>
              <w:jc w:val="center"/>
              <w:rPr>
                <w:iCs/>
                <w:sz w:val="22"/>
                <w:szCs w:val="22"/>
              </w:rPr>
            </w:pPr>
            <w:r w:rsidRPr="00B86DC9">
              <w:rPr>
                <w:iCs/>
                <w:sz w:val="22"/>
                <w:szCs w:val="22"/>
              </w:rPr>
              <w:t>Ćwiczenia laboratoryjne</w:t>
            </w:r>
          </w:p>
        </w:tc>
        <w:tc>
          <w:tcPr>
            <w:tcW w:w="1259" w:type="dxa"/>
            <w:shd w:val="clear" w:color="auto" w:fill="F2F2F2"/>
            <w:vAlign w:val="center"/>
          </w:tcPr>
          <w:p w14:paraId="37690DF1" w14:textId="77777777" w:rsidR="00CA65A6" w:rsidRPr="00B86DC9" w:rsidRDefault="00CA65A6" w:rsidP="00E411F3">
            <w:pPr>
              <w:jc w:val="center"/>
              <w:rPr>
                <w:iCs/>
                <w:sz w:val="22"/>
                <w:szCs w:val="22"/>
              </w:rPr>
            </w:pPr>
            <w:r w:rsidRPr="00B86DC9">
              <w:rPr>
                <w:iCs/>
                <w:sz w:val="22"/>
                <w:szCs w:val="22"/>
              </w:rPr>
              <w:t>Ćwiczenia projektowe</w:t>
            </w:r>
          </w:p>
        </w:tc>
        <w:tc>
          <w:tcPr>
            <w:tcW w:w="1111" w:type="dxa"/>
            <w:shd w:val="clear" w:color="auto" w:fill="F2F2F2"/>
            <w:vAlign w:val="center"/>
          </w:tcPr>
          <w:p w14:paraId="5448A8D2" w14:textId="77777777" w:rsidR="00CA65A6" w:rsidRPr="00B86DC9" w:rsidRDefault="00CA65A6" w:rsidP="00E411F3">
            <w:pPr>
              <w:jc w:val="center"/>
              <w:rPr>
                <w:iCs/>
                <w:sz w:val="22"/>
                <w:szCs w:val="22"/>
              </w:rPr>
            </w:pPr>
            <w:r w:rsidRPr="00B86DC9">
              <w:rPr>
                <w:iCs/>
                <w:sz w:val="22"/>
                <w:szCs w:val="22"/>
              </w:rPr>
              <w:t>Seminaria</w:t>
            </w:r>
          </w:p>
        </w:tc>
        <w:tc>
          <w:tcPr>
            <w:tcW w:w="1086" w:type="dxa"/>
            <w:shd w:val="clear" w:color="auto" w:fill="F2F2F2"/>
            <w:vAlign w:val="center"/>
          </w:tcPr>
          <w:p w14:paraId="02816B11" w14:textId="77777777" w:rsidR="00CA65A6" w:rsidRPr="00B86DC9" w:rsidRDefault="00CA65A6" w:rsidP="00E411F3">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05" w:type="dxa"/>
            <w:shd w:val="clear" w:color="auto" w:fill="F2F2F2"/>
          </w:tcPr>
          <w:p w14:paraId="39F5186F" w14:textId="77777777" w:rsidR="00CA65A6" w:rsidRPr="00B86DC9" w:rsidRDefault="00CA65A6" w:rsidP="00E411F3">
            <w:pPr>
              <w:jc w:val="center"/>
              <w:rPr>
                <w:iCs/>
                <w:sz w:val="22"/>
                <w:szCs w:val="22"/>
              </w:rPr>
            </w:pPr>
            <w:r w:rsidRPr="00B86DC9">
              <w:rPr>
                <w:iCs/>
                <w:sz w:val="22"/>
                <w:szCs w:val="22"/>
              </w:rPr>
              <w:t xml:space="preserve">Liczba punktów </w:t>
            </w:r>
          </w:p>
        </w:tc>
      </w:tr>
      <w:tr w:rsidR="00CA65A6" w:rsidRPr="00B86DC9" w14:paraId="60F0A994" w14:textId="77777777" w:rsidTr="00CA65A6">
        <w:trPr>
          <w:jc w:val="center"/>
        </w:trPr>
        <w:tc>
          <w:tcPr>
            <w:tcW w:w="888" w:type="dxa"/>
            <w:vMerge/>
            <w:shd w:val="clear" w:color="auto" w:fill="F2F2F2"/>
            <w:vAlign w:val="center"/>
          </w:tcPr>
          <w:p w14:paraId="2FAFAB13" w14:textId="77777777" w:rsidR="00CA65A6" w:rsidRPr="00B86DC9" w:rsidRDefault="00CA65A6" w:rsidP="00E411F3">
            <w:pPr>
              <w:jc w:val="center"/>
              <w:rPr>
                <w:iCs/>
                <w:sz w:val="22"/>
                <w:szCs w:val="22"/>
              </w:rPr>
            </w:pPr>
          </w:p>
        </w:tc>
        <w:tc>
          <w:tcPr>
            <w:tcW w:w="980" w:type="dxa"/>
            <w:shd w:val="clear" w:color="auto" w:fill="F2F2F2"/>
            <w:vAlign w:val="center"/>
          </w:tcPr>
          <w:p w14:paraId="0142C455" w14:textId="77777777" w:rsidR="00CA65A6" w:rsidRPr="00B86DC9" w:rsidRDefault="00CA65A6" w:rsidP="00E411F3">
            <w:pPr>
              <w:jc w:val="center"/>
              <w:rPr>
                <w:iCs/>
                <w:sz w:val="22"/>
                <w:szCs w:val="22"/>
              </w:rPr>
            </w:pPr>
            <w:r w:rsidRPr="00B86DC9">
              <w:rPr>
                <w:iCs/>
                <w:sz w:val="22"/>
                <w:szCs w:val="22"/>
              </w:rPr>
              <w:t>(W)</w:t>
            </w:r>
          </w:p>
        </w:tc>
        <w:tc>
          <w:tcPr>
            <w:tcW w:w="1316" w:type="dxa"/>
            <w:shd w:val="clear" w:color="auto" w:fill="F2F2F2"/>
            <w:vAlign w:val="center"/>
          </w:tcPr>
          <w:p w14:paraId="7972AED7" w14:textId="77777777" w:rsidR="00CA65A6" w:rsidRPr="00B86DC9" w:rsidRDefault="00CA65A6" w:rsidP="00E411F3">
            <w:pPr>
              <w:jc w:val="center"/>
              <w:rPr>
                <w:iCs/>
                <w:sz w:val="22"/>
                <w:szCs w:val="22"/>
              </w:rPr>
            </w:pPr>
            <w:r w:rsidRPr="00B86DC9">
              <w:rPr>
                <w:iCs/>
                <w:sz w:val="22"/>
                <w:szCs w:val="22"/>
              </w:rPr>
              <w:t>(Ć)</w:t>
            </w:r>
          </w:p>
        </w:tc>
        <w:tc>
          <w:tcPr>
            <w:tcW w:w="1462" w:type="dxa"/>
            <w:shd w:val="clear" w:color="auto" w:fill="F2F2F2"/>
            <w:vAlign w:val="center"/>
          </w:tcPr>
          <w:p w14:paraId="3FAA76A0" w14:textId="77777777" w:rsidR="00CA65A6" w:rsidRPr="00B86DC9" w:rsidRDefault="00CA65A6" w:rsidP="00E411F3">
            <w:pPr>
              <w:jc w:val="center"/>
              <w:rPr>
                <w:iCs/>
                <w:sz w:val="22"/>
                <w:szCs w:val="22"/>
              </w:rPr>
            </w:pPr>
            <w:r w:rsidRPr="00B86DC9">
              <w:rPr>
                <w:iCs/>
                <w:sz w:val="22"/>
                <w:szCs w:val="22"/>
              </w:rPr>
              <w:t>(L)</w:t>
            </w:r>
          </w:p>
        </w:tc>
        <w:tc>
          <w:tcPr>
            <w:tcW w:w="1259" w:type="dxa"/>
            <w:shd w:val="clear" w:color="auto" w:fill="F2F2F2"/>
            <w:vAlign w:val="center"/>
          </w:tcPr>
          <w:p w14:paraId="0995BB8F" w14:textId="77777777" w:rsidR="00CA65A6" w:rsidRPr="00B86DC9" w:rsidRDefault="00CA65A6" w:rsidP="00E411F3">
            <w:pPr>
              <w:jc w:val="center"/>
              <w:rPr>
                <w:iCs/>
                <w:sz w:val="22"/>
                <w:szCs w:val="22"/>
              </w:rPr>
            </w:pPr>
            <w:r w:rsidRPr="00B86DC9">
              <w:rPr>
                <w:iCs/>
                <w:sz w:val="22"/>
                <w:szCs w:val="22"/>
              </w:rPr>
              <w:t>(P)</w:t>
            </w:r>
          </w:p>
        </w:tc>
        <w:tc>
          <w:tcPr>
            <w:tcW w:w="1111" w:type="dxa"/>
            <w:shd w:val="clear" w:color="auto" w:fill="F2F2F2"/>
            <w:vAlign w:val="center"/>
          </w:tcPr>
          <w:p w14:paraId="504911D9" w14:textId="77777777" w:rsidR="00CA65A6" w:rsidRPr="00B86DC9" w:rsidRDefault="00CA65A6" w:rsidP="00E411F3">
            <w:pPr>
              <w:jc w:val="center"/>
              <w:rPr>
                <w:iCs/>
                <w:sz w:val="22"/>
                <w:szCs w:val="22"/>
              </w:rPr>
            </w:pPr>
            <w:r w:rsidRPr="00B86DC9">
              <w:rPr>
                <w:iCs/>
                <w:sz w:val="22"/>
                <w:szCs w:val="22"/>
              </w:rPr>
              <w:t>(S)</w:t>
            </w:r>
          </w:p>
        </w:tc>
        <w:tc>
          <w:tcPr>
            <w:tcW w:w="1086" w:type="dxa"/>
            <w:shd w:val="clear" w:color="auto" w:fill="F2F2F2"/>
            <w:vAlign w:val="center"/>
          </w:tcPr>
          <w:p w14:paraId="1E3E94D1" w14:textId="77777777" w:rsidR="00CA65A6" w:rsidRPr="00B86DC9" w:rsidRDefault="00CA65A6" w:rsidP="00E411F3">
            <w:pPr>
              <w:jc w:val="center"/>
              <w:rPr>
                <w:iCs/>
                <w:sz w:val="22"/>
                <w:szCs w:val="22"/>
              </w:rPr>
            </w:pPr>
            <w:r w:rsidRPr="00B86DC9">
              <w:rPr>
                <w:iCs/>
                <w:sz w:val="22"/>
                <w:szCs w:val="22"/>
              </w:rPr>
              <w:t>(T)</w:t>
            </w:r>
          </w:p>
        </w:tc>
        <w:tc>
          <w:tcPr>
            <w:tcW w:w="1005" w:type="dxa"/>
            <w:shd w:val="clear" w:color="auto" w:fill="F2F2F2"/>
          </w:tcPr>
          <w:p w14:paraId="61DFC760" w14:textId="77777777" w:rsidR="00CA65A6" w:rsidRPr="00B86DC9" w:rsidRDefault="00CA65A6" w:rsidP="00E411F3">
            <w:pPr>
              <w:jc w:val="center"/>
              <w:rPr>
                <w:iCs/>
                <w:sz w:val="22"/>
                <w:szCs w:val="22"/>
              </w:rPr>
            </w:pPr>
            <w:r w:rsidRPr="00B86DC9">
              <w:rPr>
                <w:iCs/>
                <w:sz w:val="22"/>
                <w:szCs w:val="22"/>
              </w:rPr>
              <w:t>ECTS</w:t>
            </w:r>
            <w:r>
              <w:rPr>
                <w:iCs/>
                <w:sz w:val="22"/>
                <w:szCs w:val="22"/>
              </w:rPr>
              <w:t>*</w:t>
            </w:r>
          </w:p>
        </w:tc>
      </w:tr>
      <w:tr w:rsidR="00CA65A6" w:rsidRPr="00B86DC9" w14:paraId="015747EC" w14:textId="77777777" w:rsidTr="00E411F3">
        <w:trPr>
          <w:trHeight w:val="340"/>
          <w:jc w:val="center"/>
        </w:trPr>
        <w:tc>
          <w:tcPr>
            <w:tcW w:w="888" w:type="dxa"/>
          </w:tcPr>
          <w:p w14:paraId="0BA68EB3" w14:textId="77777777" w:rsidR="00CA65A6" w:rsidRPr="00B86DC9" w:rsidRDefault="00CA65A6" w:rsidP="00E411F3">
            <w:pPr>
              <w:spacing w:line="276" w:lineRule="auto"/>
              <w:jc w:val="center"/>
              <w:rPr>
                <w:iCs/>
                <w:color w:val="000000"/>
                <w:sz w:val="22"/>
                <w:szCs w:val="22"/>
              </w:rPr>
            </w:pPr>
            <w:r>
              <w:rPr>
                <w:iCs/>
                <w:color w:val="000000"/>
                <w:sz w:val="22"/>
                <w:szCs w:val="22"/>
              </w:rPr>
              <w:t>II</w:t>
            </w:r>
          </w:p>
        </w:tc>
        <w:tc>
          <w:tcPr>
            <w:tcW w:w="980" w:type="dxa"/>
          </w:tcPr>
          <w:p w14:paraId="0FBD2D24" w14:textId="77777777" w:rsidR="00CA65A6" w:rsidRPr="009E6237" w:rsidRDefault="00CA65A6" w:rsidP="009E6237">
            <w:pPr>
              <w:spacing w:line="276" w:lineRule="auto"/>
              <w:jc w:val="center"/>
              <w:rPr>
                <w:iCs/>
                <w:color w:val="000000"/>
                <w:sz w:val="22"/>
                <w:szCs w:val="22"/>
                <w:vertAlign w:val="superscript"/>
              </w:rPr>
            </w:pPr>
            <w:r>
              <w:rPr>
                <w:iCs/>
                <w:color w:val="000000"/>
                <w:sz w:val="22"/>
                <w:szCs w:val="22"/>
              </w:rPr>
              <w:t>15</w:t>
            </w:r>
            <w:r w:rsidR="009E6237">
              <w:rPr>
                <w:iCs/>
                <w:color w:val="000000"/>
                <w:sz w:val="22"/>
                <w:szCs w:val="22"/>
                <w:vertAlign w:val="superscript"/>
              </w:rPr>
              <w:t>E</w:t>
            </w:r>
          </w:p>
        </w:tc>
        <w:tc>
          <w:tcPr>
            <w:tcW w:w="1316" w:type="dxa"/>
          </w:tcPr>
          <w:p w14:paraId="677975D3" w14:textId="77777777" w:rsidR="00CA65A6" w:rsidRPr="00B86DC9" w:rsidRDefault="00CA65A6" w:rsidP="00E411F3">
            <w:pPr>
              <w:spacing w:line="276" w:lineRule="auto"/>
              <w:jc w:val="center"/>
              <w:rPr>
                <w:iCs/>
                <w:color w:val="000000"/>
                <w:sz w:val="22"/>
                <w:szCs w:val="22"/>
              </w:rPr>
            </w:pPr>
            <w:r>
              <w:rPr>
                <w:iCs/>
                <w:color w:val="000000"/>
                <w:sz w:val="22"/>
                <w:szCs w:val="22"/>
              </w:rPr>
              <w:t>15</w:t>
            </w:r>
          </w:p>
        </w:tc>
        <w:tc>
          <w:tcPr>
            <w:tcW w:w="1462" w:type="dxa"/>
          </w:tcPr>
          <w:p w14:paraId="39A9FEE3" w14:textId="77777777" w:rsidR="00CA65A6" w:rsidRPr="00B86DC9" w:rsidRDefault="00CA65A6" w:rsidP="00E411F3">
            <w:pPr>
              <w:spacing w:line="276" w:lineRule="auto"/>
              <w:jc w:val="center"/>
              <w:rPr>
                <w:iCs/>
                <w:color w:val="000000"/>
                <w:sz w:val="22"/>
                <w:szCs w:val="22"/>
              </w:rPr>
            </w:pPr>
          </w:p>
        </w:tc>
        <w:tc>
          <w:tcPr>
            <w:tcW w:w="1259" w:type="dxa"/>
          </w:tcPr>
          <w:p w14:paraId="49A41F22" w14:textId="77777777" w:rsidR="00CA65A6" w:rsidRPr="00B86DC9" w:rsidRDefault="00CA65A6" w:rsidP="00E411F3">
            <w:pPr>
              <w:spacing w:line="276" w:lineRule="auto"/>
              <w:jc w:val="center"/>
              <w:rPr>
                <w:iCs/>
                <w:color w:val="000000"/>
                <w:sz w:val="22"/>
                <w:szCs w:val="22"/>
              </w:rPr>
            </w:pPr>
          </w:p>
        </w:tc>
        <w:tc>
          <w:tcPr>
            <w:tcW w:w="1111" w:type="dxa"/>
          </w:tcPr>
          <w:p w14:paraId="384B3EEF" w14:textId="77777777" w:rsidR="00CA65A6" w:rsidRPr="00B86DC9" w:rsidRDefault="00CA65A6" w:rsidP="00E411F3">
            <w:pPr>
              <w:spacing w:line="276" w:lineRule="auto"/>
              <w:jc w:val="center"/>
              <w:rPr>
                <w:iCs/>
                <w:color w:val="000000"/>
                <w:sz w:val="22"/>
                <w:szCs w:val="22"/>
              </w:rPr>
            </w:pPr>
          </w:p>
        </w:tc>
        <w:tc>
          <w:tcPr>
            <w:tcW w:w="1086" w:type="dxa"/>
          </w:tcPr>
          <w:p w14:paraId="39BA19A9" w14:textId="77777777" w:rsidR="00CA65A6" w:rsidRPr="00B86DC9" w:rsidRDefault="00CA65A6" w:rsidP="00E411F3">
            <w:pPr>
              <w:spacing w:line="276" w:lineRule="auto"/>
              <w:jc w:val="center"/>
              <w:rPr>
                <w:iCs/>
                <w:color w:val="000000"/>
                <w:sz w:val="22"/>
                <w:szCs w:val="22"/>
              </w:rPr>
            </w:pPr>
          </w:p>
        </w:tc>
        <w:tc>
          <w:tcPr>
            <w:tcW w:w="1005" w:type="dxa"/>
          </w:tcPr>
          <w:p w14:paraId="33774322" w14:textId="77777777" w:rsidR="00CA65A6" w:rsidRPr="00B86DC9" w:rsidRDefault="00CA65A6" w:rsidP="00E411F3">
            <w:pPr>
              <w:spacing w:line="276" w:lineRule="auto"/>
              <w:jc w:val="center"/>
              <w:rPr>
                <w:iCs/>
                <w:color w:val="000000"/>
                <w:sz w:val="22"/>
                <w:szCs w:val="22"/>
              </w:rPr>
            </w:pPr>
            <w:r>
              <w:rPr>
                <w:iCs/>
                <w:color w:val="000000"/>
                <w:sz w:val="22"/>
                <w:szCs w:val="22"/>
              </w:rPr>
              <w:t>5</w:t>
            </w:r>
          </w:p>
        </w:tc>
      </w:tr>
    </w:tbl>
    <w:p w14:paraId="0C6ED0AD" w14:textId="77777777" w:rsidR="00CA65A6" w:rsidRPr="00B86DC9" w:rsidRDefault="00CA65A6" w:rsidP="001D277C">
      <w:pPr>
        <w:numPr>
          <w:ilvl w:val="0"/>
          <w:numId w:val="47"/>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0"/>
        <w:gridCol w:w="5697"/>
        <w:gridCol w:w="1585"/>
        <w:gridCol w:w="1596"/>
      </w:tblGrid>
      <w:tr w:rsidR="00CA65A6" w:rsidRPr="00B86DC9" w14:paraId="5928C277" w14:textId="77777777" w:rsidTr="00065A63">
        <w:trPr>
          <w:jc w:val="center"/>
        </w:trPr>
        <w:tc>
          <w:tcPr>
            <w:tcW w:w="860" w:type="dxa"/>
            <w:shd w:val="clear" w:color="auto" w:fill="F2F2F2"/>
            <w:vAlign w:val="center"/>
          </w:tcPr>
          <w:p w14:paraId="12482936" w14:textId="77777777" w:rsidR="00CA65A6" w:rsidRPr="00B86DC9" w:rsidRDefault="00CA65A6" w:rsidP="00E411F3">
            <w:pPr>
              <w:jc w:val="center"/>
              <w:rPr>
                <w:sz w:val="22"/>
                <w:szCs w:val="22"/>
              </w:rPr>
            </w:pPr>
            <w:r w:rsidRPr="00B86DC9">
              <w:rPr>
                <w:sz w:val="22"/>
                <w:szCs w:val="22"/>
              </w:rPr>
              <w:t>Lp.</w:t>
            </w:r>
          </w:p>
        </w:tc>
        <w:tc>
          <w:tcPr>
            <w:tcW w:w="5697" w:type="dxa"/>
            <w:shd w:val="clear" w:color="auto" w:fill="F2F2F2"/>
            <w:vAlign w:val="center"/>
          </w:tcPr>
          <w:p w14:paraId="7561A99C" w14:textId="77777777" w:rsidR="00CA65A6" w:rsidRPr="00B86DC9" w:rsidRDefault="00CA65A6" w:rsidP="00E411F3">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3EB4B594" w14:textId="77777777" w:rsidR="00CA65A6" w:rsidRPr="00CA65A6" w:rsidRDefault="00CA65A6" w:rsidP="00E411F3">
            <w:pPr>
              <w:jc w:val="center"/>
              <w:rPr>
                <w:color w:val="000000"/>
                <w:sz w:val="22"/>
                <w:szCs w:val="22"/>
              </w:rPr>
            </w:pPr>
            <w:r w:rsidRPr="00CA65A6">
              <w:rPr>
                <w:color w:val="000000"/>
                <w:sz w:val="22"/>
                <w:szCs w:val="22"/>
              </w:rPr>
              <w:t>Odniesienie do kierunkowych efektów uczenia się</w:t>
            </w:r>
          </w:p>
        </w:tc>
        <w:tc>
          <w:tcPr>
            <w:tcW w:w="1596" w:type="dxa"/>
            <w:shd w:val="clear" w:color="auto" w:fill="F2F2F2"/>
            <w:vAlign w:val="center"/>
          </w:tcPr>
          <w:p w14:paraId="35A6C037" w14:textId="77777777" w:rsidR="00CA65A6" w:rsidRPr="00CA65A6" w:rsidRDefault="00CA65A6" w:rsidP="00E411F3">
            <w:pPr>
              <w:jc w:val="center"/>
              <w:rPr>
                <w:color w:val="000000"/>
                <w:sz w:val="22"/>
                <w:szCs w:val="22"/>
              </w:rPr>
            </w:pPr>
            <w:r w:rsidRPr="00CA65A6">
              <w:rPr>
                <w:color w:val="000000"/>
                <w:sz w:val="22"/>
                <w:szCs w:val="22"/>
              </w:rPr>
              <w:t xml:space="preserve">Odniesienie do </w:t>
            </w:r>
            <w:r w:rsidRPr="00CA65A6">
              <w:rPr>
                <w:strike/>
                <w:color w:val="000000"/>
                <w:sz w:val="22"/>
                <w:szCs w:val="22"/>
              </w:rPr>
              <w:br/>
            </w:r>
            <w:r w:rsidRPr="00CA65A6">
              <w:rPr>
                <w:color w:val="000000"/>
                <w:sz w:val="22"/>
                <w:szCs w:val="22"/>
              </w:rPr>
              <w:t xml:space="preserve">charakterystyk II stopnia </w:t>
            </w:r>
            <w:r w:rsidRPr="00CA65A6">
              <w:rPr>
                <w:color w:val="000000"/>
                <w:sz w:val="22"/>
                <w:szCs w:val="22"/>
              </w:rPr>
              <w:br/>
              <w:t xml:space="preserve">(kod składnika opisu) </w:t>
            </w:r>
          </w:p>
        </w:tc>
      </w:tr>
      <w:tr w:rsidR="00CA65A6" w:rsidRPr="00B86DC9" w14:paraId="598627EB" w14:textId="77777777" w:rsidTr="00065A63">
        <w:trPr>
          <w:jc w:val="center"/>
        </w:trPr>
        <w:tc>
          <w:tcPr>
            <w:tcW w:w="9738" w:type="dxa"/>
            <w:gridSpan w:val="4"/>
            <w:shd w:val="clear" w:color="auto" w:fill="F2F2F2"/>
            <w:vAlign w:val="center"/>
          </w:tcPr>
          <w:p w14:paraId="0BB929D3" w14:textId="77777777" w:rsidR="00CA65A6" w:rsidRPr="00CA65A6" w:rsidRDefault="00CA65A6" w:rsidP="00E411F3">
            <w:pPr>
              <w:jc w:val="center"/>
              <w:rPr>
                <w:color w:val="000000"/>
                <w:sz w:val="22"/>
                <w:szCs w:val="22"/>
              </w:rPr>
            </w:pPr>
            <w:r w:rsidRPr="00CA65A6">
              <w:rPr>
                <w:color w:val="000000"/>
                <w:sz w:val="22"/>
                <w:szCs w:val="22"/>
              </w:rPr>
              <w:t>WIEDZA</w:t>
            </w:r>
          </w:p>
        </w:tc>
      </w:tr>
      <w:tr w:rsidR="00CA65A6" w:rsidRPr="00B86DC9" w14:paraId="4D69DB1E" w14:textId="77777777" w:rsidTr="00065A63">
        <w:trPr>
          <w:trHeight w:val="283"/>
          <w:jc w:val="center"/>
        </w:trPr>
        <w:tc>
          <w:tcPr>
            <w:tcW w:w="860" w:type="dxa"/>
          </w:tcPr>
          <w:p w14:paraId="0AB638EB" w14:textId="77777777" w:rsidR="00CA65A6" w:rsidRPr="00B86DC9" w:rsidRDefault="00CA65A6" w:rsidP="00E411F3">
            <w:pPr>
              <w:jc w:val="both"/>
              <w:rPr>
                <w:sz w:val="22"/>
                <w:szCs w:val="22"/>
              </w:rPr>
            </w:pPr>
            <w:r w:rsidRPr="00B86DC9">
              <w:rPr>
                <w:sz w:val="22"/>
                <w:szCs w:val="22"/>
              </w:rPr>
              <w:t>W1</w:t>
            </w:r>
          </w:p>
        </w:tc>
        <w:tc>
          <w:tcPr>
            <w:tcW w:w="5697" w:type="dxa"/>
          </w:tcPr>
          <w:p w14:paraId="0BB23AFC" w14:textId="77777777" w:rsidR="00CA65A6" w:rsidRPr="00C32FE4" w:rsidRDefault="00CA65A6" w:rsidP="00E411F3">
            <w:pPr>
              <w:jc w:val="both"/>
              <w:rPr>
                <w:color w:val="000000"/>
              </w:rPr>
            </w:pPr>
            <w:r w:rsidRPr="00C32FE4">
              <w:rPr>
                <w:color w:val="000000"/>
                <w:sz w:val="22"/>
                <w:szCs w:val="22"/>
              </w:rPr>
              <w:t xml:space="preserve">Po ukończeniu przedmiotu student powinien zdefiniować podatek, jako podstawowe narzędzie ekonomiczne oraz objaśnić siatkę pojęciową związaną z podatkami. </w:t>
            </w:r>
          </w:p>
        </w:tc>
        <w:tc>
          <w:tcPr>
            <w:tcW w:w="1585" w:type="dxa"/>
          </w:tcPr>
          <w:p w14:paraId="4F8D7E15" w14:textId="77777777" w:rsidR="00CA65A6" w:rsidRPr="00C32FE4" w:rsidRDefault="00CA65A6" w:rsidP="00E411F3">
            <w:pPr>
              <w:jc w:val="both"/>
              <w:rPr>
                <w:color w:val="000000"/>
              </w:rPr>
            </w:pPr>
            <w:r w:rsidRPr="00C32FE4">
              <w:rPr>
                <w:color w:val="000000"/>
                <w:sz w:val="22"/>
                <w:szCs w:val="22"/>
              </w:rPr>
              <w:t>K_W2</w:t>
            </w:r>
            <w:r>
              <w:rPr>
                <w:color w:val="000000"/>
                <w:sz w:val="22"/>
                <w:szCs w:val="22"/>
              </w:rPr>
              <w:t>4</w:t>
            </w:r>
          </w:p>
          <w:p w14:paraId="022ACFBD" w14:textId="77777777" w:rsidR="00CA65A6" w:rsidRPr="00C32FE4" w:rsidRDefault="00CA65A6" w:rsidP="00E411F3">
            <w:pPr>
              <w:jc w:val="both"/>
              <w:rPr>
                <w:color w:val="000000"/>
              </w:rPr>
            </w:pPr>
          </w:p>
        </w:tc>
        <w:tc>
          <w:tcPr>
            <w:tcW w:w="1596" w:type="dxa"/>
          </w:tcPr>
          <w:p w14:paraId="3F702C8C" w14:textId="77777777" w:rsidR="00CA65A6" w:rsidRPr="00CA65A6" w:rsidRDefault="00CA65A6" w:rsidP="00E411F3">
            <w:pPr>
              <w:jc w:val="both"/>
              <w:rPr>
                <w:color w:val="000000"/>
                <w:sz w:val="22"/>
              </w:rPr>
            </w:pPr>
            <w:r w:rsidRPr="00CA65A6">
              <w:rPr>
                <w:color w:val="000000"/>
                <w:sz w:val="22"/>
              </w:rPr>
              <w:t>P7S_WG</w:t>
            </w:r>
          </w:p>
        </w:tc>
      </w:tr>
      <w:tr w:rsidR="00CA65A6" w:rsidRPr="00B86DC9" w14:paraId="6FF17B6A" w14:textId="77777777" w:rsidTr="00065A63">
        <w:trPr>
          <w:trHeight w:val="283"/>
          <w:jc w:val="center"/>
        </w:trPr>
        <w:tc>
          <w:tcPr>
            <w:tcW w:w="860" w:type="dxa"/>
          </w:tcPr>
          <w:p w14:paraId="7107D9B9" w14:textId="77777777" w:rsidR="00CA65A6" w:rsidRPr="00B86DC9" w:rsidRDefault="00CA65A6" w:rsidP="00E411F3">
            <w:pPr>
              <w:jc w:val="both"/>
              <w:rPr>
                <w:sz w:val="22"/>
                <w:szCs w:val="22"/>
              </w:rPr>
            </w:pPr>
            <w:r w:rsidRPr="00B86DC9">
              <w:rPr>
                <w:sz w:val="22"/>
                <w:szCs w:val="22"/>
              </w:rPr>
              <w:t>W2</w:t>
            </w:r>
          </w:p>
        </w:tc>
        <w:tc>
          <w:tcPr>
            <w:tcW w:w="5697" w:type="dxa"/>
          </w:tcPr>
          <w:p w14:paraId="55388784" w14:textId="77777777" w:rsidR="00CA65A6" w:rsidRPr="00C32FE4" w:rsidRDefault="00CA65A6" w:rsidP="00E411F3">
            <w:pPr>
              <w:jc w:val="both"/>
              <w:rPr>
                <w:color w:val="000000"/>
              </w:rPr>
            </w:pPr>
            <w:r w:rsidRPr="00C32FE4">
              <w:rPr>
                <w:color w:val="000000"/>
                <w:sz w:val="22"/>
                <w:szCs w:val="22"/>
              </w:rPr>
              <w:t>Student powinien zrozumieć zależności między podmiotem czynnym i biernym w stosunku podatkowym.</w:t>
            </w:r>
          </w:p>
        </w:tc>
        <w:tc>
          <w:tcPr>
            <w:tcW w:w="1585" w:type="dxa"/>
          </w:tcPr>
          <w:p w14:paraId="74B3AFC9" w14:textId="77777777" w:rsidR="00CA65A6" w:rsidRPr="00C32FE4" w:rsidRDefault="00CA65A6" w:rsidP="00E411F3">
            <w:pPr>
              <w:jc w:val="both"/>
              <w:rPr>
                <w:color w:val="000000"/>
              </w:rPr>
            </w:pPr>
            <w:r w:rsidRPr="00C32FE4">
              <w:rPr>
                <w:color w:val="000000"/>
                <w:sz w:val="22"/>
                <w:szCs w:val="22"/>
              </w:rPr>
              <w:t>K_W2</w:t>
            </w:r>
            <w:r>
              <w:rPr>
                <w:color w:val="000000"/>
                <w:sz w:val="22"/>
                <w:szCs w:val="22"/>
              </w:rPr>
              <w:t>4</w:t>
            </w:r>
          </w:p>
          <w:p w14:paraId="2C6BB43F" w14:textId="77777777" w:rsidR="00CA65A6" w:rsidRPr="00C32FE4" w:rsidRDefault="00CA65A6" w:rsidP="00E411F3">
            <w:pPr>
              <w:jc w:val="both"/>
              <w:rPr>
                <w:color w:val="000000"/>
              </w:rPr>
            </w:pPr>
          </w:p>
        </w:tc>
        <w:tc>
          <w:tcPr>
            <w:tcW w:w="1596" w:type="dxa"/>
          </w:tcPr>
          <w:p w14:paraId="3AEEA30A" w14:textId="77777777" w:rsidR="00CA65A6" w:rsidRPr="00CA65A6" w:rsidRDefault="00CA65A6" w:rsidP="00E411F3">
            <w:pPr>
              <w:jc w:val="both"/>
              <w:rPr>
                <w:color w:val="000000"/>
                <w:sz w:val="22"/>
              </w:rPr>
            </w:pPr>
            <w:r w:rsidRPr="00CA65A6">
              <w:rPr>
                <w:color w:val="000000"/>
                <w:sz w:val="22"/>
              </w:rPr>
              <w:t>P7S_WG</w:t>
            </w:r>
          </w:p>
        </w:tc>
      </w:tr>
      <w:tr w:rsidR="00CA65A6" w:rsidRPr="00B86DC9" w14:paraId="2E2515AD" w14:textId="77777777" w:rsidTr="00065A63">
        <w:trPr>
          <w:trHeight w:val="283"/>
          <w:jc w:val="center"/>
        </w:trPr>
        <w:tc>
          <w:tcPr>
            <w:tcW w:w="9738" w:type="dxa"/>
            <w:gridSpan w:val="4"/>
            <w:shd w:val="clear" w:color="auto" w:fill="F2F2F2"/>
          </w:tcPr>
          <w:p w14:paraId="1E1887F9" w14:textId="77777777" w:rsidR="00CA65A6" w:rsidRPr="00B86DC9" w:rsidRDefault="00CA65A6" w:rsidP="00E411F3">
            <w:pPr>
              <w:jc w:val="center"/>
              <w:rPr>
                <w:sz w:val="22"/>
                <w:szCs w:val="22"/>
              </w:rPr>
            </w:pPr>
            <w:r w:rsidRPr="00B86DC9">
              <w:rPr>
                <w:sz w:val="22"/>
                <w:szCs w:val="22"/>
              </w:rPr>
              <w:t>UMIEJĘTNOŚCI</w:t>
            </w:r>
          </w:p>
        </w:tc>
      </w:tr>
      <w:tr w:rsidR="00CA65A6" w:rsidRPr="00B86DC9" w14:paraId="46C207B3" w14:textId="77777777" w:rsidTr="00065A63">
        <w:trPr>
          <w:trHeight w:val="283"/>
          <w:jc w:val="center"/>
        </w:trPr>
        <w:tc>
          <w:tcPr>
            <w:tcW w:w="860" w:type="dxa"/>
          </w:tcPr>
          <w:p w14:paraId="5FBD6CDB" w14:textId="77777777" w:rsidR="00CA65A6" w:rsidRPr="00B86DC9" w:rsidRDefault="00CA65A6" w:rsidP="00E411F3">
            <w:pPr>
              <w:jc w:val="both"/>
              <w:rPr>
                <w:sz w:val="22"/>
                <w:szCs w:val="22"/>
              </w:rPr>
            </w:pPr>
            <w:r w:rsidRPr="00B86DC9">
              <w:rPr>
                <w:sz w:val="22"/>
                <w:szCs w:val="22"/>
              </w:rPr>
              <w:t>U1</w:t>
            </w:r>
          </w:p>
        </w:tc>
        <w:tc>
          <w:tcPr>
            <w:tcW w:w="5697" w:type="dxa"/>
          </w:tcPr>
          <w:p w14:paraId="0105F3B1" w14:textId="77777777" w:rsidR="00CA65A6" w:rsidRPr="00C32FE4" w:rsidRDefault="00CA65A6" w:rsidP="00E411F3">
            <w:pPr>
              <w:jc w:val="both"/>
              <w:rPr>
                <w:color w:val="000000"/>
              </w:rPr>
            </w:pPr>
            <w:r w:rsidRPr="00C32FE4">
              <w:rPr>
                <w:color w:val="000000"/>
                <w:sz w:val="22"/>
                <w:szCs w:val="22"/>
              </w:rPr>
              <w:t>Po ukończeniu przedmiotu student potrafi rozpoznać i odpowiednio zakwalifikować podatki w systemie podatkowym. Potrafi samodzielnie obliczać sumę podatku na podstawie prawidłowo wskazanej podstawy opodatkowania.</w:t>
            </w:r>
          </w:p>
        </w:tc>
        <w:tc>
          <w:tcPr>
            <w:tcW w:w="1585" w:type="dxa"/>
          </w:tcPr>
          <w:p w14:paraId="5C627084" w14:textId="77777777" w:rsidR="00CA65A6" w:rsidRPr="00C32FE4" w:rsidRDefault="00CA65A6" w:rsidP="00E411F3">
            <w:pPr>
              <w:jc w:val="both"/>
              <w:rPr>
                <w:color w:val="000000"/>
              </w:rPr>
            </w:pPr>
            <w:r w:rsidRPr="00C32FE4">
              <w:rPr>
                <w:color w:val="000000"/>
                <w:sz w:val="22"/>
                <w:szCs w:val="22"/>
              </w:rPr>
              <w:t>K_U2</w:t>
            </w:r>
            <w:r>
              <w:rPr>
                <w:color w:val="000000"/>
                <w:sz w:val="22"/>
                <w:szCs w:val="22"/>
              </w:rPr>
              <w:t>3</w:t>
            </w:r>
          </w:p>
          <w:p w14:paraId="47836008" w14:textId="77777777" w:rsidR="00CA65A6" w:rsidRPr="00C32FE4" w:rsidRDefault="00CA65A6" w:rsidP="00E411F3">
            <w:pPr>
              <w:jc w:val="both"/>
              <w:rPr>
                <w:color w:val="000000"/>
              </w:rPr>
            </w:pPr>
          </w:p>
        </w:tc>
        <w:tc>
          <w:tcPr>
            <w:tcW w:w="1596" w:type="dxa"/>
          </w:tcPr>
          <w:p w14:paraId="1607DD50" w14:textId="77777777" w:rsidR="00CA65A6" w:rsidRPr="00C32FE4" w:rsidRDefault="00CA65A6" w:rsidP="00E411F3">
            <w:pPr>
              <w:jc w:val="both"/>
              <w:rPr>
                <w:color w:val="000000"/>
              </w:rPr>
            </w:pPr>
            <w:r w:rsidRPr="00CA65A6">
              <w:rPr>
                <w:color w:val="000000"/>
                <w:sz w:val="22"/>
              </w:rPr>
              <w:t>P6S_UO</w:t>
            </w:r>
          </w:p>
        </w:tc>
      </w:tr>
      <w:tr w:rsidR="00CA65A6" w:rsidRPr="00B86DC9" w14:paraId="634E898F" w14:textId="77777777" w:rsidTr="00065A63">
        <w:trPr>
          <w:trHeight w:val="283"/>
          <w:jc w:val="center"/>
        </w:trPr>
        <w:tc>
          <w:tcPr>
            <w:tcW w:w="9738" w:type="dxa"/>
            <w:gridSpan w:val="4"/>
            <w:shd w:val="clear" w:color="auto" w:fill="F2F2F2"/>
          </w:tcPr>
          <w:p w14:paraId="1CAE3C5D" w14:textId="77777777" w:rsidR="00CA65A6" w:rsidRPr="00B86DC9" w:rsidRDefault="00CA65A6" w:rsidP="00E411F3">
            <w:pPr>
              <w:jc w:val="center"/>
              <w:rPr>
                <w:sz w:val="22"/>
                <w:szCs w:val="22"/>
              </w:rPr>
            </w:pPr>
            <w:r w:rsidRPr="00B86DC9">
              <w:rPr>
                <w:sz w:val="22"/>
                <w:szCs w:val="22"/>
              </w:rPr>
              <w:t>KOMPETENCJE SPOŁECZNE</w:t>
            </w:r>
          </w:p>
        </w:tc>
      </w:tr>
      <w:tr w:rsidR="00CA65A6" w:rsidRPr="00B86DC9" w14:paraId="0C2A8BBF" w14:textId="77777777" w:rsidTr="00065A63">
        <w:trPr>
          <w:trHeight w:val="283"/>
          <w:jc w:val="center"/>
        </w:trPr>
        <w:tc>
          <w:tcPr>
            <w:tcW w:w="860" w:type="dxa"/>
          </w:tcPr>
          <w:p w14:paraId="5700219E" w14:textId="77777777" w:rsidR="00CA65A6" w:rsidRPr="00B86DC9" w:rsidRDefault="00CA65A6" w:rsidP="00E411F3">
            <w:pPr>
              <w:jc w:val="both"/>
              <w:rPr>
                <w:sz w:val="22"/>
                <w:szCs w:val="22"/>
              </w:rPr>
            </w:pPr>
            <w:r w:rsidRPr="00B86DC9">
              <w:rPr>
                <w:sz w:val="22"/>
                <w:szCs w:val="22"/>
              </w:rPr>
              <w:t>K1</w:t>
            </w:r>
          </w:p>
        </w:tc>
        <w:tc>
          <w:tcPr>
            <w:tcW w:w="5697" w:type="dxa"/>
          </w:tcPr>
          <w:p w14:paraId="3B168F1A" w14:textId="77777777" w:rsidR="00CA65A6" w:rsidRPr="00B86DC9" w:rsidRDefault="00CA65A6" w:rsidP="00E411F3">
            <w:pPr>
              <w:jc w:val="both"/>
              <w:rPr>
                <w:sz w:val="22"/>
                <w:szCs w:val="22"/>
              </w:rPr>
            </w:pPr>
            <w:r w:rsidRPr="00C32FE4">
              <w:rPr>
                <w:color w:val="000000"/>
                <w:sz w:val="22"/>
                <w:szCs w:val="22"/>
              </w:rPr>
              <w:t>Po zakończeniu przedmiotu student jest zdolny do stosowania odpowiednich konstrukcji podatkowych w praktyce.</w:t>
            </w:r>
          </w:p>
        </w:tc>
        <w:tc>
          <w:tcPr>
            <w:tcW w:w="1585" w:type="dxa"/>
          </w:tcPr>
          <w:p w14:paraId="6B7CB714" w14:textId="77777777" w:rsidR="00CA65A6" w:rsidRPr="00C32FE4" w:rsidRDefault="00CA65A6" w:rsidP="00E411F3">
            <w:pPr>
              <w:jc w:val="both"/>
              <w:rPr>
                <w:color w:val="000000"/>
              </w:rPr>
            </w:pPr>
            <w:r>
              <w:rPr>
                <w:color w:val="000000"/>
                <w:sz w:val="22"/>
                <w:szCs w:val="22"/>
              </w:rPr>
              <w:t>K_K12</w:t>
            </w:r>
          </w:p>
          <w:p w14:paraId="2A8863EB" w14:textId="77777777" w:rsidR="00CA65A6" w:rsidRPr="00C32FE4" w:rsidRDefault="00CA65A6" w:rsidP="00E411F3">
            <w:pPr>
              <w:jc w:val="both"/>
              <w:rPr>
                <w:color w:val="000000"/>
              </w:rPr>
            </w:pPr>
          </w:p>
        </w:tc>
        <w:tc>
          <w:tcPr>
            <w:tcW w:w="1596" w:type="dxa"/>
          </w:tcPr>
          <w:p w14:paraId="4D6DE658" w14:textId="77777777" w:rsidR="00CA65A6" w:rsidRPr="00C32FE4" w:rsidRDefault="00CA65A6" w:rsidP="00E411F3">
            <w:pPr>
              <w:jc w:val="both"/>
              <w:rPr>
                <w:color w:val="000000"/>
              </w:rPr>
            </w:pPr>
            <w:r w:rsidRPr="00CA65A6">
              <w:rPr>
                <w:color w:val="000000"/>
                <w:sz w:val="22"/>
              </w:rPr>
              <w:t>P7S_KO</w:t>
            </w:r>
          </w:p>
        </w:tc>
      </w:tr>
    </w:tbl>
    <w:p w14:paraId="573FE6B1" w14:textId="77777777" w:rsidR="00CA65A6" w:rsidRPr="00B86DC9" w:rsidRDefault="00D222C1" w:rsidP="001D277C">
      <w:pPr>
        <w:numPr>
          <w:ilvl w:val="0"/>
          <w:numId w:val="47"/>
        </w:numPr>
        <w:tabs>
          <w:tab w:val="left" w:pos="284"/>
        </w:tabs>
        <w:suppressAutoHyphens w:val="0"/>
        <w:spacing w:before="120" w:after="120"/>
        <w:ind w:left="284" w:hanging="284"/>
        <w:rPr>
          <w:b/>
          <w:sz w:val="22"/>
          <w:szCs w:val="22"/>
        </w:rPr>
      </w:pPr>
      <w:r>
        <w:rPr>
          <w:b/>
          <w:sz w:val="22"/>
          <w:szCs w:val="22"/>
        </w:rPr>
        <w:t>M</w:t>
      </w:r>
      <w:r w:rsidR="00CA65A6">
        <w:rPr>
          <w:b/>
          <w:sz w:val="22"/>
          <w:szCs w:val="22"/>
        </w:rPr>
        <w:t xml:space="preserve">ETODY </w:t>
      </w:r>
      <w:r w:rsidR="00CA65A6"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65A6" w:rsidRPr="00B86DC9" w14:paraId="1A3A7A00" w14:textId="77777777" w:rsidTr="00E411F3">
        <w:trPr>
          <w:jc w:val="center"/>
        </w:trPr>
        <w:tc>
          <w:tcPr>
            <w:tcW w:w="9638" w:type="dxa"/>
          </w:tcPr>
          <w:p w14:paraId="4981F901" w14:textId="77777777" w:rsidR="00CA65A6" w:rsidRPr="00B86DC9" w:rsidRDefault="00EF7BF8" w:rsidP="00E411F3">
            <w:pPr>
              <w:jc w:val="both"/>
              <w:rPr>
                <w:sz w:val="22"/>
                <w:szCs w:val="22"/>
              </w:rPr>
            </w:pPr>
            <w:r>
              <w:rPr>
                <w:color w:val="000000"/>
                <w:sz w:val="22"/>
                <w:szCs w:val="22"/>
              </w:rPr>
              <w:lastRenderedPageBreak/>
              <w:t>Wykład multimedialny</w:t>
            </w:r>
            <w:r w:rsidR="00CA65A6" w:rsidRPr="00C32FE4">
              <w:rPr>
                <w:color w:val="000000"/>
                <w:sz w:val="22"/>
                <w:szCs w:val="22"/>
              </w:rPr>
              <w:t>, ćwiczenia audytoryjne, dyskusja, analiza przypadków.</w:t>
            </w:r>
          </w:p>
        </w:tc>
      </w:tr>
    </w:tbl>
    <w:p w14:paraId="50671549" w14:textId="77777777" w:rsidR="00CA65A6" w:rsidRPr="00B86DC9" w:rsidRDefault="00CA65A6" w:rsidP="001D277C">
      <w:pPr>
        <w:numPr>
          <w:ilvl w:val="0"/>
          <w:numId w:val="47"/>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65A6" w:rsidRPr="00B86DC9" w14:paraId="61D23297" w14:textId="77777777" w:rsidTr="00E411F3">
        <w:trPr>
          <w:jc w:val="center"/>
        </w:trPr>
        <w:tc>
          <w:tcPr>
            <w:tcW w:w="9638" w:type="dxa"/>
          </w:tcPr>
          <w:p w14:paraId="1DA86FB5" w14:textId="77777777" w:rsidR="00CA65A6" w:rsidRPr="00B86DC9" w:rsidRDefault="00CA65A6" w:rsidP="00E411F3">
            <w:pPr>
              <w:pStyle w:val="Akapitzlist1"/>
              <w:ind w:left="34"/>
              <w:jc w:val="both"/>
              <w:rPr>
                <w:b/>
                <w:sz w:val="22"/>
                <w:szCs w:val="22"/>
              </w:rPr>
            </w:pPr>
            <w:r w:rsidRPr="00B86DC9">
              <w:rPr>
                <w:sz w:val="22"/>
                <w:szCs w:val="22"/>
              </w:rPr>
              <w:t>egzamin pisemny</w:t>
            </w:r>
            <w:r>
              <w:rPr>
                <w:sz w:val="22"/>
                <w:szCs w:val="22"/>
              </w:rPr>
              <w:t xml:space="preserve">, </w:t>
            </w:r>
            <w:r w:rsidRPr="00C32FE4">
              <w:rPr>
                <w:color w:val="000000"/>
                <w:sz w:val="22"/>
                <w:szCs w:val="22"/>
              </w:rPr>
              <w:t>złożenie i prezentacja referatu na ćwiczeniach</w:t>
            </w:r>
            <w:r w:rsidRPr="00B86DC9">
              <w:rPr>
                <w:sz w:val="22"/>
                <w:szCs w:val="22"/>
              </w:rPr>
              <w:t>.</w:t>
            </w:r>
          </w:p>
        </w:tc>
      </w:tr>
    </w:tbl>
    <w:p w14:paraId="57EBC1C4" w14:textId="77777777" w:rsidR="00CA65A6" w:rsidRPr="00B86DC9" w:rsidRDefault="00CA65A6" w:rsidP="001D277C">
      <w:pPr>
        <w:numPr>
          <w:ilvl w:val="0"/>
          <w:numId w:val="47"/>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A65A6" w:rsidRPr="00B86DC9" w14:paraId="61FFCD30" w14:textId="77777777" w:rsidTr="00CA65A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0A756029" w14:textId="77777777" w:rsidR="00CA65A6" w:rsidRPr="00B86DC9" w:rsidRDefault="00647E84"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53F6C435" w14:textId="77777777" w:rsidR="00CA65A6" w:rsidRPr="00C32FE4" w:rsidRDefault="00CA65A6" w:rsidP="00E411F3">
            <w:pPr>
              <w:autoSpaceDE w:val="0"/>
              <w:autoSpaceDN w:val="0"/>
              <w:adjustRightInd w:val="0"/>
              <w:jc w:val="both"/>
              <w:rPr>
                <w:color w:val="000000"/>
              </w:rPr>
            </w:pPr>
            <w:r w:rsidRPr="00C32FE4">
              <w:rPr>
                <w:color w:val="000000"/>
                <w:sz w:val="22"/>
                <w:szCs w:val="22"/>
              </w:rPr>
              <w:t>Definicja podatku i systemu podatkowego. Zasady i funkcje podatkowe. Stałe cechy świadczenia podatkowego. Elementy konstrukcji wewnętrznej podatku.</w:t>
            </w:r>
          </w:p>
          <w:p w14:paraId="3CD211C0" w14:textId="77777777" w:rsidR="00CA65A6" w:rsidRPr="00B86DC9"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color w:val="000000"/>
                <w:sz w:val="22"/>
                <w:szCs w:val="22"/>
              </w:rPr>
              <w:t>Klasyfikacje podatków. Podatki stanowiące dochód budżetu państwa. Podatki stanowiące dochód budżetów samorządu terytorialnego. Podmioty stosunków prawno</w:t>
            </w:r>
            <w:r>
              <w:rPr>
                <w:color w:val="000000"/>
                <w:sz w:val="22"/>
                <w:szCs w:val="22"/>
              </w:rPr>
              <w:t>-</w:t>
            </w:r>
            <w:r w:rsidRPr="00C32FE4">
              <w:rPr>
                <w:color w:val="000000"/>
                <w:sz w:val="22"/>
                <w:szCs w:val="22"/>
              </w:rPr>
              <w:t>podatkowych. Raje (oazy) podatkowe.</w:t>
            </w:r>
          </w:p>
        </w:tc>
      </w:tr>
      <w:tr w:rsidR="00CA65A6" w:rsidRPr="00B86DC9" w14:paraId="66D9B42B" w14:textId="77777777" w:rsidTr="00CA65A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2D6F8D7F" w14:textId="77777777" w:rsidR="00CA65A6" w:rsidRDefault="00CA65A6" w:rsidP="00D222C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 xml:space="preserve">Ćwiczenia </w:t>
            </w:r>
          </w:p>
        </w:tc>
        <w:tc>
          <w:tcPr>
            <w:tcW w:w="7424" w:type="dxa"/>
            <w:tcBorders>
              <w:top w:val="single" w:sz="4" w:space="0" w:color="auto"/>
              <w:left w:val="single" w:sz="4" w:space="0" w:color="auto"/>
              <w:bottom w:val="single" w:sz="4" w:space="0" w:color="auto"/>
              <w:right w:val="single" w:sz="4" w:space="0" w:color="auto"/>
            </w:tcBorders>
          </w:tcPr>
          <w:p w14:paraId="2B93F98F" w14:textId="77777777" w:rsidR="00CA65A6" w:rsidRPr="00B86DC9"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color w:val="000000"/>
                <w:sz w:val="22"/>
                <w:szCs w:val="22"/>
              </w:rPr>
              <w:t xml:space="preserve">Wpływ podatków na sytuację społeczno-gospodarczą kraju. </w:t>
            </w:r>
            <w:r>
              <w:rPr>
                <w:color w:val="000000"/>
                <w:sz w:val="22"/>
                <w:szCs w:val="22"/>
              </w:rPr>
              <w:t xml:space="preserve">Analiza wybranych konstrukcji podatkowych i systemów podatkowych w poszczególnych krajach. </w:t>
            </w:r>
            <w:r w:rsidRPr="00C32FE4">
              <w:rPr>
                <w:color w:val="000000"/>
                <w:sz w:val="22"/>
                <w:szCs w:val="22"/>
              </w:rPr>
              <w:t xml:space="preserve">Problem wysokości opodatkowania. Krzywa </w:t>
            </w:r>
            <w:proofErr w:type="spellStart"/>
            <w:r w:rsidRPr="00C32FE4">
              <w:rPr>
                <w:color w:val="000000"/>
                <w:sz w:val="22"/>
                <w:szCs w:val="22"/>
              </w:rPr>
              <w:t>Laffera</w:t>
            </w:r>
            <w:proofErr w:type="spellEnd"/>
            <w:r w:rsidRPr="00C32FE4">
              <w:rPr>
                <w:color w:val="000000"/>
                <w:sz w:val="22"/>
                <w:szCs w:val="22"/>
              </w:rPr>
              <w:t>. Dwie koncepcje zdolności podatkowej. Formy opodatkowania a rodzaj prowadzonej działalności gospodarczej.</w:t>
            </w:r>
          </w:p>
        </w:tc>
      </w:tr>
    </w:tbl>
    <w:p w14:paraId="48E1D1ED" w14:textId="77777777" w:rsidR="00CA65A6" w:rsidRPr="00CA65A6" w:rsidRDefault="00CA65A6" w:rsidP="001D277C">
      <w:pPr>
        <w:numPr>
          <w:ilvl w:val="0"/>
          <w:numId w:val="47"/>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A65A6" w:rsidRPr="00F004B1" w14:paraId="270BF62E" w14:textId="77777777" w:rsidTr="00CA65A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A3F580D" w14:textId="77777777" w:rsidR="00CA65A6" w:rsidRPr="00F004B1" w:rsidRDefault="00CA65A6" w:rsidP="00E411F3">
            <w:pPr>
              <w:jc w:val="center"/>
              <w:rPr>
                <w:color w:val="000000"/>
                <w:sz w:val="21"/>
                <w:szCs w:val="21"/>
              </w:rPr>
            </w:pPr>
            <w:r w:rsidRPr="00F004B1">
              <w:rPr>
                <w:color w:val="000000"/>
                <w:sz w:val="21"/>
                <w:szCs w:val="21"/>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0B21B43B" w14:textId="77777777" w:rsidR="00CA65A6" w:rsidRPr="00F004B1" w:rsidRDefault="00CA65A6" w:rsidP="00E411F3">
            <w:pPr>
              <w:jc w:val="center"/>
              <w:rPr>
                <w:color w:val="000000"/>
                <w:sz w:val="21"/>
                <w:szCs w:val="21"/>
              </w:rPr>
            </w:pPr>
            <w:r w:rsidRPr="00F004B1">
              <w:rPr>
                <w:color w:val="000000"/>
                <w:sz w:val="21"/>
                <w:szCs w:val="21"/>
              </w:rPr>
              <w:t xml:space="preserve">Forma oceny </w:t>
            </w:r>
          </w:p>
        </w:tc>
      </w:tr>
      <w:tr w:rsidR="00CA65A6" w:rsidRPr="00F004B1" w14:paraId="4DC5ABC8" w14:textId="77777777" w:rsidTr="00F004B1">
        <w:trPr>
          <w:trHeight w:val="291"/>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0F005C6" w14:textId="77777777" w:rsidR="00CA65A6" w:rsidRPr="00F004B1" w:rsidRDefault="00CA65A6" w:rsidP="00E411F3">
            <w:pPr>
              <w:jc w:val="center"/>
              <w:rPr>
                <w:b/>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631A4635" w14:textId="77777777" w:rsidR="00CA65A6" w:rsidRPr="00F004B1" w:rsidRDefault="00CA65A6" w:rsidP="00E411F3">
            <w:pPr>
              <w:jc w:val="center"/>
              <w:rPr>
                <w:color w:val="000000"/>
                <w:sz w:val="21"/>
                <w:szCs w:val="21"/>
              </w:rPr>
            </w:pPr>
            <w:r w:rsidRPr="00F004B1">
              <w:rPr>
                <w:color w:val="000000"/>
                <w:sz w:val="21"/>
                <w:szCs w:val="21"/>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020451D3" w14:textId="77777777" w:rsidR="00CA65A6" w:rsidRPr="00F004B1" w:rsidRDefault="00CA65A6" w:rsidP="00E411F3">
            <w:pPr>
              <w:jc w:val="center"/>
              <w:rPr>
                <w:color w:val="000000"/>
                <w:sz w:val="21"/>
                <w:szCs w:val="21"/>
              </w:rPr>
            </w:pPr>
            <w:r w:rsidRPr="00F004B1">
              <w:rPr>
                <w:color w:val="000000"/>
                <w:sz w:val="21"/>
                <w:szCs w:val="21"/>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7AC3B4B6" w14:textId="77777777" w:rsidR="00CA65A6" w:rsidRPr="00F004B1" w:rsidRDefault="00CA65A6" w:rsidP="00E411F3">
            <w:pPr>
              <w:jc w:val="center"/>
              <w:rPr>
                <w:color w:val="000000"/>
                <w:sz w:val="21"/>
                <w:szCs w:val="21"/>
              </w:rPr>
            </w:pPr>
            <w:r w:rsidRPr="00F004B1">
              <w:rPr>
                <w:color w:val="000000"/>
                <w:sz w:val="21"/>
                <w:szCs w:val="21"/>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40F898A4" w14:textId="77777777" w:rsidR="00CA65A6" w:rsidRPr="00F004B1" w:rsidRDefault="00CA65A6" w:rsidP="00E411F3">
            <w:pPr>
              <w:jc w:val="center"/>
              <w:rPr>
                <w:color w:val="000000"/>
                <w:sz w:val="21"/>
                <w:szCs w:val="21"/>
              </w:rPr>
            </w:pPr>
            <w:r w:rsidRPr="00F004B1">
              <w:rPr>
                <w:color w:val="000000"/>
                <w:sz w:val="21"/>
                <w:szCs w:val="21"/>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1C0492FD" w14:textId="77777777" w:rsidR="00CA65A6" w:rsidRPr="00F004B1" w:rsidRDefault="00CA65A6" w:rsidP="00E411F3">
            <w:pPr>
              <w:jc w:val="center"/>
              <w:rPr>
                <w:color w:val="000000"/>
                <w:sz w:val="21"/>
                <w:szCs w:val="21"/>
              </w:rPr>
            </w:pPr>
            <w:r w:rsidRPr="00F004B1">
              <w:rPr>
                <w:color w:val="000000"/>
                <w:sz w:val="21"/>
                <w:szCs w:val="21"/>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7687AB5B" w14:textId="77777777" w:rsidR="00CA65A6" w:rsidRPr="00F004B1" w:rsidRDefault="00CA65A6" w:rsidP="00E411F3">
            <w:pPr>
              <w:rPr>
                <w:color w:val="000000"/>
                <w:sz w:val="21"/>
                <w:szCs w:val="21"/>
              </w:rPr>
            </w:pPr>
            <w:r w:rsidRPr="00F004B1">
              <w:rPr>
                <w:color w:val="000000"/>
                <w:sz w:val="21"/>
                <w:szCs w:val="21"/>
              </w:rPr>
              <w:t>Prezentacja referatu</w:t>
            </w:r>
          </w:p>
        </w:tc>
      </w:tr>
      <w:tr w:rsidR="00CA65A6" w:rsidRPr="00F004B1" w14:paraId="1E70B182"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35BFCE3" w14:textId="77777777" w:rsidR="00CA65A6" w:rsidRPr="00F004B1" w:rsidRDefault="00CA65A6" w:rsidP="00E411F3">
            <w:pPr>
              <w:jc w:val="center"/>
              <w:rPr>
                <w:color w:val="000000"/>
                <w:sz w:val="21"/>
                <w:szCs w:val="21"/>
              </w:rPr>
            </w:pPr>
            <w:r w:rsidRPr="00F004B1">
              <w:rPr>
                <w:color w:val="000000"/>
                <w:sz w:val="21"/>
                <w:szCs w:val="21"/>
              </w:rPr>
              <w:t>W1</w:t>
            </w:r>
          </w:p>
        </w:tc>
        <w:tc>
          <w:tcPr>
            <w:tcW w:w="1360" w:type="dxa"/>
            <w:tcBorders>
              <w:top w:val="single" w:sz="4" w:space="0" w:color="auto"/>
              <w:left w:val="single" w:sz="4" w:space="0" w:color="auto"/>
              <w:bottom w:val="single" w:sz="4" w:space="0" w:color="auto"/>
              <w:right w:val="single" w:sz="4" w:space="0" w:color="auto"/>
            </w:tcBorders>
          </w:tcPr>
          <w:p w14:paraId="6B015326" w14:textId="77777777" w:rsidR="00CA65A6" w:rsidRPr="00F004B1"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2CDFCBF9" w14:textId="77777777" w:rsidR="00CA65A6" w:rsidRPr="00F004B1" w:rsidRDefault="00CA65A6" w:rsidP="00E411F3">
            <w:pPr>
              <w:jc w:val="center"/>
              <w:rPr>
                <w:color w:val="000000"/>
                <w:sz w:val="21"/>
                <w:szCs w:val="21"/>
              </w:rPr>
            </w:pPr>
            <w:r w:rsidRPr="00F004B1">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20A0C9FA" w14:textId="77777777" w:rsidR="00CA65A6" w:rsidRPr="00F004B1"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53715057" w14:textId="77777777" w:rsidR="00CA65A6" w:rsidRPr="00F004B1"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3D23EF40" w14:textId="77777777" w:rsidR="00CA65A6" w:rsidRPr="00F004B1"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269E3554" w14:textId="77777777" w:rsidR="00CA65A6" w:rsidRPr="00F004B1" w:rsidRDefault="00CA65A6" w:rsidP="00E411F3">
            <w:pPr>
              <w:jc w:val="center"/>
              <w:rPr>
                <w:color w:val="000000"/>
                <w:sz w:val="21"/>
                <w:szCs w:val="21"/>
              </w:rPr>
            </w:pPr>
            <w:r w:rsidRPr="00F004B1">
              <w:rPr>
                <w:color w:val="000000"/>
                <w:sz w:val="21"/>
                <w:szCs w:val="21"/>
              </w:rPr>
              <w:t>x</w:t>
            </w:r>
          </w:p>
        </w:tc>
      </w:tr>
      <w:tr w:rsidR="00CA65A6" w:rsidRPr="00F004B1" w14:paraId="0A383275"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4568178" w14:textId="77777777" w:rsidR="00CA65A6" w:rsidRPr="00F004B1" w:rsidRDefault="00CA65A6" w:rsidP="00E411F3">
            <w:pPr>
              <w:jc w:val="center"/>
              <w:rPr>
                <w:color w:val="000000"/>
                <w:sz w:val="21"/>
                <w:szCs w:val="21"/>
              </w:rPr>
            </w:pPr>
            <w:r w:rsidRPr="00F004B1">
              <w:rPr>
                <w:color w:val="000000"/>
                <w:sz w:val="21"/>
                <w:szCs w:val="21"/>
              </w:rPr>
              <w:t>W2</w:t>
            </w:r>
          </w:p>
        </w:tc>
        <w:tc>
          <w:tcPr>
            <w:tcW w:w="1360" w:type="dxa"/>
            <w:tcBorders>
              <w:top w:val="single" w:sz="4" w:space="0" w:color="auto"/>
              <w:left w:val="single" w:sz="4" w:space="0" w:color="auto"/>
              <w:bottom w:val="single" w:sz="4" w:space="0" w:color="auto"/>
              <w:right w:val="single" w:sz="4" w:space="0" w:color="auto"/>
            </w:tcBorders>
          </w:tcPr>
          <w:p w14:paraId="65B1D01A" w14:textId="77777777" w:rsidR="00CA65A6" w:rsidRPr="00F004B1"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71896AC8" w14:textId="77777777" w:rsidR="00CA65A6" w:rsidRPr="00F004B1" w:rsidRDefault="00CA65A6" w:rsidP="00E411F3">
            <w:pPr>
              <w:jc w:val="center"/>
              <w:rPr>
                <w:color w:val="000000"/>
                <w:sz w:val="21"/>
                <w:szCs w:val="21"/>
              </w:rPr>
            </w:pPr>
            <w:r w:rsidRPr="00F004B1">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3FD265BB" w14:textId="77777777" w:rsidR="00CA65A6" w:rsidRPr="00F004B1"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05958024" w14:textId="77777777" w:rsidR="00CA65A6" w:rsidRPr="00F004B1"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5361AA50" w14:textId="77777777" w:rsidR="00CA65A6" w:rsidRPr="00F004B1"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64CF929B" w14:textId="77777777" w:rsidR="00CA65A6" w:rsidRPr="00F004B1" w:rsidRDefault="00CA65A6" w:rsidP="00E411F3">
            <w:pPr>
              <w:jc w:val="center"/>
              <w:rPr>
                <w:color w:val="000000"/>
                <w:sz w:val="21"/>
                <w:szCs w:val="21"/>
              </w:rPr>
            </w:pPr>
            <w:r w:rsidRPr="00F004B1">
              <w:rPr>
                <w:color w:val="000000"/>
                <w:sz w:val="21"/>
                <w:szCs w:val="21"/>
              </w:rPr>
              <w:t>x</w:t>
            </w:r>
          </w:p>
        </w:tc>
      </w:tr>
      <w:tr w:rsidR="00CA65A6" w:rsidRPr="00F004B1" w14:paraId="093217D6"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28F4666E" w14:textId="77777777" w:rsidR="00CA65A6" w:rsidRPr="00F004B1" w:rsidRDefault="00CA65A6" w:rsidP="00E411F3">
            <w:pPr>
              <w:jc w:val="center"/>
              <w:rPr>
                <w:color w:val="000000"/>
                <w:sz w:val="21"/>
                <w:szCs w:val="21"/>
              </w:rPr>
            </w:pPr>
            <w:r w:rsidRPr="00F004B1">
              <w:rPr>
                <w:color w:val="000000"/>
                <w:sz w:val="21"/>
                <w:szCs w:val="21"/>
              </w:rPr>
              <w:t>U1</w:t>
            </w:r>
          </w:p>
        </w:tc>
        <w:tc>
          <w:tcPr>
            <w:tcW w:w="1360" w:type="dxa"/>
            <w:tcBorders>
              <w:top w:val="single" w:sz="4" w:space="0" w:color="auto"/>
              <w:left w:val="single" w:sz="4" w:space="0" w:color="auto"/>
              <w:bottom w:val="single" w:sz="4" w:space="0" w:color="auto"/>
              <w:right w:val="single" w:sz="4" w:space="0" w:color="auto"/>
            </w:tcBorders>
          </w:tcPr>
          <w:p w14:paraId="430A5F14" w14:textId="77777777" w:rsidR="00CA65A6" w:rsidRPr="00F004B1"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7FEE694A" w14:textId="77777777" w:rsidR="00CA65A6" w:rsidRPr="00F004B1" w:rsidRDefault="00CA65A6" w:rsidP="00E411F3">
            <w:pPr>
              <w:jc w:val="center"/>
              <w:rPr>
                <w:color w:val="000000"/>
                <w:sz w:val="21"/>
                <w:szCs w:val="21"/>
              </w:rPr>
            </w:pPr>
            <w:r w:rsidRPr="00F004B1">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784A32B7" w14:textId="77777777" w:rsidR="00CA65A6" w:rsidRPr="00F004B1"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518899FB" w14:textId="77777777" w:rsidR="00CA65A6" w:rsidRPr="00F004B1"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008803A3" w14:textId="77777777" w:rsidR="00CA65A6" w:rsidRPr="00F004B1"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7D002255" w14:textId="77777777" w:rsidR="00CA65A6" w:rsidRPr="00F004B1" w:rsidRDefault="00CA65A6" w:rsidP="00E411F3">
            <w:pPr>
              <w:jc w:val="center"/>
              <w:rPr>
                <w:color w:val="000000"/>
                <w:sz w:val="21"/>
                <w:szCs w:val="21"/>
              </w:rPr>
            </w:pPr>
            <w:r w:rsidRPr="00F004B1">
              <w:rPr>
                <w:color w:val="000000"/>
                <w:sz w:val="21"/>
                <w:szCs w:val="21"/>
              </w:rPr>
              <w:t>x</w:t>
            </w:r>
          </w:p>
        </w:tc>
      </w:tr>
      <w:tr w:rsidR="00CA65A6" w:rsidRPr="00F004B1" w14:paraId="7811850E" w14:textId="77777777" w:rsidTr="00F004B1">
        <w:trPr>
          <w:trHeight w:val="170"/>
          <w:jc w:val="center"/>
        </w:trPr>
        <w:tc>
          <w:tcPr>
            <w:tcW w:w="1347" w:type="dxa"/>
            <w:tcBorders>
              <w:top w:val="single" w:sz="4" w:space="0" w:color="auto"/>
              <w:left w:val="single" w:sz="4" w:space="0" w:color="auto"/>
              <w:bottom w:val="single" w:sz="4" w:space="0" w:color="auto"/>
              <w:right w:val="single" w:sz="4" w:space="0" w:color="auto"/>
            </w:tcBorders>
          </w:tcPr>
          <w:p w14:paraId="61C91C9F" w14:textId="77777777" w:rsidR="00CA65A6" w:rsidRPr="00F004B1" w:rsidRDefault="00CA65A6" w:rsidP="00E411F3">
            <w:pPr>
              <w:jc w:val="center"/>
              <w:rPr>
                <w:color w:val="000000"/>
                <w:sz w:val="21"/>
                <w:szCs w:val="21"/>
              </w:rPr>
            </w:pPr>
            <w:r w:rsidRPr="00F004B1">
              <w:rPr>
                <w:color w:val="000000"/>
                <w:sz w:val="21"/>
                <w:szCs w:val="21"/>
              </w:rPr>
              <w:t>K1</w:t>
            </w:r>
          </w:p>
        </w:tc>
        <w:tc>
          <w:tcPr>
            <w:tcW w:w="1360" w:type="dxa"/>
            <w:tcBorders>
              <w:top w:val="single" w:sz="4" w:space="0" w:color="auto"/>
              <w:left w:val="single" w:sz="4" w:space="0" w:color="auto"/>
              <w:bottom w:val="single" w:sz="4" w:space="0" w:color="auto"/>
              <w:right w:val="single" w:sz="4" w:space="0" w:color="auto"/>
            </w:tcBorders>
          </w:tcPr>
          <w:p w14:paraId="7B5BDC38" w14:textId="77777777" w:rsidR="00CA65A6" w:rsidRPr="00F004B1"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0E1C5618" w14:textId="77777777" w:rsidR="00CA65A6" w:rsidRPr="00F004B1" w:rsidRDefault="00CA65A6" w:rsidP="00E411F3">
            <w:pPr>
              <w:jc w:val="center"/>
              <w:rPr>
                <w:color w:val="000000"/>
                <w:sz w:val="21"/>
                <w:szCs w:val="21"/>
              </w:rPr>
            </w:pPr>
            <w:r w:rsidRPr="00F004B1">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701F9309" w14:textId="77777777" w:rsidR="00CA65A6" w:rsidRPr="00F004B1"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0658A294" w14:textId="77777777" w:rsidR="00CA65A6" w:rsidRPr="00F004B1"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1161C73C" w14:textId="77777777" w:rsidR="00CA65A6" w:rsidRPr="00F004B1"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6F24F680" w14:textId="77777777" w:rsidR="00CA65A6" w:rsidRPr="00F004B1" w:rsidRDefault="00CA65A6" w:rsidP="00E411F3">
            <w:pPr>
              <w:jc w:val="center"/>
              <w:rPr>
                <w:color w:val="000000"/>
                <w:sz w:val="21"/>
                <w:szCs w:val="21"/>
              </w:rPr>
            </w:pPr>
            <w:r w:rsidRPr="00F004B1">
              <w:rPr>
                <w:color w:val="000000"/>
                <w:sz w:val="21"/>
                <w:szCs w:val="21"/>
              </w:rPr>
              <w:t>x</w:t>
            </w:r>
          </w:p>
        </w:tc>
      </w:tr>
    </w:tbl>
    <w:p w14:paraId="532A7454" w14:textId="77777777" w:rsidR="00CA65A6" w:rsidRPr="00B86DC9" w:rsidRDefault="00CA65A6" w:rsidP="001D277C">
      <w:pPr>
        <w:numPr>
          <w:ilvl w:val="0"/>
          <w:numId w:val="47"/>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A65A6" w:rsidRPr="00F004B1" w14:paraId="76229057" w14:textId="77777777" w:rsidTr="00F004B1">
        <w:trPr>
          <w:trHeight w:val="1074"/>
          <w:jc w:val="center"/>
        </w:trPr>
        <w:tc>
          <w:tcPr>
            <w:tcW w:w="1789" w:type="dxa"/>
            <w:shd w:val="clear" w:color="auto" w:fill="F2F2F2"/>
          </w:tcPr>
          <w:p w14:paraId="1EBD994D" w14:textId="77777777" w:rsidR="00CA65A6" w:rsidRPr="00F004B1"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F004B1">
              <w:rPr>
                <w:iCs/>
                <w:color w:val="000000"/>
                <w:sz w:val="21"/>
                <w:szCs w:val="21"/>
              </w:rPr>
              <w:t>Literatura podstawowa</w:t>
            </w:r>
          </w:p>
        </w:tc>
        <w:tc>
          <w:tcPr>
            <w:tcW w:w="7849" w:type="dxa"/>
          </w:tcPr>
          <w:p w14:paraId="6AAEF031" w14:textId="77777777" w:rsidR="00CA65A6" w:rsidRPr="00F004B1" w:rsidRDefault="00CA65A6" w:rsidP="00065A63">
            <w:pPr>
              <w:pStyle w:val="Akapitzlist"/>
              <w:numPr>
                <w:ilvl w:val="0"/>
                <w:numId w:val="45"/>
              </w:numPr>
              <w:suppressAutoHyphens/>
              <w:autoSpaceDE w:val="0"/>
              <w:autoSpaceDN w:val="0"/>
              <w:adjustRightInd w:val="0"/>
              <w:ind w:left="371" w:hanging="284"/>
              <w:jc w:val="both"/>
              <w:rPr>
                <w:color w:val="000000"/>
                <w:sz w:val="21"/>
                <w:szCs w:val="21"/>
              </w:rPr>
            </w:pPr>
            <w:r w:rsidRPr="00F004B1">
              <w:rPr>
                <w:color w:val="000000"/>
                <w:sz w:val="21"/>
                <w:szCs w:val="21"/>
              </w:rPr>
              <w:t xml:space="preserve">Wach K., (2005) Systemy podatkowe krajów Unii Europejskiej, Oficyna Ekonomiczna, Kraków </w:t>
            </w:r>
          </w:p>
          <w:p w14:paraId="5441841B" w14:textId="77777777" w:rsidR="00CA65A6" w:rsidRPr="00F004B1" w:rsidRDefault="00CA65A6" w:rsidP="00065A63">
            <w:pPr>
              <w:pStyle w:val="Akapitzlist"/>
              <w:numPr>
                <w:ilvl w:val="0"/>
                <w:numId w:val="45"/>
              </w:numPr>
              <w:suppressAutoHyphens/>
              <w:autoSpaceDE w:val="0"/>
              <w:autoSpaceDN w:val="0"/>
              <w:adjustRightInd w:val="0"/>
              <w:ind w:left="371" w:hanging="284"/>
              <w:jc w:val="both"/>
              <w:rPr>
                <w:color w:val="000000"/>
                <w:sz w:val="21"/>
                <w:szCs w:val="21"/>
              </w:rPr>
            </w:pPr>
            <w:proofErr w:type="spellStart"/>
            <w:r w:rsidRPr="00F004B1">
              <w:rPr>
                <w:color w:val="000000"/>
                <w:sz w:val="21"/>
                <w:szCs w:val="21"/>
              </w:rPr>
              <w:t>Gomułowicz</w:t>
            </w:r>
            <w:proofErr w:type="spellEnd"/>
            <w:r w:rsidRPr="00F004B1">
              <w:rPr>
                <w:color w:val="000000"/>
                <w:sz w:val="21"/>
                <w:szCs w:val="21"/>
              </w:rPr>
              <w:t xml:space="preserve"> A., Małecki J., (2014) Podatki i prawo podatkowe, </w:t>
            </w:r>
            <w:proofErr w:type="spellStart"/>
            <w:r w:rsidRPr="00F004B1">
              <w:rPr>
                <w:color w:val="000000"/>
                <w:sz w:val="21"/>
                <w:szCs w:val="21"/>
              </w:rPr>
              <w:t>LexisNexis</w:t>
            </w:r>
            <w:proofErr w:type="spellEnd"/>
            <w:r w:rsidRPr="00F004B1">
              <w:rPr>
                <w:color w:val="000000"/>
                <w:sz w:val="21"/>
                <w:szCs w:val="21"/>
              </w:rPr>
              <w:t xml:space="preserve">, </w:t>
            </w:r>
          </w:p>
          <w:p w14:paraId="7075E6C2" w14:textId="77777777" w:rsidR="00CA65A6" w:rsidRPr="00F004B1" w:rsidRDefault="00CA65A6" w:rsidP="00065A63">
            <w:pPr>
              <w:pStyle w:val="Akapitzlist"/>
              <w:numPr>
                <w:ilvl w:val="0"/>
                <w:numId w:val="4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iCs/>
                <w:color w:val="FF0000"/>
                <w:sz w:val="21"/>
                <w:szCs w:val="21"/>
              </w:rPr>
            </w:pPr>
            <w:r w:rsidRPr="00F004B1">
              <w:rPr>
                <w:color w:val="000000"/>
                <w:sz w:val="21"/>
                <w:szCs w:val="21"/>
              </w:rPr>
              <w:t xml:space="preserve">Owczarczyk-Szpakowska G., (2012) Podatek od nieruchomości. Funkcjonowanie i model docelowy, WU </w:t>
            </w:r>
            <w:r w:rsidR="00D47E95">
              <w:rPr>
                <w:color w:val="000000"/>
                <w:sz w:val="21"/>
                <w:szCs w:val="21"/>
              </w:rPr>
              <w:t>PBŚ</w:t>
            </w:r>
            <w:r w:rsidRPr="00F004B1">
              <w:rPr>
                <w:color w:val="000000"/>
                <w:sz w:val="21"/>
                <w:szCs w:val="21"/>
              </w:rPr>
              <w:t xml:space="preserve">, Bydgoszcz </w:t>
            </w:r>
          </w:p>
        </w:tc>
      </w:tr>
      <w:tr w:rsidR="00CA65A6" w:rsidRPr="00F004B1" w14:paraId="0A9AD269" w14:textId="77777777" w:rsidTr="00F004B1">
        <w:trPr>
          <w:trHeight w:val="455"/>
          <w:jc w:val="center"/>
        </w:trPr>
        <w:tc>
          <w:tcPr>
            <w:tcW w:w="1789" w:type="dxa"/>
            <w:shd w:val="clear" w:color="auto" w:fill="F2F2F2"/>
          </w:tcPr>
          <w:p w14:paraId="27086127" w14:textId="77777777" w:rsidR="00CA65A6" w:rsidRPr="00F004B1"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F004B1">
              <w:rPr>
                <w:iCs/>
                <w:color w:val="000000"/>
                <w:sz w:val="21"/>
                <w:szCs w:val="21"/>
              </w:rPr>
              <w:t>Literatura uzupełniająca</w:t>
            </w:r>
          </w:p>
        </w:tc>
        <w:tc>
          <w:tcPr>
            <w:tcW w:w="7849" w:type="dxa"/>
          </w:tcPr>
          <w:p w14:paraId="0783DF47" w14:textId="77777777" w:rsidR="00CA65A6" w:rsidRPr="00F004B1" w:rsidRDefault="00CA65A6" w:rsidP="00065A63">
            <w:pPr>
              <w:numPr>
                <w:ilvl w:val="0"/>
                <w:numId w:val="46"/>
              </w:numPr>
              <w:autoSpaceDE w:val="0"/>
              <w:autoSpaceDN w:val="0"/>
              <w:adjustRightInd w:val="0"/>
              <w:ind w:left="371" w:hanging="284"/>
              <w:jc w:val="both"/>
              <w:rPr>
                <w:color w:val="000000"/>
                <w:sz w:val="21"/>
                <w:szCs w:val="21"/>
              </w:rPr>
            </w:pPr>
            <w:r w:rsidRPr="00F004B1">
              <w:rPr>
                <w:color w:val="000000"/>
                <w:sz w:val="21"/>
                <w:szCs w:val="21"/>
              </w:rPr>
              <w:t xml:space="preserve">Głuchowski J. Patyk J., (2011), Zarys polskiego prawa podatkowego, Wyd. </w:t>
            </w:r>
            <w:proofErr w:type="spellStart"/>
            <w:r w:rsidRPr="00F004B1">
              <w:rPr>
                <w:color w:val="000000"/>
                <w:sz w:val="21"/>
                <w:szCs w:val="21"/>
              </w:rPr>
              <w:t>LexisNexis</w:t>
            </w:r>
            <w:proofErr w:type="spellEnd"/>
            <w:r w:rsidRPr="00F004B1">
              <w:rPr>
                <w:color w:val="000000"/>
                <w:sz w:val="21"/>
                <w:szCs w:val="21"/>
              </w:rPr>
              <w:t>, Warszawa</w:t>
            </w:r>
          </w:p>
          <w:p w14:paraId="69194C8E" w14:textId="77777777" w:rsidR="00CA65A6" w:rsidRPr="00F004B1" w:rsidRDefault="00CA65A6" w:rsidP="00065A63">
            <w:pPr>
              <w:pStyle w:val="Akapitzlist"/>
              <w:numPr>
                <w:ilvl w:val="0"/>
                <w:numId w:val="4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b/>
                <w:iCs/>
                <w:color w:val="000000"/>
                <w:sz w:val="21"/>
                <w:szCs w:val="21"/>
                <w:u w:val="single"/>
              </w:rPr>
            </w:pPr>
            <w:r w:rsidRPr="00F004B1">
              <w:rPr>
                <w:color w:val="000000"/>
                <w:sz w:val="21"/>
                <w:szCs w:val="21"/>
              </w:rPr>
              <w:t xml:space="preserve">Owsiak S., (2000), Finanse publiczne. Teoria i praktyka, PWN, Warszawa </w:t>
            </w:r>
          </w:p>
        </w:tc>
      </w:tr>
    </w:tbl>
    <w:p w14:paraId="7086AC0E" w14:textId="77777777" w:rsidR="00CA65A6" w:rsidRPr="00CA65A6" w:rsidRDefault="00CA65A6" w:rsidP="001D277C">
      <w:pPr>
        <w:numPr>
          <w:ilvl w:val="0"/>
          <w:numId w:val="47"/>
        </w:numPr>
        <w:tabs>
          <w:tab w:val="left" w:pos="284"/>
        </w:tabs>
        <w:suppressAutoHyphens w:val="0"/>
        <w:spacing w:before="120" w:after="120"/>
        <w:ind w:left="284" w:hanging="284"/>
        <w:rPr>
          <w:b/>
          <w:color w:val="000000"/>
          <w:sz w:val="22"/>
          <w:szCs w:val="22"/>
        </w:rPr>
      </w:pPr>
      <w:r w:rsidRPr="00CA65A6">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A65A6" w:rsidRPr="00F004B1" w14:paraId="66EE3EF3" w14:textId="77777777" w:rsidTr="00F004B1">
        <w:trPr>
          <w:trHeight w:val="587"/>
          <w:jc w:val="center"/>
        </w:trPr>
        <w:tc>
          <w:tcPr>
            <w:tcW w:w="7246" w:type="dxa"/>
            <w:gridSpan w:val="2"/>
            <w:shd w:val="clear" w:color="auto" w:fill="F2F2F2"/>
            <w:vAlign w:val="center"/>
          </w:tcPr>
          <w:p w14:paraId="798391D7" w14:textId="77777777" w:rsidR="00CA65A6" w:rsidRPr="00F004B1" w:rsidRDefault="00E5277F" w:rsidP="00E411F3">
            <w:pPr>
              <w:jc w:val="center"/>
              <w:rPr>
                <w:sz w:val="21"/>
                <w:szCs w:val="21"/>
              </w:rPr>
            </w:pPr>
            <w:r w:rsidRPr="00F004B1">
              <w:rPr>
                <w:b/>
                <w:color w:val="000000"/>
                <w:sz w:val="21"/>
                <w:szCs w:val="21"/>
              </w:rPr>
              <w:t xml:space="preserve"> </w:t>
            </w:r>
            <w:r w:rsidR="00CA65A6" w:rsidRPr="00F004B1">
              <w:rPr>
                <w:sz w:val="21"/>
                <w:szCs w:val="21"/>
              </w:rPr>
              <w:t>Aktywność studenta</w:t>
            </w:r>
          </w:p>
        </w:tc>
        <w:tc>
          <w:tcPr>
            <w:tcW w:w="2393" w:type="dxa"/>
            <w:shd w:val="clear" w:color="auto" w:fill="F2F2F2"/>
            <w:vAlign w:val="center"/>
          </w:tcPr>
          <w:p w14:paraId="477ECF94" w14:textId="77777777" w:rsidR="00CA65A6" w:rsidRPr="00F004B1" w:rsidRDefault="00CA65A6" w:rsidP="00F004B1">
            <w:pPr>
              <w:jc w:val="center"/>
              <w:rPr>
                <w:sz w:val="21"/>
                <w:szCs w:val="21"/>
              </w:rPr>
            </w:pPr>
            <w:r w:rsidRPr="00F004B1">
              <w:rPr>
                <w:sz w:val="21"/>
                <w:szCs w:val="21"/>
              </w:rPr>
              <w:t>Obciążenie st</w:t>
            </w:r>
            <w:r w:rsidR="00F004B1">
              <w:rPr>
                <w:sz w:val="21"/>
                <w:szCs w:val="21"/>
              </w:rPr>
              <w:t>udenta – Liczba godzin</w:t>
            </w:r>
          </w:p>
        </w:tc>
      </w:tr>
      <w:tr w:rsidR="00CA65A6" w:rsidRPr="00F004B1" w14:paraId="2BB74FA5" w14:textId="77777777" w:rsidTr="00B168D8">
        <w:trPr>
          <w:trHeight w:val="340"/>
          <w:jc w:val="center"/>
        </w:trPr>
        <w:tc>
          <w:tcPr>
            <w:tcW w:w="2978" w:type="dxa"/>
            <w:vMerge w:val="restart"/>
          </w:tcPr>
          <w:p w14:paraId="5CF1D67A" w14:textId="77777777" w:rsidR="00CA65A6" w:rsidRPr="00F004B1" w:rsidRDefault="00CA65A6" w:rsidP="00E411F3">
            <w:pPr>
              <w:rPr>
                <w:sz w:val="21"/>
                <w:szCs w:val="21"/>
              </w:rPr>
            </w:pPr>
            <w:r w:rsidRPr="00F004B1">
              <w:rPr>
                <w:sz w:val="21"/>
                <w:szCs w:val="21"/>
              </w:rPr>
              <w:t xml:space="preserve">Zajęcia prowadzone </w:t>
            </w:r>
            <w:r w:rsidRPr="00F004B1">
              <w:rPr>
                <w:sz w:val="21"/>
                <w:szCs w:val="21"/>
              </w:rPr>
              <w:br/>
              <w:t xml:space="preserve">z bezpośrednim udziałem NA </w:t>
            </w:r>
            <w:r w:rsidRPr="00F004B1">
              <w:rPr>
                <w:sz w:val="21"/>
                <w:szCs w:val="21"/>
              </w:rPr>
              <w:br/>
              <w:t xml:space="preserve">lub innych osób prowadzących zajęcia </w:t>
            </w:r>
          </w:p>
        </w:tc>
        <w:tc>
          <w:tcPr>
            <w:tcW w:w="4268" w:type="dxa"/>
          </w:tcPr>
          <w:p w14:paraId="44BDFD3B" w14:textId="77777777" w:rsidR="00CA65A6" w:rsidRPr="00F004B1" w:rsidRDefault="00CA65A6" w:rsidP="00E411F3">
            <w:pPr>
              <w:ind w:left="88"/>
              <w:rPr>
                <w:sz w:val="21"/>
                <w:szCs w:val="21"/>
              </w:rPr>
            </w:pPr>
            <w:r w:rsidRPr="00F004B1">
              <w:rPr>
                <w:sz w:val="21"/>
                <w:szCs w:val="21"/>
              </w:rPr>
              <w:t>Udział w zajęciach dydaktycznych, wskazanych w pkt. 1B</w:t>
            </w:r>
          </w:p>
        </w:tc>
        <w:tc>
          <w:tcPr>
            <w:tcW w:w="2393" w:type="dxa"/>
            <w:shd w:val="clear" w:color="auto" w:fill="auto"/>
          </w:tcPr>
          <w:p w14:paraId="47A8A463" w14:textId="77777777" w:rsidR="00CA65A6" w:rsidRPr="00F004B1" w:rsidRDefault="00CA65A6" w:rsidP="00E411F3">
            <w:pPr>
              <w:jc w:val="center"/>
              <w:rPr>
                <w:sz w:val="21"/>
                <w:szCs w:val="21"/>
              </w:rPr>
            </w:pPr>
            <w:r w:rsidRPr="00F004B1">
              <w:rPr>
                <w:sz w:val="21"/>
                <w:szCs w:val="21"/>
              </w:rPr>
              <w:t>30</w:t>
            </w:r>
          </w:p>
        </w:tc>
      </w:tr>
      <w:tr w:rsidR="00CA65A6" w:rsidRPr="00F004B1" w14:paraId="553F782E" w14:textId="77777777" w:rsidTr="00F004B1">
        <w:trPr>
          <w:trHeight w:val="365"/>
          <w:jc w:val="center"/>
        </w:trPr>
        <w:tc>
          <w:tcPr>
            <w:tcW w:w="2978" w:type="dxa"/>
            <w:vMerge/>
          </w:tcPr>
          <w:p w14:paraId="32773313" w14:textId="77777777" w:rsidR="00CA65A6" w:rsidRPr="00F004B1" w:rsidRDefault="00CA65A6" w:rsidP="00E411F3">
            <w:pPr>
              <w:rPr>
                <w:sz w:val="21"/>
                <w:szCs w:val="21"/>
              </w:rPr>
            </w:pPr>
          </w:p>
        </w:tc>
        <w:tc>
          <w:tcPr>
            <w:tcW w:w="4268" w:type="dxa"/>
          </w:tcPr>
          <w:p w14:paraId="21EF3A58" w14:textId="77777777" w:rsidR="00CA65A6" w:rsidRPr="00F004B1" w:rsidRDefault="00CA65A6" w:rsidP="00E411F3">
            <w:pPr>
              <w:ind w:left="88"/>
              <w:rPr>
                <w:sz w:val="21"/>
                <w:szCs w:val="21"/>
              </w:rPr>
            </w:pPr>
            <w:r w:rsidRPr="00F004B1">
              <w:rPr>
                <w:sz w:val="21"/>
                <w:szCs w:val="21"/>
              </w:rPr>
              <w:t xml:space="preserve">Konsultacje </w:t>
            </w:r>
          </w:p>
        </w:tc>
        <w:tc>
          <w:tcPr>
            <w:tcW w:w="2393" w:type="dxa"/>
            <w:shd w:val="clear" w:color="auto" w:fill="auto"/>
          </w:tcPr>
          <w:p w14:paraId="719DFEA8" w14:textId="77777777" w:rsidR="00CA65A6" w:rsidRPr="00F004B1" w:rsidRDefault="00B168D8" w:rsidP="009E6237">
            <w:pPr>
              <w:jc w:val="center"/>
              <w:rPr>
                <w:sz w:val="21"/>
                <w:szCs w:val="21"/>
              </w:rPr>
            </w:pPr>
            <w:r w:rsidRPr="00F004B1">
              <w:rPr>
                <w:sz w:val="21"/>
                <w:szCs w:val="21"/>
              </w:rPr>
              <w:t>2</w:t>
            </w:r>
            <w:r w:rsidR="009E6237">
              <w:rPr>
                <w:sz w:val="21"/>
                <w:szCs w:val="21"/>
              </w:rPr>
              <w:t>5</w:t>
            </w:r>
          </w:p>
        </w:tc>
      </w:tr>
      <w:tr w:rsidR="00CA65A6" w:rsidRPr="00F004B1" w14:paraId="217FCABF" w14:textId="77777777" w:rsidTr="00F004B1">
        <w:trPr>
          <w:trHeight w:val="159"/>
          <w:jc w:val="center"/>
        </w:trPr>
        <w:tc>
          <w:tcPr>
            <w:tcW w:w="2978" w:type="dxa"/>
            <w:vMerge w:val="restart"/>
          </w:tcPr>
          <w:p w14:paraId="7EF24E01" w14:textId="77777777" w:rsidR="00CA65A6" w:rsidRPr="00F004B1" w:rsidRDefault="00CA65A6" w:rsidP="00E411F3">
            <w:pPr>
              <w:rPr>
                <w:sz w:val="21"/>
                <w:szCs w:val="21"/>
              </w:rPr>
            </w:pPr>
          </w:p>
          <w:p w14:paraId="30A77FA4" w14:textId="77777777" w:rsidR="00CA65A6" w:rsidRPr="00F004B1" w:rsidRDefault="00CA65A6" w:rsidP="00E411F3">
            <w:pPr>
              <w:rPr>
                <w:sz w:val="21"/>
                <w:szCs w:val="21"/>
              </w:rPr>
            </w:pPr>
            <w:r w:rsidRPr="00F004B1">
              <w:rPr>
                <w:sz w:val="21"/>
                <w:szCs w:val="21"/>
              </w:rPr>
              <w:t xml:space="preserve">Praca własna studenta </w:t>
            </w:r>
          </w:p>
        </w:tc>
        <w:tc>
          <w:tcPr>
            <w:tcW w:w="4268" w:type="dxa"/>
          </w:tcPr>
          <w:p w14:paraId="24D8730C" w14:textId="77777777" w:rsidR="00CA65A6" w:rsidRPr="00F004B1" w:rsidRDefault="00CA65A6" w:rsidP="00E411F3">
            <w:pPr>
              <w:ind w:left="88"/>
              <w:rPr>
                <w:sz w:val="21"/>
                <w:szCs w:val="21"/>
              </w:rPr>
            </w:pPr>
            <w:r w:rsidRPr="00F004B1">
              <w:rPr>
                <w:sz w:val="21"/>
                <w:szCs w:val="21"/>
              </w:rPr>
              <w:t>Przygotowanie do zajęć</w:t>
            </w:r>
          </w:p>
        </w:tc>
        <w:tc>
          <w:tcPr>
            <w:tcW w:w="2393" w:type="dxa"/>
            <w:shd w:val="clear" w:color="auto" w:fill="auto"/>
          </w:tcPr>
          <w:p w14:paraId="1EC25D3E" w14:textId="77777777" w:rsidR="00CA65A6" w:rsidRPr="00F004B1" w:rsidRDefault="00B168D8" w:rsidP="00E411F3">
            <w:pPr>
              <w:jc w:val="center"/>
              <w:rPr>
                <w:sz w:val="21"/>
                <w:szCs w:val="21"/>
              </w:rPr>
            </w:pPr>
            <w:r w:rsidRPr="00F004B1">
              <w:rPr>
                <w:sz w:val="21"/>
                <w:szCs w:val="21"/>
              </w:rPr>
              <w:t>25</w:t>
            </w:r>
          </w:p>
        </w:tc>
      </w:tr>
      <w:tr w:rsidR="00CA65A6" w:rsidRPr="00F004B1" w14:paraId="0E20D64D" w14:textId="77777777" w:rsidTr="00F004B1">
        <w:trPr>
          <w:trHeight w:val="178"/>
          <w:jc w:val="center"/>
        </w:trPr>
        <w:tc>
          <w:tcPr>
            <w:tcW w:w="2978" w:type="dxa"/>
            <w:vMerge/>
          </w:tcPr>
          <w:p w14:paraId="3E91D635" w14:textId="77777777" w:rsidR="00CA65A6" w:rsidRPr="00F004B1" w:rsidRDefault="00CA65A6" w:rsidP="00E411F3">
            <w:pPr>
              <w:jc w:val="center"/>
              <w:rPr>
                <w:sz w:val="21"/>
                <w:szCs w:val="21"/>
              </w:rPr>
            </w:pPr>
          </w:p>
        </w:tc>
        <w:tc>
          <w:tcPr>
            <w:tcW w:w="4268" w:type="dxa"/>
          </w:tcPr>
          <w:p w14:paraId="7BD37A67" w14:textId="77777777" w:rsidR="00CA65A6" w:rsidRPr="00F004B1" w:rsidRDefault="00CA65A6" w:rsidP="00E411F3">
            <w:pPr>
              <w:ind w:left="88"/>
              <w:rPr>
                <w:sz w:val="21"/>
                <w:szCs w:val="21"/>
              </w:rPr>
            </w:pPr>
            <w:r w:rsidRPr="00F004B1">
              <w:rPr>
                <w:sz w:val="21"/>
                <w:szCs w:val="21"/>
              </w:rPr>
              <w:t>Studiowanie literatury</w:t>
            </w:r>
          </w:p>
        </w:tc>
        <w:tc>
          <w:tcPr>
            <w:tcW w:w="2393" w:type="dxa"/>
            <w:shd w:val="clear" w:color="auto" w:fill="auto"/>
          </w:tcPr>
          <w:p w14:paraId="7B0BC8BC" w14:textId="77777777" w:rsidR="00CA65A6" w:rsidRPr="00F004B1" w:rsidRDefault="009E6237" w:rsidP="00E411F3">
            <w:pPr>
              <w:jc w:val="center"/>
              <w:rPr>
                <w:sz w:val="21"/>
                <w:szCs w:val="21"/>
              </w:rPr>
            </w:pPr>
            <w:r>
              <w:rPr>
                <w:sz w:val="21"/>
                <w:szCs w:val="21"/>
              </w:rPr>
              <w:t>15</w:t>
            </w:r>
          </w:p>
        </w:tc>
      </w:tr>
      <w:tr w:rsidR="00CA65A6" w:rsidRPr="00F004B1" w14:paraId="4D05CCA1" w14:textId="77777777" w:rsidTr="00B168D8">
        <w:trPr>
          <w:trHeight w:val="340"/>
          <w:jc w:val="center"/>
        </w:trPr>
        <w:tc>
          <w:tcPr>
            <w:tcW w:w="2978" w:type="dxa"/>
            <w:vMerge/>
          </w:tcPr>
          <w:p w14:paraId="1CCA0125" w14:textId="77777777" w:rsidR="00CA65A6" w:rsidRPr="00F004B1" w:rsidRDefault="00CA65A6" w:rsidP="00E411F3">
            <w:pPr>
              <w:jc w:val="center"/>
              <w:rPr>
                <w:sz w:val="21"/>
                <w:szCs w:val="21"/>
              </w:rPr>
            </w:pPr>
          </w:p>
        </w:tc>
        <w:tc>
          <w:tcPr>
            <w:tcW w:w="4268" w:type="dxa"/>
          </w:tcPr>
          <w:p w14:paraId="0C9AB2A0" w14:textId="77777777" w:rsidR="00CA65A6" w:rsidRPr="00F004B1" w:rsidRDefault="00CA65A6" w:rsidP="00E411F3">
            <w:pPr>
              <w:ind w:left="88"/>
              <w:rPr>
                <w:sz w:val="21"/>
                <w:szCs w:val="21"/>
              </w:rPr>
            </w:pPr>
            <w:r w:rsidRPr="00F004B1">
              <w:rPr>
                <w:sz w:val="21"/>
                <w:szCs w:val="21"/>
              </w:rPr>
              <w:t xml:space="preserve">Inne (przygotowanie do egzaminu, zaliczeń, </w:t>
            </w:r>
          </w:p>
          <w:p w14:paraId="25C350DC" w14:textId="77777777" w:rsidR="00CA65A6" w:rsidRPr="00F004B1" w:rsidRDefault="00CA65A6" w:rsidP="00E411F3">
            <w:pPr>
              <w:ind w:left="88"/>
              <w:rPr>
                <w:sz w:val="21"/>
                <w:szCs w:val="21"/>
              </w:rPr>
            </w:pPr>
            <w:r w:rsidRPr="00F004B1">
              <w:rPr>
                <w:sz w:val="21"/>
                <w:szCs w:val="21"/>
              </w:rPr>
              <w:t>przygotowanie projektu itd.)</w:t>
            </w:r>
          </w:p>
        </w:tc>
        <w:tc>
          <w:tcPr>
            <w:tcW w:w="2393" w:type="dxa"/>
            <w:shd w:val="clear" w:color="auto" w:fill="auto"/>
          </w:tcPr>
          <w:p w14:paraId="5101CC41" w14:textId="77777777" w:rsidR="00CA65A6" w:rsidRPr="00F004B1" w:rsidRDefault="00B168D8" w:rsidP="00E411F3">
            <w:pPr>
              <w:jc w:val="center"/>
              <w:rPr>
                <w:sz w:val="21"/>
                <w:szCs w:val="21"/>
              </w:rPr>
            </w:pPr>
            <w:r w:rsidRPr="00F004B1">
              <w:rPr>
                <w:sz w:val="21"/>
                <w:szCs w:val="21"/>
              </w:rPr>
              <w:t>30</w:t>
            </w:r>
          </w:p>
        </w:tc>
      </w:tr>
      <w:tr w:rsidR="00CA65A6" w:rsidRPr="00F004B1" w14:paraId="7841A111" w14:textId="77777777" w:rsidTr="00F004B1">
        <w:trPr>
          <w:trHeight w:val="204"/>
          <w:jc w:val="center"/>
        </w:trPr>
        <w:tc>
          <w:tcPr>
            <w:tcW w:w="7246" w:type="dxa"/>
            <w:gridSpan w:val="2"/>
            <w:shd w:val="clear" w:color="auto" w:fill="F2F2F2"/>
          </w:tcPr>
          <w:p w14:paraId="72880F5B" w14:textId="77777777" w:rsidR="00CA65A6" w:rsidRPr="00F004B1" w:rsidRDefault="00CA65A6" w:rsidP="00E411F3">
            <w:pPr>
              <w:rPr>
                <w:sz w:val="21"/>
                <w:szCs w:val="21"/>
              </w:rPr>
            </w:pPr>
            <w:r w:rsidRPr="00F004B1">
              <w:rPr>
                <w:sz w:val="21"/>
                <w:szCs w:val="21"/>
              </w:rPr>
              <w:t>Łączny nakład pracy studenta</w:t>
            </w:r>
          </w:p>
        </w:tc>
        <w:tc>
          <w:tcPr>
            <w:tcW w:w="2393" w:type="dxa"/>
            <w:shd w:val="clear" w:color="auto" w:fill="F2F2F2"/>
          </w:tcPr>
          <w:p w14:paraId="68C21236" w14:textId="77777777" w:rsidR="00CA65A6" w:rsidRPr="00F004B1" w:rsidRDefault="009E6237" w:rsidP="00E411F3">
            <w:pPr>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noProof/>
                <w:sz w:val="21"/>
                <w:szCs w:val="21"/>
              </w:rPr>
              <w:t>125</w:t>
            </w:r>
            <w:r>
              <w:rPr>
                <w:sz w:val="21"/>
                <w:szCs w:val="21"/>
              </w:rPr>
              <w:fldChar w:fldCharType="end"/>
            </w:r>
          </w:p>
        </w:tc>
      </w:tr>
      <w:tr w:rsidR="00CA65A6" w:rsidRPr="00F004B1" w14:paraId="0CFC52AD" w14:textId="77777777" w:rsidTr="00F004B1">
        <w:trPr>
          <w:trHeight w:val="222"/>
          <w:jc w:val="center"/>
        </w:trPr>
        <w:tc>
          <w:tcPr>
            <w:tcW w:w="7246" w:type="dxa"/>
            <w:gridSpan w:val="2"/>
            <w:shd w:val="clear" w:color="auto" w:fill="F2F2F2"/>
            <w:vAlign w:val="center"/>
          </w:tcPr>
          <w:p w14:paraId="08CD0842" w14:textId="77777777" w:rsidR="00CA65A6" w:rsidRPr="00F004B1" w:rsidRDefault="00CA65A6" w:rsidP="00E411F3">
            <w:pPr>
              <w:jc w:val="right"/>
              <w:rPr>
                <w:b/>
                <w:sz w:val="21"/>
                <w:szCs w:val="21"/>
              </w:rPr>
            </w:pPr>
            <w:r w:rsidRPr="00F004B1">
              <w:rPr>
                <w:sz w:val="21"/>
                <w:szCs w:val="21"/>
              </w:rPr>
              <w:t xml:space="preserve"> </w:t>
            </w:r>
            <w:r w:rsidRPr="00F004B1">
              <w:rPr>
                <w:b/>
                <w:sz w:val="21"/>
                <w:szCs w:val="21"/>
              </w:rPr>
              <w:t xml:space="preserve">Liczba punktów ECTS </w:t>
            </w:r>
          </w:p>
        </w:tc>
        <w:tc>
          <w:tcPr>
            <w:tcW w:w="2393" w:type="dxa"/>
            <w:shd w:val="clear" w:color="auto" w:fill="F2F2F2"/>
            <w:vAlign w:val="center"/>
          </w:tcPr>
          <w:p w14:paraId="3CC281DA" w14:textId="77777777" w:rsidR="00CA65A6" w:rsidRPr="00F004B1" w:rsidRDefault="00CA65A6" w:rsidP="00E411F3">
            <w:pPr>
              <w:jc w:val="center"/>
              <w:rPr>
                <w:sz w:val="21"/>
                <w:szCs w:val="21"/>
              </w:rPr>
            </w:pPr>
            <w:r w:rsidRPr="00F004B1">
              <w:rPr>
                <w:sz w:val="21"/>
                <w:szCs w:val="21"/>
              </w:rPr>
              <w:t>5</w:t>
            </w:r>
          </w:p>
        </w:tc>
      </w:tr>
    </w:tbl>
    <w:p w14:paraId="46FC7F74" w14:textId="77777777" w:rsidR="00CA65A6" w:rsidRDefault="00CA65A6" w:rsidP="00CA65A6">
      <w:pPr>
        <w:tabs>
          <w:tab w:val="left" w:pos="284"/>
        </w:tabs>
        <w:suppressAutoHyphens w:val="0"/>
        <w:spacing w:before="120" w:after="120"/>
        <w:rPr>
          <w:rFonts w:cs="Times New Roman"/>
          <w:b/>
          <w:bCs/>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804DCF" w:rsidRPr="00F873B3" w14:paraId="0B2F0B77" w14:textId="77777777" w:rsidTr="00E411F3">
        <w:trPr>
          <w:trHeight w:val="141"/>
          <w:jc w:val="center"/>
        </w:trPr>
        <w:tc>
          <w:tcPr>
            <w:tcW w:w="2410" w:type="dxa"/>
            <w:vAlign w:val="center"/>
          </w:tcPr>
          <w:p w14:paraId="5FB25F5A" w14:textId="77777777" w:rsidR="00804DCF" w:rsidRPr="0008433A" w:rsidRDefault="00804DCF" w:rsidP="00E411F3">
            <w:pPr>
              <w:outlineLvl w:val="0"/>
              <w:rPr>
                <w:rFonts w:eastAsia="Times New Roman" w:cs="Times New Roman"/>
                <w:b/>
                <w:bCs/>
                <w:color w:val="000000"/>
                <w:sz w:val="22"/>
                <w:szCs w:val="22"/>
                <w:lang w:val="x-none" w:eastAsia="pl-PL"/>
              </w:rPr>
            </w:pPr>
            <w:r w:rsidRPr="0008433A">
              <w:rPr>
                <w:rFonts w:eastAsia="Times New Roman" w:cs="Times New Roman"/>
                <w:b/>
                <w:bCs/>
                <w:color w:val="000000"/>
                <w:sz w:val="22"/>
                <w:szCs w:val="22"/>
                <w:lang w:val="x-none" w:eastAsia="pl-PL"/>
              </w:rPr>
              <w:lastRenderedPageBreak/>
              <w:t>Kod przedmiotu:</w:t>
            </w:r>
          </w:p>
        </w:tc>
        <w:tc>
          <w:tcPr>
            <w:tcW w:w="1958" w:type="dxa"/>
            <w:vAlign w:val="center"/>
          </w:tcPr>
          <w:p w14:paraId="5900F435" w14:textId="77777777" w:rsidR="00804DCF" w:rsidRPr="0008433A" w:rsidRDefault="00804DCF" w:rsidP="00E411F3">
            <w:pPr>
              <w:jc w:val="center"/>
              <w:outlineLvl w:val="0"/>
              <w:rPr>
                <w:rFonts w:eastAsia="Times New Roman" w:cs="Times New Roman"/>
                <w:color w:val="000000"/>
                <w:sz w:val="22"/>
                <w:szCs w:val="22"/>
                <w:lang w:val="x-none" w:eastAsia="pl-PL"/>
              </w:rPr>
            </w:pPr>
            <w:r w:rsidRPr="0008433A">
              <w:rPr>
                <w:rFonts w:eastAsia="Times New Roman" w:cs="Times New Roman"/>
                <w:color w:val="000000"/>
                <w:sz w:val="22"/>
                <w:szCs w:val="22"/>
                <w:lang w:val="x-none" w:eastAsia="pl-PL"/>
              </w:rPr>
              <w:t>……………….</w:t>
            </w:r>
          </w:p>
        </w:tc>
        <w:tc>
          <w:tcPr>
            <w:tcW w:w="3464" w:type="dxa"/>
            <w:vAlign w:val="center"/>
          </w:tcPr>
          <w:p w14:paraId="14A58068" w14:textId="77777777" w:rsidR="00804DCF" w:rsidRPr="0008433A" w:rsidRDefault="00804DCF" w:rsidP="00E411F3">
            <w:pPr>
              <w:jc w:val="right"/>
              <w:outlineLvl w:val="0"/>
              <w:rPr>
                <w:rFonts w:eastAsia="Times New Roman" w:cs="Times New Roman"/>
                <w:b/>
                <w:bCs/>
                <w:color w:val="000000"/>
                <w:sz w:val="22"/>
                <w:szCs w:val="22"/>
                <w:lang w:val="x-none" w:eastAsia="pl-PL"/>
              </w:rPr>
            </w:pPr>
            <w:r w:rsidRPr="0008433A">
              <w:rPr>
                <w:rFonts w:eastAsia="Times New Roman" w:cs="Times New Roman"/>
                <w:b/>
                <w:bCs/>
                <w:color w:val="000000"/>
                <w:sz w:val="22"/>
                <w:szCs w:val="22"/>
                <w:lang w:val="x-none" w:eastAsia="pl-PL"/>
              </w:rPr>
              <w:t>Pozycja planu:</w:t>
            </w:r>
          </w:p>
        </w:tc>
        <w:tc>
          <w:tcPr>
            <w:tcW w:w="1807" w:type="dxa"/>
            <w:vAlign w:val="center"/>
          </w:tcPr>
          <w:p w14:paraId="2C3BBF85" w14:textId="77777777" w:rsidR="00804DCF" w:rsidRPr="00F873B3" w:rsidRDefault="00804DCF" w:rsidP="00E411F3">
            <w:pPr>
              <w:jc w:val="center"/>
              <w:outlineLvl w:val="0"/>
              <w:rPr>
                <w:rFonts w:eastAsia="Times New Roman" w:cs="Times New Roman"/>
                <w:color w:val="000000"/>
                <w:sz w:val="22"/>
                <w:szCs w:val="22"/>
                <w:lang w:eastAsia="pl-PL"/>
              </w:rPr>
            </w:pPr>
            <w:r w:rsidRPr="00F873B3">
              <w:rPr>
                <w:rFonts w:eastAsia="Times New Roman" w:cs="Times New Roman"/>
                <w:color w:val="000000"/>
                <w:sz w:val="22"/>
                <w:szCs w:val="22"/>
                <w:lang w:val="x-none" w:eastAsia="pl-PL"/>
              </w:rPr>
              <w:t>D.1.</w:t>
            </w:r>
            <w:r w:rsidRPr="00F873B3">
              <w:rPr>
                <w:rFonts w:eastAsia="Times New Roman" w:cs="Times New Roman"/>
                <w:color w:val="000000"/>
                <w:sz w:val="22"/>
                <w:szCs w:val="22"/>
                <w:lang w:eastAsia="pl-PL"/>
              </w:rPr>
              <w:t>2</w:t>
            </w:r>
          </w:p>
        </w:tc>
      </w:tr>
    </w:tbl>
    <w:p w14:paraId="26D785E9" w14:textId="77777777" w:rsidR="00804DCF" w:rsidRPr="0008433A" w:rsidRDefault="00804DCF" w:rsidP="00D265EA">
      <w:pPr>
        <w:numPr>
          <w:ilvl w:val="0"/>
          <w:numId w:val="8"/>
        </w:numPr>
        <w:tabs>
          <w:tab w:val="left" w:pos="284"/>
        </w:tabs>
        <w:spacing w:before="120"/>
        <w:rPr>
          <w:rFonts w:cs="Times New Roman"/>
          <w:b/>
          <w:bCs/>
          <w:color w:val="000000"/>
          <w:sz w:val="22"/>
          <w:szCs w:val="22"/>
        </w:rPr>
      </w:pPr>
      <w:r w:rsidRPr="0008433A">
        <w:rPr>
          <w:rFonts w:cs="Times New Roman"/>
          <w:b/>
          <w:bCs/>
          <w:color w:val="000000"/>
          <w:sz w:val="22"/>
          <w:szCs w:val="22"/>
        </w:rPr>
        <w:t>INFORMACJE O PRZEDMIOCIE</w:t>
      </w:r>
    </w:p>
    <w:p w14:paraId="3538FF88" w14:textId="77777777" w:rsidR="00804DCF" w:rsidRPr="0008433A" w:rsidRDefault="00804DCF" w:rsidP="00D265EA">
      <w:pPr>
        <w:numPr>
          <w:ilvl w:val="1"/>
          <w:numId w:val="8"/>
        </w:numPr>
        <w:spacing w:before="120" w:after="120"/>
        <w:ind w:left="567" w:hanging="283"/>
        <w:rPr>
          <w:rFonts w:eastAsia="Times New Roman" w:cs="Times New Roman"/>
          <w:b/>
          <w:bCs/>
          <w:color w:val="000000"/>
          <w:sz w:val="22"/>
          <w:szCs w:val="22"/>
          <w:lang w:eastAsia="pl-PL"/>
        </w:rPr>
      </w:pPr>
      <w:r w:rsidRPr="0008433A">
        <w:rPr>
          <w:rFonts w:eastAsia="Times New Roman" w:cs="Times New Roman"/>
          <w:b/>
          <w:bCs/>
          <w:color w:val="000000"/>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04DCF" w:rsidRPr="0008433A" w14:paraId="37EFBB9D" w14:textId="77777777" w:rsidTr="006D4DF5">
        <w:trPr>
          <w:trHeight w:val="340"/>
          <w:jc w:val="center"/>
        </w:trPr>
        <w:tc>
          <w:tcPr>
            <w:tcW w:w="3775" w:type="dxa"/>
            <w:shd w:val="clear" w:color="auto" w:fill="F2F2F2"/>
            <w:vAlign w:val="center"/>
          </w:tcPr>
          <w:p w14:paraId="66AFCD9C"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Nazwa przedmiotu</w:t>
            </w:r>
          </w:p>
        </w:tc>
        <w:tc>
          <w:tcPr>
            <w:tcW w:w="5864" w:type="dxa"/>
            <w:vAlign w:val="center"/>
          </w:tcPr>
          <w:p w14:paraId="016FC546" w14:textId="77777777" w:rsidR="00804DCF" w:rsidRPr="0008433A" w:rsidRDefault="00804DCF" w:rsidP="00E411F3">
            <w:pPr>
              <w:widowControl w:val="0"/>
              <w:autoSpaceDE w:val="0"/>
              <w:autoSpaceDN w:val="0"/>
              <w:adjustRightInd w:val="0"/>
              <w:rPr>
                <w:rFonts w:cs="Times New Roman"/>
                <w:iCs/>
                <w:color w:val="000000"/>
                <w:sz w:val="22"/>
                <w:szCs w:val="22"/>
              </w:rPr>
            </w:pPr>
            <w:r w:rsidRPr="0008433A">
              <w:rPr>
                <w:rFonts w:cs="Times New Roman"/>
                <w:color w:val="000000"/>
                <w:sz w:val="22"/>
                <w:szCs w:val="22"/>
              </w:rPr>
              <w:t>ROZWÓJ KAPITAŁU LUDZKIEGO W PRZEDSIĘBIORSTWIE - COUCH</w:t>
            </w:r>
          </w:p>
        </w:tc>
      </w:tr>
      <w:tr w:rsidR="00804DCF" w:rsidRPr="0008433A" w14:paraId="5C3EC050" w14:textId="77777777" w:rsidTr="006D4DF5">
        <w:trPr>
          <w:trHeight w:val="340"/>
          <w:jc w:val="center"/>
        </w:trPr>
        <w:tc>
          <w:tcPr>
            <w:tcW w:w="3775" w:type="dxa"/>
            <w:shd w:val="clear" w:color="auto" w:fill="F2F2F2"/>
            <w:vAlign w:val="center"/>
          </w:tcPr>
          <w:p w14:paraId="02FD3DD2"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Kierunek studiów</w:t>
            </w:r>
          </w:p>
        </w:tc>
        <w:tc>
          <w:tcPr>
            <w:tcW w:w="5864" w:type="dxa"/>
            <w:vAlign w:val="center"/>
          </w:tcPr>
          <w:p w14:paraId="483960AE"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b/>
                <w:bCs/>
                <w:color w:val="000000"/>
                <w:sz w:val="22"/>
                <w:szCs w:val="22"/>
              </w:rPr>
              <w:t>Zarządzanie</w:t>
            </w:r>
          </w:p>
        </w:tc>
      </w:tr>
      <w:tr w:rsidR="00804DCF" w:rsidRPr="0008433A" w14:paraId="5F141EF7" w14:textId="77777777" w:rsidTr="006D4DF5">
        <w:trPr>
          <w:trHeight w:val="340"/>
          <w:jc w:val="center"/>
        </w:trPr>
        <w:tc>
          <w:tcPr>
            <w:tcW w:w="3775" w:type="dxa"/>
            <w:shd w:val="clear" w:color="auto" w:fill="F2F2F2"/>
            <w:vAlign w:val="center"/>
          </w:tcPr>
          <w:p w14:paraId="6E64AA61"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Poziom studiów</w:t>
            </w:r>
          </w:p>
        </w:tc>
        <w:tc>
          <w:tcPr>
            <w:tcW w:w="5864" w:type="dxa"/>
            <w:vAlign w:val="center"/>
          </w:tcPr>
          <w:p w14:paraId="26E94BF8"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iCs/>
                <w:color w:val="000000"/>
                <w:sz w:val="22"/>
                <w:szCs w:val="22"/>
              </w:rPr>
              <w:t>II stopnia</w:t>
            </w:r>
          </w:p>
        </w:tc>
      </w:tr>
      <w:tr w:rsidR="00804DCF" w:rsidRPr="0008433A" w14:paraId="35C3E0F1" w14:textId="77777777" w:rsidTr="006D4DF5">
        <w:trPr>
          <w:trHeight w:val="340"/>
          <w:jc w:val="center"/>
        </w:trPr>
        <w:tc>
          <w:tcPr>
            <w:tcW w:w="3775" w:type="dxa"/>
            <w:shd w:val="clear" w:color="auto" w:fill="F2F2F2"/>
            <w:vAlign w:val="center"/>
          </w:tcPr>
          <w:p w14:paraId="21F4DA93"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Profil studiów</w:t>
            </w:r>
          </w:p>
        </w:tc>
        <w:tc>
          <w:tcPr>
            <w:tcW w:w="5864" w:type="dxa"/>
            <w:vAlign w:val="center"/>
          </w:tcPr>
          <w:p w14:paraId="49720202" w14:textId="77777777" w:rsidR="00804DCF" w:rsidRPr="0008433A" w:rsidRDefault="00804DCF" w:rsidP="00E411F3">
            <w:pPr>
              <w:widowControl w:val="0"/>
              <w:autoSpaceDE w:val="0"/>
              <w:autoSpaceDN w:val="0"/>
              <w:adjustRightInd w:val="0"/>
              <w:rPr>
                <w:rFonts w:cs="Times New Roman"/>
                <w:color w:val="000000"/>
                <w:sz w:val="22"/>
                <w:szCs w:val="22"/>
              </w:rPr>
            </w:pPr>
            <w:proofErr w:type="spellStart"/>
            <w:r w:rsidRPr="0008433A">
              <w:rPr>
                <w:rFonts w:cs="Times New Roman"/>
                <w:color w:val="000000"/>
                <w:sz w:val="22"/>
                <w:szCs w:val="22"/>
              </w:rPr>
              <w:t>ogólnoakademicki</w:t>
            </w:r>
            <w:proofErr w:type="spellEnd"/>
          </w:p>
        </w:tc>
      </w:tr>
      <w:tr w:rsidR="00804DCF" w:rsidRPr="0008433A" w14:paraId="5E727772" w14:textId="77777777" w:rsidTr="006D4DF5">
        <w:trPr>
          <w:trHeight w:val="340"/>
          <w:jc w:val="center"/>
        </w:trPr>
        <w:tc>
          <w:tcPr>
            <w:tcW w:w="3775" w:type="dxa"/>
            <w:shd w:val="clear" w:color="auto" w:fill="F2F2F2"/>
            <w:vAlign w:val="center"/>
          </w:tcPr>
          <w:p w14:paraId="36994BB4"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Forma studiów</w:t>
            </w:r>
          </w:p>
        </w:tc>
        <w:tc>
          <w:tcPr>
            <w:tcW w:w="5864" w:type="dxa"/>
            <w:vAlign w:val="center"/>
          </w:tcPr>
          <w:p w14:paraId="31F9FD2D"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stacjonarne</w:t>
            </w:r>
          </w:p>
        </w:tc>
      </w:tr>
      <w:tr w:rsidR="00804DCF" w:rsidRPr="0008433A" w14:paraId="3126872E" w14:textId="77777777" w:rsidTr="006D4DF5">
        <w:trPr>
          <w:trHeight w:val="340"/>
          <w:jc w:val="center"/>
        </w:trPr>
        <w:tc>
          <w:tcPr>
            <w:tcW w:w="3775" w:type="dxa"/>
            <w:shd w:val="clear" w:color="auto" w:fill="F2F2F2"/>
            <w:vAlign w:val="center"/>
          </w:tcPr>
          <w:p w14:paraId="685D30EB"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Specjalność</w:t>
            </w:r>
          </w:p>
        </w:tc>
        <w:tc>
          <w:tcPr>
            <w:tcW w:w="5864" w:type="dxa"/>
            <w:vAlign w:val="center"/>
          </w:tcPr>
          <w:p w14:paraId="5A2AA5C6" w14:textId="77777777" w:rsidR="00804DCF" w:rsidRPr="0008433A" w:rsidRDefault="00804DCF" w:rsidP="00E411F3">
            <w:pPr>
              <w:rPr>
                <w:rFonts w:cs="Times New Roman"/>
                <w:color w:val="000000"/>
                <w:sz w:val="22"/>
                <w:szCs w:val="22"/>
              </w:rPr>
            </w:pPr>
            <w:r w:rsidRPr="0008433A">
              <w:rPr>
                <w:rFonts w:cs="Times New Roman"/>
                <w:color w:val="000000"/>
                <w:sz w:val="22"/>
                <w:szCs w:val="22"/>
              </w:rPr>
              <w:t>1. Zarządzanie przedsiębiorstwem</w:t>
            </w:r>
          </w:p>
        </w:tc>
      </w:tr>
      <w:tr w:rsidR="00804DCF" w:rsidRPr="0008433A" w14:paraId="4B5F11DA" w14:textId="77777777" w:rsidTr="006D4DF5">
        <w:trPr>
          <w:trHeight w:val="340"/>
          <w:jc w:val="center"/>
        </w:trPr>
        <w:tc>
          <w:tcPr>
            <w:tcW w:w="3775" w:type="dxa"/>
            <w:shd w:val="clear" w:color="auto" w:fill="F2F2F2"/>
            <w:vAlign w:val="center"/>
          </w:tcPr>
          <w:p w14:paraId="2E1CB8EB"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Jednostka prowadząca kierunek studiów</w:t>
            </w:r>
          </w:p>
        </w:tc>
        <w:tc>
          <w:tcPr>
            <w:tcW w:w="5864" w:type="dxa"/>
            <w:vAlign w:val="center"/>
          </w:tcPr>
          <w:p w14:paraId="1EEED49B" w14:textId="600D62A1"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Wydział Zarządzania/</w:t>
            </w:r>
            <w:r w:rsidR="000611B1">
              <w:rPr>
                <w:rFonts w:cs="Times New Roman"/>
                <w:color w:val="000000"/>
                <w:sz w:val="22"/>
                <w:szCs w:val="22"/>
              </w:rPr>
              <w:t>Katedra Zarządzania Innowacjami Organizacyjnymi</w:t>
            </w:r>
          </w:p>
        </w:tc>
      </w:tr>
      <w:tr w:rsidR="00804DCF" w:rsidRPr="0008433A" w14:paraId="342E1350" w14:textId="77777777" w:rsidTr="006D4DF5">
        <w:trPr>
          <w:trHeight w:val="340"/>
          <w:jc w:val="center"/>
        </w:trPr>
        <w:tc>
          <w:tcPr>
            <w:tcW w:w="3775" w:type="dxa"/>
            <w:shd w:val="clear" w:color="auto" w:fill="F2F2F2"/>
            <w:vAlign w:val="center"/>
          </w:tcPr>
          <w:p w14:paraId="193CC658" w14:textId="77777777" w:rsidR="00804DCF" w:rsidRPr="0008433A" w:rsidRDefault="0008433A"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Imię i nazwisko nauczyciela (li) i jego stopień lub tytuł naukowy osoby odpowiedzialnej za przygotowanie sylabusa</w:t>
            </w:r>
          </w:p>
        </w:tc>
        <w:tc>
          <w:tcPr>
            <w:tcW w:w="5864" w:type="dxa"/>
            <w:vAlign w:val="center"/>
          </w:tcPr>
          <w:p w14:paraId="058AF46E" w14:textId="77777777" w:rsidR="00804DCF" w:rsidRDefault="00FC0A1A" w:rsidP="00E411F3">
            <w:pPr>
              <w:widowControl w:val="0"/>
              <w:autoSpaceDE w:val="0"/>
              <w:autoSpaceDN w:val="0"/>
              <w:adjustRightInd w:val="0"/>
              <w:rPr>
                <w:iCs/>
                <w:color w:val="000000"/>
                <w:sz w:val="22"/>
                <w:szCs w:val="22"/>
              </w:rPr>
            </w:pPr>
            <w:r w:rsidRPr="00F046BD">
              <w:rPr>
                <w:iCs/>
                <w:color w:val="000000"/>
                <w:sz w:val="22"/>
                <w:szCs w:val="22"/>
              </w:rPr>
              <w:t xml:space="preserve">Dr hab. Iwona </w:t>
            </w:r>
            <w:proofErr w:type="spellStart"/>
            <w:r w:rsidRPr="00F046BD">
              <w:rPr>
                <w:iCs/>
                <w:color w:val="000000"/>
                <w:sz w:val="22"/>
                <w:szCs w:val="22"/>
              </w:rPr>
              <w:t>Posadzińska</w:t>
            </w:r>
            <w:proofErr w:type="spellEnd"/>
            <w:r w:rsidRPr="00F046BD">
              <w:rPr>
                <w:iCs/>
                <w:color w:val="000000"/>
                <w:sz w:val="22"/>
                <w:szCs w:val="22"/>
              </w:rPr>
              <w:t xml:space="preserve"> prof. </w:t>
            </w:r>
            <w:proofErr w:type="spellStart"/>
            <w:r w:rsidRPr="00F046BD">
              <w:rPr>
                <w:iCs/>
                <w:color w:val="000000"/>
                <w:sz w:val="22"/>
                <w:szCs w:val="22"/>
              </w:rPr>
              <w:t>nazdw</w:t>
            </w:r>
            <w:proofErr w:type="spellEnd"/>
            <w:r w:rsidRPr="00F046BD">
              <w:rPr>
                <w:iCs/>
                <w:color w:val="000000"/>
                <w:sz w:val="22"/>
                <w:szCs w:val="22"/>
              </w:rPr>
              <w:t xml:space="preserve">. </w:t>
            </w:r>
            <w:r>
              <w:rPr>
                <w:iCs/>
                <w:color w:val="000000"/>
                <w:sz w:val="22"/>
                <w:szCs w:val="22"/>
              </w:rPr>
              <w:t>PBŚ</w:t>
            </w:r>
          </w:p>
          <w:p w14:paraId="4B91D1E5" w14:textId="3ECFC234" w:rsidR="004039BA" w:rsidRPr="00FC0A1A" w:rsidRDefault="004039BA" w:rsidP="00E411F3">
            <w:pPr>
              <w:widowControl w:val="0"/>
              <w:autoSpaceDE w:val="0"/>
              <w:autoSpaceDN w:val="0"/>
              <w:adjustRightInd w:val="0"/>
              <w:rPr>
                <w:iCs/>
                <w:color w:val="000000"/>
                <w:sz w:val="22"/>
                <w:szCs w:val="22"/>
              </w:rPr>
            </w:pPr>
            <w:r>
              <w:rPr>
                <w:iCs/>
                <w:color w:val="000000"/>
                <w:sz w:val="22"/>
                <w:szCs w:val="22"/>
              </w:rPr>
              <w:t>dr inż.. Anna Jakubczak</w:t>
            </w:r>
          </w:p>
        </w:tc>
      </w:tr>
      <w:tr w:rsidR="00804DCF" w:rsidRPr="0008433A" w14:paraId="3CAA36FC" w14:textId="77777777" w:rsidTr="006D4DF5">
        <w:trPr>
          <w:trHeight w:val="340"/>
          <w:jc w:val="center"/>
        </w:trPr>
        <w:tc>
          <w:tcPr>
            <w:tcW w:w="3775" w:type="dxa"/>
            <w:shd w:val="clear" w:color="auto" w:fill="F2F2F2"/>
            <w:vAlign w:val="center"/>
          </w:tcPr>
          <w:p w14:paraId="66A7A4B9"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Przedmioty wprowadzające</w:t>
            </w:r>
          </w:p>
        </w:tc>
        <w:tc>
          <w:tcPr>
            <w:tcW w:w="5864" w:type="dxa"/>
            <w:vAlign w:val="center"/>
          </w:tcPr>
          <w:p w14:paraId="4867440B" w14:textId="77777777" w:rsidR="00804DCF" w:rsidRPr="0008433A" w:rsidRDefault="00804DCF" w:rsidP="00E411F3">
            <w:pPr>
              <w:widowControl w:val="0"/>
              <w:autoSpaceDE w:val="0"/>
              <w:autoSpaceDN w:val="0"/>
              <w:adjustRightInd w:val="0"/>
              <w:rPr>
                <w:rFonts w:cs="Times New Roman"/>
                <w:iCs/>
                <w:color w:val="000000"/>
                <w:sz w:val="22"/>
                <w:szCs w:val="22"/>
              </w:rPr>
            </w:pPr>
            <w:r w:rsidRPr="0008433A">
              <w:rPr>
                <w:rFonts w:cs="Times New Roman"/>
                <w:iCs/>
                <w:color w:val="000000"/>
                <w:sz w:val="22"/>
                <w:szCs w:val="22"/>
              </w:rPr>
              <w:t>Podstawy zarządzania, nauka o organizacji, psychologia</w:t>
            </w:r>
          </w:p>
        </w:tc>
      </w:tr>
      <w:tr w:rsidR="00804DCF" w:rsidRPr="0008433A" w14:paraId="49E6974C" w14:textId="77777777" w:rsidTr="006D4DF5">
        <w:trPr>
          <w:trHeight w:val="340"/>
          <w:jc w:val="center"/>
        </w:trPr>
        <w:tc>
          <w:tcPr>
            <w:tcW w:w="3775" w:type="dxa"/>
            <w:shd w:val="clear" w:color="auto" w:fill="F2F2F2"/>
            <w:vAlign w:val="center"/>
          </w:tcPr>
          <w:p w14:paraId="690C24FB"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Wymagania wstępne</w:t>
            </w:r>
          </w:p>
        </w:tc>
        <w:tc>
          <w:tcPr>
            <w:tcW w:w="5864" w:type="dxa"/>
            <w:vAlign w:val="center"/>
          </w:tcPr>
          <w:p w14:paraId="11F39D4F" w14:textId="77777777" w:rsidR="00804DCF" w:rsidRPr="0008433A" w:rsidRDefault="00804DCF" w:rsidP="00E411F3">
            <w:pPr>
              <w:widowControl w:val="0"/>
              <w:autoSpaceDE w:val="0"/>
              <w:autoSpaceDN w:val="0"/>
              <w:adjustRightInd w:val="0"/>
              <w:rPr>
                <w:rFonts w:cs="Times New Roman"/>
                <w:bCs/>
                <w:iCs/>
                <w:color w:val="000000"/>
                <w:sz w:val="22"/>
                <w:szCs w:val="22"/>
              </w:rPr>
            </w:pPr>
            <w:r w:rsidRPr="0008433A">
              <w:rPr>
                <w:rFonts w:cs="Times New Roman"/>
                <w:bCs/>
                <w:iCs/>
                <w:color w:val="000000"/>
                <w:sz w:val="22"/>
                <w:szCs w:val="22"/>
              </w:rPr>
              <w:t xml:space="preserve">brak wymagań </w:t>
            </w:r>
          </w:p>
        </w:tc>
      </w:tr>
    </w:tbl>
    <w:p w14:paraId="2E470FE8" w14:textId="77777777" w:rsidR="00804DCF" w:rsidRPr="0008433A" w:rsidRDefault="00804DCF" w:rsidP="00D265EA">
      <w:pPr>
        <w:numPr>
          <w:ilvl w:val="1"/>
          <w:numId w:val="8"/>
        </w:numPr>
        <w:spacing w:before="120" w:after="120"/>
        <w:ind w:left="567" w:hanging="283"/>
        <w:rPr>
          <w:rFonts w:eastAsia="Times New Roman" w:cs="Times New Roman"/>
          <w:b/>
          <w:bCs/>
          <w:color w:val="000000"/>
          <w:sz w:val="22"/>
          <w:szCs w:val="22"/>
          <w:lang w:eastAsia="pl-PL"/>
        </w:rPr>
      </w:pPr>
      <w:r w:rsidRPr="0008433A">
        <w:rPr>
          <w:rFonts w:eastAsia="Times New Roman" w:cs="Times New Roman"/>
          <w:b/>
          <w:bCs/>
          <w:color w:val="000000"/>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04DCF" w:rsidRPr="0008433A" w14:paraId="7EBE4A3F" w14:textId="77777777" w:rsidTr="006D4DF5">
        <w:trPr>
          <w:trHeight w:val="371"/>
          <w:jc w:val="center"/>
        </w:trPr>
        <w:tc>
          <w:tcPr>
            <w:tcW w:w="956" w:type="dxa"/>
            <w:vMerge w:val="restart"/>
            <w:shd w:val="clear" w:color="auto" w:fill="F2F2F2"/>
            <w:vAlign w:val="center"/>
          </w:tcPr>
          <w:p w14:paraId="773A1430" w14:textId="77777777" w:rsidR="00804DCF" w:rsidRPr="0008433A" w:rsidRDefault="00804DCF" w:rsidP="00E411F3">
            <w:pPr>
              <w:jc w:val="center"/>
              <w:rPr>
                <w:rFonts w:cs="Times New Roman"/>
                <w:color w:val="000000"/>
                <w:sz w:val="22"/>
                <w:szCs w:val="22"/>
              </w:rPr>
            </w:pPr>
            <w:r w:rsidRPr="0008433A">
              <w:rPr>
                <w:rFonts w:cs="Times New Roman"/>
                <w:b/>
                <w:bCs/>
                <w:i/>
                <w:iCs/>
                <w:color w:val="000000"/>
                <w:sz w:val="22"/>
                <w:szCs w:val="22"/>
              </w:rPr>
              <w:t> </w:t>
            </w:r>
            <w:r w:rsidRPr="0008433A">
              <w:rPr>
                <w:rFonts w:cs="Times New Roman"/>
                <w:color w:val="000000"/>
                <w:sz w:val="22"/>
                <w:szCs w:val="22"/>
              </w:rPr>
              <w:t>Semestr</w:t>
            </w:r>
          </w:p>
        </w:tc>
        <w:tc>
          <w:tcPr>
            <w:tcW w:w="1035" w:type="dxa"/>
            <w:tcBorders>
              <w:bottom w:val="nil"/>
            </w:tcBorders>
            <w:shd w:val="clear" w:color="auto" w:fill="F2F2F2"/>
            <w:vAlign w:val="center"/>
          </w:tcPr>
          <w:p w14:paraId="0A257EA3" w14:textId="77777777" w:rsidR="00804DCF" w:rsidRPr="0008433A" w:rsidRDefault="00052D80" w:rsidP="00E411F3">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5B77D6CE"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Ćwiczenia audytoryjne</w:t>
            </w:r>
          </w:p>
        </w:tc>
        <w:tc>
          <w:tcPr>
            <w:tcW w:w="1545" w:type="dxa"/>
            <w:tcBorders>
              <w:bottom w:val="nil"/>
            </w:tcBorders>
            <w:shd w:val="clear" w:color="auto" w:fill="F2F2F2"/>
            <w:vAlign w:val="center"/>
          </w:tcPr>
          <w:p w14:paraId="1F788164"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Ćwiczenia laboratoryjne</w:t>
            </w:r>
          </w:p>
        </w:tc>
        <w:tc>
          <w:tcPr>
            <w:tcW w:w="1330" w:type="dxa"/>
            <w:tcBorders>
              <w:bottom w:val="nil"/>
            </w:tcBorders>
            <w:shd w:val="clear" w:color="auto" w:fill="F2F2F2"/>
            <w:vAlign w:val="center"/>
          </w:tcPr>
          <w:p w14:paraId="6D08AA06"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Ćwiczenia projektowe</w:t>
            </w:r>
          </w:p>
        </w:tc>
        <w:tc>
          <w:tcPr>
            <w:tcW w:w="1174" w:type="dxa"/>
            <w:tcBorders>
              <w:bottom w:val="nil"/>
            </w:tcBorders>
            <w:shd w:val="clear" w:color="auto" w:fill="F2F2F2"/>
            <w:vAlign w:val="center"/>
          </w:tcPr>
          <w:p w14:paraId="006F9A13"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Seminaria</w:t>
            </w:r>
          </w:p>
        </w:tc>
        <w:tc>
          <w:tcPr>
            <w:tcW w:w="1147" w:type="dxa"/>
            <w:tcBorders>
              <w:bottom w:val="nil"/>
            </w:tcBorders>
            <w:shd w:val="clear" w:color="auto" w:fill="F2F2F2"/>
            <w:vAlign w:val="center"/>
          </w:tcPr>
          <w:p w14:paraId="547681F9"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 xml:space="preserve">Zajęcia terenowe </w:t>
            </w:r>
          </w:p>
        </w:tc>
        <w:tc>
          <w:tcPr>
            <w:tcW w:w="1062" w:type="dxa"/>
            <w:tcBorders>
              <w:bottom w:val="nil"/>
            </w:tcBorders>
            <w:shd w:val="clear" w:color="auto" w:fill="F2F2F2"/>
          </w:tcPr>
          <w:p w14:paraId="61651AB4"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 xml:space="preserve">Liczba punktów </w:t>
            </w:r>
          </w:p>
        </w:tc>
      </w:tr>
      <w:tr w:rsidR="00804DCF" w:rsidRPr="0008433A" w14:paraId="2EC6C527" w14:textId="77777777" w:rsidTr="006D4DF5">
        <w:trPr>
          <w:jc w:val="center"/>
        </w:trPr>
        <w:tc>
          <w:tcPr>
            <w:tcW w:w="956" w:type="dxa"/>
            <w:vMerge/>
            <w:shd w:val="clear" w:color="auto" w:fill="F2F2F2"/>
            <w:vAlign w:val="center"/>
          </w:tcPr>
          <w:p w14:paraId="65335170" w14:textId="77777777" w:rsidR="00804DCF" w:rsidRPr="0008433A" w:rsidRDefault="00804DCF" w:rsidP="00E411F3">
            <w:pPr>
              <w:jc w:val="center"/>
              <w:rPr>
                <w:rFonts w:cs="Times New Roman"/>
                <w:color w:val="000000"/>
                <w:sz w:val="22"/>
                <w:szCs w:val="22"/>
              </w:rPr>
            </w:pPr>
          </w:p>
        </w:tc>
        <w:tc>
          <w:tcPr>
            <w:tcW w:w="1035" w:type="dxa"/>
            <w:tcBorders>
              <w:top w:val="nil"/>
            </w:tcBorders>
            <w:shd w:val="clear" w:color="auto" w:fill="F2F2F2"/>
            <w:vAlign w:val="center"/>
          </w:tcPr>
          <w:p w14:paraId="7CC82DF2"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w:t>
            </w:r>
          </w:p>
        </w:tc>
        <w:tc>
          <w:tcPr>
            <w:tcW w:w="1390" w:type="dxa"/>
            <w:tcBorders>
              <w:top w:val="nil"/>
            </w:tcBorders>
            <w:shd w:val="clear" w:color="auto" w:fill="F2F2F2"/>
            <w:vAlign w:val="center"/>
          </w:tcPr>
          <w:p w14:paraId="26978B36"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t>
            </w:r>
          </w:p>
        </w:tc>
        <w:tc>
          <w:tcPr>
            <w:tcW w:w="1545" w:type="dxa"/>
            <w:tcBorders>
              <w:top w:val="nil"/>
            </w:tcBorders>
            <w:shd w:val="clear" w:color="auto" w:fill="F2F2F2"/>
            <w:vAlign w:val="center"/>
          </w:tcPr>
          <w:p w14:paraId="1EC4587B"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(L)</w:t>
            </w:r>
          </w:p>
        </w:tc>
        <w:tc>
          <w:tcPr>
            <w:tcW w:w="1330" w:type="dxa"/>
            <w:tcBorders>
              <w:top w:val="nil"/>
            </w:tcBorders>
            <w:shd w:val="clear" w:color="auto" w:fill="F2F2F2"/>
            <w:vAlign w:val="center"/>
          </w:tcPr>
          <w:p w14:paraId="6D83338F"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(P)</w:t>
            </w:r>
          </w:p>
        </w:tc>
        <w:tc>
          <w:tcPr>
            <w:tcW w:w="1174" w:type="dxa"/>
            <w:tcBorders>
              <w:top w:val="nil"/>
            </w:tcBorders>
            <w:shd w:val="clear" w:color="auto" w:fill="F2F2F2"/>
            <w:vAlign w:val="center"/>
          </w:tcPr>
          <w:p w14:paraId="5D5DDCB9"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(S)</w:t>
            </w:r>
          </w:p>
        </w:tc>
        <w:tc>
          <w:tcPr>
            <w:tcW w:w="1147" w:type="dxa"/>
            <w:tcBorders>
              <w:top w:val="nil"/>
            </w:tcBorders>
            <w:shd w:val="clear" w:color="auto" w:fill="F2F2F2"/>
            <w:vAlign w:val="center"/>
          </w:tcPr>
          <w:p w14:paraId="74E99512"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(T)</w:t>
            </w:r>
          </w:p>
        </w:tc>
        <w:tc>
          <w:tcPr>
            <w:tcW w:w="1062" w:type="dxa"/>
            <w:tcBorders>
              <w:top w:val="nil"/>
            </w:tcBorders>
            <w:shd w:val="clear" w:color="auto" w:fill="F2F2F2"/>
          </w:tcPr>
          <w:p w14:paraId="4008DB02"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ECTS</w:t>
            </w:r>
          </w:p>
        </w:tc>
      </w:tr>
      <w:tr w:rsidR="00804DCF" w:rsidRPr="0008433A" w14:paraId="6684375C" w14:textId="77777777" w:rsidTr="00E411F3">
        <w:trPr>
          <w:trHeight w:val="340"/>
          <w:jc w:val="center"/>
        </w:trPr>
        <w:tc>
          <w:tcPr>
            <w:tcW w:w="956" w:type="dxa"/>
          </w:tcPr>
          <w:p w14:paraId="1A863273" w14:textId="77777777" w:rsidR="00804DCF" w:rsidRPr="0008433A" w:rsidRDefault="00804DCF" w:rsidP="00E411F3">
            <w:pPr>
              <w:jc w:val="center"/>
              <w:rPr>
                <w:rFonts w:cs="Times New Roman"/>
                <w:iCs/>
                <w:color w:val="000000"/>
                <w:sz w:val="22"/>
                <w:szCs w:val="22"/>
              </w:rPr>
            </w:pPr>
            <w:r w:rsidRPr="0008433A">
              <w:rPr>
                <w:rFonts w:cs="Times New Roman"/>
                <w:iCs/>
                <w:color w:val="000000"/>
                <w:sz w:val="22"/>
                <w:szCs w:val="22"/>
              </w:rPr>
              <w:t>II</w:t>
            </w:r>
          </w:p>
        </w:tc>
        <w:tc>
          <w:tcPr>
            <w:tcW w:w="1035" w:type="dxa"/>
          </w:tcPr>
          <w:p w14:paraId="294A31FB" w14:textId="77777777" w:rsidR="00804DCF" w:rsidRPr="0008433A" w:rsidRDefault="00804DCF" w:rsidP="00E411F3">
            <w:pPr>
              <w:jc w:val="center"/>
              <w:rPr>
                <w:rFonts w:cs="Times New Roman"/>
                <w:iCs/>
                <w:color w:val="000000"/>
                <w:sz w:val="22"/>
                <w:szCs w:val="22"/>
              </w:rPr>
            </w:pPr>
            <w:r w:rsidRPr="0008433A">
              <w:rPr>
                <w:rFonts w:cs="Times New Roman"/>
                <w:iCs/>
                <w:color w:val="000000"/>
                <w:sz w:val="22"/>
                <w:szCs w:val="22"/>
              </w:rPr>
              <w:t>15</w:t>
            </w:r>
          </w:p>
        </w:tc>
        <w:tc>
          <w:tcPr>
            <w:tcW w:w="1390" w:type="dxa"/>
          </w:tcPr>
          <w:p w14:paraId="1E6C399C" w14:textId="77777777" w:rsidR="00804DCF" w:rsidRPr="0008433A" w:rsidRDefault="00804DCF" w:rsidP="00E411F3">
            <w:pPr>
              <w:jc w:val="center"/>
              <w:rPr>
                <w:rFonts w:cs="Times New Roman"/>
                <w:iCs/>
                <w:color w:val="000000"/>
                <w:sz w:val="22"/>
                <w:szCs w:val="22"/>
              </w:rPr>
            </w:pPr>
          </w:p>
        </w:tc>
        <w:tc>
          <w:tcPr>
            <w:tcW w:w="1545" w:type="dxa"/>
          </w:tcPr>
          <w:p w14:paraId="38EADDD4" w14:textId="77777777" w:rsidR="00804DCF" w:rsidRPr="0008433A" w:rsidRDefault="00804DCF" w:rsidP="00E411F3">
            <w:pPr>
              <w:jc w:val="center"/>
              <w:rPr>
                <w:rFonts w:cs="Times New Roman"/>
                <w:iCs/>
                <w:color w:val="000000"/>
                <w:sz w:val="22"/>
                <w:szCs w:val="22"/>
              </w:rPr>
            </w:pPr>
          </w:p>
        </w:tc>
        <w:tc>
          <w:tcPr>
            <w:tcW w:w="1330" w:type="dxa"/>
          </w:tcPr>
          <w:p w14:paraId="254CE4C9" w14:textId="77777777" w:rsidR="00804DCF" w:rsidRPr="0008433A" w:rsidRDefault="00804DCF" w:rsidP="00E411F3">
            <w:pPr>
              <w:jc w:val="center"/>
              <w:rPr>
                <w:rFonts w:cs="Times New Roman"/>
                <w:iCs/>
                <w:color w:val="000000"/>
                <w:sz w:val="22"/>
                <w:szCs w:val="22"/>
              </w:rPr>
            </w:pPr>
          </w:p>
        </w:tc>
        <w:tc>
          <w:tcPr>
            <w:tcW w:w="1174" w:type="dxa"/>
          </w:tcPr>
          <w:p w14:paraId="11F1B389" w14:textId="77777777" w:rsidR="00804DCF" w:rsidRPr="0008433A" w:rsidRDefault="00804DCF" w:rsidP="00E411F3">
            <w:pPr>
              <w:jc w:val="center"/>
              <w:rPr>
                <w:rFonts w:cs="Times New Roman"/>
                <w:iCs/>
                <w:color w:val="000000"/>
                <w:sz w:val="22"/>
                <w:szCs w:val="22"/>
              </w:rPr>
            </w:pPr>
          </w:p>
        </w:tc>
        <w:tc>
          <w:tcPr>
            <w:tcW w:w="1147" w:type="dxa"/>
          </w:tcPr>
          <w:p w14:paraId="0081514F" w14:textId="77777777" w:rsidR="00804DCF" w:rsidRPr="0008433A" w:rsidRDefault="00804DCF" w:rsidP="00E411F3">
            <w:pPr>
              <w:jc w:val="center"/>
              <w:rPr>
                <w:rFonts w:cs="Times New Roman"/>
                <w:iCs/>
                <w:color w:val="000000"/>
                <w:sz w:val="22"/>
                <w:szCs w:val="22"/>
              </w:rPr>
            </w:pPr>
          </w:p>
        </w:tc>
        <w:tc>
          <w:tcPr>
            <w:tcW w:w="1062" w:type="dxa"/>
          </w:tcPr>
          <w:p w14:paraId="7C190290" w14:textId="77777777" w:rsidR="00804DCF" w:rsidRPr="0008433A" w:rsidRDefault="00804DCF" w:rsidP="00E411F3">
            <w:pPr>
              <w:jc w:val="center"/>
              <w:rPr>
                <w:rFonts w:cs="Times New Roman"/>
                <w:iCs/>
                <w:color w:val="000000"/>
                <w:sz w:val="22"/>
                <w:szCs w:val="22"/>
              </w:rPr>
            </w:pPr>
            <w:r w:rsidRPr="0008433A">
              <w:rPr>
                <w:rFonts w:cs="Times New Roman"/>
                <w:iCs/>
                <w:color w:val="000000"/>
                <w:sz w:val="22"/>
                <w:szCs w:val="22"/>
              </w:rPr>
              <w:t>3</w:t>
            </w:r>
          </w:p>
        </w:tc>
      </w:tr>
    </w:tbl>
    <w:p w14:paraId="794CC31F"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 xml:space="preserve">EFEKTY </w:t>
      </w:r>
      <w:r w:rsidR="0008433A" w:rsidRPr="0008433A">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04DCF" w:rsidRPr="0008433A" w14:paraId="2D34A339" w14:textId="77777777" w:rsidTr="00007924">
        <w:trPr>
          <w:jc w:val="center"/>
        </w:trPr>
        <w:tc>
          <w:tcPr>
            <w:tcW w:w="1090" w:type="dxa"/>
            <w:shd w:val="clear" w:color="auto" w:fill="F2F2F2"/>
            <w:vAlign w:val="center"/>
          </w:tcPr>
          <w:p w14:paraId="10E68263"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Lp.</w:t>
            </w:r>
          </w:p>
        </w:tc>
        <w:tc>
          <w:tcPr>
            <w:tcW w:w="5386" w:type="dxa"/>
            <w:shd w:val="clear" w:color="auto" w:fill="F2F2F2"/>
            <w:vAlign w:val="center"/>
          </w:tcPr>
          <w:p w14:paraId="7624C8D5" w14:textId="77777777" w:rsidR="00804DCF" w:rsidRPr="0008433A" w:rsidRDefault="00804DCF" w:rsidP="0008433A">
            <w:pPr>
              <w:jc w:val="center"/>
              <w:rPr>
                <w:rFonts w:cs="Times New Roman"/>
                <w:color w:val="000000"/>
                <w:sz w:val="22"/>
                <w:szCs w:val="22"/>
              </w:rPr>
            </w:pPr>
            <w:r w:rsidRPr="0008433A">
              <w:rPr>
                <w:rFonts w:cs="Times New Roman"/>
                <w:color w:val="000000"/>
                <w:sz w:val="22"/>
                <w:szCs w:val="22"/>
              </w:rPr>
              <w:t xml:space="preserve">Opis efektów </w:t>
            </w:r>
            <w:r w:rsidR="0008433A" w:rsidRPr="0008433A">
              <w:rPr>
                <w:rFonts w:cs="Times New Roman"/>
                <w:color w:val="000000"/>
                <w:sz w:val="22"/>
                <w:szCs w:val="22"/>
              </w:rPr>
              <w:t>uczenia się dla przedmiotu</w:t>
            </w:r>
          </w:p>
        </w:tc>
        <w:tc>
          <w:tcPr>
            <w:tcW w:w="1585" w:type="dxa"/>
            <w:shd w:val="clear" w:color="auto" w:fill="F2F2F2"/>
            <w:vAlign w:val="center"/>
          </w:tcPr>
          <w:p w14:paraId="7C398E68" w14:textId="77777777" w:rsidR="00804DCF" w:rsidRPr="0008433A" w:rsidRDefault="00804DCF" w:rsidP="0008433A">
            <w:pPr>
              <w:jc w:val="center"/>
              <w:rPr>
                <w:rFonts w:cs="Times New Roman"/>
                <w:color w:val="000000"/>
                <w:sz w:val="22"/>
                <w:szCs w:val="22"/>
              </w:rPr>
            </w:pPr>
            <w:r w:rsidRPr="0008433A">
              <w:rPr>
                <w:rFonts w:cs="Times New Roman"/>
                <w:color w:val="000000"/>
                <w:sz w:val="22"/>
                <w:szCs w:val="22"/>
              </w:rPr>
              <w:t xml:space="preserve">Odniesienie do kierunkowych efektów </w:t>
            </w:r>
            <w:r w:rsidR="0008433A">
              <w:rPr>
                <w:rFonts w:cs="Times New Roman"/>
                <w:color w:val="000000"/>
                <w:sz w:val="22"/>
                <w:szCs w:val="22"/>
              </w:rPr>
              <w:t>uczenia się</w:t>
            </w:r>
          </w:p>
        </w:tc>
        <w:tc>
          <w:tcPr>
            <w:tcW w:w="1596" w:type="dxa"/>
            <w:shd w:val="clear" w:color="auto" w:fill="F2F2F2"/>
            <w:vAlign w:val="center"/>
          </w:tcPr>
          <w:p w14:paraId="471935E0" w14:textId="77777777" w:rsidR="00804DCF" w:rsidRPr="0008433A" w:rsidRDefault="00804DCF" w:rsidP="0008433A">
            <w:pPr>
              <w:jc w:val="center"/>
              <w:rPr>
                <w:rFonts w:cs="Times New Roman"/>
                <w:color w:val="000000"/>
                <w:sz w:val="22"/>
                <w:szCs w:val="22"/>
              </w:rPr>
            </w:pPr>
            <w:r w:rsidRPr="0008433A">
              <w:rPr>
                <w:rFonts w:cs="Times New Roman"/>
                <w:color w:val="000000"/>
                <w:sz w:val="22"/>
                <w:szCs w:val="22"/>
              </w:rPr>
              <w:t xml:space="preserve">Odniesienie do </w:t>
            </w:r>
            <w:r w:rsidR="0008433A">
              <w:rPr>
                <w:rFonts w:cs="Times New Roman"/>
                <w:color w:val="000000"/>
                <w:sz w:val="22"/>
                <w:szCs w:val="22"/>
              </w:rPr>
              <w:t>charakterystyk II stopnia (kod składnika opisu)</w:t>
            </w:r>
          </w:p>
        </w:tc>
      </w:tr>
      <w:tr w:rsidR="00804DCF" w:rsidRPr="0008433A" w14:paraId="165BBC2E" w14:textId="77777777" w:rsidTr="00007924">
        <w:trPr>
          <w:jc w:val="center"/>
        </w:trPr>
        <w:tc>
          <w:tcPr>
            <w:tcW w:w="9657" w:type="dxa"/>
            <w:gridSpan w:val="4"/>
            <w:shd w:val="clear" w:color="auto" w:fill="F2F2F2"/>
            <w:vAlign w:val="center"/>
          </w:tcPr>
          <w:p w14:paraId="57669B2C"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WIEDZA</w:t>
            </w:r>
          </w:p>
        </w:tc>
      </w:tr>
      <w:tr w:rsidR="00804DCF" w:rsidRPr="0008433A" w14:paraId="6A0FA338" w14:textId="77777777" w:rsidTr="00007924">
        <w:trPr>
          <w:trHeight w:val="283"/>
          <w:jc w:val="center"/>
        </w:trPr>
        <w:tc>
          <w:tcPr>
            <w:tcW w:w="1090" w:type="dxa"/>
          </w:tcPr>
          <w:p w14:paraId="584EF857"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W1</w:t>
            </w:r>
          </w:p>
        </w:tc>
        <w:tc>
          <w:tcPr>
            <w:tcW w:w="5386" w:type="dxa"/>
          </w:tcPr>
          <w:p w14:paraId="689A1452"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Charakteryzuje rolę i znaczenie kapitału ludzkiego w przedsiębiorstwie</w:t>
            </w:r>
            <w:r w:rsidR="007B7A78">
              <w:rPr>
                <w:rFonts w:cs="Times New Roman"/>
                <w:color w:val="000000"/>
                <w:sz w:val="22"/>
                <w:szCs w:val="22"/>
              </w:rPr>
              <w:t>.</w:t>
            </w:r>
          </w:p>
        </w:tc>
        <w:tc>
          <w:tcPr>
            <w:tcW w:w="1585" w:type="dxa"/>
          </w:tcPr>
          <w:p w14:paraId="7A0A6B26"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K_W23</w:t>
            </w:r>
          </w:p>
          <w:p w14:paraId="7CBD7714" w14:textId="77777777" w:rsidR="00804DCF" w:rsidRPr="0008433A" w:rsidRDefault="000B36E9" w:rsidP="00E411F3">
            <w:pPr>
              <w:jc w:val="both"/>
              <w:rPr>
                <w:rFonts w:cs="Times New Roman"/>
                <w:color w:val="000000"/>
                <w:sz w:val="22"/>
                <w:szCs w:val="22"/>
              </w:rPr>
            </w:pPr>
            <w:r>
              <w:rPr>
                <w:rFonts w:cs="Times New Roman"/>
                <w:color w:val="000000"/>
                <w:sz w:val="22"/>
                <w:szCs w:val="22"/>
              </w:rPr>
              <w:t xml:space="preserve">    </w:t>
            </w:r>
          </w:p>
        </w:tc>
        <w:tc>
          <w:tcPr>
            <w:tcW w:w="1596" w:type="dxa"/>
          </w:tcPr>
          <w:p w14:paraId="0B8E3839"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P7S_WG</w:t>
            </w:r>
          </w:p>
        </w:tc>
      </w:tr>
      <w:tr w:rsidR="00804DCF" w:rsidRPr="0008433A" w14:paraId="5730CDEA" w14:textId="77777777" w:rsidTr="00007924">
        <w:trPr>
          <w:trHeight w:val="283"/>
          <w:jc w:val="center"/>
        </w:trPr>
        <w:tc>
          <w:tcPr>
            <w:tcW w:w="1090" w:type="dxa"/>
          </w:tcPr>
          <w:p w14:paraId="74F5843E"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W2</w:t>
            </w:r>
          </w:p>
        </w:tc>
        <w:tc>
          <w:tcPr>
            <w:tcW w:w="5386" w:type="dxa"/>
          </w:tcPr>
          <w:p w14:paraId="09DF23C1"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Rozpoznaje nowe trendy planowania kariery, motywowania i zatrudnienia, objaśnia znaczenie mentora, organizacji uczącej się</w:t>
            </w:r>
            <w:r w:rsidR="007B7A78">
              <w:rPr>
                <w:rFonts w:cs="Times New Roman"/>
                <w:color w:val="000000"/>
                <w:sz w:val="22"/>
                <w:szCs w:val="22"/>
              </w:rPr>
              <w:t>.</w:t>
            </w:r>
          </w:p>
        </w:tc>
        <w:tc>
          <w:tcPr>
            <w:tcW w:w="1585" w:type="dxa"/>
          </w:tcPr>
          <w:p w14:paraId="506B65E0"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K_W23</w:t>
            </w:r>
          </w:p>
          <w:p w14:paraId="43301625" w14:textId="77777777" w:rsidR="00804DCF" w:rsidRPr="0008433A" w:rsidRDefault="000B36E9" w:rsidP="00E411F3">
            <w:pPr>
              <w:jc w:val="both"/>
              <w:rPr>
                <w:rFonts w:cs="Times New Roman"/>
                <w:color w:val="000000"/>
                <w:sz w:val="22"/>
                <w:szCs w:val="22"/>
              </w:rPr>
            </w:pPr>
            <w:r>
              <w:rPr>
                <w:rFonts w:cs="Times New Roman"/>
                <w:color w:val="000000"/>
                <w:sz w:val="22"/>
                <w:szCs w:val="22"/>
              </w:rPr>
              <w:t xml:space="preserve">    </w:t>
            </w:r>
          </w:p>
        </w:tc>
        <w:tc>
          <w:tcPr>
            <w:tcW w:w="1596" w:type="dxa"/>
          </w:tcPr>
          <w:p w14:paraId="26CE6621"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P7S_WG</w:t>
            </w:r>
          </w:p>
        </w:tc>
      </w:tr>
      <w:tr w:rsidR="00804DCF" w:rsidRPr="0008433A" w14:paraId="077153B7" w14:textId="77777777" w:rsidTr="00007924">
        <w:trPr>
          <w:trHeight w:val="283"/>
          <w:jc w:val="center"/>
        </w:trPr>
        <w:tc>
          <w:tcPr>
            <w:tcW w:w="9657" w:type="dxa"/>
            <w:gridSpan w:val="4"/>
            <w:shd w:val="clear" w:color="auto" w:fill="F2F2F2"/>
          </w:tcPr>
          <w:p w14:paraId="06586041"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UMIEJĘTNOŚCI</w:t>
            </w:r>
          </w:p>
        </w:tc>
      </w:tr>
      <w:tr w:rsidR="00804DCF" w:rsidRPr="0008433A" w14:paraId="408FE8E6" w14:textId="77777777" w:rsidTr="00007924">
        <w:trPr>
          <w:trHeight w:val="283"/>
          <w:jc w:val="center"/>
        </w:trPr>
        <w:tc>
          <w:tcPr>
            <w:tcW w:w="1090" w:type="dxa"/>
          </w:tcPr>
          <w:p w14:paraId="21A54C81"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U1</w:t>
            </w:r>
          </w:p>
        </w:tc>
        <w:tc>
          <w:tcPr>
            <w:tcW w:w="5386" w:type="dxa"/>
          </w:tcPr>
          <w:p w14:paraId="5D74AD1B"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Decyduje w zakresie rozwoju zawodowego, rozwiązuje problemy powstające podczas przebiegu kariery zawodowej</w:t>
            </w:r>
            <w:r w:rsidR="007B7A78">
              <w:rPr>
                <w:rFonts w:cs="Times New Roman"/>
                <w:color w:val="000000"/>
                <w:sz w:val="22"/>
                <w:szCs w:val="22"/>
              </w:rPr>
              <w:t>.</w:t>
            </w:r>
          </w:p>
        </w:tc>
        <w:tc>
          <w:tcPr>
            <w:tcW w:w="1585" w:type="dxa"/>
          </w:tcPr>
          <w:p w14:paraId="6021C025"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K_U22</w:t>
            </w:r>
          </w:p>
          <w:p w14:paraId="09D53565" w14:textId="77777777" w:rsidR="00804DCF" w:rsidRPr="0008433A" w:rsidRDefault="000B36E9" w:rsidP="00E411F3">
            <w:pPr>
              <w:jc w:val="both"/>
              <w:rPr>
                <w:rFonts w:cs="Times New Roman"/>
                <w:color w:val="000000"/>
                <w:sz w:val="22"/>
                <w:szCs w:val="22"/>
              </w:rPr>
            </w:pPr>
            <w:r>
              <w:rPr>
                <w:rFonts w:cs="Times New Roman"/>
                <w:color w:val="000000"/>
                <w:sz w:val="22"/>
                <w:szCs w:val="22"/>
              </w:rPr>
              <w:t xml:space="preserve">    </w:t>
            </w:r>
          </w:p>
        </w:tc>
        <w:tc>
          <w:tcPr>
            <w:tcW w:w="1596" w:type="dxa"/>
          </w:tcPr>
          <w:p w14:paraId="536E1106" w14:textId="77777777" w:rsidR="00804DCF" w:rsidRPr="0008433A" w:rsidRDefault="009319E2" w:rsidP="009319E2">
            <w:pPr>
              <w:rPr>
                <w:rFonts w:cs="Times New Roman"/>
                <w:color w:val="000000"/>
                <w:sz w:val="22"/>
                <w:szCs w:val="22"/>
              </w:rPr>
            </w:pPr>
            <w:r w:rsidRPr="009319E2">
              <w:rPr>
                <w:rFonts w:cs="Times New Roman"/>
                <w:color w:val="000000"/>
                <w:sz w:val="22"/>
                <w:szCs w:val="22"/>
              </w:rPr>
              <w:t>P7S_UW</w:t>
            </w:r>
          </w:p>
        </w:tc>
      </w:tr>
      <w:tr w:rsidR="00804DCF" w:rsidRPr="0008433A" w14:paraId="01A482B7" w14:textId="77777777" w:rsidTr="00007924">
        <w:trPr>
          <w:trHeight w:val="283"/>
          <w:jc w:val="center"/>
        </w:trPr>
        <w:tc>
          <w:tcPr>
            <w:tcW w:w="1090" w:type="dxa"/>
          </w:tcPr>
          <w:p w14:paraId="6BE69199"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U2</w:t>
            </w:r>
          </w:p>
        </w:tc>
        <w:tc>
          <w:tcPr>
            <w:tcW w:w="5386" w:type="dxa"/>
          </w:tcPr>
          <w:p w14:paraId="076C96D1"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Projektuje i wdraża formalne plany kierowania karierą</w:t>
            </w:r>
            <w:r w:rsidR="007B7A78">
              <w:rPr>
                <w:rFonts w:cs="Times New Roman"/>
                <w:color w:val="000000"/>
                <w:sz w:val="22"/>
                <w:szCs w:val="22"/>
              </w:rPr>
              <w:t>.</w:t>
            </w:r>
          </w:p>
        </w:tc>
        <w:tc>
          <w:tcPr>
            <w:tcW w:w="1585" w:type="dxa"/>
          </w:tcPr>
          <w:p w14:paraId="6BE289B1"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K_U22</w:t>
            </w:r>
          </w:p>
        </w:tc>
        <w:tc>
          <w:tcPr>
            <w:tcW w:w="1596" w:type="dxa"/>
          </w:tcPr>
          <w:p w14:paraId="6CC94D39"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P7S_UW</w:t>
            </w:r>
          </w:p>
        </w:tc>
      </w:tr>
      <w:tr w:rsidR="00804DCF" w:rsidRPr="0008433A" w14:paraId="28D66570" w14:textId="77777777" w:rsidTr="00007924">
        <w:trPr>
          <w:trHeight w:val="283"/>
          <w:jc w:val="center"/>
        </w:trPr>
        <w:tc>
          <w:tcPr>
            <w:tcW w:w="9657" w:type="dxa"/>
            <w:gridSpan w:val="4"/>
            <w:shd w:val="clear" w:color="auto" w:fill="F2F2F2"/>
          </w:tcPr>
          <w:p w14:paraId="1F375576"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KOMPETENCJE SPOŁECZNE</w:t>
            </w:r>
          </w:p>
        </w:tc>
      </w:tr>
      <w:tr w:rsidR="00804DCF" w:rsidRPr="0008433A" w14:paraId="45BB9828" w14:textId="77777777" w:rsidTr="00007924">
        <w:trPr>
          <w:trHeight w:val="283"/>
          <w:jc w:val="center"/>
        </w:trPr>
        <w:tc>
          <w:tcPr>
            <w:tcW w:w="1090" w:type="dxa"/>
          </w:tcPr>
          <w:p w14:paraId="43FE494D"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K1</w:t>
            </w:r>
          </w:p>
        </w:tc>
        <w:tc>
          <w:tcPr>
            <w:tcW w:w="5386" w:type="dxa"/>
          </w:tcPr>
          <w:p w14:paraId="0D4ED55F"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Rozwiązuje problemy powstające podczas przebiegu kariery zawodowej i świadomie podejmuje decyzje w przebiegu kariery zawodowej</w:t>
            </w:r>
            <w:r w:rsidR="007B7A78">
              <w:rPr>
                <w:rFonts w:cs="Times New Roman"/>
                <w:color w:val="000000"/>
                <w:sz w:val="22"/>
                <w:szCs w:val="22"/>
              </w:rPr>
              <w:t>.</w:t>
            </w:r>
          </w:p>
        </w:tc>
        <w:tc>
          <w:tcPr>
            <w:tcW w:w="1585" w:type="dxa"/>
          </w:tcPr>
          <w:p w14:paraId="245C56C2" w14:textId="77777777" w:rsidR="00804DCF" w:rsidRPr="0008433A" w:rsidRDefault="00804DCF" w:rsidP="00E411F3">
            <w:pPr>
              <w:autoSpaceDE w:val="0"/>
              <w:autoSpaceDN w:val="0"/>
              <w:adjustRightInd w:val="0"/>
              <w:rPr>
                <w:rFonts w:cs="Times New Roman"/>
                <w:color w:val="000000"/>
                <w:sz w:val="22"/>
                <w:szCs w:val="22"/>
              </w:rPr>
            </w:pPr>
            <w:r w:rsidRPr="0008433A">
              <w:rPr>
                <w:rFonts w:cs="Times New Roman"/>
                <w:color w:val="000000"/>
                <w:sz w:val="22"/>
                <w:szCs w:val="22"/>
              </w:rPr>
              <w:t>K_K12</w:t>
            </w:r>
          </w:p>
          <w:p w14:paraId="057921A1" w14:textId="77777777" w:rsidR="00804DCF" w:rsidRPr="0008433A" w:rsidRDefault="000B36E9" w:rsidP="00E411F3">
            <w:pPr>
              <w:autoSpaceDE w:val="0"/>
              <w:autoSpaceDN w:val="0"/>
              <w:adjustRightInd w:val="0"/>
              <w:rPr>
                <w:rFonts w:cs="Times New Roman"/>
                <w:color w:val="000000"/>
                <w:sz w:val="22"/>
                <w:szCs w:val="22"/>
              </w:rPr>
            </w:pPr>
            <w:r>
              <w:rPr>
                <w:rFonts w:cs="Times New Roman"/>
                <w:color w:val="000000"/>
                <w:sz w:val="22"/>
                <w:szCs w:val="22"/>
              </w:rPr>
              <w:t xml:space="preserve">    </w:t>
            </w:r>
          </w:p>
        </w:tc>
        <w:tc>
          <w:tcPr>
            <w:tcW w:w="1596" w:type="dxa"/>
          </w:tcPr>
          <w:p w14:paraId="130BC61A"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P7S_KO</w:t>
            </w:r>
          </w:p>
        </w:tc>
      </w:tr>
    </w:tbl>
    <w:p w14:paraId="48C8FFA9"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04DCF" w:rsidRPr="0008433A" w14:paraId="6F534CD8" w14:textId="77777777" w:rsidTr="00E411F3">
        <w:trPr>
          <w:jc w:val="center"/>
        </w:trPr>
        <w:tc>
          <w:tcPr>
            <w:tcW w:w="9638" w:type="dxa"/>
          </w:tcPr>
          <w:p w14:paraId="6204DB05" w14:textId="77777777" w:rsidR="00804DCF" w:rsidRPr="0008433A" w:rsidRDefault="00EF7BF8" w:rsidP="00E411F3">
            <w:pPr>
              <w:jc w:val="both"/>
              <w:rPr>
                <w:rFonts w:cs="Times New Roman"/>
                <w:color w:val="000000"/>
                <w:sz w:val="22"/>
                <w:szCs w:val="22"/>
              </w:rPr>
            </w:pPr>
            <w:r>
              <w:rPr>
                <w:rFonts w:cs="Times New Roman"/>
                <w:color w:val="000000"/>
                <w:sz w:val="22"/>
                <w:szCs w:val="22"/>
              </w:rPr>
              <w:lastRenderedPageBreak/>
              <w:t>Wykład multimedialny</w:t>
            </w:r>
            <w:r w:rsidR="007B7A78">
              <w:rPr>
                <w:rFonts w:cs="Times New Roman"/>
                <w:color w:val="000000"/>
                <w:sz w:val="22"/>
                <w:szCs w:val="22"/>
              </w:rPr>
              <w:t>.</w:t>
            </w:r>
          </w:p>
        </w:tc>
      </w:tr>
    </w:tbl>
    <w:p w14:paraId="69B7E83D"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04DCF" w:rsidRPr="0008433A" w14:paraId="160678B1" w14:textId="77777777" w:rsidTr="00E411F3">
        <w:trPr>
          <w:jc w:val="center"/>
        </w:trPr>
        <w:tc>
          <w:tcPr>
            <w:tcW w:w="9638" w:type="dxa"/>
          </w:tcPr>
          <w:p w14:paraId="4F554A0B" w14:textId="699AD963" w:rsidR="00804DCF" w:rsidRPr="0008433A" w:rsidRDefault="0000337E" w:rsidP="00E411F3">
            <w:pPr>
              <w:jc w:val="both"/>
              <w:rPr>
                <w:rFonts w:eastAsia="Times New Roman" w:cs="Times New Roman"/>
                <w:b/>
                <w:bCs/>
                <w:color w:val="000000"/>
                <w:sz w:val="22"/>
                <w:szCs w:val="22"/>
                <w:lang w:eastAsia="pl-PL"/>
              </w:rPr>
            </w:pPr>
            <w:r>
              <w:rPr>
                <w:rFonts w:eastAsia="Times New Roman" w:cs="Times New Roman"/>
                <w:color w:val="000000"/>
                <w:sz w:val="22"/>
                <w:szCs w:val="22"/>
                <w:lang w:eastAsia="pl-PL"/>
              </w:rPr>
              <w:t>Prezentacja. Zaliczenie pisemne, złożenie referatu.</w:t>
            </w:r>
          </w:p>
        </w:tc>
      </w:tr>
    </w:tbl>
    <w:p w14:paraId="1150D8F9" w14:textId="77777777" w:rsidR="00804DCF" w:rsidRPr="0008433A" w:rsidRDefault="00804DCF" w:rsidP="00D265EA">
      <w:pPr>
        <w:numPr>
          <w:ilvl w:val="0"/>
          <w:numId w:val="8"/>
        </w:numPr>
        <w:tabs>
          <w:tab w:val="left" w:pos="284"/>
        </w:tabs>
        <w:spacing w:before="120" w:after="120"/>
        <w:ind w:left="284" w:hanging="284"/>
        <w:rPr>
          <w:rFonts w:cs="Times New Roman"/>
          <w:color w:val="000000"/>
          <w:sz w:val="22"/>
          <w:szCs w:val="22"/>
        </w:rPr>
      </w:pPr>
      <w:r w:rsidRPr="0008433A">
        <w:rPr>
          <w:rFonts w:cs="Times New Roman"/>
          <w:b/>
          <w:bCs/>
          <w:color w:val="000000"/>
          <w:sz w:val="22"/>
          <w:szCs w:val="22"/>
        </w:rPr>
        <w:t xml:space="preserve">TREŚCI </w:t>
      </w:r>
      <w:r w:rsidR="0008433A">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04DCF" w:rsidRPr="0008433A" w14:paraId="4847DFF4" w14:textId="77777777" w:rsidTr="006D4DF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5A0848C" w14:textId="77777777" w:rsidR="00804DCF" w:rsidRPr="0008433A" w:rsidRDefault="00647E84"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5A09E29F"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Sposoby kształtowania dróg awansu zawodowego, szczeble kariery zawodowej, rozwój zawodowy, problemy awansu zawodowego. Proces indywidualnego rozwoju, sekwencje rozwiązywania problemów powstających w czasie kariery zawodowej. Zachowania i postawy a doświadczenie. Kierunki rozwoju kariery zawodowej, praca optymalna, etapy kariery zawodowej. Poszukiwania, utrzymywanie, schyłek, planowanie. Samoocena i znaczenie mentora. Realizm w podejmowaniu decyzji i poznanie możliwości. Formalne programy kierowania karierą. Dopasowanie potrzeb jednostki do priorytetów i potrzeb organizacji. Rozwiązywanie napięć, konfliktów, problemów. Zwroty w karierze zawodowej, zmiany zaplanowane i nie planowane. Problematyki równowagi w rozwoju kariery.</w:t>
            </w:r>
          </w:p>
        </w:tc>
      </w:tr>
    </w:tbl>
    <w:p w14:paraId="08676697"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 xml:space="preserve">METODY </w:t>
      </w:r>
      <w:r w:rsidR="0008433A">
        <w:rPr>
          <w:rFonts w:cs="Times New Roman"/>
          <w:b/>
          <w:bCs/>
          <w:color w:val="000000"/>
          <w:sz w:val="22"/>
          <w:szCs w:val="22"/>
        </w:rPr>
        <w:t>(SPOSOBY) WERYFIKACJI I OCENY EFEKTÓW UCZENIA SIĘ OSIĄGNIĘTYCH PRZEZ STUDENTA</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741"/>
        <w:gridCol w:w="2126"/>
        <w:gridCol w:w="2126"/>
        <w:gridCol w:w="2268"/>
      </w:tblGrid>
      <w:tr w:rsidR="00804DCF" w:rsidRPr="0008433A" w14:paraId="1EAEA45A" w14:textId="77777777" w:rsidTr="006D4DF5">
        <w:trPr>
          <w:jc w:val="center"/>
        </w:trPr>
        <w:tc>
          <w:tcPr>
            <w:tcW w:w="137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1D76542" w14:textId="77777777" w:rsidR="00804DCF" w:rsidRPr="0008433A" w:rsidRDefault="00B12209" w:rsidP="00E411F3">
            <w:pPr>
              <w:jc w:val="center"/>
              <w:rPr>
                <w:rFonts w:cs="Times New Roman"/>
                <w:color w:val="000000"/>
                <w:sz w:val="22"/>
                <w:szCs w:val="22"/>
              </w:rPr>
            </w:pPr>
            <w:r>
              <w:rPr>
                <w:rFonts w:cs="Times New Roman"/>
                <w:color w:val="000000"/>
                <w:sz w:val="22"/>
                <w:szCs w:val="22"/>
              </w:rPr>
              <w:t>Efekt uczenia się</w:t>
            </w:r>
          </w:p>
        </w:tc>
        <w:tc>
          <w:tcPr>
            <w:tcW w:w="826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F544382"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Forma oceny (podano przykładowe)</w:t>
            </w:r>
          </w:p>
        </w:tc>
      </w:tr>
      <w:tr w:rsidR="00804DCF" w:rsidRPr="0008433A" w14:paraId="54D07225" w14:textId="77777777" w:rsidTr="006D4DF5">
        <w:trPr>
          <w:jc w:val="center"/>
        </w:trPr>
        <w:tc>
          <w:tcPr>
            <w:tcW w:w="1379"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CE3DE2C" w14:textId="77777777" w:rsidR="00804DCF" w:rsidRPr="0008433A" w:rsidRDefault="00804DCF" w:rsidP="00E411F3">
            <w:pPr>
              <w:jc w:val="center"/>
              <w:rPr>
                <w:rFonts w:cs="Times New Roman"/>
                <w:b/>
                <w:bCs/>
                <w:color w:val="000000"/>
                <w:sz w:val="22"/>
                <w:szCs w:val="22"/>
              </w:rPr>
            </w:pPr>
          </w:p>
        </w:tc>
        <w:tc>
          <w:tcPr>
            <w:tcW w:w="1741" w:type="dxa"/>
            <w:tcBorders>
              <w:top w:val="single" w:sz="4" w:space="0" w:color="auto"/>
              <w:left w:val="single" w:sz="4" w:space="0" w:color="auto"/>
              <w:bottom w:val="single" w:sz="4" w:space="0" w:color="auto"/>
              <w:right w:val="single" w:sz="4" w:space="0" w:color="auto"/>
            </w:tcBorders>
            <w:shd w:val="clear" w:color="auto" w:fill="F2F2F2"/>
            <w:vAlign w:val="center"/>
          </w:tcPr>
          <w:p w14:paraId="3CCF10C8"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Egzamin pisemny</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tcPr>
          <w:p w14:paraId="6EC3977A"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Zaliczenie pisemne</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tcPr>
          <w:p w14:paraId="609726D1"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Referat</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tcPr>
          <w:p w14:paraId="21B917BD"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Prezentacja</w:t>
            </w:r>
          </w:p>
        </w:tc>
      </w:tr>
      <w:tr w:rsidR="00804DCF" w:rsidRPr="0008433A" w14:paraId="41AE57BA"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5BB7D007"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W1</w:t>
            </w:r>
          </w:p>
        </w:tc>
        <w:tc>
          <w:tcPr>
            <w:tcW w:w="1741" w:type="dxa"/>
            <w:tcBorders>
              <w:top w:val="single" w:sz="4" w:space="0" w:color="auto"/>
              <w:left w:val="single" w:sz="4" w:space="0" w:color="auto"/>
              <w:bottom w:val="single" w:sz="4" w:space="0" w:color="auto"/>
              <w:right w:val="single" w:sz="4" w:space="0" w:color="auto"/>
            </w:tcBorders>
          </w:tcPr>
          <w:p w14:paraId="35B48D89"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AA6974F" w14:textId="27BECAE3"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407AA09"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512EA2C" w14:textId="77EB20ED" w:rsidR="00804DCF" w:rsidRPr="0008433A" w:rsidRDefault="004039BA" w:rsidP="00E411F3">
            <w:pPr>
              <w:jc w:val="center"/>
              <w:rPr>
                <w:rFonts w:cs="Times New Roman"/>
                <w:color w:val="000000"/>
                <w:sz w:val="22"/>
                <w:szCs w:val="22"/>
              </w:rPr>
            </w:pPr>
            <w:r>
              <w:rPr>
                <w:rFonts w:cs="Times New Roman"/>
                <w:color w:val="000000"/>
                <w:sz w:val="22"/>
                <w:szCs w:val="22"/>
              </w:rPr>
              <w:t>x</w:t>
            </w:r>
          </w:p>
        </w:tc>
      </w:tr>
      <w:tr w:rsidR="00804DCF" w:rsidRPr="0008433A" w14:paraId="59314DEE"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586847D2"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W2</w:t>
            </w:r>
          </w:p>
        </w:tc>
        <w:tc>
          <w:tcPr>
            <w:tcW w:w="1741" w:type="dxa"/>
            <w:tcBorders>
              <w:top w:val="single" w:sz="4" w:space="0" w:color="auto"/>
              <w:left w:val="single" w:sz="4" w:space="0" w:color="auto"/>
              <w:bottom w:val="single" w:sz="4" w:space="0" w:color="auto"/>
              <w:right w:val="single" w:sz="4" w:space="0" w:color="auto"/>
            </w:tcBorders>
          </w:tcPr>
          <w:p w14:paraId="3398278B"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F31DAAE" w14:textId="5D7A2B79"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69F4796"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78A216F" w14:textId="125B1B9D" w:rsidR="00804DCF" w:rsidRPr="0008433A" w:rsidRDefault="004039BA" w:rsidP="00E411F3">
            <w:pPr>
              <w:jc w:val="center"/>
              <w:rPr>
                <w:rFonts w:cs="Times New Roman"/>
                <w:color w:val="000000"/>
                <w:sz w:val="22"/>
                <w:szCs w:val="22"/>
              </w:rPr>
            </w:pPr>
            <w:r>
              <w:rPr>
                <w:rFonts w:cs="Times New Roman"/>
                <w:color w:val="000000"/>
                <w:sz w:val="22"/>
                <w:szCs w:val="22"/>
              </w:rPr>
              <w:t>x</w:t>
            </w:r>
          </w:p>
        </w:tc>
      </w:tr>
      <w:tr w:rsidR="00804DCF" w:rsidRPr="0008433A" w14:paraId="1526E43A"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53877C8D"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U1</w:t>
            </w:r>
          </w:p>
        </w:tc>
        <w:tc>
          <w:tcPr>
            <w:tcW w:w="1741" w:type="dxa"/>
            <w:tcBorders>
              <w:top w:val="single" w:sz="4" w:space="0" w:color="auto"/>
              <w:left w:val="single" w:sz="4" w:space="0" w:color="auto"/>
              <w:bottom w:val="single" w:sz="4" w:space="0" w:color="auto"/>
              <w:right w:val="single" w:sz="4" w:space="0" w:color="auto"/>
            </w:tcBorders>
          </w:tcPr>
          <w:p w14:paraId="0FC205F1"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16AA46D"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332B414" w14:textId="4C3EFEB9"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B332BE0"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x</w:t>
            </w:r>
          </w:p>
        </w:tc>
      </w:tr>
      <w:tr w:rsidR="00804DCF" w:rsidRPr="0008433A" w14:paraId="556A294E"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100E5339"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U2</w:t>
            </w:r>
          </w:p>
        </w:tc>
        <w:tc>
          <w:tcPr>
            <w:tcW w:w="1741" w:type="dxa"/>
            <w:tcBorders>
              <w:top w:val="single" w:sz="4" w:space="0" w:color="auto"/>
              <w:left w:val="single" w:sz="4" w:space="0" w:color="auto"/>
              <w:bottom w:val="single" w:sz="4" w:space="0" w:color="auto"/>
              <w:right w:val="single" w:sz="4" w:space="0" w:color="auto"/>
            </w:tcBorders>
          </w:tcPr>
          <w:p w14:paraId="109B767F"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71D8FDF"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4253E86"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3DC4C5C"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x</w:t>
            </w:r>
          </w:p>
        </w:tc>
      </w:tr>
      <w:tr w:rsidR="00804DCF" w:rsidRPr="0008433A" w14:paraId="39A8B889"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64BF84E7"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K1</w:t>
            </w:r>
          </w:p>
        </w:tc>
        <w:tc>
          <w:tcPr>
            <w:tcW w:w="1741" w:type="dxa"/>
            <w:tcBorders>
              <w:top w:val="single" w:sz="4" w:space="0" w:color="auto"/>
              <w:left w:val="single" w:sz="4" w:space="0" w:color="auto"/>
              <w:bottom w:val="single" w:sz="4" w:space="0" w:color="auto"/>
              <w:right w:val="single" w:sz="4" w:space="0" w:color="auto"/>
            </w:tcBorders>
          </w:tcPr>
          <w:p w14:paraId="225A7D84"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48E0481"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74F6A48"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CAD2673"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x</w:t>
            </w:r>
          </w:p>
        </w:tc>
      </w:tr>
    </w:tbl>
    <w:p w14:paraId="18BC206F"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04DCF" w:rsidRPr="0008433A" w14:paraId="3BBC20DE" w14:textId="77777777" w:rsidTr="006D4DF5">
        <w:trPr>
          <w:jc w:val="center"/>
        </w:trPr>
        <w:tc>
          <w:tcPr>
            <w:tcW w:w="1789" w:type="dxa"/>
            <w:shd w:val="clear" w:color="auto" w:fill="F2F2F2"/>
          </w:tcPr>
          <w:p w14:paraId="043512CD" w14:textId="77777777" w:rsidR="00804DCF" w:rsidRPr="00F004B1" w:rsidRDefault="00804DC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1"/>
                <w:szCs w:val="21"/>
              </w:rPr>
            </w:pPr>
            <w:r w:rsidRPr="00F004B1">
              <w:rPr>
                <w:rFonts w:cs="Times New Roman"/>
                <w:color w:val="000000"/>
                <w:sz w:val="21"/>
                <w:szCs w:val="21"/>
              </w:rPr>
              <w:t>Literatura podstawowa</w:t>
            </w:r>
          </w:p>
        </w:tc>
        <w:tc>
          <w:tcPr>
            <w:tcW w:w="7849" w:type="dxa"/>
          </w:tcPr>
          <w:p w14:paraId="031EF919" w14:textId="77777777" w:rsidR="00804DCF" w:rsidRPr="00F004B1" w:rsidRDefault="00804DCF" w:rsidP="00E411F3">
            <w:pPr>
              <w:jc w:val="both"/>
              <w:rPr>
                <w:rFonts w:cs="Times New Roman"/>
                <w:color w:val="000000"/>
                <w:sz w:val="21"/>
                <w:szCs w:val="21"/>
              </w:rPr>
            </w:pPr>
            <w:r w:rsidRPr="00F004B1">
              <w:rPr>
                <w:rFonts w:cs="Times New Roman"/>
                <w:color w:val="000000"/>
                <w:sz w:val="21"/>
                <w:szCs w:val="21"/>
              </w:rPr>
              <w:t xml:space="preserve">1. </w:t>
            </w:r>
            <w:proofErr w:type="spellStart"/>
            <w:r w:rsidRPr="00F004B1">
              <w:rPr>
                <w:rFonts w:cs="Times New Roman"/>
                <w:color w:val="000000"/>
                <w:sz w:val="21"/>
                <w:szCs w:val="21"/>
              </w:rPr>
              <w:t>Szałkowski</w:t>
            </w:r>
            <w:proofErr w:type="spellEnd"/>
            <w:r w:rsidRPr="00F004B1">
              <w:rPr>
                <w:rFonts w:cs="Times New Roman"/>
                <w:color w:val="000000"/>
                <w:sz w:val="21"/>
                <w:szCs w:val="21"/>
              </w:rPr>
              <w:t xml:space="preserve"> A. (red.), 2005: Rozwój kapitału intelektualnego współczesnej organizacji, Wydawnictwo AE, Kraków.</w:t>
            </w:r>
          </w:p>
          <w:p w14:paraId="5646F784" w14:textId="77777777" w:rsidR="00804DCF" w:rsidRPr="00F004B1" w:rsidRDefault="00804DCF" w:rsidP="00E411F3">
            <w:pPr>
              <w:jc w:val="both"/>
              <w:rPr>
                <w:rFonts w:cs="Times New Roman"/>
                <w:color w:val="000000"/>
                <w:sz w:val="21"/>
                <w:szCs w:val="21"/>
              </w:rPr>
            </w:pPr>
            <w:r w:rsidRPr="00F004B1">
              <w:rPr>
                <w:rFonts w:cs="Times New Roman"/>
                <w:color w:val="000000"/>
                <w:sz w:val="21"/>
                <w:szCs w:val="21"/>
              </w:rPr>
              <w:t>2. Łosiewicz M., 2009: Wiedza i kapitał ludzki a konkurencyjność przedsiębiorstw w skali regionu, Wydawnictwo Uniwersytetu Gdańskiego, Gdańsk.</w:t>
            </w:r>
          </w:p>
          <w:p w14:paraId="7B926F13" w14:textId="77777777" w:rsidR="00804DCF" w:rsidRPr="00F004B1" w:rsidRDefault="00804DCF" w:rsidP="00E411F3">
            <w:pPr>
              <w:jc w:val="both"/>
              <w:rPr>
                <w:rFonts w:cs="Times New Roman"/>
                <w:color w:val="000000"/>
                <w:sz w:val="21"/>
                <w:szCs w:val="21"/>
              </w:rPr>
            </w:pPr>
            <w:r w:rsidRPr="00F004B1">
              <w:rPr>
                <w:rFonts w:cs="Times New Roman"/>
                <w:color w:val="000000"/>
                <w:sz w:val="21"/>
                <w:szCs w:val="21"/>
              </w:rPr>
              <w:t xml:space="preserve">3. </w:t>
            </w:r>
            <w:proofErr w:type="spellStart"/>
            <w:r w:rsidRPr="00F004B1">
              <w:rPr>
                <w:rFonts w:cs="Times New Roman"/>
                <w:color w:val="000000"/>
                <w:sz w:val="21"/>
                <w:szCs w:val="21"/>
              </w:rPr>
              <w:t>Penc</w:t>
            </w:r>
            <w:proofErr w:type="spellEnd"/>
            <w:r w:rsidRPr="00F004B1">
              <w:rPr>
                <w:rFonts w:cs="Times New Roman"/>
                <w:color w:val="000000"/>
                <w:sz w:val="21"/>
                <w:szCs w:val="21"/>
              </w:rPr>
              <w:t xml:space="preserve"> J., 2011: Zachowania organizacyjne w przedsiębiorstwie: kreowanie twórczego nastawienia i aspiracji. Oficyna a Wolters Kluwer business. Warszawa </w:t>
            </w:r>
          </w:p>
        </w:tc>
      </w:tr>
      <w:tr w:rsidR="00804DCF" w:rsidRPr="0008433A" w14:paraId="54A14CAB" w14:textId="77777777" w:rsidTr="006D4DF5">
        <w:trPr>
          <w:jc w:val="center"/>
        </w:trPr>
        <w:tc>
          <w:tcPr>
            <w:tcW w:w="1789" w:type="dxa"/>
            <w:shd w:val="clear" w:color="auto" w:fill="F2F2F2"/>
          </w:tcPr>
          <w:p w14:paraId="3B45ACF4" w14:textId="77777777" w:rsidR="00804DCF" w:rsidRPr="00F004B1" w:rsidRDefault="00804DC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1"/>
                <w:szCs w:val="21"/>
              </w:rPr>
            </w:pPr>
            <w:r w:rsidRPr="00F004B1">
              <w:rPr>
                <w:rFonts w:cs="Times New Roman"/>
                <w:color w:val="000000"/>
                <w:sz w:val="21"/>
                <w:szCs w:val="21"/>
              </w:rPr>
              <w:t>Literatura uzupełniająca</w:t>
            </w:r>
          </w:p>
        </w:tc>
        <w:tc>
          <w:tcPr>
            <w:tcW w:w="7849" w:type="dxa"/>
          </w:tcPr>
          <w:p w14:paraId="7B08F157" w14:textId="77777777" w:rsidR="00804DCF" w:rsidRPr="00F004B1" w:rsidRDefault="00804DCF" w:rsidP="00E411F3">
            <w:pPr>
              <w:jc w:val="both"/>
              <w:rPr>
                <w:rFonts w:cs="Times New Roman"/>
                <w:color w:val="000000"/>
                <w:sz w:val="21"/>
                <w:szCs w:val="21"/>
              </w:rPr>
            </w:pPr>
            <w:r w:rsidRPr="00F004B1">
              <w:rPr>
                <w:rFonts w:cs="Times New Roman"/>
                <w:color w:val="000000"/>
                <w:sz w:val="21"/>
                <w:szCs w:val="21"/>
                <w:lang w:val="en-US"/>
              </w:rPr>
              <w:t xml:space="preserve">1. Stoner J.A.F., Freeman R. E., Gilbert D.R. 2011: </w:t>
            </w:r>
            <w:proofErr w:type="spellStart"/>
            <w:r w:rsidRPr="00F004B1">
              <w:rPr>
                <w:rFonts w:cs="Times New Roman"/>
                <w:color w:val="000000"/>
                <w:sz w:val="21"/>
                <w:szCs w:val="21"/>
                <w:lang w:val="en-US"/>
              </w:rPr>
              <w:t>Kierowanie</w:t>
            </w:r>
            <w:proofErr w:type="spellEnd"/>
            <w:r w:rsidRPr="00F004B1">
              <w:rPr>
                <w:rFonts w:cs="Times New Roman"/>
                <w:color w:val="000000"/>
                <w:sz w:val="21"/>
                <w:szCs w:val="21"/>
                <w:lang w:val="en-US"/>
              </w:rPr>
              <w:t xml:space="preserve">. </w:t>
            </w:r>
            <w:r w:rsidRPr="00F004B1">
              <w:rPr>
                <w:rFonts w:cs="Times New Roman"/>
                <w:color w:val="000000"/>
                <w:sz w:val="21"/>
                <w:szCs w:val="21"/>
              </w:rPr>
              <w:t>PWE. Warszawa</w:t>
            </w:r>
          </w:p>
          <w:p w14:paraId="211F9B9B" w14:textId="77777777" w:rsidR="00804DCF" w:rsidRPr="00F004B1" w:rsidRDefault="00804DCF" w:rsidP="00E411F3">
            <w:pPr>
              <w:jc w:val="both"/>
              <w:rPr>
                <w:rFonts w:cs="Times New Roman"/>
                <w:color w:val="000000"/>
                <w:sz w:val="21"/>
                <w:szCs w:val="21"/>
              </w:rPr>
            </w:pPr>
            <w:r w:rsidRPr="00F004B1">
              <w:rPr>
                <w:rFonts w:cs="Times New Roman"/>
                <w:color w:val="000000"/>
                <w:sz w:val="21"/>
                <w:szCs w:val="21"/>
              </w:rPr>
              <w:t xml:space="preserve">2. Przybyszewski R., 2007: Kapitał ludzki w procesie kształtowania gospodarki opartej na wiedzy, Centrum Doradztwa i Informacji </w:t>
            </w:r>
            <w:proofErr w:type="spellStart"/>
            <w:r w:rsidRPr="00F004B1">
              <w:rPr>
                <w:rFonts w:cs="Times New Roman"/>
                <w:color w:val="000000"/>
                <w:sz w:val="21"/>
                <w:szCs w:val="21"/>
              </w:rPr>
              <w:t>Difin</w:t>
            </w:r>
            <w:proofErr w:type="spellEnd"/>
            <w:r w:rsidRPr="00F004B1">
              <w:rPr>
                <w:rFonts w:cs="Times New Roman"/>
                <w:color w:val="000000"/>
                <w:sz w:val="21"/>
                <w:szCs w:val="21"/>
              </w:rPr>
              <w:t>, Warszawa.</w:t>
            </w:r>
          </w:p>
        </w:tc>
      </w:tr>
    </w:tbl>
    <w:p w14:paraId="4B072146" w14:textId="77777777" w:rsidR="00804DCF"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319E2" w:rsidRPr="005A7876" w14:paraId="6D923F40" w14:textId="77777777" w:rsidTr="009319E2">
        <w:trPr>
          <w:trHeight w:val="769"/>
          <w:jc w:val="center"/>
        </w:trPr>
        <w:tc>
          <w:tcPr>
            <w:tcW w:w="7246" w:type="dxa"/>
            <w:gridSpan w:val="2"/>
            <w:shd w:val="clear" w:color="auto" w:fill="F2F2F2"/>
            <w:vAlign w:val="center"/>
          </w:tcPr>
          <w:p w14:paraId="6B945C82" w14:textId="77777777" w:rsidR="009319E2" w:rsidRPr="00F004B1" w:rsidRDefault="00D222C1" w:rsidP="00E411F3">
            <w:pPr>
              <w:jc w:val="center"/>
              <w:rPr>
                <w:color w:val="000000"/>
                <w:sz w:val="21"/>
                <w:szCs w:val="21"/>
              </w:rPr>
            </w:pPr>
            <w:r w:rsidRPr="00F004B1">
              <w:rPr>
                <w:color w:val="000000"/>
                <w:sz w:val="21"/>
                <w:szCs w:val="21"/>
              </w:rPr>
              <w:t>A</w:t>
            </w:r>
            <w:r w:rsidR="009319E2" w:rsidRPr="00F004B1">
              <w:rPr>
                <w:color w:val="000000"/>
                <w:sz w:val="21"/>
                <w:szCs w:val="21"/>
              </w:rPr>
              <w:t>ktywność studenta</w:t>
            </w:r>
          </w:p>
        </w:tc>
        <w:tc>
          <w:tcPr>
            <w:tcW w:w="2393" w:type="dxa"/>
            <w:shd w:val="clear" w:color="auto" w:fill="F2F2F2"/>
            <w:vAlign w:val="center"/>
          </w:tcPr>
          <w:p w14:paraId="35ADDE83" w14:textId="77777777" w:rsidR="009319E2" w:rsidRPr="00F004B1" w:rsidRDefault="009319E2" w:rsidP="00E411F3">
            <w:pPr>
              <w:jc w:val="center"/>
              <w:rPr>
                <w:color w:val="000000"/>
                <w:sz w:val="21"/>
                <w:szCs w:val="21"/>
              </w:rPr>
            </w:pPr>
            <w:r w:rsidRPr="00F004B1">
              <w:rPr>
                <w:color w:val="000000"/>
                <w:sz w:val="21"/>
                <w:szCs w:val="21"/>
              </w:rPr>
              <w:t>Obciążenie studenta – Liczba godzin</w:t>
            </w:r>
          </w:p>
          <w:p w14:paraId="6A3E2805" w14:textId="77777777" w:rsidR="009319E2" w:rsidRPr="00F004B1" w:rsidRDefault="009319E2" w:rsidP="00E411F3">
            <w:pPr>
              <w:jc w:val="center"/>
              <w:rPr>
                <w:color w:val="000000"/>
                <w:sz w:val="21"/>
                <w:szCs w:val="21"/>
              </w:rPr>
            </w:pPr>
            <w:r w:rsidRPr="00F004B1">
              <w:rPr>
                <w:color w:val="000000"/>
                <w:sz w:val="21"/>
                <w:szCs w:val="21"/>
              </w:rPr>
              <w:t>(podano przykładowe)</w:t>
            </w:r>
          </w:p>
        </w:tc>
      </w:tr>
      <w:tr w:rsidR="009319E2" w:rsidRPr="005A7876" w14:paraId="519F197F" w14:textId="77777777" w:rsidTr="00E411F3">
        <w:trPr>
          <w:trHeight w:val="340"/>
          <w:jc w:val="center"/>
        </w:trPr>
        <w:tc>
          <w:tcPr>
            <w:tcW w:w="2978" w:type="dxa"/>
            <w:vMerge w:val="restart"/>
          </w:tcPr>
          <w:p w14:paraId="1E91689F" w14:textId="77777777" w:rsidR="009319E2" w:rsidRPr="00F004B1" w:rsidRDefault="009319E2" w:rsidP="00E411F3">
            <w:pPr>
              <w:rPr>
                <w:color w:val="000000"/>
                <w:sz w:val="21"/>
                <w:szCs w:val="21"/>
              </w:rPr>
            </w:pPr>
            <w:r w:rsidRPr="00F004B1">
              <w:rPr>
                <w:color w:val="000000"/>
                <w:sz w:val="21"/>
                <w:szCs w:val="21"/>
              </w:rPr>
              <w:t xml:space="preserve">Zajęcia prowadzone </w:t>
            </w:r>
            <w:r w:rsidRPr="00F004B1">
              <w:rPr>
                <w:color w:val="000000"/>
                <w:sz w:val="21"/>
                <w:szCs w:val="21"/>
              </w:rPr>
              <w:br/>
              <w:t xml:space="preserve">z bezpośrednim udziałem NA </w:t>
            </w:r>
            <w:r w:rsidRPr="00F004B1">
              <w:rPr>
                <w:color w:val="000000"/>
                <w:sz w:val="21"/>
                <w:szCs w:val="21"/>
              </w:rPr>
              <w:br/>
              <w:t xml:space="preserve">lub innych osób prowadzących zajęcia </w:t>
            </w:r>
          </w:p>
        </w:tc>
        <w:tc>
          <w:tcPr>
            <w:tcW w:w="4268" w:type="dxa"/>
          </w:tcPr>
          <w:p w14:paraId="4B6764AB" w14:textId="77777777" w:rsidR="009319E2" w:rsidRPr="00F004B1" w:rsidRDefault="009319E2" w:rsidP="00E411F3">
            <w:pPr>
              <w:ind w:left="88"/>
              <w:rPr>
                <w:color w:val="000000"/>
                <w:sz w:val="21"/>
                <w:szCs w:val="21"/>
              </w:rPr>
            </w:pPr>
            <w:r w:rsidRPr="00F004B1">
              <w:rPr>
                <w:color w:val="000000"/>
                <w:sz w:val="21"/>
                <w:szCs w:val="21"/>
              </w:rPr>
              <w:t>Udział w zajęciach dydaktycznych, wskazanych w pkt. 1B</w:t>
            </w:r>
          </w:p>
        </w:tc>
        <w:tc>
          <w:tcPr>
            <w:tcW w:w="2393" w:type="dxa"/>
          </w:tcPr>
          <w:p w14:paraId="588DC3D8" w14:textId="77777777" w:rsidR="009319E2" w:rsidRPr="00F004B1" w:rsidRDefault="008C4DAF" w:rsidP="00E411F3">
            <w:pPr>
              <w:jc w:val="center"/>
              <w:rPr>
                <w:sz w:val="21"/>
                <w:szCs w:val="21"/>
              </w:rPr>
            </w:pPr>
            <w:r w:rsidRPr="00F004B1">
              <w:rPr>
                <w:sz w:val="21"/>
                <w:szCs w:val="21"/>
              </w:rPr>
              <w:t>15</w:t>
            </w:r>
          </w:p>
        </w:tc>
      </w:tr>
      <w:tr w:rsidR="009319E2" w:rsidRPr="005A7876" w14:paraId="412B0161" w14:textId="77777777" w:rsidTr="00E411F3">
        <w:trPr>
          <w:trHeight w:val="271"/>
          <w:jc w:val="center"/>
        </w:trPr>
        <w:tc>
          <w:tcPr>
            <w:tcW w:w="2978" w:type="dxa"/>
            <w:vMerge/>
          </w:tcPr>
          <w:p w14:paraId="5FA209C8" w14:textId="77777777" w:rsidR="009319E2" w:rsidRPr="00F004B1" w:rsidRDefault="009319E2" w:rsidP="00E411F3">
            <w:pPr>
              <w:rPr>
                <w:color w:val="000000"/>
                <w:sz w:val="21"/>
                <w:szCs w:val="21"/>
              </w:rPr>
            </w:pPr>
          </w:p>
        </w:tc>
        <w:tc>
          <w:tcPr>
            <w:tcW w:w="4268" w:type="dxa"/>
          </w:tcPr>
          <w:p w14:paraId="665E2608" w14:textId="77777777" w:rsidR="009319E2" w:rsidRPr="00F004B1" w:rsidRDefault="009319E2" w:rsidP="00E411F3">
            <w:pPr>
              <w:ind w:left="88"/>
              <w:rPr>
                <w:color w:val="000000"/>
                <w:sz w:val="21"/>
                <w:szCs w:val="21"/>
              </w:rPr>
            </w:pPr>
            <w:r w:rsidRPr="00F004B1">
              <w:rPr>
                <w:color w:val="000000"/>
                <w:sz w:val="21"/>
                <w:szCs w:val="21"/>
              </w:rPr>
              <w:t xml:space="preserve">Konsultacje </w:t>
            </w:r>
          </w:p>
        </w:tc>
        <w:tc>
          <w:tcPr>
            <w:tcW w:w="2393" w:type="dxa"/>
          </w:tcPr>
          <w:p w14:paraId="44E5DBB8" w14:textId="77777777" w:rsidR="009319E2" w:rsidRPr="00F004B1" w:rsidRDefault="008C4DAF" w:rsidP="00E411F3">
            <w:pPr>
              <w:jc w:val="center"/>
              <w:rPr>
                <w:sz w:val="21"/>
                <w:szCs w:val="21"/>
              </w:rPr>
            </w:pPr>
            <w:r w:rsidRPr="00F004B1">
              <w:rPr>
                <w:sz w:val="21"/>
                <w:szCs w:val="21"/>
              </w:rPr>
              <w:t>20</w:t>
            </w:r>
          </w:p>
        </w:tc>
      </w:tr>
      <w:tr w:rsidR="009319E2" w:rsidRPr="005A7876" w14:paraId="414956E8" w14:textId="77777777" w:rsidTr="00E411F3">
        <w:trPr>
          <w:trHeight w:val="177"/>
          <w:jc w:val="center"/>
        </w:trPr>
        <w:tc>
          <w:tcPr>
            <w:tcW w:w="2978" w:type="dxa"/>
            <w:vMerge w:val="restart"/>
          </w:tcPr>
          <w:p w14:paraId="29E0B06B" w14:textId="77777777" w:rsidR="009319E2" w:rsidRPr="00F004B1" w:rsidRDefault="009319E2" w:rsidP="00E411F3">
            <w:pPr>
              <w:rPr>
                <w:color w:val="000000"/>
                <w:sz w:val="21"/>
                <w:szCs w:val="21"/>
              </w:rPr>
            </w:pPr>
          </w:p>
          <w:p w14:paraId="2BDCCBF8" w14:textId="77777777" w:rsidR="009319E2" w:rsidRPr="00F004B1" w:rsidRDefault="009319E2" w:rsidP="00E411F3">
            <w:pPr>
              <w:rPr>
                <w:color w:val="000000"/>
                <w:sz w:val="21"/>
                <w:szCs w:val="21"/>
              </w:rPr>
            </w:pPr>
            <w:r w:rsidRPr="00F004B1">
              <w:rPr>
                <w:color w:val="000000"/>
                <w:sz w:val="21"/>
                <w:szCs w:val="21"/>
              </w:rPr>
              <w:t xml:space="preserve">Praca własna studenta </w:t>
            </w:r>
          </w:p>
        </w:tc>
        <w:tc>
          <w:tcPr>
            <w:tcW w:w="4268" w:type="dxa"/>
          </w:tcPr>
          <w:p w14:paraId="5089AD6D" w14:textId="77777777" w:rsidR="009319E2" w:rsidRPr="00F004B1" w:rsidRDefault="009319E2" w:rsidP="00E411F3">
            <w:pPr>
              <w:ind w:left="88"/>
              <w:rPr>
                <w:color w:val="000000"/>
                <w:sz w:val="21"/>
                <w:szCs w:val="21"/>
              </w:rPr>
            </w:pPr>
            <w:r w:rsidRPr="00F004B1">
              <w:rPr>
                <w:color w:val="000000"/>
                <w:sz w:val="21"/>
                <w:szCs w:val="21"/>
              </w:rPr>
              <w:t>Przygotowanie do zajęć</w:t>
            </w:r>
          </w:p>
        </w:tc>
        <w:tc>
          <w:tcPr>
            <w:tcW w:w="2393" w:type="dxa"/>
          </w:tcPr>
          <w:p w14:paraId="4CCF219D" w14:textId="77777777" w:rsidR="009319E2" w:rsidRPr="00F004B1" w:rsidRDefault="008C4DAF" w:rsidP="00E411F3">
            <w:pPr>
              <w:jc w:val="center"/>
              <w:rPr>
                <w:sz w:val="21"/>
                <w:szCs w:val="21"/>
              </w:rPr>
            </w:pPr>
            <w:r w:rsidRPr="00F004B1">
              <w:rPr>
                <w:sz w:val="21"/>
                <w:szCs w:val="21"/>
              </w:rPr>
              <w:t>15</w:t>
            </w:r>
          </w:p>
        </w:tc>
      </w:tr>
      <w:tr w:rsidR="009319E2" w:rsidRPr="005A7876" w14:paraId="3590D542" w14:textId="77777777" w:rsidTr="00E411F3">
        <w:trPr>
          <w:trHeight w:val="137"/>
          <w:jc w:val="center"/>
        </w:trPr>
        <w:tc>
          <w:tcPr>
            <w:tcW w:w="2978" w:type="dxa"/>
            <w:vMerge/>
          </w:tcPr>
          <w:p w14:paraId="3597D813" w14:textId="77777777" w:rsidR="009319E2" w:rsidRPr="00F004B1" w:rsidRDefault="009319E2" w:rsidP="00E411F3">
            <w:pPr>
              <w:jc w:val="center"/>
              <w:rPr>
                <w:color w:val="000000"/>
                <w:sz w:val="21"/>
                <w:szCs w:val="21"/>
              </w:rPr>
            </w:pPr>
          </w:p>
        </w:tc>
        <w:tc>
          <w:tcPr>
            <w:tcW w:w="4268" w:type="dxa"/>
          </w:tcPr>
          <w:p w14:paraId="1D4929EB" w14:textId="77777777" w:rsidR="009319E2" w:rsidRPr="00F004B1" w:rsidRDefault="009319E2" w:rsidP="00E411F3">
            <w:pPr>
              <w:ind w:left="88"/>
              <w:rPr>
                <w:color w:val="000000"/>
                <w:sz w:val="21"/>
                <w:szCs w:val="21"/>
              </w:rPr>
            </w:pPr>
            <w:r w:rsidRPr="00F004B1">
              <w:rPr>
                <w:color w:val="000000"/>
                <w:sz w:val="21"/>
                <w:szCs w:val="21"/>
              </w:rPr>
              <w:t>Studiowanie literatury</w:t>
            </w:r>
          </w:p>
        </w:tc>
        <w:tc>
          <w:tcPr>
            <w:tcW w:w="2393" w:type="dxa"/>
          </w:tcPr>
          <w:p w14:paraId="1AD9EE1F" w14:textId="77777777" w:rsidR="009319E2" w:rsidRPr="00F004B1" w:rsidRDefault="008C4DAF" w:rsidP="00E411F3">
            <w:pPr>
              <w:jc w:val="center"/>
              <w:rPr>
                <w:sz w:val="21"/>
                <w:szCs w:val="21"/>
              </w:rPr>
            </w:pPr>
            <w:r w:rsidRPr="00F004B1">
              <w:rPr>
                <w:sz w:val="21"/>
                <w:szCs w:val="21"/>
              </w:rPr>
              <w:t>5</w:t>
            </w:r>
          </w:p>
        </w:tc>
      </w:tr>
      <w:tr w:rsidR="009319E2" w:rsidRPr="005A7876" w14:paraId="6874E2D6" w14:textId="77777777" w:rsidTr="00E411F3">
        <w:trPr>
          <w:trHeight w:val="340"/>
          <w:jc w:val="center"/>
        </w:trPr>
        <w:tc>
          <w:tcPr>
            <w:tcW w:w="2978" w:type="dxa"/>
            <w:vMerge/>
          </w:tcPr>
          <w:p w14:paraId="10520F15" w14:textId="77777777" w:rsidR="009319E2" w:rsidRPr="00F004B1" w:rsidRDefault="009319E2" w:rsidP="00E411F3">
            <w:pPr>
              <w:jc w:val="center"/>
              <w:rPr>
                <w:color w:val="000000"/>
                <w:sz w:val="21"/>
                <w:szCs w:val="21"/>
              </w:rPr>
            </w:pPr>
          </w:p>
        </w:tc>
        <w:tc>
          <w:tcPr>
            <w:tcW w:w="4268" w:type="dxa"/>
          </w:tcPr>
          <w:p w14:paraId="371964C2" w14:textId="77777777" w:rsidR="009319E2" w:rsidRPr="00F004B1" w:rsidRDefault="009319E2" w:rsidP="00E411F3">
            <w:pPr>
              <w:ind w:left="88"/>
              <w:rPr>
                <w:color w:val="000000"/>
                <w:sz w:val="21"/>
                <w:szCs w:val="21"/>
              </w:rPr>
            </w:pPr>
            <w:r w:rsidRPr="00F004B1">
              <w:rPr>
                <w:color w:val="000000"/>
                <w:sz w:val="21"/>
                <w:szCs w:val="21"/>
              </w:rPr>
              <w:t xml:space="preserve">Inne (przygotowanie do egzaminu, zaliczeń, </w:t>
            </w:r>
          </w:p>
          <w:p w14:paraId="643B2EEE" w14:textId="77777777" w:rsidR="009319E2" w:rsidRPr="00F004B1" w:rsidRDefault="009319E2" w:rsidP="00E411F3">
            <w:pPr>
              <w:ind w:left="88"/>
              <w:rPr>
                <w:color w:val="000000"/>
                <w:sz w:val="21"/>
                <w:szCs w:val="21"/>
              </w:rPr>
            </w:pPr>
            <w:r w:rsidRPr="00F004B1">
              <w:rPr>
                <w:color w:val="000000"/>
                <w:sz w:val="21"/>
                <w:szCs w:val="21"/>
              </w:rPr>
              <w:t>przygotowanie projektu itd.)</w:t>
            </w:r>
          </w:p>
        </w:tc>
        <w:tc>
          <w:tcPr>
            <w:tcW w:w="2393" w:type="dxa"/>
          </w:tcPr>
          <w:p w14:paraId="4D84531A" w14:textId="77777777" w:rsidR="009319E2" w:rsidRPr="00F004B1" w:rsidRDefault="008C4DAF" w:rsidP="00E411F3">
            <w:pPr>
              <w:jc w:val="center"/>
              <w:rPr>
                <w:sz w:val="21"/>
                <w:szCs w:val="21"/>
              </w:rPr>
            </w:pPr>
            <w:r w:rsidRPr="00F004B1">
              <w:rPr>
                <w:sz w:val="21"/>
                <w:szCs w:val="21"/>
              </w:rPr>
              <w:t>20</w:t>
            </w:r>
          </w:p>
        </w:tc>
      </w:tr>
      <w:tr w:rsidR="009319E2" w:rsidRPr="005A7876" w14:paraId="56D359B3" w14:textId="77777777" w:rsidTr="009319E2">
        <w:trPr>
          <w:trHeight w:val="340"/>
          <w:jc w:val="center"/>
        </w:trPr>
        <w:tc>
          <w:tcPr>
            <w:tcW w:w="7246" w:type="dxa"/>
            <w:gridSpan w:val="2"/>
            <w:shd w:val="clear" w:color="auto" w:fill="F2F2F2"/>
          </w:tcPr>
          <w:p w14:paraId="672F1623" w14:textId="77777777" w:rsidR="009319E2" w:rsidRPr="00F004B1" w:rsidRDefault="009319E2" w:rsidP="00E411F3">
            <w:pPr>
              <w:rPr>
                <w:color w:val="000000"/>
                <w:sz w:val="21"/>
                <w:szCs w:val="21"/>
              </w:rPr>
            </w:pPr>
            <w:r w:rsidRPr="00F004B1">
              <w:rPr>
                <w:color w:val="000000"/>
                <w:sz w:val="21"/>
                <w:szCs w:val="21"/>
              </w:rPr>
              <w:t>Łączny nakład pracy studenta</w:t>
            </w:r>
          </w:p>
        </w:tc>
        <w:tc>
          <w:tcPr>
            <w:tcW w:w="2393" w:type="dxa"/>
            <w:shd w:val="clear" w:color="auto" w:fill="F2F2F2"/>
          </w:tcPr>
          <w:p w14:paraId="14713A39" w14:textId="77777777" w:rsidR="009319E2" w:rsidRPr="00F004B1" w:rsidRDefault="008C4DAF" w:rsidP="00E411F3">
            <w:pPr>
              <w:jc w:val="center"/>
              <w:rPr>
                <w:sz w:val="21"/>
                <w:szCs w:val="21"/>
              </w:rPr>
            </w:pPr>
            <w:r w:rsidRPr="00F004B1">
              <w:rPr>
                <w:sz w:val="21"/>
                <w:szCs w:val="21"/>
              </w:rPr>
              <w:t>75</w:t>
            </w:r>
          </w:p>
        </w:tc>
      </w:tr>
      <w:tr w:rsidR="009319E2" w:rsidRPr="005A7876" w14:paraId="0C8B4E46" w14:textId="77777777" w:rsidTr="00F004B1">
        <w:trPr>
          <w:trHeight w:val="204"/>
          <w:jc w:val="center"/>
        </w:trPr>
        <w:tc>
          <w:tcPr>
            <w:tcW w:w="7246" w:type="dxa"/>
            <w:gridSpan w:val="2"/>
            <w:shd w:val="clear" w:color="auto" w:fill="F2F2F2"/>
            <w:vAlign w:val="center"/>
          </w:tcPr>
          <w:p w14:paraId="0524FC53" w14:textId="77777777" w:rsidR="009319E2" w:rsidRPr="00F004B1" w:rsidRDefault="009319E2" w:rsidP="00E411F3">
            <w:pPr>
              <w:jc w:val="right"/>
              <w:rPr>
                <w:b/>
                <w:color w:val="000000"/>
                <w:sz w:val="21"/>
                <w:szCs w:val="21"/>
              </w:rPr>
            </w:pPr>
            <w:r w:rsidRPr="00F004B1">
              <w:rPr>
                <w:color w:val="000000"/>
                <w:sz w:val="21"/>
                <w:szCs w:val="21"/>
              </w:rPr>
              <w:lastRenderedPageBreak/>
              <w:t xml:space="preserve"> </w:t>
            </w:r>
            <w:r w:rsidRPr="00F004B1">
              <w:rPr>
                <w:b/>
                <w:color w:val="000000"/>
                <w:sz w:val="21"/>
                <w:szCs w:val="21"/>
              </w:rPr>
              <w:t xml:space="preserve">Liczba punktów ECTS </w:t>
            </w:r>
          </w:p>
        </w:tc>
        <w:tc>
          <w:tcPr>
            <w:tcW w:w="2393" w:type="dxa"/>
            <w:shd w:val="clear" w:color="auto" w:fill="F2F2F2"/>
            <w:vAlign w:val="center"/>
          </w:tcPr>
          <w:p w14:paraId="76F0BCE3" w14:textId="77777777" w:rsidR="009319E2" w:rsidRPr="00F004B1" w:rsidRDefault="008C4DAF" w:rsidP="00E411F3">
            <w:pPr>
              <w:jc w:val="center"/>
              <w:rPr>
                <w:sz w:val="21"/>
                <w:szCs w:val="21"/>
              </w:rPr>
            </w:pPr>
            <w:r w:rsidRPr="00F004B1">
              <w:rPr>
                <w:sz w:val="21"/>
                <w:szCs w:val="21"/>
              </w:rPr>
              <w:t>3</w:t>
            </w:r>
          </w:p>
        </w:tc>
      </w:tr>
    </w:tbl>
    <w:p w14:paraId="57468601" w14:textId="77777777" w:rsidR="00AF2A5A" w:rsidRPr="00DD16D9" w:rsidRDefault="00F004B1" w:rsidP="00804DCF">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8C4DAF" w:rsidRPr="00F05BEC" w14:paraId="299E16E9" w14:textId="77777777" w:rsidTr="00AF2A5A">
        <w:trPr>
          <w:trHeight w:val="454"/>
          <w:jc w:val="center"/>
        </w:trPr>
        <w:tc>
          <w:tcPr>
            <w:tcW w:w="2410" w:type="dxa"/>
            <w:vAlign w:val="center"/>
          </w:tcPr>
          <w:p w14:paraId="478FC581" w14:textId="77777777" w:rsidR="008C4DAF" w:rsidRPr="00F05BEC" w:rsidRDefault="008C4DAF" w:rsidP="00E411F3">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198CA57" w14:textId="77777777" w:rsidR="008C4DAF" w:rsidRPr="00F05BEC" w:rsidRDefault="008C4DAF" w:rsidP="00E411F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D975BB4" w14:textId="77777777" w:rsidR="008C4DAF" w:rsidRPr="00F05BEC" w:rsidRDefault="008C4DAF" w:rsidP="00E411F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2A5B1AE" w14:textId="77777777" w:rsidR="008C4DAF" w:rsidRPr="00F873B3" w:rsidRDefault="008C4DAF" w:rsidP="00E411F3">
            <w:pPr>
              <w:pStyle w:val="Nagwek1"/>
              <w:spacing w:before="0" w:line="276" w:lineRule="auto"/>
              <w:jc w:val="center"/>
              <w:rPr>
                <w:rFonts w:ascii="Times New Roman" w:hAnsi="Times New Roman"/>
                <w:b w:val="0"/>
                <w:sz w:val="20"/>
                <w:szCs w:val="20"/>
              </w:rPr>
            </w:pPr>
            <w:r w:rsidRPr="00F873B3">
              <w:rPr>
                <w:rFonts w:ascii="Times New Roman" w:hAnsi="Times New Roman"/>
                <w:b w:val="0"/>
                <w:sz w:val="20"/>
                <w:szCs w:val="20"/>
              </w:rPr>
              <w:t>D 1.3.</w:t>
            </w:r>
          </w:p>
        </w:tc>
      </w:tr>
    </w:tbl>
    <w:p w14:paraId="30E1B30D" w14:textId="77777777" w:rsidR="008C4DAF" w:rsidRPr="00B86DC9" w:rsidRDefault="008C4DAF" w:rsidP="001D277C">
      <w:pPr>
        <w:numPr>
          <w:ilvl w:val="0"/>
          <w:numId w:val="49"/>
        </w:numPr>
        <w:tabs>
          <w:tab w:val="left" w:pos="284"/>
        </w:tabs>
        <w:suppressAutoHyphens w:val="0"/>
        <w:spacing w:before="120"/>
        <w:rPr>
          <w:b/>
          <w:sz w:val="22"/>
          <w:szCs w:val="22"/>
        </w:rPr>
      </w:pPr>
      <w:r w:rsidRPr="00B86DC9">
        <w:rPr>
          <w:b/>
          <w:sz w:val="22"/>
          <w:szCs w:val="22"/>
        </w:rPr>
        <w:t>INFORMACJE O PRZEDMIOCIE</w:t>
      </w:r>
    </w:p>
    <w:p w14:paraId="5D9ED25D" w14:textId="77777777" w:rsidR="008C4DAF" w:rsidRPr="00B86DC9" w:rsidRDefault="008C4DAF" w:rsidP="001D277C">
      <w:pPr>
        <w:pStyle w:val="Akapitzlist1"/>
        <w:numPr>
          <w:ilvl w:val="1"/>
          <w:numId w:val="49"/>
        </w:numPr>
        <w:tabs>
          <w:tab w:val="num" w:pos="567"/>
        </w:tabs>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C4DAF" w:rsidRPr="00007924" w14:paraId="2A7ADA2C" w14:textId="77777777" w:rsidTr="008C4DAF">
        <w:trPr>
          <w:trHeight w:val="340"/>
          <w:jc w:val="center"/>
        </w:trPr>
        <w:tc>
          <w:tcPr>
            <w:tcW w:w="3775" w:type="dxa"/>
            <w:shd w:val="clear" w:color="auto" w:fill="F2F2F2"/>
            <w:vAlign w:val="center"/>
          </w:tcPr>
          <w:p w14:paraId="30F90F0E" w14:textId="77777777" w:rsidR="008C4DAF" w:rsidRPr="00007924" w:rsidRDefault="008C4DAF" w:rsidP="00E411F3">
            <w:pPr>
              <w:widowControl w:val="0"/>
              <w:autoSpaceDE w:val="0"/>
              <w:autoSpaceDN w:val="0"/>
              <w:adjustRightInd w:val="0"/>
              <w:rPr>
                <w:iCs/>
                <w:color w:val="000000"/>
                <w:sz w:val="22"/>
                <w:szCs w:val="22"/>
              </w:rPr>
            </w:pPr>
            <w:r w:rsidRPr="00007924">
              <w:rPr>
                <w:iCs/>
                <w:sz w:val="22"/>
                <w:szCs w:val="22"/>
              </w:rPr>
              <w:t xml:space="preserve">Nazwa przedmiotu / zajęć </w:t>
            </w:r>
          </w:p>
        </w:tc>
        <w:tc>
          <w:tcPr>
            <w:tcW w:w="5864" w:type="dxa"/>
            <w:vAlign w:val="center"/>
          </w:tcPr>
          <w:p w14:paraId="5DC35AAF" w14:textId="77777777" w:rsidR="008C4DAF" w:rsidRPr="00007924" w:rsidRDefault="008C4DAF" w:rsidP="00E411F3">
            <w:pPr>
              <w:widowControl w:val="0"/>
              <w:autoSpaceDE w:val="0"/>
              <w:autoSpaceDN w:val="0"/>
              <w:adjustRightInd w:val="0"/>
              <w:rPr>
                <w:iCs/>
                <w:color w:val="000000"/>
                <w:sz w:val="22"/>
                <w:szCs w:val="22"/>
              </w:rPr>
            </w:pPr>
            <w:r w:rsidRPr="00007924">
              <w:rPr>
                <w:color w:val="000000"/>
                <w:sz w:val="22"/>
                <w:szCs w:val="22"/>
              </w:rPr>
              <w:t>ZARZĄDZANIE MARKETINGOWE</w:t>
            </w:r>
          </w:p>
        </w:tc>
      </w:tr>
      <w:tr w:rsidR="008C4DAF" w:rsidRPr="00007924" w14:paraId="54BEAED6" w14:textId="77777777" w:rsidTr="008C4DAF">
        <w:trPr>
          <w:trHeight w:val="340"/>
          <w:jc w:val="center"/>
        </w:trPr>
        <w:tc>
          <w:tcPr>
            <w:tcW w:w="3775" w:type="dxa"/>
            <w:shd w:val="clear" w:color="auto" w:fill="F2F2F2"/>
            <w:vAlign w:val="center"/>
          </w:tcPr>
          <w:p w14:paraId="4610815B"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Kierunek studiów</w:t>
            </w:r>
          </w:p>
        </w:tc>
        <w:tc>
          <w:tcPr>
            <w:tcW w:w="5864" w:type="dxa"/>
            <w:vAlign w:val="center"/>
          </w:tcPr>
          <w:p w14:paraId="023F62D1" w14:textId="77777777" w:rsidR="008C4DAF" w:rsidRPr="00007924" w:rsidRDefault="008C4DAF" w:rsidP="00E411F3">
            <w:pPr>
              <w:widowControl w:val="0"/>
              <w:autoSpaceDE w:val="0"/>
              <w:autoSpaceDN w:val="0"/>
              <w:adjustRightInd w:val="0"/>
              <w:rPr>
                <w:b/>
                <w:iCs/>
                <w:color w:val="000000"/>
                <w:sz w:val="22"/>
                <w:szCs w:val="22"/>
              </w:rPr>
            </w:pPr>
            <w:r w:rsidRPr="00007924">
              <w:rPr>
                <w:b/>
                <w:iCs/>
                <w:color w:val="000000"/>
                <w:sz w:val="22"/>
                <w:szCs w:val="22"/>
              </w:rPr>
              <w:t>Zarządzanie</w:t>
            </w:r>
          </w:p>
        </w:tc>
      </w:tr>
      <w:tr w:rsidR="008C4DAF" w:rsidRPr="00007924" w14:paraId="4B2ED2AE" w14:textId="77777777" w:rsidTr="008C4DAF">
        <w:trPr>
          <w:trHeight w:val="340"/>
          <w:jc w:val="center"/>
        </w:trPr>
        <w:tc>
          <w:tcPr>
            <w:tcW w:w="3775" w:type="dxa"/>
            <w:shd w:val="clear" w:color="auto" w:fill="F2F2F2"/>
            <w:vAlign w:val="center"/>
          </w:tcPr>
          <w:p w14:paraId="32462974"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Poziom studiów</w:t>
            </w:r>
          </w:p>
        </w:tc>
        <w:tc>
          <w:tcPr>
            <w:tcW w:w="5864" w:type="dxa"/>
            <w:vAlign w:val="center"/>
          </w:tcPr>
          <w:p w14:paraId="48B10C39" w14:textId="77777777" w:rsidR="008C4DAF" w:rsidRPr="00007924" w:rsidRDefault="001B315D" w:rsidP="00E411F3">
            <w:pPr>
              <w:widowControl w:val="0"/>
              <w:autoSpaceDE w:val="0"/>
              <w:autoSpaceDN w:val="0"/>
              <w:adjustRightInd w:val="0"/>
              <w:rPr>
                <w:color w:val="000000"/>
                <w:sz w:val="22"/>
                <w:szCs w:val="22"/>
              </w:rPr>
            </w:pPr>
            <w:r w:rsidRPr="00007924">
              <w:rPr>
                <w:iCs/>
                <w:color w:val="000000"/>
                <w:sz w:val="22"/>
                <w:szCs w:val="22"/>
              </w:rPr>
              <w:t>II stopnia</w:t>
            </w:r>
          </w:p>
        </w:tc>
      </w:tr>
      <w:tr w:rsidR="008C4DAF" w:rsidRPr="00007924" w14:paraId="360C2F68" w14:textId="77777777" w:rsidTr="008C4DAF">
        <w:trPr>
          <w:trHeight w:val="340"/>
          <w:jc w:val="center"/>
        </w:trPr>
        <w:tc>
          <w:tcPr>
            <w:tcW w:w="3775" w:type="dxa"/>
            <w:shd w:val="clear" w:color="auto" w:fill="F2F2F2"/>
            <w:vAlign w:val="center"/>
          </w:tcPr>
          <w:p w14:paraId="5E552D3C"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 xml:space="preserve">Profil </w:t>
            </w:r>
          </w:p>
        </w:tc>
        <w:tc>
          <w:tcPr>
            <w:tcW w:w="5864" w:type="dxa"/>
            <w:vAlign w:val="center"/>
          </w:tcPr>
          <w:p w14:paraId="04B53057" w14:textId="77777777" w:rsidR="008C4DAF" w:rsidRPr="00007924" w:rsidRDefault="008C4DAF" w:rsidP="00E411F3">
            <w:pPr>
              <w:widowControl w:val="0"/>
              <w:autoSpaceDE w:val="0"/>
              <w:autoSpaceDN w:val="0"/>
              <w:adjustRightInd w:val="0"/>
              <w:rPr>
                <w:iCs/>
                <w:color w:val="000000"/>
                <w:sz w:val="22"/>
                <w:szCs w:val="22"/>
              </w:rPr>
            </w:pPr>
            <w:proofErr w:type="spellStart"/>
            <w:r w:rsidRPr="00007924">
              <w:rPr>
                <w:iCs/>
                <w:color w:val="000000"/>
                <w:sz w:val="22"/>
                <w:szCs w:val="22"/>
              </w:rPr>
              <w:t>ogólnoakademicki</w:t>
            </w:r>
            <w:proofErr w:type="spellEnd"/>
          </w:p>
        </w:tc>
      </w:tr>
      <w:tr w:rsidR="008C4DAF" w:rsidRPr="00007924" w14:paraId="722F3B4B" w14:textId="77777777" w:rsidTr="008C4DAF">
        <w:trPr>
          <w:trHeight w:val="340"/>
          <w:jc w:val="center"/>
        </w:trPr>
        <w:tc>
          <w:tcPr>
            <w:tcW w:w="3775" w:type="dxa"/>
            <w:shd w:val="clear" w:color="auto" w:fill="F2F2F2"/>
            <w:vAlign w:val="center"/>
          </w:tcPr>
          <w:p w14:paraId="0C836C4C"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Forma studiów</w:t>
            </w:r>
          </w:p>
        </w:tc>
        <w:tc>
          <w:tcPr>
            <w:tcW w:w="5864" w:type="dxa"/>
            <w:vAlign w:val="center"/>
          </w:tcPr>
          <w:p w14:paraId="28DE45F9"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stacjonarne</w:t>
            </w:r>
          </w:p>
        </w:tc>
      </w:tr>
      <w:tr w:rsidR="008C4DAF" w:rsidRPr="00007924" w14:paraId="671683D3" w14:textId="77777777" w:rsidTr="008C4DAF">
        <w:trPr>
          <w:trHeight w:val="340"/>
          <w:jc w:val="center"/>
        </w:trPr>
        <w:tc>
          <w:tcPr>
            <w:tcW w:w="3775" w:type="dxa"/>
            <w:shd w:val="clear" w:color="auto" w:fill="F2F2F2"/>
            <w:vAlign w:val="center"/>
          </w:tcPr>
          <w:p w14:paraId="1902A449"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Specjalność</w:t>
            </w:r>
          </w:p>
        </w:tc>
        <w:tc>
          <w:tcPr>
            <w:tcW w:w="5864" w:type="dxa"/>
            <w:vAlign w:val="center"/>
          </w:tcPr>
          <w:p w14:paraId="156537B3" w14:textId="77777777" w:rsidR="008C4DAF" w:rsidRPr="007B7A78" w:rsidRDefault="008C4DAF" w:rsidP="007B7A78">
            <w:pPr>
              <w:widowControl w:val="0"/>
              <w:numPr>
                <w:ilvl w:val="0"/>
                <w:numId w:val="48"/>
              </w:numPr>
              <w:suppressAutoHyphens w:val="0"/>
              <w:autoSpaceDE w:val="0"/>
              <w:autoSpaceDN w:val="0"/>
              <w:adjustRightInd w:val="0"/>
              <w:rPr>
                <w:color w:val="000000"/>
                <w:sz w:val="22"/>
                <w:szCs w:val="22"/>
              </w:rPr>
            </w:pPr>
            <w:r w:rsidRPr="00007924">
              <w:rPr>
                <w:color w:val="000000"/>
                <w:sz w:val="22"/>
                <w:szCs w:val="22"/>
              </w:rPr>
              <w:t>Zarządzanie przedsiębiorstwem</w:t>
            </w:r>
          </w:p>
        </w:tc>
      </w:tr>
      <w:tr w:rsidR="008C4DAF" w:rsidRPr="00007924" w14:paraId="1E5B4168" w14:textId="77777777" w:rsidTr="008C4DAF">
        <w:trPr>
          <w:trHeight w:val="340"/>
          <w:jc w:val="center"/>
        </w:trPr>
        <w:tc>
          <w:tcPr>
            <w:tcW w:w="3775" w:type="dxa"/>
            <w:shd w:val="clear" w:color="auto" w:fill="F2F2F2"/>
            <w:vAlign w:val="center"/>
          </w:tcPr>
          <w:p w14:paraId="65CC1F86"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Jednostka prowadząca kierunek studiów</w:t>
            </w:r>
          </w:p>
        </w:tc>
        <w:tc>
          <w:tcPr>
            <w:tcW w:w="5864" w:type="dxa"/>
            <w:vAlign w:val="center"/>
          </w:tcPr>
          <w:p w14:paraId="62E24AC5" w14:textId="3C51C0AF" w:rsidR="008C4DAF" w:rsidRPr="00007924" w:rsidRDefault="008C4DAF" w:rsidP="00E411F3">
            <w:pPr>
              <w:pStyle w:val="Normalny1"/>
              <w:widowControl w:val="0"/>
              <w:rPr>
                <w:sz w:val="22"/>
                <w:szCs w:val="22"/>
              </w:rPr>
            </w:pPr>
            <w:r w:rsidRPr="00007924">
              <w:rPr>
                <w:sz w:val="22"/>
                <w:szCs w:val="22"/>
              </w:rPr>
              <w:t xml:space="preserve">Wydział Zarządzania, </w:t>
            </w:r>
            <w:r w:rsidR="0099403B">
              <w:rPr>
                <w:sz w:val="22"/>
                <w:szCs w:val="22"/>
              </w:rPr>
              <w:t>Katedra Ekonomii i Marketingu</w:t>
            </w:r>
          </w:p>
        </w:tc>
      </w:tr>
      <w:tr w:rsidR="008C4DAF" w:rsidRPr="00007924" w14:paraId="01C6C2A3" w14:textId="77777777" w:rsidTr="008C4DAF">
        <w:trPr>
          <w:trHeight w:val="340"/>
          <w:jc w:val="center"/>
        </w:trPr>
        <w:tc>
          <w:tcPr>
            <w:tcW w:w="3775" w:type="dxa"/>
            <w:shd w:val="clear" w:color="auto" w:fill="F2F2F2"/>
            <w:vAlign w:val="center"/>
          </w:tcPr>
          <w:p w14:paraId="2DE90474"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Imię i nazwisko nauczyciela (li) i jego stopień lub tytuł naukowy osoby odpowiedzialnej za przygotowanie sylabusa</w:t>
            </w:r>
          </w:p>
        </w:tc>
        <w:tc>
          <w:tcPr>
            <w:tcW w:w="5864" w:type="dxa"/>
            <w:vAlign w:val="center"/>
          </w:tcPr>
          <w:p w14:paraId="5F5CAF87" w14:textId="7ABE8064" w:rsidR="008C4DAF" w:rsidRPr="00CF1B4D" w:rsidRDefault="00CF1B4D" w:rsidP="00CF1B4D">
            <w:pPr>
              <w:widowControl w:val="0"/>
              <w:autoSpaceDE w:val="0"/>
              <w:autoSpaceDN w:val="0"/>
              <w:adjustRightInd w:val="0"/>
              <w:rPr>
                <w:iCs/>
                <w:color w:val="000000"/>
                <w:sz w:val="22"/>
                <w:szCs w:val="22"/>
              </w:rPr>
            </w:pPr>
            <w:r w:rsidRPr="00F004B1">
              <w:rPr>
                <w:iCs/>
                <w:color w:val="000000"/>
                <w:sz w:val="22"/>
                <w:szCs w:val="22"/>
              </w:rPr>
              <w:t xml:space="preserve">Dr hab. K. Andruszkiewicz, </w:t>
            </w:r>
            <w:r w:rsidR="00382AE2">
              <w:rPr>
                <w:iCs/>
                <w:color w:val="000000"/>
                <w:sz w:val="22"/>
                <w:szCs w:val="22"/>
              </w:rPr>
              <w:t>prof. PBŚ</w:t>
            </w:r>
            <w:r w:rsidR="008C4DAF" w:rsidRPr="00007924">
              <w:rPr>
                <w:sz w:val="22"/>
                <w:szCs w:val="22"/>
              </w:rPr>
              <w:t>, dr Maciej Schulz</w:t>
            </w:r>
          </w:p>
        </w:tc>
      </w:tr>
      <w:tr w:rsidR="008C4DAF" w:rsidRPr="00007924" w14:paraId="22E90268" w14:textId="77777777" w:rsidTr="008C4DAF">
        <w:trPr>
          <w:trHeight w:val="340"/>
          <w:jc w:val="center"/>
        </w:trPr>
        <w:tc>
          <w:tcPr>
            <w:tcW w:w="3775" w:type="dxa"/>
            <w:shd w:val="clear" w:color="auto" w:fill="F2F2F2"/>
            <w:vAlign w:val="center"/>
          </w:tcPr>
          <w:p w14:paraId="41258C9B"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Przedmioty wprowadzające</w:t>
            </w:r>
          </w:p>
        </w:tc>
        <w:tc>
          <w:tcPr>
            <w:tcW w:w="5864" w:type="dxa"/>
            <w:vAlign w:val="center"/>
          </w:tcPr>
          <w:p w14:paraId="588FE249" w14:textId="77777777" w:rsidR="008C4DAF" w:rsidRPr="00007924" w:rsidRDefault="008C4DAF" w:rsidP="00E411F3">
            <w:pPr>
              <w:pStyle w:val="Normalny1"/>
              <w:widowControl w:val="0"/>
              <w:rPr>
                <w:sz w:val="22"/>
                <w:szCs w:val="22"/>
              </w:rPr>
            </w:pPr>
            <w:r w:rsidRPr="00007924">
              <w:rPr>
                <w:sz w:val="22"/>
                <w:szCs w:val="22"/>
              </w:rPr>
              <w:t>Marketing, Podstawy zarządzania</w:t>
            </w:r>
          </w:p>
        </w:tc>
      </w:tr>
      <w:tr w:rsidR="008C4DAF" w:rsidRPr="00007924" w14:paraId="297F32B5" w14:textId="77777777" w:rsidTr="008C4DAF">
        <w:trPr>
          <w:trHeight w:val="340"/>
          <w:jc w:val="center"/>
        </w:trPr>
        <w:tc>
          <w:tcPr>
            <w:tcW w:w="3775" w:type="dxa"/>
            <w:shd w:val="clear" w:color="auto" w:fill="F2F2F2"/>
            <w:vAlign w:val="center"/>
          </w:tcPr>
          <w:p w14:paraId="600E1B3B" w14:textId="77777777" w:rsidR="008C4DAF" w:rsidRPr="00007924" w:rsidRDefault="008C4DAF" w:rsidP="00E411F3">
            <w:pPr>
              <w:widowControl w:val="0"/>
              <w:autoSpaceDE w:val="0"/>
              <w:autoSpaceDN w:val="0"/>
              <w:adjustRightInd w:val="0"/>
              <w:rPr>
                <w:iCs/>
                <w:sz w:val="22"/>
                <w:szCs w:val="22"/>
              </w:rPr>
            </w:pPr>
            <w:r w:rsidRPr="00007924">
              <w:rPr>
                <w:iCs/>
                <w:sz w:val="22"/>
                <w:szCs w:val="22"/>
              </w:rPr>
              <w:t>Wymagania wstępne</w:t>
            </w:r>
          </w:p>
        </w:tc>
        <w:tc>
          <w:tcPr>
            <w:tcW w:w="5864" w:type="dxa"/>
            <w:vAlign w:val="center"/>
          </w:tcPr>
          <w:p w14:paraId="1837A344" w14:textId="77777777" w:rsidR="008C4DAF" w:rsidRPr="00007924" w:rsidRDefault="008C4DAF" w:rsidP="00E411F3">
            <w:pPr>
              <w:pStyle w:val="Normalny1"/>
              <w:widowControl w:val="0"/>
              <w:rPr>
                <w:sz w:val="22"/>
                <w:szCs w:val="22"/>
              </w:rPr>
            </w:pPr>
            <w:r w:rsidRPr="00007924">
              <w:rPr>
                <w:sz w:val="22"/>
                <w:szCs w:val="22"/>
              </w:rPr>
              <w:t>Znajomość podstawowych pojęć z marketingu, znajomość podstaw organizacji przedsiębiorstw,</w:t>
            </w:r>
          </w:p>
        </w:tc>
      </w:tr>
    </w:tbl>
    <w:p w14:paraId="0FC91CC7" w14:textId="77777777" w:rsidR="008C4DAF" w:rsidRPr="00B86DC9" w:rsidRDefault="008C4DAF" w:rsidP="001D277C">
      <w:pPr>
        <w:pStyle w:val="Akapitzlist1"/>
        <w:numPr>
          <w:ilvl w:val="1"/>
          <w:numId w:val="49"/>
        </w:numPr>
        <w:tabs>
          <w:tab w:val="num" w:pos="567"/>
        </w:tabs>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C4DAF" w:rsidRPr="00B86DC9" w14:paraId="22DD5223" w14:textId="77777777" w:rsidTr="008C4DAF">
        <w:trPr>
          <w:trHeight w:val="371"/>
          <w:jc w:val="center"/>
        </w:trPr>
        <w:tc>
          <w:tcPr>
            <w:tcW w:w="956" w:type="dxa"/>
            <w:vMerge w:val="restart"/>
            <w:shd w:val="clear" w:color="auto" w:fill="F2F2F2"/>
            <w:vAlign w:val="center"/>
          </w:tcPr>
          <w:p w14:paraId="3161BBA9" w14:textId="77777777" w:rsidR="008C4DAF" w:rsidRPr="00B86DC9" w:rsidRDefault="008C4DAF" w:rsidP="00E411F3">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0D69132C" w14:textId="77777777" w:rsidR="008C4DAF" w:rsidRPr="00B86DC9" w:rsidRDefault="00052D80" w:rsidP="00E411F3">
            <w:pPr>
              <w:jc w:val="center"/>
              <w:rPr>
                <w:iCs/>
                <w:sz w:val="22"/>
                <w:szCs w:val="22"/>
              </w:rPr>
            </w:pPr>
            <w:r>
              <w:rPr>
                <w:iCs/>
                <w:sz w:val="22"/>
                <w:szCs w:val="22"/>
              </w:rPr>
              <w:t>Wykłady</w:t>
            </w:r>
          </w:p>
        </w:tc>
        <w:tc>
          <w:tcPr>
            <w:tcW w:w="1390" w:type="dxa"/>
            <w:tcBorders>
              <w:bottom w:val="nil"/>
            </w:tcBorders>
            <w:shd w:val="clear" w:color="auto" w:fill="F2F2F2"/>
            <w:vAlign w:val="center"/>
          </w:tcPr>
          <w:p w14:paraId="13112B1F" w14:textId="77777777" w:rsidR="008C4DAF" w:rsidRPr="00B86DC9" w:rsidRDefault="008C4DAF" w:rsidP="00E411F3">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14AFF737" w14:textId="77777777" w:rsidR="008C4DAF" w:rsidRPr="00B86DC9" w:rsidRDefault="008C4DAF" w:rsidP="00E411F3">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3DABC03D" w14:textId="77777777" w:rsidR="008C4DAF" w:rsidRPr="00B86DC9" w:rsidRDefault="008C4DAF" w:rsidP="00E411F3">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00FAB40A" w14:textId="77777777" w:rsidR="008C4DAF" w:rsidRPr="00B86DC9" w:rsidRDefault="008C4DAF" w:rsidP="00E411F3">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2CD988E0" w14:textId="77777777" w:rsidR="008C4DAF" w:rsidRPr="00B86DC9" w:rsidRDefault="008C4DAF" w:rsidP="00E411F3">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3064B76B" w14:textId="77777777" w:rsidR="008C4DAF" w:rsidRPr="00B86DC9" w:rsidRDefault="008C4DAF" w:rsidP="00E411F3">
            <w:pPr>
              <w:jc w:val="center"/>
              <w:rPr>
                <w:iCs/>
                <w:sz w:val="22"/>
                <w:szCs w:val="22"/>
              </w:rPr>
            </w:pPr>
            <w:r w:rsidRPr="00B86DC9">
              <w:rPr>
                <w:iCs/>
                <w:sz w:val="22"/>
                <w:szCs w:val="22"/>
              </w:rPr>
              <w:t xml:space="preserve">Liczba punktów </w:t>
            </w:r>
          </w:p>
        </w:tc>
      </w:tr>
      <w:tr w:rsidR="008C4DAF" w:rsidRPr="00B86DC9" w14:paraId="7B8255EC" w14:textId="77777777" w:rsidTr="008C4DAF">
        <w:trPr>
          <w:jc w:val="center"/>
        </w:trPr>
        <w:tc>
          <w:tcPr>
            <w:tcW w:w="956" w:type="dxa"/>
            <w:vMerge/>
            <w:shd w:val="clear" w:color="auto" w:fill="F2F2F2"/>
            <w:vAlign w:val="center"/>
          </w:tcPr>
          <w:p w14:paraId="1FA4C4C6" w14:textId="77777777" w:rsidR="008C4DAF" w:rsidRPr="00B86DC9" w:rsidRDefault="008C4DAF" w:rsidP="00E411F3">
            <w:pPr>
              <w:jc w:val="center"/>
              <w:rPr>
                <w:iCs/>
                <w:sz w:val="22"/>
                <w:szCs w:val="22"/>
              </w:rPr>
            </w:pPr>
          </w:p>
        </w:tc>
        <w:tc>
          <w:tcPr>
            <w:tcW w:w="1035" w:type="dxa"/>
            <w:tcBorders>
              <w:top w:val="nil"/>
            </w:tcBorders>
            <w:shd w:val="clear" w:color="auto" w:fill="F2F2F2"/>
            <w:vAlign w:val="center"/>
          </w:tcPr>
          <w:p w14:paraId="0F1D96AB" w14:textId="77777777" w:rsidR="008C4DAF" w:rsidRPr="00B86DC9" w:rsidRDefault="008C4DAF" w:rsidP="00E411F3">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7D29D8D3" w14:textId="77777777" w:rsidR="008C4DAF" w:rsidRPr="00B86DC9" w:rsidRDefault="008C4DAF" w:rsidP="00E411F3">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49700FC6" w14:textId="77777777" w:rsidR="008C4DAF" w:rsidRPr="00B86DC9" w:rsidRDefault="008C4DAF" w:rsidP="00E411F3">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6B19FD90" w14:textId="77777777" w:rsidR="008C4DAF" w:rsidRPr="00B86DC9" w:rsidRDefault="008C4DAF" w:rsidP="00E411F3">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5F2166F6" w14:textId="77777777" w:rsidR="008C4DAF" w:rsidRPr="00B86DC9" w:rsidRDefault="008C4DAF" w:rsidP="00E411F3">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1F77C9B4" w14:textId="77777777" w:rsidR="008C4DAF" w:rsidRPr="00B86DC9" w:rsidRDefault="008C4DAF" w:rsidP="00E411F3">
            <w:pPr>
              <w:jc w:val="center"/>
              <w:rPr>
                <w:iCs/>
                <w:sz w:val="22"/>
                <w:szCs w:val="22"/>
              </w:rPr>
            </w:pPr>
            <w:r w:rsidRPr="00B86DC9">
              <w:rPr>
                <w:iCs/>
                <w:sz w:val="22"/>
                <w:szCs w:val="22"/>
              </w:rPr>
              <w:t>(T)</w:t>
            </w:r>
          </w:p>
        </w:tc>
        <w:tc>
          <w:tcPr>
            <w:tcW w:w="1062" w:type="dxa"/>
            <w:tcBorders>
              <w:top w:val="nil"/>
            </w:tcBorders>
            <w:shd w:val="clear" w:color="auto" w:fill="F2F2F2"/>
          </w:tcPr>
          <w:p w14:paraId="5181CC2A" w14:textId="77777777" w:rsidR="008C4DAF" w:rsidRPr="00B86DC9" w:rsidRDefault="008C4DAF" w:rsidP="00E411F3">
            <w:pPr>
              <w:jc w:val="center"/>
              <w:rPr>
                <w:iCs/>
                <w:sz w:val="22"/>
                <w:szCs w:val="22"/>
              </w:rPr>
            </w:pPr>
            <w:r w:rsidRPr="00B86DC9">
              <w:rPr>
                <w:iCs/>
                <w:sz w:val="22"/>
                <w:szCs w:val="22"/>
              </w:rPr>
              <w:t>ECTS</w:t>
            </w:r>
            <w:r>
              <w:rPr>
                <w:iCs/>
                <w:sz w:val="22"/>
                <w:szCs w:val="22"/>
              </w:rPr>
              <w:t>*</w:t>
            </w:r>
          </w:p>
        </w:tc>
      </w:tr>
      <w:tr w:rsidR="008C4DAF" w:rsidRPr="00B86DC9" w14:paraId="7A85B949" w14:textId="77777777" w:rsidTr="00E411F3">
        <w:trPr>
          <w:trHeight w:val="340"/>
          <w:jc w:val="center"/>
        </w:trPr>
        <w:tc>
          <w:tcPr>
            <w:tcW w:w="956" w:type="dxa"/>
          </w:tcPr>
          <w:p w14:paraId="522749CD" w14:textId="77777777" w:rsidR="008C4DAF" w:rsidRPr="00C32FE4" w:rsidRDefault="008C4DAF" w:rsidP="00E411F3">
            <w:pPr>
              <w:spacing w:line="276" w:lineRule="auto"/>
              <w:jc w:val="center"/>
              <w:rPr>
                <w:color w:val="000000"/>
                <w:sz w:val="22"/>
                <w:szCs w:val="22"/>
              </w:rPr>
            </w:pPr>
            <w:r w:rsidRPr="00C32FE4">
              <w:rPr>
                <w:color w:val="000000"/>
                <w:sz w:val="22"/>
                <w:szCs w:val="22"/>
              </w:rPr>
              <w:t>I</w:t>
            </w:r>
            <w:r>
              <w:rPr>
                <w:color w:val="000000"/>
                <w:sz w:val="22"/>
                <w:szCs w:val="22"/>
              </w:rPr>
              <w:t>II</w:t>
            </w:r>
          </w:p>
        </w:tc>
        <w:tc>
          <w:tcPr>
            <w:tcW w:w="1035" w:type="dxa"/>
          </w:tcPr>
          <w:p w14:paraId="48471C1B" w14:textId="77777777" w:rsidR="008C4DAF" w:rsidRPr="00C32FE4" w:rsidRDefault="008C4DAF" w:rsidP="00E411F3">
            <w:pPr>
              <w:spacing w:line="276" w:lineRule="auto"/>
              <w:jc w:val="center"/>
              <w:rPr>
                <w:color w:val="000000"/>
                <w:sz w:val="22"/>
                <w:szCs w:val="22"/>
                <w:vertAlign w:val="superscript"/>
              </w:rPr>
            </w:pPr>
            <w:r w:rsidRPr="00C32FE4">
              <w:rPr>
                <w:color w:val="000000"/>
                <w:sz w:val="22"/>
                <w:szCs w:val="22"/>
              </w:rPr>
              <w:t>15</w:t>
            </w:r>
          </w:p>
        </w:tc>
        <w:tc>
          <w:tcPr>
            <w:tcW w:w="1390" w:type="dxa"/>
          </w:tcPr>
          <w:p w14:paraId="6B0E2175" w14:textId="77777777" w:rsidR="008C4DAF" w:rsidRPr="00C32FE4" w:rsidRDefault="008C4DAF" w:rsidP="00E411F3">
            <w:pPr>
              <w:spacing w:line="276" w:lineRule="auto"/>
              <w:jc w:val="center"/>
              <w:rPr>
                <w:color w:val="000000"/>
                <w:sz w:val="22"/>
                <w:szCs w:val="22"/>
              </w:rPr>
            </w:pPr>
            <w:r w:rsidRPr="00C32FE4">
              <w:rPr>
                <w:color w:val="000000"/>
                <w:sz w:val="22"/>
                <w:szCs w:val="22"/>
              </w:rPr>
              <w:t>15</w:t>
            </w:r>
          </w:p>
        </w:tc>
        <w:tc>
          <w:tcPr>
            <w:tcW w:w="1545" w:type="dxa"/>
          </w:tcPr>
          <w:p w14:paraId="182663B1" w14:textId="77777777" w:rsidR="008C4DAF" w:rsidRPr="00C32FE4" w:rsidRDefault="008C4DAF" w:rsidP="00E411F3">
            <w:pPr>
              <w:spacing w:line="276" w:lineRule="auto"/>
              <w:jc w:val="center"/>
              <w:rPr>
                <w:color w:val="000000"/>
                <w:sz w:val="22"/>
                <w:szCs w:val="22"/>
              </w:rPr>
            </w:pPr>
          </w:p>
        </w:tc>
        <w:tc>
          <w:tcPr>
            <w:tcW w:w="1330" w:type="dxa"/>
          </w:tcPr>
          <w:p w14:paraId="13CB3D38" w14:textId="77777777" w:rsidR="008C4DAF" w:rsidRPr="00C32FE4" w:rsidRDefault="008C4DAF" w:rsidP="00E411F3">
            <w:pPr>
              <w:spacing w:line="276" w:lineRule="auto"/>
              <w:jc w:val="center"/>
              <w:rPr>
                <w:color w:val="000000"/>
                <w:sz w:val="22"/>
                <w:szCs w:val="22"/>
              </w:rPr>
            </w:pPr>
          </w:p>
        </w:tc>
        <w:tc>
          <w:tcPr>
            <w:tcW w:w="1174" w:type="dxa"/>
          </w:tcPr>
          <w:p w14:paraId="76F83E7E" w14:textId="77777777" w:rsidR="008C4DAF" w:rsidRPr="00C32FE4" w:rsidRDefault="008C4DAF" w:rsidP="00E411F3">
            <w:pPr>
              <w:spacing w:line="276" w:lineRule="auto"/>
              <w:jc w:val="center"/>
              <w:rPr>
                <w:color w:val="000000"/>
                <w:sz w:val="22"/>
                <w:szCs w:val="22"/>
              </w:rPr>
            </w:pPr>
          </w:p>
        </w:tc>
        <w:tc>
          <w:tcPr>
            <w:tcW w:w="1147" w:type="dxa"/>
          </w:tcPr>
          <w:p w14:paraId="2C826DF9" w14:textId="77777777" w:rsidR="008C4DAF" w:rsidRPr="00C32FE4" w:rsidRDefault="008C4DAF" w:rsidP="00E411F3">
            <w:pPr>
              <w:spacing w:line="276" w:lineRule="auto"/>
              <w:jc w:val="center"/>
              <w:rPr>
                <w:color w:val="000000"/>
                <w:sz w:val="22"/>
                <w:szCs w:val="22"/>
              </w:rPr>
            </w:pPr>
          </w:p>
        </w:tc>
        <w:tc>
          <w:tcPr>
            <w:tcW w:w="1062" w:type="dxa"/>
          </w:tcPr>
          <w:p w14:paraId="22C1A939" w14:textId="77777777" w:rsidR="008C4DAF" w:rsidRPr="00C32FE4" w:rsidRDefault="008C4DAF" w:rsidP="00E411F3">
            <w:pPr>
              <w:spacing w:line="276" w:lineRule="auto"/>
              <w:jc w:val="center"/>
              <w:rPr>
                <w:color w:val="000000"/>
                <w:sz w:val="22"/>
                <w:szCs w:val="22"/>
              </w:rPr>
            </w:pPr>
            <w:r w:rsidRPr="00C32FE4">
              <w:rPr>
                <w:color w:val="000000"/>
                <w:sz w:val="22"/>
                <w:szCs w:val="22"/>
              </w:rPr>
              <w:t>4</w:t>
            </w:r>
          </w:p>
        </w:tc>
      </w:tr>
    </w:tbl>
    <w:p w14:paraId="77220D98" w14:textId="77777777" w:rsidR="008C4DAF" w:rsidRPr="00B86DC9" w:rsidRDefault="008C4DAF" w:rsidP="001D277C">
      <w:pPr>
        <w:numPr>
          <w:ilvl w:val="0"/>
          <w:numId w:val="49"/>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8C4DAF" w:rsidRPr="00B86DC9" w14:paraId="3FFE26DD" w14:textId="77777777" w:rsidTr="008C4DAF">
        <w:trPr>
          <w:jc w:val="center"/>
        </w:trPr>
        <w:tc>
          <w:tcPr>
            <w:tcW w:w="1090" w:type="dxa"/>
            <w:shd w:val="clear" w:color="auto" w:fill="F2F2F2"/>
            <w:vAlign w:val="center"/>
          </w:tcPr>
          <w:p w14:paraId="70706598" w14:textId="77777777" w:rsidR="008C4DAF" w:rsidRPr="00B86DC9" w:rsidRDefault="008C4DAF" w:rsidP="00E411F3">
            <w:pPr>
              <w:jc w:val="center"/>
              <w:rPr>
                <w:sz w:val="22"/>
                <w:szCs w:val="22"/>
              </w:rPr>
            </w:pPr>
            <w:r w:rsidRPr="00B86DC9">
              <w:rPr>
                <w:sz w:val="22"/>
                <w:szCs w:val="22"/>
              </w:rPr>
              <w:t>Lp.</w:t>
            </w:r>
          </w:p>
        </w:tc>
        <w:tc>
          <w:tcPr>
            <w:tcW w:w="5384" w:type="dxa"/>
            <w:shd w:val="clear" w:color="auto" w:fill="F2F2F2"/>
            <w:vAlign w:val="center"/>
          </w:tcPr>
          <w:p w14:paraId="22F66F48" w14:textId="77777777" w:rsidR="008C4DAF" w:rsidRPr="00B86DC9" w:rsidRDefault="008C4DAF" w:rsidP="00E411F3">
            <w:pPr>
              <w:jc w:val="center"/>
              <w:rPr>
                <w:sz w:val="22"/>
                <w:szCs w:val="22"/>
              </w:rPr>
            </w:pPr>
            <w:r w:rsidRPr="00B86DC9">
              <w:rPr>
                <w:sz w:val="22"/>
                <w:szCs w:val="22"/>
              </w:rPr>
              <w:t xml:space="preserve">Opis efektów </w:t>
            </w:r>
            <w:r>
              <w:rPr>
                <w:sz w:val="22"/>
                <w:szCs w:val="22"/>
              </w:rPr>
              <w:t>uczenia się dla przedmiotu</w:t>
            </w:r>
          </w:p>
        </w:tc>
        <w:tc>
          <w:tcPr>
            <w:tcW w:w="1586" w:type="dxa"/>
            <w:shd w:val="clear" w:color="auto" w:fill="F2F2F2"/>
            <w:vAlign w:val="center"/>
          </w:tcPr>
          <w:p w14:paraId="6317E8C2" w14:textId="77777777" w:rsidR="008C4DAF" w:rsidRPr="008C4DAF" w:rsidRDefault="008C4DAF" w:rsidP="00E411F3">
            <w:pPr>
              <w:jc w:val="center"/>
              <w:rPr>
                <w:color w:val="000000"/>
                <w:sz w:val="22"/>
                <w:szCs w:val="22"/>
              </w:rPr>
            </w:pPr>
            <w:r w:rsidRPr="008C4DAF">
              <w:rPr>
                <w:color w:val="000000"/>
                <w:sz w:val="22"/>
                <w:szCs w:val="22"/>
              </w:rPr>
              <w:t>Odniesienie do kierunkowych efektów uczenia się</w:t>
            </w:r>
          </w:p>
        </w:tc>
        <w:tc>
          <w:tcPr>
            <w:tcW w:w="1597" w:type="dxa"/>
            <w:shd w:val="clear" w:color="auto" w:fill="F2F2F2"/>
            <w:vAlign w:val="center"/>
          </w:tcPr>
          <w:p w14:paraId="27493EE2" w14:textId="77777777" w:rsidR="008C4DAF" w:rsidRPr="008C4DAF" w:rsidRDefault="008C4DAF" w:rsidP="00E411F3">
            <w:pPr>
              <w:jc w:val="center"/>
              <w:rPr>
                <w:color w:val="000000"/>
                <w:sz w:val="22"/>
                <w:szCs w:val="22"/>
              </w:rPr>
            </w:pPr>
            <w:r w:rsidRPr="008C4DAF">
              <w:rPr>
                <w:color w:val="000000"/>
                <w:sz w:val="22"/>
                <w:szCs w:val="22"/>
              </w:rPr>
              <w:t xml:space="preserve">Odniesienie do </w:t>
            </w:r>
            <w:r w:rsidRPr="008C4DAF">
              <w:rPr>
                <w:strike/>
                <w:color w:val="000000"/>
                <w:sz w:val="22"/>
                <w:szCs w:val="22"/>
              </w:rPr>
              <w:br/>
            </w:r>
            <w:r w:rsidRPr="008C4DAF">
              <w:rPr>
                <w:color w:val="000000"/>
                <w:sz w:val="22"/>
                <w:szCs w:val="22"/>
              </w:rPr>
              <w:t xml:space="preserve">charakterystyk II stopnia </w:t>
            </w:r>
            <w:r w:rsidRPr="008C4DAF">
              <w:rPr>
                <w:color w:val="000000"/>
                <w:sz w:val="22"/>
                <w:szCs w:val="22"/>
              </w:rPr>
              <w:br/>
              <w:t xml:space="preserve">(kod składnika opisu) </w:t>
            </w:r>
          </w:p>
        </w:tc>
      </w:tr>
      <w:tr w:rsidR="008C4DAF" w:rsidRPr="00B86DC9" w14:paraId="0745B5C7" w14:textId="77777777" w:rsidTr="008C4DAF">
        <w:trPr>
          <w:jc w:val="center"/>
        </w:trPr>
        <w:tc>
          <w:tcPr>
            <w:tcW w:w="9657" w:type="dxa"/>
            <w:gridSpan w:val="4"/>
            <w:shd w:val="clear" w:color="auto" w:fill="F2F2F2"/>
            <w:vAlign w:val="center"/>
          </w:tcPr>
          <w:p w14:paraId="1425C00F" w14:textId="77777777" w:rsidR="008C4DAF" w:rsidRPr="008C4DAF" w:rsidRDefault="008C4DAF" w:rsidP="00E411F3">
            <w:pPr>
              <w:jc w:val="center"/>
              <w:rPr>
                <w:color w:val="000000"/>
                <w:sz w:val="22"/>
                <w:szCs w:val="22"/>
              </w:rPr>
            </w:pPr>
            <w:r w:rsidRPr="008C4DAF">
              <w:rPr>
                <w:color w:val="000000"/>
                <w:sz w:val="22"/>
                <w:szCs w:val="22"/>
              </w:rPr>
              <w:t>WIEDZA</w:t>
            </w:r>
          </w:p>
        </w:tc>
      </w:tr>
      <w:tr w:rsidR="008C4DAF" w:rsidRPr="00B86DC9" w14:paraId="5192549A" w14:textId="77777777" w:rsidTr="00E411F3">
        <w:trPr>
          <w:trHeight w:val="283"/>
          <w:jc w:val="center"/>
        </w:trPr>
        <w:tc>
          <w:tcPr>
            <w:tcW w:w="1090" w:type="dxa"/>
          </w:tcPr>
          <w:p w14:paraId="185B3ADC" w14:textId="77777777" w:rsidR="008C4DAF" w:rsidRPr="00B86DC9" w:rsidRDefault="008C4DAF" w:rsidP="00E411F3">
            <w:pPr>
              <w:jc w:val="both"/>
              <w:rPr>
                <w:sz w:val="22"/>
                <w:szCs w:val="22"/>
              </w:rPr>
            </w:pPr>
            <w:r w:rsidRPr="00B86DC9">
              <w:rPr>
                <w:sz w:val="22"/>
                <w:szCs w:val="22"/>
              </w:rPr>
              <w:t>W1</w:t>
            </w:r>
          </w:p>
        </w:tc>
        <w:tc>
          <w:tcPr>
            <w:tcW w:w="5384" w:type="dxa"/>
          </w:tcPr>
          <w:p w14:paraId="7EEDB9CC" w14:textId="77777777" w:rsidR="008C4DAF" w:rsidRPr="00C32FE4" w:rsidRDefault="008C4DAF" w:rsidP="00E411F3">
            <w:pPr>
              <w:jc w:val="both"/>
              <w:rPr>
                <w:color w:val="000000"/>
                <w:sz w:val="22"/>
                <w:szCs w:val="22"/>
              </w:rPr>
            </w:pPr>
            <w:r w:rsidRPr="00C32FE4">
              <w:rPr>
                <w:color w:val="000000"/>
                <w:sz w:val="22"/>
                <w:szCs w:val="22"/>
              </w:rPr>
              <w:t>Posiada wiedzę pozwalającą na ocenę sytuacji marketingowe przedsiębiorstwa</w:t>
            </w:r>
            <w:r w:rsidR="007B7A78">
              <w:rPr>
                <w:color w:val="000000"/>
                <w:sz w:val="22"/>
                <w:szCs w:val="22"/>
              </w:rPr>
              <w:t>.</w:t>
            </w:r>
          </w:p>
        </w:tc>
        <w:tc>
          <w:tcPr>
            <w:tcW w:w="1586" w:type="dxa"/>
          </w:tcPr>
          <w:p w14:paraId="00FDC9F0" w14:textId="77777777" w:rsidR="008C4DAF" w:rsidRPr="00C32FE4" w:rsidRDefault="008C4DAF" w:rsidP="00E411F3">
            <w:pPr>
              <w:jc w:val="both"/>
              <w:rPr>
                <w:color w:val="000000"/>
                <w:sz w:val="22"/>
                <w:szCs w:val="22"/>
              </w:rPr>
            </w:pPr>
            <w:r w:rsidRPr="00C32FE4">
              <w:rPr>
                <w:color w:val="000000"/>
                <w:sz w:val="22"/>
                <w:szCs w:val="22"/>
              </w:rPr>
              <w:t>K_W</w:t>
            </w:r>
            <w:r>
              <w:rPr>
                <w:color w:val="000000"/>
                <w:sz w:val="22"/>
                <w:szCs w:val="22"/>
              </w:rPr>
              <w:t>25</w:t>
            </w:r>
            <w:r w:rsidR="000B36E9">
              <w:rPr>
                <w:color w:val="000000"/>
                <w:sz w:val="22"/>
                <w:szCs w:val="22"/>
              </w:rPr>
              <w:t xml:space="preserve">    </w:t>
            </w:r>
          </w:p>
        </w:tc>
        <w:tc>
          <w:tcPr>
            <w:tcW w:w="1597" w:type="dxa"/>
          </w:tcPr>
          <w:p w14:paraId="2338B55C" w14:textId="77777777" w:rsidR="008C4DAF" w:rsidRPr="00C32FE4" w:rsidRDefault="001B315D" w:rsidP="00E411F3">
            <w:pPr>
              <w:jc w:val="both"/>
              <w:rPr>
                <w:color w:val="000000"/>
                <w:sz w:val="22"/>
                <w:szCs w:val="22"/>
              </w:rPr>
            </w:pPr>
            <w:r w:rsidRPr="001B315D">
              <w:rPr>
                <w:color w:val="000000"/>
                <w:sz w:val="22"/>
                <w:szCs w:val="22"/>
              </w:rPr>
              <w:t>P7S_WK</w:t>
            </w:r>
          </w:p>
        </w:tc>
      </w:tr>
      <w:tr w:rsidR="008C4DAF" w:rsidRPr="00B86DC9" w14:paraId="2BA8A6D5" w14:textId="77777777" w:rsidTr="00E411F3">
        <w:trPr>
          <w:trHeight w:val="283"/>
          <w:jc w:val="center"/>
        </w:trPr>
        <w:tc>
          <w:tcPr>
            <w:tcW w:w="1090" w:type="dxa"/>
          </w:tcPr>
          <w:p w14:paraId="75C4768A" w14:textId="77777777" w:rsidR="008C4DAF" w:rsidRPr="00B86DC9" w:rsidRDefault="008C4DAF" w:rsidP="00E411F3">
            <w:pPr>
              <w:jc w:val="both"/>
              <w:rPr>
                <w:sz w:val="22"/>
                <w:szCs w:val="22"/>
              </w:rPr>
            </w:pPr>
            <w:r w:rsidRPr="00B86DC9">
              <w:rPr>
                <w:sz w:val="22"/>
                <w:szCs w:val="22"/>
              </w:rPr>
              <w:t>W2</w:t>
            </w:r>
          </w:p>
        </w:tc>
        <w:tc>
          <w:tcPr>
            <w:tcW w:w="5384" w:type="dxa"/>
          </w:tcPr>
          <w:p w14:paraId="0D048585" w14:textId="77777777" w:rsidR="008C4DAF" w:rsidRPr="00C32FE4" w:rsidRDefault="008C4DAF" w:rsidP="00E411F3">
            <w:pPr>
              <w:jc w:val="both"/>
              <w:rPr>
                <w:color w:val="000000"/>
                <w:sz w:val="22"/>
                <w:szCs w:val="22"/>
              </w:rPr>
            </w:pPr>
            <w:r w:rsidRPr="00C32FE4">
              <w:rPr>
                <w:color w:val="000000"/>
                <w:sz w:val="22"/>
                <w:szCs w:val="22"/>
              </w:rPr>
              <w:t>Zna podstawowe strategie marketingowego zarządzania przedsiębiorstwem</w:t>
            </w:r>
            <w:r w:rsidR="007B7A78">
              <w:rPr>
                <w:color w:val="000000"/>
                <w:sz w:val="22"/>
                <w:szCs w:val="22"/>
              </w:rPr>
              <w:t>.</w:t>
            </w:r>
          </w:p>
        </w:tc>
        <w:tc>
          <w:tcPr>
            <w:tcW w:w="1586" w:type="dxa"/>
          </w:tcPr>
          <w:p w14:paraId="0182FCB0" w14:textId="77777777" w:rsidR="008C4DAF" w:rsidRPr="00C32FE4" w:rsidRDefault="008C4DAF" w:rsidP="00E411F3">
            <w:pPr>
              <w:jc w:val="both"/>
              <w:rPr>
                <w:color w:val="000000"/>
                <w:sz w:val="22"/>
                <w:szCs w:val="22"/>
              </w:rPr>
            </w:pPr>
            <w:r w:rsidRPr="00C32FE4">
              <w:rPr>
                <w:color w:val="000000"/>
                <w:sz w:val="22"/>
                <w:szCs w:val="22"/>
              </w:rPr>
              <w:t>K_W</w:t>
            </w:r>
            <w:r>
              <w:rPr>
                <w:color w:val="000000"/>
                <w:sz w:val="22"/>
                <w:szCs w:val="22"/>
              </w:rPr>
              <w:t>25</w:t>
            </w:r>
            <w:r w:rsidR="000B36E9">
              <w:rPr>
                <w:color w:val="000000"/>
                <w:sz w:val="22"/>
                <w:szCs w:val="22"/>
              </w:rPr>
              <w:t xml:space="preserve">    </w:t>
            </w:r>
          </w:p>
        </w:tc>
        <w:tc>
          <w:tcPr>
            <w:tcW w:w="1597" w:type="dxa"/>
          </w:tcPr>
          <w:p w14:paraId="1924965A" w14:textId="77777777" w:rsidR="008C4DAF" w:rsidRPr="00C32FE4" w:rsidRDefault="001B315D" w:rsidP="00E411F3">
            <w:pPr>
              <w:jc w:val="both"/>
              <w:rPr>
                <w:color w:val="000000"/>
                <w:sz w:val="22"/>
                <w:szCs w:val="22"/>
              </w:rPr>
            </w:pPr>
            <w:r w:rsidRPr="001B315D">
              <w:rPr>
                <w:color w:val="000000"/>
                <w:sz w:val="22"/>
                <w:szCs w:val="22"/>
              </w:rPr>
              <w:t>P7S_WK</w:t>
            </w:r>
          </w:p>
        </w:tc>
      </w:tr>
      <w:tr w:rsidR="008C4DAF" w:rsidRPr="00B86DC9" w14:paraId="3F747C49" w14:textId="77777777" w:rsidTr="008C4DAF">
        <w:trPr>
          <w:trHeight w:val="283"/>
          <w:jc w:val="center"/>
        </w:trPr>
        <w:tc>
          <w:tcPr>
            <w:tcW w:w="9657" w:type="dxa"/>
            <w:gridSpan w:val="4"/>
            <w:shd w:val="clear" w:color="auto" w:fill="F2F2F2"/>
          </w:tcPr>
          <w:p w14:paraId="0014F7D6" w14:textId="77777777" w:rsidR="008C4DAF" w:rsidRPr="00B86DC9" w:rsidRDefault="008C4DAF" w:rsidP="00E411F3">
            <w:pPr>
              <w:jc w:val="center"/>
              <w:rPr>
                <w:sz w:val="22"/>
                <w:szCs w:val="22"/>
              </w:rPr>
            </w:pPr>
            <w:r w:rsidRPr="00B86DC9">
              <w:rPr>
                <w:sz w:val="22"/>
                <w:szCs w:val="22"/>
              </w:rPr>
              <w:t>UMIEJĘTNOŚCI</w:t>
            </w:r>
          </w:p>
        </w:tc>
      </w:tr>
      <w:tr w:rsidR="008C4DAF" w:rsidRPr="00B86DC9" w14:paraId="37A4A74E" w14:textId="77777777" w:rsidTr="00E411F3">
        <w:trPr>
          <w:trHeight w:val="283"/>
          <w:jc w:val="center"/>
        </w:trPr>
        <w:tc>
          <w:tcPr>
            <w:tcW w:w="1090" w:type="dxa"/>
          </w:tcPr>
          <w:p w14:paraId="72D0CCCE" w14:textId="77777777" w:rsidR="008C4DAF" w:rsidRPr="0056201B" w:rsidRDefault="008C4DAF" w:rsidP="00E411F3">
            <w:pPr>
              <w:pStyle w:val="Normalny1"/>
              <w:jc w:val="both"/>
            </w:pPr>
            <w:r w:rsidRPr="0056201B">
              <w:rPr>
                <w:sz w:val="20"/>
                <w:szCs w:val="20"/>
              </w:rPr>
              <w:t>U1</w:t>
            </w:r>
          </w:p>
        </w:tc>
        <w:tc>
          <w:tcPr>
            <w:tcW w:w="5384" w:type="dxa"/>
          </w:tcPr>
          <w:p w14:paraId="4F4DE742" w14:textId="77777777" w:rsidR="008C4DAF" w:rsidRPr="00C32FE4" w:rsidRDefault="008C4DAF" w:rsidP="00E411F3">
            <w:pPr>
              <w:jc w:val="both"/>
              <w:rPr>
                <w:color w:val="000000"/>
                <w:sz w:val="22"/>
                <w:szCs w:val="22"/>
              </w:rPr>
            </w:pPr>
            <w:r w:rsidRPr="00C32FE4">
              <w:rPr>
                <w:color w:val="000000"/>
                <w:sz w:val="22"/>
                <w:szCs w:val="22"/>
              </w:rPr>
              <w:t>Posiada umiejętność podejmowania decyzji zgodnych z koncepcją marketingowego zarządzania przedsiębiorstwem</w:t>
            </w:r>
            <w:r w:rsidR="007B7A78">
              <w:rPr>
                <w:color w:val="000000"/>
                <w:sz w:val="22"/>
                <w:szCs w:val="22"/>
              </w:rPr>
              <w:t>.</w:t>
            </w:r>
          </w:p>
        </w:tc>
        <w:tc>
          <w:tcPr>
            <w:tcW w:w="1586" w:type="dxa"/>
          </w:tcPr>
          <w:p w14:paraId="7AADA285" w14:textId="77777777" w:rsidR="008C4DAF" w:rsidRPr="00C32FE4" w:rsidRDefault="008C4DAF" w:rsidP="00E411F3">
            <w:pPr>
              <w:jc w:val="both"/>
              <w:rPr>
                <w:color w:val="000000"/>
                <w:sz w:val="22"/>
                <w:szCs w:val="22"/>
              </w:rPr>
            </w:pPr>
            <w:r w:rsidRPr="00C32FE4">
              <w:rPr>
                <w:color w:val="000000"/>
                <w:sz w:val="22"/>
                <w:szCs w:val="22"/>
              </w:rPr>
              <w:t>K_U</w:t>
            </w:r>
            <w:r>
              <w:rPr>
                <w:color w:val="000000"/>
                <w:sz w:val="22"/>
                <w:szCs w:val="22"/>
              </w:rPr>
              <w:t>21</w:t>
            </w:r>
            <w:r w:rsidR="000B36E9">
              <w:rPr>
                <w:color w:val="000000"/>
                <w:sz w:val="22"/>
                <w:szCs w:val="22"/>
              </w:rPr>
              <w:t xml:space="preserve">  </w:t>
            </w:r>
          </w:p>
        </w:tc>
        <w:tc>
          <w:tcPr>
            <w:tcW w:w="1597" w:type="dxa"/>
          </w:tcPr>
          <w:p w14:paraId="7240B675" w14:textId="77777777" w:rsidR="008C4DAF" w:rsidRPr="00C32FE4" w:rsidRDefault="001B315D" w:rsidP="00E411F3">
            <w:pPr>
              <w:jc w:val="both"/>
              <w:rPr>
                <w:color w:val="000000"/>
                <w:sz w:val="22"/>
                <w:szCs w:val="22"/>
              </w:rPr>
            </w:pPr>
            <w:r w:rsidRPr="001B315D">
              <w:rPr>
                <w:color w:val="000000"/>
                <w:sz w:val="22"/>
                <w:szCs w:val="22"/>
              </w:rPr>
              <w:t>P7S_UW</w:t>
            </w:r>
          </w:p>
        </w:tc>
      </w:tr>
      <w:tr w:rsidR="008C4DAF" w:rsidRPr="00B86DC9" w14:paraId="59130523" w14:textId="77777777" w:rsidTr="00E411F3">
        <w:trPr>
          <w:trHeight w:val="283"/>
          <w:jc w:val="center"/>
        </w:trPr>
        <w:tc>
          <w:tcPr>
            <w:tcW w:w="1090" w:type="dxa"/>
          </w:tcPr>
          <w:p w14:paraId="42B33E77" w14:textId="77777777" w:rsidR="008C4DAF" w:rsidRPr="0056201B" w:rsidRDefault="008C4DAF" w:rsidP="00E411F3">
            <w:pPr>
              <w:pStyle w:val="Normalny1"/>
              <w:jc w:val="both"/>
            </w:pPr>
            <w:r w:rsidRPr="0056201B">
              <w:rPr>
                <w:sz w:val="20"/>
                <w:szCs w:val="20"/>
              </w:rPr>
              <w:t>U2</w:t>
            </w:r>
          </w:p>
        </w:tc>
        <w:tc>
          <w:tcPr>
            <w:tcW w:w="5384" w:type="dxa"/>
          </w:tcPr>
          <w:p w14:paraId="717040FB" w14:textId="77777777" w:rsidR="008C4DAF" w:rsidRPr="00C32FE4" w:rsidRDefault="008C4DAF" w:rsidP="00E411F3">
            <w:pPr>
              <w:jc w:val="both"/>
              <w:rPr>
                <w:color w:val="000000"/>
                <w:sz w:val="22"/>
                <w:szCs w:val="22"/>
              </w:rPr>
            </w:pPr>
            <w:r w:rsidRPr="00C32FE4">
              <w:rPr>
                <w:color w:val="000000"/>
                <w:sz w:val="22"/>
                <w:szCs w:val="22"/>
              </w:rPr>
              <w:t>Posiada umiejętność oceny zjawisk rynkowych i zagrożeń w otoczeniu firmy</w:t>
            </w:r>
            <w:r w:rsidR="007B7A78">
              <w:rPr>
                <w:color w:val="000000"/>
                <w:sz w:val="22"/>
                <w:szCs w:val="22"/>
              </w:rPr>
              <w:t>.</w:t>
            </w:r>
          </w:p>
        </w:tc>
        <w:tc>
          <w:tcPr>
            <w:tcW w:w="1586" w:type="dxa"/>
          </w:tcPr>
          <w:p w14:paraId="7A79D0A5" w14:textId="77777777" w:rsidR="008C4DAF" w:rsidRPr="00C32FE4" w:rsidRDefault="008C4DAF" w:rsidP="00E411F3">
            <w:pPr>
              <w:jc w:val="both"/>
              <w:rPr>
                <w:color w:val="000000"/>
                <w:sz w:val="22"/>
                <w:szCs w:val="22"/>
              </w:rPr>
            </w:pPr>
            <w:r w:rsidRPr="00C32FE4">
              <w:rPr>
                <w:color w:val="000000"/>
                <w:sz w:val="22"/>
                <w:szCs w:val="22"/>
              </w:rPr>
              <w:t>K_U</w:t>
            </w:r>
            <w:r>
              <w:rPr>
                <w:color w:val="000000"/>
                <w:sz w:val="22"/>
                <w:szCs w:val="22"/>
              </w:rPr>
              <w:t>21</w:t>
            </w:r>
            <w:r w:rsidR="000B36E9">
              <w:rPr>
                <w:color w:val="000000"/>
                <w:sz w:val="22"/>
                <w:szCs w:val="22"/>
              </w:rPr>
              <w:t xml:space="preserve">  </w:t>
            </w:r>
          </w:p>
        </w:tc>
        <w:tc>
          <w:tcPr>
            <w:tcW w:w="1597" w:type="dxa"/>
          </w:tcPr>
          <w:p w14:paraId="2E4646B3" w14:textId="77777777" w:rsidR="008C4DAF" w:rsidRPr="00C32FE4" w:rsidRDefault="001B315D" w:rsidP="00E411F3">
            <w:pPr>
              <w:jc w:val="both"/>
              <w:rPr>
                <w:color w:val="000000"/>
                <w:sz w:val="22"/>
                <w:szCs w:val="22"/>
              </w:rPr>
            </w:pPr>
            <w:r w:rsidRPr="001B315D">
              <w:rPr>
                <w:color w:val="000000"/>
                <w:sz w:val="22"/>
                <w:szCs w:val="22"/>
              </w:rPr>
              <w:t>P7S_UW</w:t>
            </w:r>
          </w:p>
        </w:tc>
      </w:tr>
      <w:tr w:rsidR="008C4DAF" w:rsidRPr="00B86DC9" w14:paraId="568896E3" w14:textId="77777777" w:rsidTr="008C4DAF">
        <w:trPr>
          <w:trHeight w:val="283"/>
          <w:jc w:val="center"/>
        </w:trPr>
        <w:tc>
          <w:tcPr>
            <w:tcW w:w="9657" w:type="dxa"/>
            <w:gridSpan w:val="4"/>
            <w:shd w:val="clear" w:color="auto" w:fill="F2F2F2"/>
          </w:tcPr>
          <w:p w14:paraId="49B8EDD3" w14:textId="77777777" w:rsidR="008C4DAF" w:rsidRPr="00B86DC9" w:rsidRDefault="008C4DAF" w:rsidP="00E411F3">
            <w:pPr>
              <w:jc w:val="center"/>
              <w:rPr>
                <w:sz w:val="22"/>
                <w:szCs w:val="22"/>
              </w:rPr>
            </w:pPr>
            <w:r w:rsidRPr="00B86DC9">
              <w:rPr>
                <w:sz w:val="22"/>
                <w:szCs w:val="22"/>
              </w:rPr>
              <w:t>KOMPETENCJE SPOŁECZNE</w:t>
            </w:r>
          </w:p>
        </w:tc>
      </w:tr>
      <w:tr w:rsidR="008C4DAF" w:rsidRPr="00B86DC9" w14:paraId="0309FFFF" w14:textId="77777777" w:rsidTr="00E411F3">
        <w:trPr>
          <w:trHeight w:val="283"/>
          <w:jc w:val="center"/>
        </w:trPr>
        <w:tc>
          <w:tcPr>
            <w:tcW w:w="1090" w:type="dxa"/>
          </w:tcPr>
          <w:p w14:paraId="51115722" w14:textId="77777777" w:rsidR="008C4DAF" w:rsidRPr="00B86DC9" w:rsidRDefault="008C4DAF" w:rsidP="00E411F3">
            <w:pPr>
              <w:jc w:val="both"/>
              <w:rPr>
                <w:sz w:val="22"/>
                <w:szCs w:val="22"/>
              </w:rPr>
            </w:pPr>
            <w:r w:rsidRPr="00B86DC9">
              <w:rPr>
                <w:sz w:val="22"/>
                <w:szCs w:val="22"/>
              </w:rPr>
              <w:t>K1</w:t>
            </w:r>
          </w:p>
        </w:tc>
        <w:tc>
          <w:tcPr>
            <w:tcW w:w="5384" w:type="dxa"/>
          </w:tcPr>
          <w:p w14:paraId="214896EF" w14:textId="77777777" w:rsidR="008C4DAF" w:rsidRPr="00C32FE4" w:rsidRDefault="008C4DAF" w:rsidP="00E411F3">
            <w:pPr>
              <w:jc w:val="both"/>
              <w:rPr>
                <w:color w:val="000000"/>
                <w:sz w:val="22"/>
                <w:szCs w:val="22"/>
              </w:rPr>
            </w:pPr>
            <w:r w:rsidRPr="00C32FE4">
              <w:rPr>
                <w:color w:val="000000"/>
                <w:sz w:val="22"/>
                <w:szCs w:val="22"/>
              </w:rPr>
              <w:t>Jest kreatywny w zakresie poszukiwania najlepszej koncepcji (opcji strategicznej) marketingowego zarządzania przedsiębiorstwem</w:t>
            </w:r>
            <w:r w:rsidR="007B7A78">
              <w:rPr>
                <w:color w:val="000000"/>
                <w:sz w:val="22"/>
                <w:szCs w:val="22"/>
              </w:rPr>
              <w:t>.</w:t>
            </w:r>
          </w:p>
        </w:tc>
        <w:tc>
          <w:tcPr>
            <w:tcW w:w="1586" w:type="dxa"/>
          </w:tcPr>
          <w:p w14:paraId="78D311A8" w14:textId="77777777" w:rsidR="008C4DAF" w:rsidRPr="00C32FE4" w:rsidRDefault="008C4DAF" w:rsidP="00E411F3">
            <w:pPr>
              <w:jc w:val="both"/>
              <w:rPr>
                <w:color w:val="000000"/>
                <w:sz w:val="22"/>
                <w:szCs w:val="22"/>
              </w:rPr>
            </w:pPr>
            <w:r w:rsidRPr="00C32FE4">
              <w:rPr>
                <w:color w:val="000000"/>
                <w:sz w:val="22"/>
                <w:szCs w:val="22"/>
              </w:rPr>
              <w:t>K_K</w:t>
            </w:r>
            <w:r>
              <w:rPr>
                <w:color w:val="000000"/>
                <w:sz w:val="22"/>
                <w:szCs w:val="22"/>
              </w:rPr>
              <w:t>11</w:t>
            </w:r>
            <w:r w:rsidR="000B36E9">
              <w:rPr>
                <w:color w:val="000000"/>
                <w:sz w:val="22"/>
                <w:szCs w:val="22"/>
              </w:rPr>
              <w:t xml:space="preserve">  </w:t>
            </w:r>
          </w:p>
        </w:tc>
        <w:tc>
          <w:tcPr>
            <w:tcW w:w="1597" w:type="dxa"/>
          </w:tcPr>
          <w:p w14:paraId="54595B22" w14:textId="77777777" w:rsidR="008C4DAF" w:rsidRPr="00C32FE4" w:rsidRDefault="001B315D" w:rsidP="00E411F3">
            <w:pPr>
              <w:jc w:val="both"/>
              <w:rPr>
                <w:color w:val="000000"/>
                <w:sz w:val="22"/>
                <w:szCs w:val="22"/>
              </w:rPr>
            </w:pPr>
            <w:r w:rsidRPr="001B315D">
              <w:rPr>
                <w:color w:val="000000"/>
                <w:sz w:val="22"/>
                <w:szCs w:val="22"/>
              </w:rPr>
              <w:t>P7S_KK</w:t>
            </w:r>
          </w:p>
        </w:tc>
      </w:tr>
    </w:tbl>
    <w:p w14:paraId="31AE888B" w14:textId="77777777" w:rsidR="008C4DAF" w:rsidRPr="00007924" w:rsidRDefault="008C4DAF" w:rsidP="001D277C">
      <w:pPr>
        <w:numPr>
          <w:ilvl w:val="0"/>
          <w:numId w:val="49"/>
        </w:numPr>
        <w:tabs>
          <w:tab w:val="left" w:pos="284"/>
        </w:tabs>
        <w:suppressAutoHyphens w:val="0"/>
        <w:spacing w:before="120" w:after="120"/>
        <w:rPr>
          <w:b/>
          <w:sz w:val="22"/>
          <w:szCs w:val="22"/>
        </w:rPr>
      </w:pPr>
      <w:r w:rsidRPr="00007924">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4DAF" w:rsidRPr="00007924" w14:paraId="48EB9D51" w14:textId="77777777" w:rsidTr="00E411F3">
        <w:trPr>
          <w:jc w:val="center"/>
        </w:trPr>
        <w:tc>
          <w:tcPr>
            <w:tcW w:w="9638" w:type="dxa"/>
          </w:tcPr>
          <w:p w14:paraId="0FB90B1A" w14:textId="77777777" w:rsidR="008C4DAF" w:rsidRPr="00007924" w:rsidRDefault="00EF7BF8" w:rsidP="00E411F3">
            <w:pPr>
              <w:jc w:val="both"/>
              <w:rPr>
                <w:sz w:val="22"/>
                <w:szCs w:val="22"/>
              </w:rPr>
            </w:pPr>
            <w:r>
              <w:rPr>
                <w:sz w:val="22"/>
                <w:szCs w:val="22"/>
              </w:rPr>
              <w:t>Wykład multimedialny</w:t>
            </w:r>
            <w:r w:rsidR="008C4DAF" w:rsidRPr="00007924">
              <w:rPr>
                <w:sz w:val="22"/>
                <w:szCs w:val="22"/>
              </w:rPr>
              <w:t>, ćwiczenia laboratoryjne, analiza przypadków</w:t>
            </w:r>
            <w:r w:rsidR="007A591A">
              <w:rPr>
                <w:sz w:val="22"/>
                <w:szCs w:val="22"/>
              </w:rPr>
              <w:t>.</w:t>
            </w:r>
          </w:p>
        </w:tc>
      </w:tr>
    </w:tbl>
    <w:p w14:paraId="11FF0119" w14:textId="77777777" w:rsidR="008C4DAF" w:rsidRPr="00007924" w:rsidRDefault="008C4DAF" w:rsidP="001D277C">
      <w:pPr>
        <w:numPr>
          <w:ilvl w:val="0"/>
          <w:numId w:val="49"/>
        </w:numPr>
        <w:tabs>
          <w:tab w:val="left" w:pos="284"/>
        </w:tabs>
        <w:suppressAutoHyphens w:val="0"/>
        <w:spacing w:before="120" w:after="120"/>
        <w:ind w:left="284" w:hanging="284"/>
        <w:rPr>
          <w:b/>
          <w:color w:val="000000"/>
          <w:sz w:val="22"/>
          <w:szCs w:val="22"/>
        </w:rPr>
      </w:pPr>
      <w:r w:rsidRPr="00007924">
        <w:rPr>
          <w:b/>
          <w:color w:val="000000"/>
          <w:sz w:val="22"/>
          <w:szCs w:val="22"/>
        </w:rPr>
        <w:t>FORMA I WARUNKI</w:t>
      </w:r>
      <w:r w:rsidR="00E5277F">
        <w:rPr>
          <w:b/>
          <w:color w:val="000000"/>
          <w:sz w:val="22"/>
          <w:szCs w:val="22"/>
        </w:rPr>
        <w:t xml:space="preserve"> </w:t>
      </w:r>
      <w:r w:rsidRPr="0000792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4DAF" w:rsidRPr="00007924" w14:paraId="6387DCEF" w14:textId="77777777" w:rsidTr="00E411F3">
        <w:trPr>
          <w:jc w:val="center"/>
        </w:trPr>
        <w:tc>
          <w:tcPr>
            <w:tcW w:w="9638" w:type="dxa"/>
          </w:tcPr>
          <w:p w14:paraId="7ED9D94C" w14:textId="77777777" w:rsidR="008C4DAF" w:rsidRPr="00007924" w:rsidRDefault="00647E84" w:rsidP="00E411F3">
            <w:pPr>
              <w:pStyle w:val="Akapitzlist1"/>
              <w:ind w:left="0"/>
              <w:jc w:val="both"/>
              <w:rPr>
                <w:color w:val="000000"/>
                <w:sz w:val="22"/>
                <w:szCs w:val="22"/>
              </w:rPr>
            </w:pPr>
            <w:r>
              <w:rPr>
                <w:color w:val="000000"/>
                <w:sz w:val="22"/>
                <w:szCs w:val="22"/>
              </w:rPr>
              <w:t>Wykłady</w:t>
            </w:r>
            <w:r w:rsidR="008C4DAF" w:rsidRPr="00007924">
              <w:rPr>
                <w:color w:val="000000"/>
                <w:sz w:val="22"/>
                <w:szCs w:val="22"/>
              </w:rPr>
              <w:t xml:space="preserve"> - zaliczenie pisemne</w:t>
            </w:r>
            <w:r w:rsidR="007A591A">
              <w:rPr>
                <w:color w:val="000000"/>
                <w:sz w:val="22"/>
                <w:szCs w:val="22"/>
              </w:rPr>
              <w:t>.</w:t>
            </w:r>
            <w:r w:rsidR="008C4DAF" w:rsidRPr="00007924">
              <w:rPr>
                <w:color w:val="000000"/>
                <w:sz w:val="22"/>
                <w:szCs w:val="22"/>
              </w:rPr>
              <w:t xml:space="preserve"> </w:t>
            </w:r>
          </w:p>
          <w:p w14:paraId="067221D0" w14:textId="77777777" w:rsidR="008C4DAF" w:rsidRPr="00007924" w:rsidRDefault="008C4DAF" w:rsidP="00E411F3">
            <w:pPr>
              <w:pStyle w:val="a"/>
              <w:jc w:val="both"/>
              <w:rPr>
                <w:b/>
                <w:color w:val="FF0000"/>
                <w:sz w:val="22"/>
                <w:szCs w:val="22"/>
              </w:rPr>
            </w:pPr>
            <w:r w:rsidRPr="00007924">
              <w:rPr>
                <w:sz w:val="22"/>
                <w:szCs w:val="22"/>
              </w:rPr>
              <w:t>Ćwiczenia - kolokwium w formie testu z pytaniami zamkniętymi.</w:t>
            </w:r>
          </w:p>
        </w:tc>
      </w:tr>
    </w:tbl>
    <w:p w14:paraId="6E33BBC0" w14:textId="77777777" w:rsidR="008C4DAF" w:rsidRPr="00007924" w:rsidRDefault="008C4DAF" w:rsidP="001D277C">
      <w:pPr>
        <w:numPr>
          <w:ilvl w:val="0"/>
          <w:numId w:val="49"/>
        </w:numPr>
        <w:tabs>
          <w:tab w:val="left" w:pos="284"/>
        </w:tabs>
        <w:suppressAutoHyphens w:val="0"/>
        <w:spacing w:before="120" w:after="120"/>
        <w:ind w:left="284" w:hanging="284"/>
        <w:rPr>
          <w:color w:val="000000"/>
          <w:sz w:val="22"/>
          <w:szCs w:val="22"/>
        </w:rPr>
      </w:pPr>
      <w:r w:rsidRPr="0000792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14"/>
        <w:gridCol w:w="7424"/>
      </w:tblGrid>
      <w:tr w:rsidR="008C4DAF" w:rsidRPr="00007924" w14:paraId="5193F129" w14:textId="77777777" w:rsidTr="005D52D0">
        <w:trPr>
          <w:jc w:val="center"/>
        </w:trPr>
        <w:tc>
          <w:tcPr>
            <w:tcW w:w="2214" w:type="dxa"/>
            <w:shd w:val="clear" w:color="auto" w:fill="F2F2F2"/>
          </w:tcPr>
          <w:p w14:paraId="51B6A96A" w14:textId="77777777" w:rsidR="008C4DAF" w:rsidRPr="00007924" w:rsidRDefault="00647E84" w:rsidP="005D52D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shd w:val="clear" w:color="auto" w:fill="auto"/>
          </w:tcPr>
          <w:p w14:paraId="678E1A4D" w14:textId="77777777" w:rsidR="008C4DAF" w:rsidRPr="00007924" w:rsidRDefault="008C4DAF" w:rsidP="005D52D0">
            <w:pPr>
              <w:pStyle w:val="Normalny1"/>
              <w:tabs>
                <w:tab w:val="left" w:pos="466"/>
                <w:tab w:val="left" w:pos="610"/>
              </w:tabs>
              <w:rPr>
                <w:sz w:val="22"/>
                <w:szCs w:val="22"/>
              </w:rPr>
            </w:pPr>
            <w:r w:rsidRPr="00007924">
              <w:rPr>
                <w:bCs/>
                <w:iCs/>
                <w:sz w:val="22"/>
                <w:szCs w:val="22"/>
              </w:rPr>
              <w:t xml:space="preserve">Marketing w zarządzaniu współczesnym przedsiębiorstwem. System informacji marketingowej. Analiza sytuacji marketingowej przedsiębiorstwa. Miejsce strategii marketingowej w strategii przedsiębiorstwa. Strategiczne planowanie marketingowe. </w:t>
            </w:r>
            <w:r w:rsidRPr="00007924">
              <w:rPr>
                <w:sz w:val="22"/>
                <w:szCs w:val="22"/>
              </w:rPr>
              <w:t>Decyzje strategiczne dotyczące produktów.</w:t>
            </w:r>
          </w:p>
        </w:tc>
      </w:tr>
      <w:tr w:rsidR="008C4DAF" w:rsidRPr="00007924" w14:paraId="1B5942AD" w14:textId="77777777" w:rsidTr="005D52D0">
        <w:trPr>
          <w:jc w:val="center"/>
        </w:trPr>
        <w:tc>
          <w:tcPr>
            <w:tcW w:w="2214" w:type="dxa"/>
            <w:shd w:val="clear" w:color="auto" w:fill="F2F2F2"/>
          </w:tcPr>
          <w:p w14:paraId="33978F08" w14:textId="77777777" w:rsidR="008C4DAF" w:rsidRPr="00007924" w:rsidRDefault="008C4DAF" w:rsidP="00F004B1">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007924">
              <w:rPr>
                <w:sz w:val="22"/>
                <w:szCs w:val="22"/>
              </w:rPr>
              <w:t xml:space="preserve">Ćwiczenia </w:t>
            </w:r>
          </w:p>
        </w:tc>
        <w:tc>
          <w:tcPr>
            <w:tcW w:w="7424" w:type="dxa"/>
            <w:shd w:val="clear" w:color="auto" w:fill="auto"/>
          </w:tcPr>
          <w:p w14:paraId="5856F747" w14:textId="77777777" w:rsidR="008C4DAF" w:rsidRPr="00007924" w:rsidRDefault="008C4DAF" w:rsidP="005D52D0">
            <w:pPr>
              <w:pStyle w:val="Normalny1"/>
              <w:tabs>
                <w:tab w:val="left" w:pos="466"/>
                <w:tab w:val="left" w:pos="610"/>
              </w:tabs>
              <w:rPr>
                <w:sz w:val="22"/>
                <w:szCs w:val="22"/>
              </w:rPr>
            </w:pPr>
            <w:r w:rsidRPr="00007924">
              <w:rPr>
                <w:bCs/>
                <w:iCs/>
                <w:sz w:val="22"/>
                <w:szCs w:val="22"/>
              </w:rPr>
              <w:t xml:space="preserve">Analiza sytuacji rynkowej przedsiębiorstwa – </w:t>
            </w:r>
            <w:proofErr w:type="spellStart"/>
            <w:r w:rsidRPr="00007924">
              <w:rPr>
                <w:bCs/>
                <w:iCs/>
                <w:sz w:val="22"/>
                <w:szCs w:val="22"/>
              </w:rPr>
              <w:t>case</w:t>
            </w:r>
            <w:proofErr w:type="spellEnd"/>
            <w:r w:rsidRPr="00007924">
              <w:rPr>
                <w:bCs/>
                <w:iCs/>
                <w:sz w:val="22"/>
                <w:szCs w:val="22"/>
              </w:rPr>
              <w:t xml:space="preserve"> </w:t>
            </w:r>
            <w:proofErr w:type="spellStart"/>
            <w:r w:rsidRPr="00007924">
              <w:rPr>
                <w:bCs/>
                <w:iCs/>
                <w:sz w:val="22"/>
                <w:szCs w:val="22"/>
              </w:rPr>
              <w:t>study</w:t>
            </w:r>
            <w:proofErr w:type="spellEnd"/>
            <w:r w:rsidRPr="00007924">
              <w:rPr>
                <w:bCs/>
                <w:iCs/>
                <w:sz w:val="22"/>
                <w:szCs w:val="22"/>
              </w:rPr>
              <w:t xml:space="preserve">, elementy strategii produktowych – </w:t>
            </w:r>
            <w:proofErr w:type="spellStart"/>
            <w:r w:rsidRPr="00007924">
              <w:rPr>
                <w:bCs/>
                <w:iCs/>
                <w:sz w:val="22"/>
                <w:szCs w:val="22"/>
              </w:rPr>
              <w:t>case</w:t>
            </w:r>
            <w:proofErr w:type="spellEnd"/>
            <w:r w:rsidRPr="00007924">
              <w:rPr>
                <w:bCs/>
                <w:iCs/>
                <w:sz w:val="22"/>
                <w:szCs w:val="22"/>
              </w:rPr>
              <w:t xml:space="preserve"> </w:t>
            </w:r>
            <w:proofErr w:type="spellStart"/>
            <w:r w:rsidRPr="00007924">
              <w:rPr>
                <w:bCs/>
                <w:iCs/>
                <w:sz w:val="22"/>
                <w:szCs w:val="22"/>
              </w:rPr>
              <w:t>study</w:t>
            </w:r>
            <w:proofErr w:type="spellEnd"/>
            <w:r w:rsidRPr="00007924">
              <w:rPr>
                <w:bCs/>
                <w:iCs/>
                <w:sz w:val="22"/>
                <w:szCs w:val="22"/>
              </w:rPr>
              <w:t xml:space="preserve">, strategie cenowe przedsiębiorstw – </w:t>
            </w:r>
            <w:proofErr w:type="spellStart"/>
            <w:r w:rsidRPr="00007924">
              <w:rPr>
                <w:bCs/>
                <w:iCs/>
                <w:sz w:val="22"/>
                <w:szCs w:val="22"/>
              </w:rPr>
              <w:t>case</w:t>
            </w:r>
            <w:proofErr w:type="spellEnd"/>
            <w:r w:rsidRPr="00007924">
              <w:rPr>
                <w:bCs/>
                <w:iCs/>
                <w:sz w:val="22"/>
                <w:szCs w:val="22"/>
              </w:rPr>
              <w:t xml:space="preserve"> </w:t>
            </w:r>
            <w:proofErr w:type="spellStart"/>
            <w:r w:rsidRPr="00007924">
              <w:rPr>
                <w:bCs/>
                <w:iCs/>
                <w:sz w:val="22"/>
                <w:szCs w:val="22"/>
              </w:rPr>
              <w:t>study</w:t>
            </w:r>
            <w:proofErr w:type="spellEnd"/>
            <w:r w:rsidRPr="00007924">
              <w:rPr>
                <w:bCs/>
                <w:iCs/>
                <w:sz w:val="22"/>
                <w:szCs w:val="22"/>
              </w:rPr>
              <w:t xml:space="preserve">, strategie dystrybucji produktów – </w:t>
            </w:r>
            <w:proofErr w:type="spellStart"/>
            <w:r w:rsidRPr="00007924">
              <w:rPr>
                <w:bCs/>
                <w:iCs/>
                <w:sz w:val="22"/>
                <w:szCs w:val="22"/>
              </w:rPr>
              <w:t>case</w:t>
            </w:r>
            <w:proofErr w:type="spellEnd"/>
            <w:r w:rsidRPr="00007924">
              <w:rPr>
                <w:bCs/>
                <w:iCs/>
                <w:sz w:val="22"/>
                <w:szCs w:val="22"/>
              </w:rPr>
              <w:t xml:space="preserve"> </w:t>
            </w:r>
            <w:proofErr w:type="spellStart"/>
            <w:r w:rsidRPr="00007924">
              <w:rPr>
                <w:bCs/>
                <w:iCs/>
                <w:sz w:val="22"/>
                <w:szCs w:val="22"/>
              </w:rPr>
              <w:t>study</w:t>
            </w:r>
            <w:proofErr w:type="spellEnd"/>
            <w:r w:rsidRPr="00007924">
              <w:rPr>
                <w:bCs/>
                <w:iCs/>
                <w:sz w:val="22"/>
                <w:szCs w:val="22"/>
              </w:rPr>
              <w:t xml:space="preserve">, strategia promocji – </w:t>
            </w:r>
            <w:proofErr w:type="spellStart"/>
            <w:r w:rsidRPr="00007924">
              <w:rPr>
                <w:bCs/>
                <w:iCs/>
                <w:sz w:val="22"/>
                <w:szCs w:val="22"/>
              </w:rPr>
              <w:t>cese</w:t>
            </w:r>
            <w:proofErr w:type="spellEnd"/>
            <w:r w:rsidRPr="00007924">
              <w:rPr>
                <w:bCs/>
                <w:iCs/>
                <w:sz w:val="22"/>
                <w:szCs w:val="22"/>
              </w:rPr>
              <w:t xml:space="preserve"> </w:t>
            </w:r>
            <w:proofErr w:type="spellStart"/>
            <w:r w:rsidRPr="00007924">
              <w:rPr>
                <w:bCs/>
                <w:iCs/>
                <w:sz w:val="22"/>
                <w:szCs w:val="22"/>
              </w:rPr>
              <w:t>study</w:t>
            </w:r>
            <w:proofErr w:type="spellEnd"/>
            <w:r w:rsidRPr="00007924">
              <w:rPr>
                <w:bCs/>
                <w:iCs/>
                <w:sz w:val="22"/>
                <w:szCs w:val="22"/>
              </w:rPr>
              <w:t xml:space="preserve">, marketing wewnętrzny – </w:t>
            </w:r>
            <w:proofErr w:type="spellStart"/>
            <w:r w:rsidRPr="00007924">
              <w:rPr>
                <w:bCs/>
                <w:iCs/>
                <w:sz w:val="22"/>
                <w:szCs w:val="22"/>
              </w:rPr>
              <w:t>case</w:t>
            </w:r>
            <w:proofErr w:type="spellEnd"/>
            <w:r w:rsidRPr="00007924">
              <w:rPr>
                <w:bCs/>
                <w:iCs/>
                <w:sz w:val="22"/>
                <w:szCs w:val="22"/>
              </w:rPr>
              <w:t xml:space="preserve"> </w:t>
            </w:r>
            <w:proofErr w:type="spellStart"/>
            <w:r w:rsidRPr="00007924">
              <w:rPr>
                <w:bCs/>
                <w:iCs/>
                <w:sz w:val="22"/>
                <w:szCs w:val="22"/>
              </w:rPr>
              <w:t>study</w:t>
            </w:r>
            <w:proofErr w:type="spellEnd"/>
          </w:p>
        </w:tc>
      </w:tr>
    </w:tbl>
    <w:p w14:paraId="4A5F9F32" w14:textId="77777777" w:rsidR="008C4DAF" w:rsidRPr="00007924" w:rsidRDefault="008C4DAF" w:rsidP="001D277C">
      <w:pPr>
        <w:numPr>
          <w:ilvl w:val="0"/>
          <w:numId w:val="49"/>
        </w:numPr>
        <w:tabs>
          <w:tab w:val="left" w:pos="284"/>
        </w:tabs>
        <w:suppressAutoHyphens w:val="0"/>
        <w:spacing w:before="120" w:after="120"/>
        <w:ind w:left="284" w:hanging="284"/>
        <w:rPr>
          <w:b/>
          <w:color w:val="000000"/>
          <w:sz w:val="22"/>
          <w:szCs w:val="22"/>
        </w:rPr>
      </w:pPr>
      <w:r w:rsidRPr="0000792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C4DAF" w:rsidRPr="00007924" w14:paraId="67657466" w14:textId="77777777" w:rsidTr="001B315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16B0B6B" w14:textId="77777777" w:rsidR="008C4DAF" w:rsidRPr="00007924" w:rsidRDefault="008C4DAF" w:rsidP="00E411F3">
            <w:pPr>
              <w:jc w:val="center"/>
              <w:rPr>
                <w:color w:val="000000"/>
                <w:sz w:val="22"/>
                <w:szCs w:val="22"/>
              </w:rPr>
            </w:pPr>
            <w:r w:rsidRPr="00007924">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12A1E1F0" w14:textId="77777777" w:rsidR="008C4DAF" w:rsidRPr="00007924" w:rsidRDefault="008C4DAF" w:rsidP="00E411F3">
            <w:pPr>
              <w:jc w:val="center"/>
              <w:rPr>
                <w:color w:val="000000"/>
                <w:sz w:val="22"/>
                <w:szCs w:val="22"/>
              </w:rPr>
            </w:pPr>
            <w:r w:rsidRPr="00007924">
              <w:rPr>
                <w:color w:val="000000"/>
                <w:sz w:val="22"/>
                <w:szCs w:val="22"/>
              </w:rPr>
              <w:t>Forma oceny (podano przykładowe)</w:t>
            </w:r>
          </w:p>
        </w:tc>
      </w:tr>
      <w:tr w:rsidR="008C4DAF" w:rsidRPr="00007924" w14:paraId="5212FFF8" w14:textId="77777777" w:rsidTr="001B315D">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3A2F6072" w14:textId="77777777" w:rsidR="008C4DAF" w:rsidRPr="00007924" w:rsidRDefault="008C4DAF" w:rsidP="00E411F3">
            <w:pPr>
              <w:jc w:val="center"/>
              <w:rPr>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693C4C3" w14:textId="77777777" w:rsidR="008C4DAF" w:rsidRPr="00007924" w:rsidRDefault="008C4DAF" w:rsidP="00E411F3">
            <w:pPr>
              <w:jc w:val="center"/>
              <w:rPr>
                <w:color w:val="000000"/>
                <w:sz w:val="22"/>
                <w:szCs w:val="22"/>
              </w:rPr>
            </w:pPr>
            <w:r w:rsidRPr="00007924">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2DF05464" w14:textId="77777777" w:rsidR="008C4DAF" w:rsidRPr="00007924" w:rsidRDefault="008C4DAF" w:rsidP="00E411F3">
            <w:pPr>
              <w:jc w:val="center"/>
              <w:rPr>
                <w:color w:val="000000"/>
                <w:sz w:val="22"/>
                <w:szCs w:val="22"/>
              </w:rPr>
            </w:pPr>
            <w:r w:rsidRPr="00007924">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77E25B37" w14:textId="77777777" w:rsidR="008C4DAF" w:rsidRPr="00007924" w:rsidRDefault="008C4DAF" w:rsidP="00E411F3">
            <w:pPr>
              <w:jc w:val="center"/>
              <w:rPr>
                <w:color w:val="000000"/>
                <w:sz w:val="22"/>
                <w:szCs w:val="22"/>
              </w:rPr>
            </w:pPr>
            <w:r w:rsidRPr="00007924">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41D2337C" w14:textId="77777777" w:rsidR="008C4DAF" w:rsidRPr="00007924" w:rsidRDefault="008C4DAF" w:rsidP="00E411F3">
            <w:pPr>
              <w:jc w:val="center"/>
              <w:rPr>
                <w:color w:val="000000"/>
                <w:sz w:val="22"/>
                <w:szCs w:val="22"/>
              </w:rPr>
            </w:pPr>
            <w:r w:rsidRPr="00007924">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380DE21B" w14:textId="77777777" w:rsidR="008C4DAF" w:rsidRPr="00007924" w:rsidRDefault="008C4DAF" w:rsidP="00E411F3">
            <w:pPr>
              <w:jc w:val="center"/>
              <w:rPr>
                <w:color w:val="000000"/>
                <w:sz w:val="22"/>
                <w:szCs w:val="22"/>
              </w:rPr>
            </w:pPr>
            <w:r w:rsidRPr="00007924">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07A7F948" w14:textId="77777777" w:rsidR="008C4DAF" w:rsidRPr="00007924" w:rsidRDefault="008C4DAF" w:rsidP="00E411F3">
            <w:pPr>
              <w:jc w:val="center"/>
              <w:rPr>
                <w:color w:val="000000"/>
                <w:sz w:val="22"/>
                <w:szCs w:val="22"/>
              </w:rPr>
            </w:pPr>
            <w:r w:rsidRPr="00007924">
              <w:rPr>
                <w:color w:val="000000"/>
                <w:sz w:val="22"/>
                <w:szCs w:val="22"/>
              </w:rPr>
              <w:t>…………</w:t>
            </w:r>
          </w:p>
        </w:tc>
      </w:tr>
      <w:tr w:rsidR="008C4DAF" w:rsidRPr="00007924" w14:paraId="7197D451"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DF2AB81" w14:textId="77777777" w:rsidR="008C4DAF" w:rsidRPr="00007924" w:rsidRDefault="008C4DAF" w:rsidP="00E411F3">
            <w:pPr>
              <w:pStyle w:val="Normalny1"/>
              <w:jc w:val="center"/>
              <w:rPr>
                <w:sz w:val="22"/>
                <w:szCs w:val="22"/>
              </w:rPr>
            </w:pPr>
            <w:r w:rsidRPr="00007924">
              <w:rPr>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21AA489C"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1CB04CDC"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328152A3"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264C1254"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F67F58F"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62444F01" w14:textId="77777777" w:rsidR="008C4DAF" w:rsidRPr="00007924" w:rsidRDefault="008C4DAF" w:rsidP="00E411F3">
            <w:pPr>
              <w:jc w:val="center"/>
              <w:rPr>
                <w:color w:val="000000"/>
                <w:sz w:val="22"/>
                <w:szCs w:val="22"/>
              </w:rPr>
            </w:pPr>
          </w:p>
        </w:tc>
      </w:tr>
      <w:tr w:rsidR="008C4DAF" w:rsidRPr="00007924" w14:paraId="0721FAA4"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8B92A66" w14:textId="77777777" w:rsidR="008C4DAF" w:rsidRPr="00007924" w:rsidRDefault="008C4DAF" w:rsidP="00E411F3">
            <w:pPr>
              <w:pStyle w:val="Normalny1"/>
              <w:jc w:val="center"/>
              <w:rPr>
                <w:sz w:val="22"/>
                <w:szCs w:val="22"/>
              </w:rPr>
            </w:pPr>
            <w:r w:rsidRPr="00007924">
              <w:rPr>
                <w:sz w:val="22"/>
                <w:szCs w:val="22"/>
              </w:rPr>
              <w:t>W2</w:t>
            </w:r>
          </w:p>
        </w:tc>
        <w:tc>
          <w:tcPr>
            <w:tcW w:w="1360" w:type="dxa"/>
            <w:tcBorders>
              <w:top w:val="single" w:sz="4" w:space="0" w:color="auto"/>
              <w:left w:val="single" w:sz="4" w:space="0" w:color="auto"/>
              <w:bottom w:val="single" w:sz="4" w:space="0" w:color="auto"/>
              <w:right w:val="single" w:sz="4" w:space="0" w:color="auto"/>
            </w:tcBorders>
          </w:tcPr>
          <w:p w14:paraId="229C7861"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7C2D53D"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387B613F"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704E90CA"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1158C99"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02BF7CC3" w14:textId="77777777" w:rsidR="008C4DAF" w:rsidRPr="00007924" w:rsidRDefault="008C4DAF" w:rsidP="00E411F3">
            <w:pPr>
              <w:jc w:val="center"/>
              <w:rPr>
                <w:color w:val="000000"/>
                <w:sz w:val="22"/>
                <w:szCs w:val="22"/>
              </w:rPr>
            </w:pPr>
          </w:p>
        </w:tc>
      </w:tr>
      <w:tr w:rsidR="008C4DAF" w:rsidRPr="00007924" w14:paraId="79AEA4E8"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D992917" w14:textId="77777777" w:rsidR="008C4DAF" w:rsidRPr="00007924" w:rsidRDefault="008C4DAF" w:rsidP="00E411F3">
            <w:pPr>
              <w:pStyle w:val="Normalny1"/>
              <w:jc w:val="center"/>
              <w:rPr>
                <w:sz w:val="22"/>
                <w:szCs w:val="22"/>
              </w:rPr>
            </w:pPr>
            <w:r w:rsidRPr="00007924">
              <w:rPr>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37CA3B14"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4492FC0" w14:textId="77777777" w:rsidR="008C4DAF" w:rsidRPr="00007924" w:rsidRDefault="008C4DAF" w:rsidP="00E411F3">
            <w:pPr>
              <w:pStyle w:val="Normalny1"/>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tcPr>
          <w:p w14:paraId="66B9CF82" w14:textId="77777777" w:rsidR="008C4DAF" w:rsidRPr="00007924" w:rsidRDefault="008C4DAF" w:rsidP="00E411F3">
            <w:pPr>
              <w:pStyle w:val="Normalny1"/>
              <w:jc w:val="center"/>
              <w:rPr>
                <w:sz w:val="22"/>
                <w:szCs w:val="22"/>
              </w:rPr>
            </w:pPr>
            <w:r w:rsidRPr="00007924">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015AAA9D"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E4FEA3B"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AD99ED2" w14:textId="77777777" w:rsidR="008C4DAF" w:rsidRPr="00007924" w:rsidRDefault="008C4DAF" w:rsidP="00E411F3">
            <w:pPr>
              <w:jc w:val="center"/>
              <w:rPr>
                <w:color w:val="000000"/>
                <w:sz w:val="22"/>
                <w:szCs w:val="22"/>
              </w:rPr>
            </w:pPr>
          </w:p>
        </w:tc>
      </w:tr>
      <w:tr w:rsidR="008C4DAF" w:rsidRPr="00007924" w14:paraId="3A83DA51"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BF94CD5" w14:textId="77777777" w:rsidR="008C4DAF" w:rsidRPr="00007924" w:rsidRDefault="008C4DAF" w:rsidP="00E411F3">
            <w:pPr>
              <w:pStyle w:val="Normalny1"/>
              <w:jc w:val="center"/>
              <w:rPr>
                <w:sz w:val="22"/>
                <w:szCs w:val="22"/>
              </w:rPr>
            </w:pPr>
            <w:r w:rsidRPr="00007924">
              <w:rPr>
                <w:sz w:val="22"/>
                <w:szCs w:val="22"/>
              </w:rPr>
              <w:t>U2</w:t>
            </w:r>
          </w:p>
        </w:tc>
        <w:tc>
          <w:tcPr>
            <w:tcW w:w="1360" w:type="dxa"/>
            <w:tcBorders>
              <w:top w:val="single" w:sz="4" w:space="0" w:color="auto"/>
              <w:left w:val="single" w:sz="4" w:space="0" w:color="auto"/>
              <w:bottom w:val="single" w:sz="4" w:space="0" w:color="auto"/>
              <w:right w:val="single" w:sz="4" w:space="0" w:color="auto"/>
            </w:tcBorders>
          </w:tcPr>
          <w:p w14:paraId="660562DD"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77AEB02B"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03A95371"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11F2C63C"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9AB9768"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36DC3FAE" w14:textId="77777777" w:rsidR="008C4DAF" w:rsidRPr="00007924" w:rsidRDefault="008C4DAF" w:rsidP="00E411F3">
            <w:pPr>
              <w:jc w:val="center"/>
              <w:rPr>
                <w:color w:val="000000"/>
                <w:sz w:val="22"/>
                <w:szCs w:val="22"/>
              </w:rPr>
            </w:pPr>
          </w:p>
        </w:tc>
      </w:tr>
      <w:tr w:rsidR="008C4DAF" w:rsidRPr="00007924" w14:paraId="748414B6"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F5B22AD" w14:textId="77777777" w:rsidR="008C4DAF" w:rsidRPr="00007924" w:rsidRDefault="008C4DAF" w:rsidP="00E411F3">
            <w:pPr>
              <w:pStyle w:val="Normalny1"/>
              <w:jc w:val="center"/>
              <w:rPr>
                <w:sz w:val="22"/>
                <w:szCs w:val="22"/>
              </w:rPr>
            </w:pPr>
            <w:r w:rsidRPr="00007924">
              <w:rPr>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164E2B1B"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4FD85FC8"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3ADF659B"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2749BF01"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53315F15"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8197AAD" w14:textId="77777777" w:rsidR="008C4DAF" w:rsidRPr="00007924" w:rsidRDefault="008C4DAF" w:rsidP="00E411F3">
            <w:pPr>
              <w:jc w:val="center"/>
              <w:rPr>
                <w:color w:val="000000"/>
                <w:sz w:val="22"/>
                <w:szCs w:val="22"/>
              </w:rPr>
            </w:pPr>
          </w:p>
        </w:tc>
      </w:tr>
    </w:tbl>
    <w:p w14:paraId="0A1B9078" w14:textId="77777777" w:rsidR="008C4DAF" w:rsidRPr="00007924" w:rsidRDefault="008C4DAF" w:rsidP="001D277C">
      <w:pPr>
        <w:numPr>
          <w:ilvl w:val="0"/>
          <w:numId w:val="49"/>
        </w:numPr>
        <w:tabs>
          <w:tab w:val="left" w:pos="284"/>
        </w:tabs>
        <w:suppressAutoHyphens w:val="0"/>
        <w:spacing w:before="120" w:after="120"/>
        <w:ind w:left="284" w:hanging="284"/>
        <w:rPr>
          <w:b/>
          <w:iCs/>
          <w:color w:val="000000"/>
          <w:sz w:val="22"/>
          <w:szCs w:val="22"/>
        </w:rPr>
      </w:pPr>
      <w:r w:rsidRPr="0000792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C4DAF" w:rsidRPr="00007924" w14:paraId="7F8D809D" w14:textId="77777777" w:rsidTr="001B315D">
        <w:trPr>
          <w:jc w:val="center"/>
        </w:trPr>
        <w:tc>
          <w:tcPr>
            <w:tcW w:w="1789" w:type="dxa"/>
            <w:shd w:val="clear" w:color="auto" w:fill="F2F2F2"/>
          </w:tcPr>
          <w:p w14:paraId="5E81F2EE" w14:textId="77777777" w:rsidR="008C4DAF" w:rsidRPr="00007924" w:rsidRDefault="008C4DA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07924">
              <w:rPr>
                <w:iCs/>
                <w:color w:val="000000"/>
                <w:sz w:val="22"/>
                <w:szCs w:val="22"/>
              </w:rPr>
              <w:t>Literatura podstawowa</w:t>
            </w:r>
          </w:p>
        </w:tc>
        <w:tc>
          <w:tcPr>
            <w:tcW w:w="7849" w:type="dxa"/>
          </w:tcPr>
          <w:p w14:paraId="3A517C2A" w14:textId="77777777" w:rsidR="008C4DAF" w:rsidRPr="00007924" w:rsidRDefault="008C4DAF" w:rsidP="001D277C">
            <w:pPr>
              <w:numPr>
                <w:ilvl w:val="0"/>
                <w:numId w:val="24"/>
              </w:numPr>
              <w:tabs>
                <w:tab w:val="clear" w:pos="2880"/>
              </w:tabs>
              <w:spacing w:line="276" w:lineRule="auto"/>
              <w:ind w:left="229" w:hanging="229"/>
              <w:jc w:val="both"/>
              <w:rPr>
                <w:color w:val="000000"/>
                <w:sz w:val="22"/>
                <w:szCs w:val="22"/>
              </w:rPr>
            </w:pPr>
            <w:r w:rsidRPr="00007924">
              <w:rPr>
                <w:color w:val="000000"/>
                <w:sz w:val="22"/>
                <w:szCs w:val="22"/>
              </w:rPr>
              <w:t xml:space="preserve">Frąckiewicz E., 2004, Karwowski J., Karwowski M., Rudawska E., Zarządzanie marketingowe, PWE, Warszawa </w:t>
            </w:r>
          </w:p>
          <w:p w14:paraId="631519B8" w14:textId="77777777" w:rsidR="008C4DAF" w:rsidRPr="00007924" w:rsidRDefault="008C4DAF" w:rsidP="001D277C">
            <w:pPr>
              <w:numPr>
                <w:ilvl w:val="0"/>
                <w:numId w:val="24"/>
              </w:numPr>
              <w:tabs>
                <w:tab w:val="clear" w:pos="2880"/>
              </w:tabs>
              <w:spacing w:line="276" w:lineRule="auto"/>
              <w:ind w:left="229" w:hanging="229"/>
              <w:jc w:val="both"/>
              <w:rPr>
                <w:color w:val="000000"/>
                <w:sz w:val="22"/>
                <w:szCs w:val="22"/>
              </w:rPr>
            </w:pPr>
            <w:r w:rsidRPr="00007924">
              <w:rPr>
                <w:color w:val="000000"/>
                <w:sz w:val="22"/>
                <w:szCs w:val="22"/>
              </w:rPr>
              <w:t>Knecht Z., 2008, Zarządzanie marketingiem, PWE, Warszawa</w:t>
            </w:r>
          </w:p>
          <w:p w14:paraId="3B88861B" w14:textId="77777777" w:rsidR="008C4DAF" w:rsidRPr="00007924" w:rsidRDefault="008C4DAF" w:rsidP="001D277C">
            <w:pPr>
              <w:numPr>
                <w:ilvl w:val="0"/>
                <w:numId w:val="24"/>
              </w:numPr>
              <w:tabs>
                <w:tab w:val="clear" w:pos="2880"/>
              </w:tabs>
              <w:spacing w:line="276" w:lineRule="auto"/>
              <w:ind w:left="229" w:hanging="229"/>
              <w:jc w:val="both"/>
              <w:rPr>
                <w:color w:val="000000"/>
                <w:sz w:val="22"/>
                <w:szCs w:val="22"/>
              </w:rPr>
            </w:pPr>
            <w:r w:rsidRPr="00007924">
              <w:rPr>
                <w:color w:val="000000"/>
                <w:sz w:val="22"/>
                <w:szCs w:val="22"/>
              </w:rPr>
              <w:t>Mruk H., 2008,Zarządzanie i planowanie marketingowe, Wyd. Forum, Warszawa</w:t>
            </w:r>
          </w:p>
        </w:tc>
      </w:tr>
      <w:tr w:rsidR="008C4DAF" w:rsidRPr="00007924" w14:paraId="23653A6B" w14:textId="77777777" w:rsidTr="001B315D">
        <w:trPr>
          <w:jc w:val="center"/>
        </w:trPr>
        <w:tc>
          <w:tcPr>
            <w:tcW w:w="1789" w:type="dxa"/>
            <w:shd w:val="clear" w:color="auto" w:fill="F2F2F2"/>
          </w:tcPr>
          <w:p w14:paraId="728BF9D3" w14:textId="77777777" w:rsidR="008C4DAF" w:rsidRPr="00007924" w:rsidRDefault="008C4DA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07924">
              <w:rPr>
                <w:iCs/>
                <w:color w:val="000000"/>
                <w:sz w:val="22"/>
                <w:szCs w:val="22"/>
              </w:rPr>
              <w:t>Literatura uzupełniająca</w:t>
            </w:r>
          </w:p>
        </w:tc>
        <w:tc>
          <w:tcPr>
            <w:tcW w:w="7849" w:type="dxa"/>
          </w:tcPr>
          <w:p w14:paraId="7EFBF7FA" w14:textId="77777777" w:rsidR="008C4DAF" w:rsidRPr="00007924" w:rsidRDefault="008C4DA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007924">
              <w:rPr>
                <w:sz w:val="22"/>
                <w:szCs w:val="22"/>
              </w:rPr>
              <w:t>1.</w:t>
            </w:r>
            <w:r w:rsidRPr="00007924">
              <w:rPr>
                <w:color w:val="000000"/>
                <w:sz w:val="22"/>
                <w:szCs w:val="22"/>
              </w:rPr>
              <w:t xml:space="preserve"> </w:t>
            </w:r>
            <w:proofErr w:type="spellStart"/>
            <w:r w:rsidRPr="00007924">
              <w:rPr>
                <w:color w:val="000000"/>
                <w:sz w:val="22"/>
                <w:szCs w:val="22"/>
              </w:rPr>
              <w:t>Lambin</w:t>
            </w:r>
            <w:proofErr w:type="spellEnd"/>
            <w:r w:rsidRPr="00007924">
              <w:rPr>
                <w:color w:val="000000"/>
                <w:sz w:val="22"/>
                <w:szCs w:val="22"/>
              </w:rPr>
              <w:t xml:space="preserve"> J.J., 2001,Strategiczne zarządzanie marketingowe, Wydawnictwo Naukowe PWN, Warszawa</w:t>
            </w:r>
          </w:p>
        </w:tc>
      </w:tr>
    </w:tbl>
    <w:p w14:paraId="7D7ED370" w14:textId="77777777" w:rsidR="008C4DAF" w:rsidRPr="00007924" w:rsidRDefault="008C4DAF" w:rsidP="001D277C">
      <w:pPr>
        <w:numPr>
          <w:ilvl w:val="0"/>
          <w:numId w:val="49"/>
        </w:numPr>
        <w:tabs>
          <w:tab w:val="left" w:pos="284"/>
        </w:tabs>
        <w:suppressAutoHyphens w:val="0"/>
        <w:spacing w:before="120" w:after="120"/>
        <w:ind w:left="284" w:hanging="284"/>
        <w:rPr>
          <w:b/>
          <w:color w:val="000000"/>
          <w:sz w:val="22"/>
          <w:szCs w:val="22"/>
        </w:rPr>
      </w:pPr>
      <w:r w:rsidRPr="00007924">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568"/>
        <w:gridCol w:w="1390"/>
        <w:gridCol w:w="2878"/>
        <w:gridCol w:w="586"/>
        <w:gridCol w:w="1807"/>
      </w:tblGrid>
      <w:tr w:rsidR="00AF2A5A" w:rsidRPr="00007924" w14:paraId="08C69D62" w14:textId="77777777" w:rsidTr="001B315D">
        <w:trPr>
          <w:trHeight w:val="769"/>
          <w:jc w:val="center"/>
        </w:trPr>
        <w:tc>
          <w:tcPr>
            <w:tcW w:w="7246" w:type="dxa"/>
            <w:gridSpan w:val="4"/>
            <w:shd w:val="clear" w:color="auto" w:fill="F2F2F2"/>
            <w:vAlign w:val="center"/>
          </w:tcPr>
          <w:p w14:paraId="05827537" w14:textId="77777777" w:rsidR="008C4DAF" w:rsidRPr="00007924" w:rsidRDefault="00E5277F" w:rsidP="00E411F3">
            <w:pPr>
              <w:jc w:val="center"/>
              <w:rPr>
                <w:sz w:val="22"/>
                <w:szCs w:val="22"/>
              </w:rPr>
            </w:pPr>
            <w:r>
              <w:rPr>
                <w:b/>
                <w:color w:val="000000"/>
                <w:sz w:val="22"/>
                <w:szCs w:val="22"/>
              </w:rPr>
              <w:t xml:space="preserve"> </w:t>
            </w:r>
            <w:r w:rsidR="008C4DAF" w:rsidRPr="00007924">
              <w:rPr>
                <w:sz w:val="22"/>
                <w:szCs w:val="22"/>
              </w:rPr>
              <w:t>Aktywność studenta</w:t>
            </w:r>
          </w:p>
        </w:tc>
        <w:tc>
          <w:tcPr>
            <w:tcW w:w="2393" w:type="dxa"/>
            <w:gridSpan w:val="2"/>
            <w:shd w:val="clear" w:color="auto" w:fill="F2F2F2"/>
            <w:vAlign w:val="center"/>
          </w:tcPr>
          <w:p w14:paraId="78D76677" w14:textId="77777777" w:rsidR="008C4DAF" w:rsidRPr="00007924" w:rsidRDefault="008C4DAF" w:rsidP="00E411F3">
            <w:pPr>
              <w:jc w:val="center"/>
              <w:rPr>
                <w:sz w:val="22"/>
                <w:szCs w:val="22"/>
              </w:rPr>
            </w:pPr>
            <w:r w:rsidRPr="00007924">
              <w:rPr>
                <w:sz w:val="22"/>
                <w:szCs w:val="22"/>
              </w:rPr>
              <w:t>Obciążenie studenta – Liczba godzin</w:t>
            </w:r>
          </w:p>
          <w:p w14:paraId="7A82D8DD" w14:textId="77777777" w:rsidR="008C4DAF" w:rsidRPr="00007924" w:rsidRDefault="008C4DAF" w:rsidP="00E411F3">
            <w:pPr>
              <w:jc w:val="center"/>
              <w:rPr>
                <w:sz w:val="22"/>
                <w:szCs w:val="22"/>
              </w:rPr>
            </w:pPr>
            <w:r w:rsidRPr="00007924">
              <w:rPr>
                <w:sz w:val="22"/>
                <w:szCs w:val="22"/>
              </w:rPr>
              <w:t>(podano przykładowe)</w:t>
            </w:r>
          </w:p>
        </w:tc>
      </w:tr>
      <w:tr w:rsidR="00AF2A5A" w:rsidRPr="00007924" w14:paraId="5C3B2BE6" w14:textId="77777777" w:rsidTr="001B315D">
        <w:trPr>
          <w:trHeight w:val="340"/>
          <w:jc w:val="center"/>
        </w:trPr>
        <w:tc>
          <w:tcPr>
            <w:tcW w:w="2978" w:type="dxa"/>
            <w:gridSpan w:val="2"/>
            <w:vMerge w:val="restart"/>
          </w:tcPr>
          <w:p w14:paraId="46907F42" w14:textId="77777777" w:rsidR="008C4DAF" w:rsidRPr="00007924" w:rsidRDefault="008C4DAF" w:rsidP="00E411F3">
            <w:pPr>
              <w:rPr>
                <w:sz w:val="22"/>
                <w:szCs w:val="22"/>
              </w:rPr>
            </w:pPr>
            <w:r w:rsidRPr="00007924">
              <w:rPr>
                <w:sz w:val="22"/>
                <w:szCs w:val="22"/>
              </w:rPr>
              <w:t xml:space="preserve">Zajęcia prowadzone </w:t>
            </w:r>
            <w:r w:rsidRPr="00007924">
              <w:rPr>
                <w:sz w:val="22"/>
                <w:szCs w:val="22"/>
              </w:rPr>
              <w:br/>
              <w:t xml:space="preserve">z bezpośrednim udziałem NA </w:t>
            </w:r>
            <w:r w:rsidRPr="00007924">
              <w:rPr>
                <w:sz w:val="22"/>
                <w:szCs w:val="22"/>
              </w:rPr>
              <w:br/>
              <w:t xml:space="preserve">lub innych osób prowadzących zajęcia </w:t>
            </w:r>
          </w:p>
        </w:tc>
        <w:tc>
          <w:tcPr>
            <w:tcW w:w="4268" w:type="dxa"/>
            <w:gridSpan w:val="2"/>
          </w:tcPr>
          <w:p w14:paraId="306EEBD5" w14:textId="77777777" w:rsidR="008C4DAF" w:rsidRPr="00007924" w:rsidRDefault="008C4DAF" w:rsidP="00E411F3">
            <w:pPr>
              <w:ind w:left="88"/>
              <w:rPr>
                <w:sz w:val="22"/>
                <w:szCs w:val="22"/>
              </w:rPr>
            </w:pPr>
            <w:r w:rsidRPr="00007924">
              <w:rPr>
                <w:sz w:val="22"/>
                <w:szCs w:val="22"/>
              </w:rPr>
              <w:t>Udział w zajęciach dydaktycznych, wskazanych w pkt. 1B</w:t>
            </w:r>
          </w:p>
        </w:tc>
        <w:tc>
          <w:tcPr>
            <w:tcW w:w="2393" w:type="dxa"/>
            <w:gridSpan w:val="2"/>
          </w:tcPr>
          <w:p w14:paraId="2A5A1097" w14:textId="77777777" w:rsidR="008C4DAF" w:rsidRPr="00007924" w:rsidRDefault="008C4DAF" w:rsidP="00E411F3">
            <w:pPr>
              <w:jc w:val="center"/>
              <w:rPr>
                <w:sz w:val="22"/>
                <w:szCs w:val="22"/>
              </w:rPr>
            </w:pPr>
            <w:r w:rsidRPr="00007924">
              <w:rPr>
                <w:sz w:val="22"/>
                <w:szCs w:val="22"/>
              </w:rPr>
              <w:t>30</w:t>
            </w:r>
          </w:p>
        </w:tc>
      </w:tr>
      <w:tr w:rsidR="00AF2A5A" w:rsidRPr="00007924" w14:paraId="02D0235D" w14:textId="77777777" w:rsidTr="001B315D">
        <w:trPr>
          <w:trHeight w:val="271"/>
          <w:jc w:val="center"/>
        </w:trPr>
        <w:tc>
          <w:tcPr>
            <w:tcW w:w="2978" w:type="dxa"/>
            <w:gridSpan w:val="2"/>
            <w:vMerge/>
          </w:tcPr>
          <w:p w14:paraId="650FF57D" w14:textId="77777777" w:rsidR="008C4DAF" w:rsidRPr="00007924" w:rsidRDefault="008C4DAF" w:rsidP="00E411F3">
            <w:pPr>
              <w:rPr>
                <w:sz w:val="22"/>
                <w:szCs w:val="22"/>
              </w:rPr>
            </w:pPr>
          </w:p>
        </w:tc>
        <w:tc>
          <w:tcPr>
            <w:tcW w:w="4268" w:type="dxa"/>
            <w:gridSpan w:val="2"/>
          </w:tcPr>
          <w:p w14:paraId="30499B92" w14:textId="77777777" w:rsidR="008C4DAF" w:rsidRPr="00007924" w:rsidRDefault="008C4DAF" w:rsidP="00E411F3">
            <w:pPr>
              <w:ind w:left="88"/>
              <w:rPr>
                <w:sz w:val="22"/>
                <w:szCs w:val="22"/>
              </w:rPr>
            </w:pPr>
            <w:r w:rsidRPr="00007924">
              <w:rPr>
                <w:sz w:val="22"/>
                <w:szCs w:val="22"/>
              </w:rPr>
              <w:t xml:space="preserve">Konsultacje </w:t>
            </w:r>
          </w:p>
        </w:tc>
        <w:tc>
          <w:tcPr>
            <w:tcW w:w="2393" w:type="dxa"/>
            <w:gridSpan w:val="2"/>
          </w:tcPr>
          <w:p w14:paraId="12E1FDBE" w14:textId="77777777" w:rsidR="008C4DAF" w:rsidRPr="00007924" w:rsidRDefault="0038491B" w:rsidP="00E411F3">
            <w:pPr>
              <w:jc w:val="center"/>
              <w:rPr>
                <w:sz w:val="22"/>
                <w:szCs w:val="22"/>
              </w:rPr>
            </w:pPr>
            <w:r>
              <w:rPr>
                <w:sz w:val="22"/>
                <w:szCs w:val="22"/>
              </w:rPr>
              <w:t>2</w:t>
            </w:r>
            <w:r w:rsidR="008C4DAF" w:rsidRPr="00007924">
              <w:rPr>
                <w:sz w:val="22"/>
                <w:szCs w:val="22"/>
              </w:rPr>
              <w:t>0</w:t>
            </w:r>
          </w:p>
        </w:tc>
      </w:tr>
      <w:tr w:rsidR="00AF2A5A" w:rsidRPr="00007924" w14:paraId="67575171" w14:textId="77777777" w:rsidTr="001B315D">
        <w:trPr>
          <w:trHeight w:val="177"/>
          <w:jc w:val="center"/>
        </w:trPr>
        <w:tc>
          <w:tcPr>
            <w:tcW w:w="2978" w:type="dxa"/>
            <w:gridSpan w:val="2"/>
            <w:vMerge w:val="restart"/>
          </w:tcPr>
          <w:p w14:paraId="05E96940" w14:textId="77777777" w:rsidR="008C4DAF" w:rsidRPr="00007924" w:rsidRDefault="008C4DAF" w:rsidP="00E411F3">
            <w:pPr>
              <w:rPr>
                <w:sz w:val="22"/>
                <w:szCs w:val="22"/>
              </w:rPr>
            </w:pPr>
          </w:p>
          <w:p w14:paraId="66777426" w14:textId="77777777" w:rsidR="008C4DAF" w:rsidRPr="00007924" w:rsidRDefault="008C4DAF" w:rsidP="00E411F3">
            <w:pPr>
              <w:rPr>
                <w:sz w:val="22"/>
                <w:szCs w:val="22"/>
              </w:rPr>
            </w:pPr>
            <w:r w:rsidRPr="00007924">
              <w:rPr>
                <w:sz w:val="22"/>
                <w:szCs w:val="22"/>
              </w:rPr>
              <w:t xml:space="preserve">Praca własna studenta </w:t>
            </w:r>
          </w:p>
        </w:tc>
        <w:tc>
          <w:tcPr>
            <w:tcW w:w="4268" w:type="dxa"/>
            <w:gridSpan w:val="2"/>
          </w:tcPr>
          <w:p w14:paraId="0FAFB39C" w14:textId="77777777" w:rsidR="008C4DAF" w:rsidRPr="00007924" w:rsidRDefault="008C4DAF" w:rsidP="00E411F3">
            <w:pPr>
              <w:ind w:left="88"/>
              <w:rPr>
                <w:sz w:val="22"/>
                <w:szCs w:val="22"/>
              </w:rPr>
            </w:pPr>
            <w:r w:rsidRPr="00007924">
              <w:rPr>
                <w:sz w:val="22"/>
                <w:szCs w:val="22"/>
              </w:rPr>
              <w:t>Przygotowanie do zajęć</w:t>
            </w:r>
          </w:p>
        </w:tc>
        <w:tc>
          <w:tcPr>
            <w:tcW w:w="2393" w:type="dxa"/>
            <w:gridSpan w:val="2"/>
          </w:tcPr>
          <w:p w14:paraId="628A1BBF" w14:textId="77777777" w:rsidR="008C4DAF" w:rsidRPr="00007924" w:rsidRDefault="008C4DAF" w:rsidP="00E411F3">
            <w:pPr>
              <w:jc w:val="center"/>
              <w:rPr>
                <w:sz w:val="22"/>
                <w:szCs w:val="22"/>
              </w:rPr>
            </w:pPr>
            <w:r w:rsidRPr="00007924">
              <w:rPr>
                <w:sz w:val="22"/>
                <w:szCs w:val="22"/>
              </w:rPr>
              <w:t>10</w:t>
            </w:r>
          </w:p>
        </w:tc>
      </w:tr>
      <w:tr w:rsidR="00AF2A5A" w:rsidRPr="00007924" w14:paraId="602D1682" w14:textId="77777777" w:rsidTr="001B315D">
        <w:trPr>
          <w:trHeight w:val="137"/>
          <w:jc w:val="center"/>
        </w:trPr>
        <w:tc>
          <w:tcPr>
            <w:tcW w:w="2978" w:type="dxa"/>
            <w:gridSpan w:val="2"/>
            <w:vMerge/>
          </w:tcPr>
          <w:p w14:paraId="1BDC3AD6" w14:textId="77777777" w:rsidR="008C4DAF" w:rsidRPr="00007924" w:rsidRDefault="008C4DAF" w:rsidP="00E411F3">
            <w:pPr>
              <w:jc w:val="center"/>
              <w:rPr>
                <w:sz w:val="22"/>
                <w:szCs w:val="22"/>
              </w:rPr>
            </w:pPr>
          </w:p>
        </w:tc>
        <w:tc>
          <w:tcPr>
            <w:tcW w:w="4268" w:type="dxa"/>
            <w:gridSpan w:val="2"/>
          </w:tcPr>
          <w:p w14:paraId="6AC9F4F6" w14:textId="77777777" w:rsidR="008C4DAF" w:rsidRPr="00007924" w:rsidRDefault="008C4DAF" w:rsidP="00E411F3">
            <w:pPr>
              <w:ind w:left="88"/>
              <w:rPr>
                <w:sz w:val="22"/>
                <w:szCs w:val="22"/>
              </w:rPr>
            </w:pPr>
            <w:r w:rsidRPr="00007924">
              <w:rPr>
                <w:sz w:val="22"/>
                <w:szCs w:val="22"/>
              </w:rPr>
              <w:t>Studiowanie literatury</w:t>
            </w:r>
          </w:p>
        </w:tc>
        <w:tc>
          <w:tcPr>
            <w:tcW w:w="2393" w:type="dxa"/>
            <w:gridSpan w:val="2"/>
          </w:tcPr>
          <w:p w14:paraId="60C77DAC" w14:textId="77777777" w:rsidR="008C4DAF" w:rsidRPr="00007924" w:rsidRDefault="0038491B" w:rsidP="00E411F3">
            <w:pPr>
              <w:jc w:val="center"/>
              <w:rPr>
                <w:sz w:val="22"/>
                <w:szCs w:val="22"/>
              </w:rPr>
            </w:pPr>
            <w:r>
              <w:rPr>
                <w:sz w:val="22"/>
                <w:szCs w:val="22"/>
              </w:rPr>
              <w:t>2</w:t>
            </w:r>
            <w:r w:rsidR="008C4DAF" w:rsidRPr="00007924">
              <w:rPr>
                <w:sz w:val="22"/>
                <w:szCs w:val="22"/>
              </w:rPr>
              <w:t>0</w:t>
            </w:r>
          </w:p>
        </w:tc>
      </w:tr>
      <w:tr w:rsidR="00AF2A5A" w:rsidRPr="00007924" w14:paraId="299E8A61" w14:textId="77777777" w:rsidTr="001B315D">
        <w:trPr>
          <w:trHeight w:val="340"/>
          <w:jc w:val="center"/>
        </w:trPr>
        <w:tc>
          <w:tcPr>
            <w:tcW w:w="2978" w:type="dxa"/>
            <w:gridSpan w:val="2"/>
            <w:vMerge/>
          </w:tcPr>
          <w:p w14:paraId="3CC57010" w14:textId="77777777" w:rsidR="008C4DAF" w:rsidRPr="00007924" w:rsidRDefault="008C4DAF" w:rsidP="00E411F3">
            <w:pPr>
              <w:jc w:val="center"/>
              <w:rPr>
                <w:sz w:val="22"/>
                <w:szCs w:val="22"/>
              </w:rPr>
            </w:pPr>
          </w:p>
        </w:tc>
        <w:tc>
          <w:tcPr>
            <w:tcW w:w="4268" w:type="dxa"/>
            <w:gridSpan w:val="2"/>
          </w:tcPr>
          <w:p w14:paraId="7D68F2CC" w14:textId="77777777" w:rsidR="008C4DAF" w:rsidRPr="00007924" w:rsidRDefault="008C4DAF" w:rsidP="00E411F3">
            <w:pPr>
              <w:ind w:left="88"/>
              <w:rPr>
                <w:sz w:val="22"/>
                <w:szCs w:val="22"/>
              </w:rPr>
            </w:pPr>
            <w:r w:rsidRPr="00007924">
              <w:rPr>
                <w:sz w:val="22"/>
                <w:szCs w:val="22"/>
              </w:rPr>
              <w:t xml:space="preserve">Inne (przygotowanie do egzaminu, zaliczeń, </w:t>
            </w:r>
          </w:p>
          <w:p w14:paraId="3E3765E9" w14:textId="77777777" w:rsidR="008C4DAF" w:rsidRPr="00007924" w:rsidRDefault="008C4DAF" w:rsidP="00E411F3">
            <w:pPr>
              <w:ind w:left="88"/>
              <w:rPr>
                <w:sz w:val="22"/>
                <w:szCs w:val="22"/>
              </w:rPr>
            </w:pPr>
            <w:r w:rsidRPr="00007924">
              <w:rPr>
                <w:sz w:val="22"/>
                <w:szCs w:val="22"/>
              </w:rPr>
              <w:t>przygotowanie projektu itd.)</w:t>
            </w:r>
          </w:p>
        </w:tc>
        <w:tc>
          <w:tcPr>
            <w:tcW w:w="2393" w:type="dxa"/>
            <w:gridSpan w:val="2"/>
          </w:tcPr>
          <w:p w14:paraId="6E4D6166" w14:textId="77777777" w:rsidR="008C4DAF" w:rsidRPr="00007924" w:rsidRDefault="008C4DAF" w:rsidP="00E411F3">
            <w:pPr>
              <w:jc w:val="center"/>
              <w:rPr>
                <w:sz w:val="22"/>
                <w:szCs w:val="22"/>
              </w:rPr>
            </w:pPr>
            <w:r w:rsidRPr="00007924">
              <w:rPr>
                <w:sz w:val="22"/>
                <w:szCs w:val="22"/>
              </w:rPr>
              <w:t>20</w:t>
            </w:r>
          </w:p>
        </w:tc>
      </w:tr>
      <w:tr w:rsidR="00AF2A5A" w:rsidRPr="00007924" w14:paraId="518179D2" w14:textId="77777777" w:rsidTr="001B315D">
        <w:trPr>
          <w:trHeight w:val="340"/>
          <w:jc w:val="center"/>
        </w:trPr>
        <w:tc>
          <w:tcPr>
            <w:tcW w:w="7246" w:type="dxa"/>
            <w:gridSpan w:val="4"/>
            <w:shd w:val="clear" w:color="auto" w:fill="F2F2F2"/>
          </w:tcPr>
          <w:p w14:paraId="422F7CAF" w14:textId="77777777" w:rsidR="008C4DAF" w:rsidRPr="00007924" w:rsidRDefault="008C4DAF" w:rsidP="00E411F3">
            <w:pPr>
              <w:rPr>
                <w:sz w:val="22"/>
                <w:szCs w:val="22"/>
              </w:rPr>
            </w:pPr>
            <w:r w:rsidRPr="00007924">
              <w:rPr>
                <w:sz w:val="22"/>
                <w:szCs w:val="22"/>
              </w:rPr>
              <w:t>Łączny nakład pracy studenta</w:t>
            </w:r>
          </w:p>
        </w:tc>
        <w:tc>
          <w:tcPr>
            <w:tcW w:w="2393" w:type="dxa"/>
            <w:gridSpan w:val="2"/>
            <w:shd w:val="clear" w:color="auto" w:fill="F2F2F2"/>
          </w:tcPr>
          <w:p w14:paraId="32CF306C" w14:textId="77777777" w:rsidR="008C4DAF" w:rsidRPr="00007924" w:rsidRDefault="008C4DAF" w:rsidP="00E411F3">
            <w:pPr>
              <w:jc w:val="center"/>
              <w:rPr>
                <w:sz w:val="22"/>
                <w:szCs w:val="22"/>
              </w:rPr>
            </w:pPr>
            <w:r w:rsidRPr="00007924">
              <w:rPr>
                <w:sz w:val="22"/>
                <w:szCs w:val="22"/>
              </w:rPr>
              <w:t>100</w:t>
            </w:r>
          </w:p>
        </w:tc>
      </w:tr>
      <w:tr w:rsidR="00AF2A5A" w:rsidRPr="00AF2A5A" w14:paraId="63EF9312" w14:textId="77777777" w:rsidTr="001B315D">
        <w:trPr>
          <w:trHeight w:val="397"/>
          <w:jc w:val="center"/>
        </w:trPr>
        <w:tc>
          <w:tcPr>
            <w:tcW w:w="7246" w:type="dxa"/>
            <w:gridSpan w:val="4"/>
            <w:shd w:val="clear" w:color="auto" w:fill="F2F2F2"/>
            <w:vAlign w:val="center"/>
          </w:tcPr>
          <w:p w14:paraId="6F2B5E47" w14:textId="77777777" w:rsidR="008C4DAF" w:rsidRPr="00AF2A5A" w:rsidRDefault="008C4DAF" w:rsidP="00E411F3">
            <w:pPr>
              <w:jc w:val="right"/>
              <w:rPr>
                <w:b/>
                <w:sz w:val="22"/>
                <w:szCs w:val="22"/>
              </w:rPr>
            </w:pPr>
            <w:r w:rsidRPr="00AF2A5A">
              <w:rPr>
                <w:sz w:val="22"/>
                <w:szCs w:val="22"/>
              </w:rPr>
              <w:t xml:space="preserve"> </w:t>
            </w:r>
            <w:r w:rsidRPr="00AF2A5A">
              <w:rPr>
                <w:b/>
                <w:sz w:val="22"/>
                <w:szCs w:val="22"/>
              </w:rPr>
              <w:t xml:space="preserve">Liczba punktów ECTS </w:t>
            </w:r>
          </w:p>
        </w:tc>
        <w:tc>
          <w:tcPr>
            <w:tcW w:w="2393" w:type="dxa"/>
            <w:gridSpan w:val="2"/>
            <w:shd w:val="clear" w:color="auto" w:fill="F2F2F2"/>
            <w:vAlign w:val="center"/>
          </w:tcPr>
          <w:p w14:paraId="6DCCC6B2" w14:textId="77777777" w:rsidR="008C4DAF" w:rsidRPr="00AF2A5A" w:rsidRDefault="008C4DAF" w:rsidP="00E411F3">
            <w:pPr>
              <w:jc w:val="center"/>
              <w:rPr>
                <w:sz w:val="22"/>
                <w:szCs w:val="22"/>
              </w:rPr>
            </w:pPr>
            <w:r w:rsidRPr="00AF2A5A">
              <w:rPr>
                <w:sz w:val="22"/>
                <w:szCs w:val="22"/>
              </w:rPr>
              <w:t>4</w:t>
            </w:r>
          </w:p>
        </w:tc>
      </w:tr>
      <w:tr w:rsidR="00E411F3" w:rsidRPr="00E411F3" w14:paraId="726FD968" w14:textId="77777777" w:rsidTr="00E411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
          <w:jc w:val="center"/>
        </w:trPr>
        <w:tc>
          <w:tcPr>
            <w:tcW w:w="2410" w:type="dxa"/>
            <w:vAlign w:val="center"/>
          </w:tcPr>
          <w:p w14:paraId="78EA15D8" w14:textId="77777777" w:rsidR="00E411F3" w:rsidRPr="00E411F3" w:rsidRDefault="00E411F3" w:rsidP="00E411F3">
            <w:pPr>
              <w:pStyle w:val="Nagwek1"/>
              <w:spacing w:before="0" w:line="276" w:lineRule="auto"/>
              <w:rPr>
                <w:rFonts w:ascii="Times New Roman" w:hAnsi="Times New Roman"/>
                <w:sz w:val="22"/>
                <w:szCs w:val="22"/>
              </w:rPr>
            </w:pPr>
            <w:r w:rsidRPr="00E411F3">
              <w:rPr>
                <w:b w:val="0"/>
                <w:bCs w:val="0"/>
                <w:sz w:val="22"/>
                <w:szCs w:val="22"/>
              </w:rPr>
              <w:lastRenderedPageBreak/>
              <w:br w:type="page"/>
            </w:r>
            <w:r w:rsidRPr="00E411F3">
              <w:rPr>
                <w:rFonts w:ascii="Times New Roman" w:hAnsi="Times New Roman"/>
                <w:b w:val="0"/>
                <w:bCs w:val="0"/>
                <w:sz w:val="22"/>
                <w:szCs w:val="22"/>
              </w:rPr>
              <w:br w:type="page"/>
            </w:r>
            <w:r w:rsidRPr="00E411F3">
              <w:rPr>
                <w:rFonts w:ascii="Times New Roman" w:hAnsi="Times New Roman"/>
                <w:sz w:val="22"/>
                <w:szCs w:val="22"/>
              </w:rPr>
              <w:t>Kod przedmiotu:</w:t>
            </w:r>
          </w:p>
        </w:tc>
        <w:tc>
          <w:tcPr>
            <w:tcW w:w="1958" w:type="dxa"/>
            <w:gridSpan w:val="2"/>
            <w:vAlign w:val="center"/>
          </w:tcPr>
          <w:p w14:paraId="4754E66C" w14:textId="77777777" w:rsidR="00E411F3" w:rsidRPr="00E411F3" w:rsidRDefault="00E411F3" w:rsidP="00E411F3">
            <w:pPr>
              <w:pStyle w:val="Nagwek1"/>
              <w:spacing w:before="0" w:line="276" w:lineRule="auto"/>
              <w:jc w:val="center"/>
              <w:rPr>
                <w:rFonts w:ascii="Times New Roman" w:hAnsi="Times New Roman"/>
                <w:b w:val="0"/>
                <w:bCs w:val="0"/>
                <w:sz w:val="22"/>
                <w:szCs w:val="22"/>
              </w:rPr>
            </w:pPr>
            <w:r w:rsidRPr="00E411F3">
              <w:rPr>
                <w:rFonts w:ascii="Times New Roman" w:hAnsi="Times New Roman"/>
                <w:b w:val="0"/>
                <w:bCs w:val="0"/>
                <w:sz w:val="22"/>
                <w:szCs w:val="22"/>
              </w:rPr>
              <w:t>……………….</w:t>
            </w:r>
          </w:p>
        </w:tc>
        <w:tc>
          <w:tcPr>
            <w:tcW w:w="3464" w:type="dxa"/>
            <w:gridSpan w:val="2"/>
            <w:vAlign w:val="center"/>
          </w:tcPr>
          <w:p w14:paraId="1F1886E4" w14:textId="77777777" w:rsidR="00E411F3" w:rsidRPr="00E411F3" w:rsidRDefault="00E411F3" w:rsidP="00E411F3">
            <w:pPr>
              <w:pStyle w:val="Nagwek1"/>
              <w:spacing w:before="0" w:line="276" w:lineRule="auto"/>
              <w:jc w:val="right"/>
              <w:rPr>
                <w:rFonts w:ascii="Times New Roman" w:hAnsi="Times New Roman"/>
                <w:sz w:val="22"/>
                <w:szCs w:val="22"/>
              </w:rPr>
            </w:pPr>
            <w:r w:rsidRPr="00E411F3">
              <w:rPr>
                <w:rFonts w:ascii="Times New Roman" w:hAnsi="Times New Roman"/>
                <w:sz w:val="22"/>
                <w:szCs w:val="22"/>
              </w:rPr>
              <w:t>Pozycja planu:</w:t>
            </w:r>
          </w:p>
        </w:tc>
        <w:tc>
          <w:tcPr>
            <w:tcW w:w="1807" w:type="dxa"/>
            <w:vAlign w:val="center"/>
          </w:tcPr>
          <w:p w14:paraId="0AFBA183" w14:textId="77777777" w:rsidR="00E411F3" w:rsidRPr="00F873B3" w:rsidRDefault="00E411F3" w:rsidP="00E411F3">
            <w:pPr>
              <w:pStyle w:val="Nagwek1"/>
              <w:spacing w:before="0" w:line="276" w:lineRule="auto"/>
              <w:jc w:val="center"/>
              <w:rPr>
                <w:rFonts w:ascii="Times New Roman" w:hAnsi="Times New Roman"/>
                <w:b w:val="0"/>
                <w:bCs w:val="0"/>
                <w:sz w:val="22"/>
                <w:szCs w:val="22"/>
                <w:lang w:val="pl-PL"/>
              </w:rPr>
            </w:pPr>
            <w:r w:rsidRPr="00F873B3">
              <w:rPr>
                <w:rFonts w:ascii="Times New Roman" w:hAnsi="Times New Roman"/>
                <w:b w:val="0"/>
                <w:bCs w:val="0"/>
                <w:sz w:val="22"/>
                <w:szCs w:val="22"/>
              </w:rPr>
              <w:t>D.1.</w:t>
            </w:r>
            <w:r w:rsidRPr="00F873B3">
              <w:rPr>
                <w:rFonts w:ascii="Times New Roman" w:hAnsi="Times New Roman"/>
                <w:b w:val="0"/>
                <w:bCs w:val="0"/>
                <w:sz w:val="22"/>
                <w:szCs w:val="22"/>
                <w:lang w:val="pl-PL"/>
              </w:rPr>
              <w:t>4</w:t>
            </w:r>
          </w:p>
        </w:tc>
      </w:tr>
    </w:tbl>
    <w:p w14:paraId="47F45B2C" w14:textId="77777777" w:rsidR="00E411F3" w:rsidRPr="00E411F3" w:rsidRDefault="00E411F3" w:rsidP="00491A68">
      <w:pPr>
        <w:numPr>
          <w:ilvl w:val="0"/>
          <w:numId w:val="18"/>
        </w:numPr>
        <w:tabs>
          <w:tab w:val="left" w:pos="284"/>
        </w:tabs>
        <w:suppressAutoHyphens w:val="0"/>
        <w:spacing w:before="120"/>
        <w:ind w:left="284" w:hanging="284"/>
        <w:rPr>
          <w:rFonts w:cs="Times New Roman"/>
          <w:b/>
          <w:bCs/>
          <w:sz w:val="22"/>
          <w:szCs w:val="22"/>
        </w:rPr>
      </w:pPr>
      <w:r w:rsidRPr="00E411F3">
        <w:rPr>
          <w:rFonts w:cs="Times New Roman"/>
          <w:b/>
          <w:bCs/>
          <w:sz w:val="22"/>
          <w:szCs w:val="22"/>
        </w:rPr>
        <w:t>INFORMACJE O PRZEDMIOCIE</w:t>
      </w:r>
    </w:p>
    <w:p w14:paraId="045A9283" w14:textId="77777777" w:rsidR="00E411F3" w:rsidRPr="00E411F3" w:rsidRDefault="00E411F3" w:rsidP="001D277C">
      <w:pPr>
        <w:pStyle w:val="Akapitzlist1"/>
        <w:numPr>
          <w:ilvl w:val="0"/>
          <w:numId w:val="117"/>
        </w:numPr>
        <w:spacing w:before="120" w:after="120"/>
        <w:rPr>
          <w:b/>
          <w:bCs/>
          <w:sz w:val="22"/>
          <w:szCs w:val="22"/>
        </w:rPr>
      </w:pPr>
      <w:r w:rsidRPr="00E411F3">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11F3" w:rsidRPr="00E411F3" w14:paraId="3CD98793" w14:textId="77777777" w:rsidTr="006D4DF5">
        <w:trPr>
          <w:trHeight w:val="340"/>
          <w:jc w:val="center"/>
        </w:trPr>
        <w:tc>
          <w:tcPr>
            <w:tcW w:w="3775" w:type="dxa"/>
            <w:shd w:val="clear" w:color="auto" w:fill="F2F2F2"/>
            <w:vAlign w:val="center"/>
          </w:tcPr>
          <w:p w14:paraId="21B351CE"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Nazwa przedmiotu</w:t>
            </w:r>
          </w:p>
        </w:tc>
        <w:tc>
          <w:tcPr>
            <w:tcW w:w="5864" w:type="dxa"/>
            <w:vAlign w:val="center"/>
          </w:tcPr>
          <w:p w14:paraId="775617BC"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ANALIZA FINANSOWA I BIZNES PLAN</w:t>
            </w:r>
          </w:p>
        </w:tc>
      </w:tr>
      <w:tr w:rsidR="00E411F3" w:rsidRPr="00E411F3" w14:paraId="2A15314E" w14:textId="77777777" w:rsidTr="006D4DF5">
        <w:trPr>
          <w:trHeight w:val="340"/>
          <w:jc w:val="center"/>
        </w:trPr>
        <w:tc>
          <w:tcPr>
            <w:tcW w:w="3775" w:type="dxa"/>
            <w:shd w:val="clear" w:color="auto" w:fill="F2F2F2"/>
            <w:vAlign w:val="center"/>
          </w:tcPr>
          <w:p w14:paraId="0032EB0C"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Kierunek studiów</w:t>
            </w:r>
          </w:p>
        </w:tc>
        <w:tc>
          <w:tcPr>
            <w:tcW w:w="5864" w:type="dxa"/>
            <w:vAlign w:val="center"/>
          </w:tcPr>
          <w:p w14:paraId="3C6FDA44" w14:textId="77777777" w:rsidR="00E411F3" w:rsidRPr="00E411F3" w:rsidRDefault="00E411F3" w:rsidP="00E411F3">
            <w:pPr>
              <w:widowControl w:val="0"/>
              <w:autoSpaceDE w:val="0"/>
              <w:autoSpaceDN w:val="0"/>
              <w:adjustRightInd w:val="0"/>
              <w:rPr>
                <w:rFonts w:cs="Times New Roman"/>
              </w:rPr>
            </w:pPr>
            <w:r w:rsidRPr="00E411F3">
              <w:rPr>
                <w:rFonts w:cs="Times New Roman"/>
                <w:b/>
                <w:bCs/>
                <w:sz w:val="22"/>
                <w:szCs w:val="22"/>
              </w:rPr>
              <w:t>Zarządzanie</w:t>
            </w:r>
          </w:p>
        </w:tc>
      </w:tr>
      <w:tr w:rsidR="00E411F3" w:rsidRPr="00E411F3" w14:paraId="708D6EE8" w14:textId="77777777" w:rsidTr="006D4DF5">
        <w:trPr>
          <w:trHeight w:val="340"/>
          <w:jc w:val="center"/>
        </w:trPr>
        <w:tc>
          <w:tcPr>
            <w:tcW w:w="3775" w:type="dxa"/>
            <w:shd w:val="clear" w:color="auto" w:fill="F2F2F2"/>
            <w:vAlign w:val="center"/>
          </w:tcPr>
          <w:p w14:paraId="0A1153F5"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Poziom studiów</w:t>
            </w:r>
          </w:p>
        </w:tc>
        <w:tc>
          <w:tcPr>
            <w:tcW w:w="5864" w:type="dxa"/>
            <w:vAlign w:val="center"/>
          </w:tcPr>
          <w:p w14:paraId="55CE9094" w14:textId="77777777" w:rsidR="00E411F3" w:rsidRPr="00E411F3" w:rsidRDefault="00E411F3" w:rsidP="00E411F3">
            <w:pPr>
              <w:rPr>
                <w:rFonts w:cs="Times New Roman"/>
              </w:rPr>
            </w:pPr>
            <w:r>
              <w:rPr>
                <w:rFonts w:cs="Times New Roman"/>
                <w:sz w:val="22"/>
                <w:szCs w:val="22"/>
              </w:rPr>
              <w:t>II stopnia</w:t>
            </w:r>
          </w:p>
        </w:tc>
      </w:tr>
      <w:tr w:rsidR="00E411F3" w:rsidRPr="00E411F3" w14:paraId="6FDA58A1" w14:textId="77777777" w:rsidTr="006D4DF5">
        <w:trPr>
          <w:trHeight w:val="340"/>
          <w:jc w:val="center"/>
        </w:trPr>
        <w:tc>
          <w:tcPr>
            <w:tcW w:w="3775" w:type="dxa"/>
            <w:shd w:val="clear" w:color="auto" w:fill="F2F2F2"/>
            <w:vAlign w:val="center"/>
          </w:tcPr>
          <w:p w14:paraId="7CE49EC2"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Profil studiów</w:t>
            </w:r>
          </w:p>
        </w:tc>
        <w:tc>
          <w:tcPr>
            <w:tcW w:w="5864" w:type="dxa"/>
            <w:vAlign w:val="center"/>
          </w:tcPr>
          <w:p w14:paraId="69AB68A4" w14:textId="77777777" w:rsidR="00E411F3" w:rsidRPr="00E411F3" w:rsidRDefault="00E411F3" w:rsidP="00E411F3">
            <w:pPr>
              <w:rPr>
                <w:rFonts w:cs="Times New Roman"/>
              </w:rPr>
            </w:pPr>
            <w:proofErr w:type="spellStart"/>
            <w:r w:rsidRPr="00E411F3">
              <w:rPr>
                <w:rFonts w:cs="Times New Roman"/>
                <w:sz w:val="22"/>
                <w:szCs w:val="22"/>
              </w:rPr>
              <w:t>ogólnoakademicki</w:t>
            </w:r>
            <w:proofErr w:type="spellEnd"/>
          </w:p>
        </w:tc>
      </w:tr>
      <w:tr w:rsidR="00E411F3" w:rsidRPr="00E411F3" w14:paraId="18781DFE" w14:textId="77777777" w:rsidTr="006D4DF5">
        <w:trPr>
          <w:trHeight w:val="340"/>
          <w:jc w:val="center"/>
        </w:trPr>
        <w:tc>
          <w:tcPr>
            <w:tcW w:w="3775" w:type="dxa"/>
            <w:shd w:val="clear" w:color="auto" w:fill="F2F2F2"/>
            <w:vAlign w:val="center"/>
          </w:tcPr>
          <w:p w14:paraId="26871EC3"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Forma studiów</w:t>
            </w:r>
          </w:p>
        </w:tc>
        <w:tc>
          <w:tcPr>
            <w:tcW w:w="5864" w:type="dxa"/>
            <w:vAlign w:val="center"/>
          </w:tcPr>
          <w:p w14:paraId="28B3E580" w14:textId="77777777" w:rsidR="00E411F3" w:rsidRPr="00E411F3" w:rsidRDefault="00E411F3" w:rsidP="00E411F3">
            <w:pPr>
              <w:rPr>
                <w:rFonts w:cs="Times New Roman"/>
              </w:rPr>
            </w:pPr>
            <w:r w:rsidRPr="00E411F3">
              <w:rPr>
                <w:rFonts w:cs="Times New Roman"/>
                <w:sz w:val="22"/>
                <w:szCs w:val="22"/>
              </w:rPr>
              <w:t>stacjonarne</w:t>
            </w:r>
          </w:p>
        </w:tc>
      </w:tr>
      <w:tr w:rsidR="00E411F3" w:rsidRPr="00E411F3" w14:paraId="6038F84A" w14:textId="77777777" w:rsidTr="006D4DF5">
        <w:trPr>
          <w:trHeight w:val="340"/>
          <w:jc w:val="center"/>
        </w:trPr>
        <w:tc>
          <w:tcPr>
            <w:tcW w:w="3775" w:type="dxa"/>
            <w:shd w:val="clear" w:color="auto" w:fill="F2F2F2"/>
            <w:vAlign w:val="center"/>
          </w:tcPr>
          <w:p w14:paraId="53235F7B"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Specjalność</w:t>
            </w:r>
          </w:p>
        </w:tc>
        <w:tc>
          <w:tcPr>
            <w:tcW w:w="5864" w:type="dxa"/>
            <w:vAlign w:val="center"/>
          </w:tcPr>
          <w:p w14:paraId="0F12D318" w14:textId="77777777" w:rsidR="00E411F3" w:rsidRPr="00E411F3" w:rsidRDefault="00E411F3" w:rsidP="00E411F3">
            <w:pPr>
              <w:rPr>
                <w:rFonts w:cs="Times New Roman"/>
              </w:rPr>
            </w:pPr>
            <w:r w:rsidRPr="00E411F3">
              <w:rPr>
                <w:rFonts w:cs="Times New Roman"/>
                <w:sz w:val="22"/>
                <w:szCs w:val="22"/>
              </w:rPr>
              <w:t xml:space="preserve">1. Zarządzanie przedsiębiorstwem </w:t>
            </w:r>
          </w:p>
        </w:tc>
      </w:tr>
      <w:tr w:rsidR="00E411F3" w:rsidRPr="00E411F3" w14:paraId="5FC4595D" w14:textId="77777777" w:rsidTr="006D4DF5">
        <w:trPr>
          <w:trHeight w:val="340"/>
          <w:jc w:val="center"/>
        </w:trPr>
        <w:tc>
          <w:tcPr>
            <w:tcW w:w="3775" w:type="dxa"/>
            <w:shd w:val="clear" w:color="auto" w:fill="F2F2F2"/>
            <w:vAlign w:val="center"/>
          </w:tcPr>
          <w:p w14:paraId="049A0E0C"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Jednostka prowadząca kierunek studiów</w:t>
            </w:r>
          </w:p>
        </w:tc>
        <w:tc>
          <w:tcPr>
            <w:tcW w:w="5864" w:type="dxa"/>
            <w:vAlign w:val="center"/>
          </w:tcPr>
          <w:p w14:paraId="251989B3"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 xml:space="preserve">Wydział Zarządzania, </w:t>
            </w:r>
            <w:r w:rsidRPr="00E411F3">
              <w:rPr>
                <w:sz w:val="20"/>
                <w:szCs w:val="20"/>
              </w:rPr>
              <w:t>Katedra Zarządzania Innowacjami Organizacyjnymi</w:t>
            </w:r>
          </w:p>
        </w:tc>
      </w:tr>
      <w:tr w:rsidR="00E411F3" w:rsidRPr="00E411F3" w14:paraId="397872A2" w14:textId="77777777" w:rsidTr="006D4DF5">
        <w:trPr>
          <w:trHeight w:val="340"/>
          <w:jc w:val="center"/>
        </w:trPr>
        <w:tc>
          <w:tcPr>
            <w:tcW w:w="3775" w:type="dxa"/>
            <w:shd w:val="clear" w:color="auto" w:fill="F2F2F2"/>
            <w:vAlign w:val="center"/>
          </w:tcPr>
          <w:p w14:paraId="0AA52D9D" w14:textId="77777777" w:rsidR="00E411F3" w:rsidRPr="00E411F3" w:rsidRDefault="00F70D03" w:rsidP="00E411F3">
            <w:pPr>
              <w:widowControl w:val="0"/>
              <w:autoSpaceDE w:val="0"/>
              <w:autoSpaceDN w:val="0"/>
              <w:adjustRightInd w:val="0"/>
              <w:rPr>
                <w:rFonts w:cs="Times New Roman"/>
              </w:rPr>
            </w:pPr>
            <w:r w:rsidRPr="00F70D03">
              <w:rPr>
                <w:rFonts w:cs="Times New Roman"/>
                <w:sz w:val="22"/>
                <w:szCs w:val="22"/>
              </w:rPr>
              <w:t>Imię i nazwisko nauczyciela (li) i jego stopień lub tytuł naukowy osoby odpowiedzialnej za przygotowanie sylabusa</w:t>
            </w:r>
          </w:p>
        </w:tc>
        <w:tc>
          <w:tcPr>
            <w:tcW w:w="5864" w:type="dxa"/>
            <w:vAlign w:val="center"/>
          </w:tcPr>
          <w:p w14:paraId="7DD397EE"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 xml:space="preserve">dr Paweł </w:t>
            </w:r>
            <w:proofErr w:type="spellStart"/>
            <w:r w:rsidRPr="00E411F3">
              <w:rPr>
                <w:rFonts w:cs="Times New Roman"/>
                <w:sz w:val="22"/>
                <w:szCs w:val="22"/>
              </w:rPr>
              <w:t>Modrzyński</w:t>
            </w:r>
            <w:proofErr w:type="spellEnd"/>
          </w:p>
        </w:tc>
      </w:tr>
      <w:tr w:rsidR="00E411F3" w:rsidRPr="00E411F3" w14:paraId="69A17E4E" w14:textId="77777777" w:rsidTr="006D4DF5">
        <w:trPr>
          <w:trHeight w:val="340"/>
          <w:jc w:val="center"/>
        </w:trPr>
        <w:tc>
          <w:tcPr>
            <w:tcW w:w="3775" w:type="dxa"/>
            <w:shd w:val="clear" w:color="auto" w:fill="F2F2F2"/>
            <w:vAlign w:val="center"/>
          </w:tcPr>
          <w:p w14:paraId="5CD27D5A"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Przedmioty wprowadzające</w:t>
            </w:r>
          </w:p>
        </w:tc>
        <w:tc>
          <w:tcPr>
            <w:tcW w:w="5864" w:type="dxa"/>
            <w:vAlign w:val="center"/>
          </w:tcPr>
          <w:p w14:paraId="121FD0FF" w14:textId="77777777" w:rsidR="00E411F3" w:rsidRPr="00E411F3" w:rsidRDefault="00FA0A78" w:rsidP="00E411F3">
            <w:pPr>
              <w:widowControl w:val="0"/>
              <w:autoSpaceDE w:val="0"/>
              <w:autoSpaceDN w:val="0"/>
              <w:adjustRightInd w:val="0"/>
              <w:rPr>
                <w:rFonts w:cs="Times New Roman"/>
              </w:rPr>
            </w:pPr>
            <w:r w:rsidRPr="00E411F3">
              <w:rPr>
                <w:rFonts w:cs="Times New Roman"/>
                <w:sz w:val="22"/>
                <w:szCs w:val="22"/>
              </w:rPr>
              <w:t>Rachunkowość</w:t>
            </w:r>
            <w:r>
              <w:rPr>
                <w:rFonts w:cs="Times New Roman"/>
                <w:sz w:val="22"/>
                <w:szCs w:val="22"/>
              </w:rPr>
              <w:t xml:space="preserve"> finansowa, F</w:t>
            </w:r>
            <w:r w:rsidRPr="00E411F3">
              <w:rPr>
                <w:rFonts w:cs="Times New Roman"/>
                <w:sz w:val="22"/>
                <w:szCs w:val="22"/>
              </w:rPr>
              <w:t>inanse</w:t>
            </w:r>
          </w:p>
        </w:tc>
      </w:tr>
      <w:tr w:rsidR="00E411F3" w:rsidRPr="00E411F3" w14:paraId="529CA7E8" w14:textId="77777777" w:rsidTr="006D4DF5">
        <w:trPr>
          <w:trHeight w:val="340"/>
          <w:jc w:val="center"/>
        </w:trPr>
        <w:tc>
          <w:tcPr>
            <w:tcW w:w="3775" w:type="dxa"/>
            <w:shd w:val="clear" w:color="auto" w:fill="F2F2F2"/>
            <w:vAlign w:val="center"/>
          </w:tcPr>
          <w:p w14:paraId="737774F6"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Wymagania wstępne</w:t>
            </w:r>
          </w:p>
        </w:tc>
        <w:tc>
          <w:tcPr>
            <w:tcW w:w="5864" w:type="dxa"/>
            <w:vAlign w:val="center"/>
          </w:tcPr>
          <w:p w14:paraId="48CF0085"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podstawowa wiedza z zakresu rachunkowości i finansów MŚP</w:t>
            </w:r>
          </w:p>
          <w:p w14:paraId="4853D199" w14:textId="77777777" w:rsidR="00E411F3" w:rsidRPr="00E411F3" w:rsidRDefault="00E411F3" w:rsidP="00E411F3">
            <w:pPr>
              <w:widowControl w:val="0"/>
              <w:autoSpaceDE w:val="0"/>
              <w:autoSpaceDN w:val="0"/>
              <w:adjustRightInd w:val="0"/>
              <w:rPr>
                <w:rFonts w:cs="Times New Roman"/>
              </w:rPr>
            </w:pPr>
          </w:p>
        </w:tc>
      </w:tr>
    </w:tbl>
    <w:p w14:paraId="5EE25A81" w14:textId="77777777" w:rsidR="00E411F3" w:rsidRPr="00E411F3" w:rsidRDefault="00E411F3" w:rsidP="001D277C">
      <w:pPr>
        <w:pStyle w:val="Akapitzlist1"/>
        <w:numPr>
          <w:ilvl w:val="0"/>
          <w:numId w:val="117"/>
        </w:numPr>
        <w:spacing w:before="120" w:after="120"/>
        <w:rPr>
          <w:b/>
          <w:bCs/>
          <w:sz w:val="22"/>
          <w:szCs w:val="22"/>
        </w:rPr>
      </w:pPr>
      <w:r w:rsidRPr="00E411F3">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11F3" w:rsidRPr="00E411F3" w14:paraId="3FCCBF1C" w14:textId="77777777" w:rsidTr="006D4DF5">
        <w:trPr>
          <w:trHeight w:val="371"/>
          <w:jc w:val="center"/>
        </w:trPr>
        <w:tc>
          <w:tcPr>
            <w:tcW w:w="956" w:type="dxa"/>
            <w:vMerge w:val="restart"/>
            <w:shd w:val="clear" w:color="auto" w:fill="F2F2F2"/>
            <w:vAlign w:val="center"/>
          </w:tcPr>
          <w:p w14:paraId="2CB6DDEE" w14:textId="77777777" w:rsidR="00E411F3" w:rsidRPr="00E411F3" w:rsidRDefault="00E411F3" w:rsidP="00E411F3">
            <w:pPr>
              <w:jc w:val="center"/>
              <w:rPr>
                <w:rFonts w:cs="Times New Roman"/>
              </w:rPr>
            </w:pPr>
            <w:r w:rsidRPr="00E411F3">
              <w:rPr>
                <w:rFonts w:cs="Times New Roman"/>
                <w:b/>
                <w:bCs/>
                <w:i/>
                <w:iCs/>
                <w:sz w:val="22"/>
                <w:szCs w:val="22"/>
              </w:rPr>
              <w:t> </w:t>
            </w:r>
            <w:r w:rsidRPr="00E411F3">
              <w:rPr>
                <w:rFonts w:cs="Times New Roman"/>
                <w:sz w:val="22"/>
                <w:szCs w:val="22"/>
              </w:rPr>
              <w:t>Semestr</w:t>
            </w:r>
          </w:p>
        </w:tc>
        <w:tc>
          <w:tcPr>
            <w:tcW w:w="1035" w:type="dxa"/>
            <w:tcBorders>
              <w:bottom w:val="nil"/>
            </w:tcBorders>
            <w:shd w:val="clear" w:color="auto" w:fill="F2F2F2"/>
            <w:vAlign w:val="center"/>
          </w:tcPr>
          <w:p w14:paraId="7E6CCFD8" w14:textId="77777777" w:rsidR="00E411F3" w:rsidRPr="00E411F3" w:rsidRDefault="00052D80" w:rsidP="00E411F3">
            <w:pPr>
              <w:jc w:val="center"/>
              <w:rPr>
                <w:rFonts w:cs="Times New Roman"/>
              </w:rPr>
            </w:pPr>
            <w:r>
              <w:rPr>
                <w:rFonts w:cs="Times New Roman"/>
                <w:sz w:val="22"/>
                <w:szCs w:val="22"/>
              </w:rPr>
              <w:t>Wykłady</w:t>
            </w:r>
          </w:p>
        </w:tc>
        <w:tc>
          <w:tcPr>
            <w:tcW w:w="1390" w:type="dxa"/>
            <w:tcBorders>
              <w:bottom w:val="nil"/>
            </w:tcBorders>
            <w:shd w:val="clear" w:color="auto" w:fill="F2F2F2"/>
            <w:vAlign w:val="center"/>
          </w:tcPr>
          <w:p w14:paraId="2F6E9040" w14:textId="77777777" w:rsidR="00E411F3" w:rsidRPr="00E411F3" w:rsidRDefault="00E411F3" w:rsidP="00E411F3">
            <w:pPr>
              <w:jc w:val="center"/>
              <w:rPr>
                <w:rFonts w:cs="Times New Roman"/>
              </w:rPr>
            </w:pPr>
            <w:r w:rsidRPr="00E411F3">
              <w:rPr>
                <w:rFonts w:cs="Times New Roman"/>
                <w:sz w:val="22"/>
                <w:szCs w:val="22"/>
              </w:rPr>
              <w:t>Ćwiczenia audytoryjne</w:t>
            </w:r>
          </w:p>
        </w:tc>
        <w:tc>
          <w:tcPr>
            <w:tcW w:w="1545" w:type="dxa"/>
            <w:tcBorders>
              <w:bottom w:val="nil"/>
            </w:tcBorders>
            <w:shd w:val="clear" w:color="auto" w:fill="F2F2F2"/>
            <w:vAlign w:val="center"/>
          </w:tcPr>
          <w:p w14:paraId="3FA0A79D" w14:textId="77777777" w:rsidR="00E411F3" w:rsidRPr="00E411F3" w:rsidRDefault="00E411F3" w:rsidP="00E411F3">
            <w:pPr>
              <w:jc w:val="center"/>
              <w:rPr>
                <w:rFonts w:cs="Times New Roman"/>
              </w:rPr>
            </w:pPr>
            <w:r w:rsidRPr="00E411F3">
              <w:rPr>
                <w:rFonts w:cs="Times New Roman"/>
                <w:sz w:val="22"/>
                <w:szCs w:val="22"/>
              </w:rPr>
              <w:t>Ćwiczenia laboratoryjne</w:t>
            </w:r>
          </w:p>
        </w:tc>
        <w:tc>
          <w:tcPr>
            <w:tcW w:w="1330" w:type="dxa"/>
            <w:tcBorders>
              <w:bottom w:val="nil"/>
            </w:tcBorders>
            <w:shd w:val="clear" w:color="auto" w:fill="F2F2F2"/>
            <w:vAlign w:val="center"/>
          </w:tcPr>
          <w:p w14:paraId="114B0D00" w14:textId="77777777" w:rsidR="00E411F3" w:rsidRPr="00E411F3" w:rsidRDefault="00E411F3" w:rsidP="00E411F3">
            <w:pPr>
              <w:jc w:val="center"/>
              <w:rPr>
                <w:rFonts w:cs="Times New Roman"/>
              </w:rPr>
            </w:pPr>
            <w:r w:rsidRPr="00E411F3">
              <w:rPr>
                <w:rFonts w:cs="Times New Roman"/>
                <w:sz w:val="22"/>
                <w:szCs w:val="22"/>
              </w:rPr>
              <w:t>Ćwiczenia projektowe</w:t>
            </w:r>
          </w:p>
        </w:tc>
        <w:tc>
          <w:tcPr>
            <w:tcW w:w="1174" w:type="dxa"/>
            <w:tcBorders>
              <w:bottom w:val="nil"/>
            </w:tcBorders>
            <w:shd w:val="clear" w:color="auto" w:fill="F2F2F2"/>
            <w:vAlign w:val="center"/>
          </w:tcPr>
          <w:p w14:paraId="073E801C" w14:textId="77777777" w:rsidR="00E411F3" w:rsidRPr="00E411F3" w:rsidRDefault="00E411F3" w:rsidP="00E411F3">
            <w:pPr>
              <w:jc w:val="center"/>
              <w:rPr>
                <w:rFonts w:cs="Times New Roman"/>
              </w:rPr>
            </w:pPr>
            <w:r w:rsidRPr="00E411F3">
              <w:rPr>
                <w:rFonts w:cs="Times New Roman"/>
                <w:sz w:val="22"/>
                <w:szCs w:val="22"/>
              </w:rPr>
              <w:t>Seminaria</w:t>
            </w:r>
          </w:p>
        </w:tc>
        <w:tc>
          <w:tcPr>
            <w:tcW w:w="1147" w:type="dxa"/>
            <w:tcBorders>
              <w:bottom w:val="nil"/>
            </w:tcBorders>
            <w:shd w:val="clear" w:color="auto" w:fill="F2F2F2"/>
            <w:vAlign w:val="center"/>
          </w:tcPr>
          <w:p w14:paraId="03C5741D" w14:textId="77777777" w:rsidR="00E411F3" w:rsidRPr="00E411F3" w:rsidRDefault="00E411F3" w:rsidP="00E411F3">
            <w:pPr>
              <w:jc w:val="center"/>
              <w:rPr>
                <w:rFonts w:cs="Times New Roman"/>
              </w:rPr>
            </w:pPr>
            <w:r w:rsidRPr="00E411F3">
              <w:rPr>
                <w:rFonts w:cs="Times New Roman"/>
                <w:sz w:val="22"/>
                <w:szCs w:val="22"/>
              </w:rPr>
              <w:t xml:space="preserve">Zajęcia terenowe </w:t>
            </w:r>
          </w:p>
        </w:tc>
        <w:tc>
          <w:tcPr>
            <w:tcW w:w="1062" w:type="dxa"/>
            <w:tcBorders>
              <w:bottom w:val="nil"/>
            </w:tcBorders>
            <w:shd w:val="clear" w:color="auto" w:fill="F2F2F2"/>
          </w:tcPr>
          <w:p w14:paraId="49042A04" w14:textId="77777777" w:rsidR="00E411F3" w:rsidRPr="00E411F3" w:rsidRDefault="00E411F3" w:rsidP="00E411F3">
            <w:pPr>
              <w:jc w:val="center"/>
              <w:rPr>
                <w:rFonts w:cs="Times New Roman"/>
              </w:rPr>
            </w:pPr>
            <w:r w:rsidRPr="00E411F3">
              <w:rPr>
                <w:rFonts w:cs="Times New Roman"/>
                <w:sz w:val="22"/>
                <w:szCs w:val="22"/>
              </w:rPr>
              <w:t xml:space="preserve">Liczba punktów </w:t>
            </w:r>
          </w:p>
        </w:tc>
      </w:tr>
      <w:tr w:rsidR="00E411F3" w:rsidRPr="00E411F3" w14:paraId="2FAA0494" w14:textId="77777777" w:rsidTr="006D4DF5">
        <w:trPr>
          <w:jc w:val="center"/>
        </w:trPr>
        <w:tc>
          <w:tcPr>
            <w:tcW w:w="956" w:type="dxa"/>
            <w:vMerge/>
            <w:shd w:val="clear" w:color="auto" w:fill="F2F2F2"/>
            <w:vAlign w:val="center"/>
          </w:tcPr>
          <w:p w14:paraId="2CCC5EFA" w14:textId="77777777" w:rsidR="00E411F3" w:rsidRPr="00E411F3" w:rsidRDefault="00E411F3" w:rsidP="00E411F3">
            <w:pPr>
              <w:jc w:val="center"/>
              <w:rPr>
                <w:rFonts w:cs="Times New Roman"/>
              </w:rPr>
            </w:pPr>
          </w:p>
        </w:tc>
        <w:tc>
          <w:tcPr>
            <w:tcW w:w="1035" w:type="dxa"/>
            <w:tcBorders>
              <w:top w:val="nil"/>
            </w:tcBorders>
            <w:shd w:val="clear" w:color="auto" w:fill="F2F2F2"/>
            <w:vAlign w:val="center"/>
          </w:tcPr>
          <w:p w14:paraId="37647370" w14:textId="77777777" w:rsidR="00E411F3" w:rsidRPr="00E411F3" w:rsidRDefault="00E411F3" w:rsidP="00E411F3">
            <w:pPr>
              <w:jc w:val="center"/>
              <w:rPr>
                <w:rFonts w:cs="Times New Roman"/>
              </w:rPr>
            </w:pPr>
            <w:r w:rsidRPr="00E411F3">
              <w:rPr>
                <w:rFonts w:cs="Times New Roman"/>
                <w:sz w:val="22"/>
                <w:szCs w:val="22"/>
              </w:rPr>
              <w:t>(W)</w:t>
            </w:r>
          </w:p>
        </w:tc>
        <w:tc>
          <w:tcPr>
            <w:tcW w:w="1390" w:type="dxa"/>
            <w:tcBorders>
              <w:top w:val="nil"/>
            </w:tcBorders>
            <w:shd w:val="clear" w:color="auto" w:fill="F2F2F2"/>
            <w:vAlign w:val="center"/>
          </w:tcPr>
          <w:p w14:paraId="23AD68A1" w14:textId="77777777" w:rsidR="00E411F3" w:rsidRPr="00E411F3" w:rsidRDefault="00E411F3" w:rsidP="00E411F3">
            <w:pPr>
              <w:jc w:val="center"/>
              <w:rPr>
                <w:rFonts w:cs="Times New Roman"/>
              </w:rPr>
            </w:pPr>
            <w:r w:rsidRPr="00E411F3">
              <w:rPr>
                <w:rFonts w:cs="Times New Roman"/>
                <w:sz w:val="22"/>
                <w:szCs w:val="22"/>
              </w:rPr>
              <w:t>(Ć)</w:t>
            </w:r>
          </w:p>
        </w:tc>
        <w:tc>
          <w:tcPr>
            <w:tcW w:w="1545" w:type="dxa"/>
            <w:tcBorders>
              <w:top w:val="nil"/>
            </w:tcBorders>
            <w:shd w:val="clear" w:color="auto" w:fill="F2F2F2"/>
            <w:vAlign w:val="center"/>
          </w:tcPr>
          <w:p w14:paraId="4E93B344" w14:textId="77777777" w:rsidR="00E411F3" w:rsidRPr="00E411F3" w:rsidRDefault="00E411F3" w:rsidP="00E411F3">
            <w:pPr>
              <w:jc w:val="center"/>
              <w:rPr>
                <w:rFonts w:cs="Times New Roman"/>
              </w:rPr>
            </w:pPr>
            <w:r w:rsidRPr="00E411F3">
              <w:rPr>
                <w:rFonts w:cs="Times New Roman"/>
                <w:sz w:val="22"/>
                <w:szCs w:val="22"/>
              </w:rPr>
              <w:t>(L)</w:t>
            </w:r>
          </w:p>
        </w:tc>
        <w:tc>
          <w:tcPr>
            <w:tcW w:w="1330" w:type="dxa"/>
            <w:tcBorders>
              <w:top w:val="nil"/>
            </w:tcBorders>
            <w:shd w:val="clear" w:color="auto" w:fill="F2F2F2"/>
            <w:vAlign w:val="center"/>
          </w:tcPr>
          <w:p w14:paraId="13511C2F" w14:textId="77777777" w:rsidR="00E411F3" w:rsidRPr="00E411F3" w:rsidRDefault="00E411F3" w:rsidP="00E411F3">
            <w:pPr>
              <w:jc w:val="center"/>
              <w:rPr>
                <w:rFonts w:cs="Times New Roman"/>
              </w:rPr>
            </w:pPr>
            <w:r w:rsidRPr="00E411F3">
              <w:rPr>
                <w:rFonts w:cs="Times New Roman"/>
                <w:sz w:val="22"/>
                <w:szCs w:val="22"/>
              </w:rPr>
              <w:t>(P)</w:t>
            </w:r>
          </w:p>
        </w:tc>
        <w:tc>
          <w:tcPr>
            <w:tcW w:w="1174" w:type="dxa"/>
            <w:tcBorders>
              <w:top w:val="nil"/>
            </w:tcBorders>
            <w:shd w:val="clear" w:color="auto" w:fill="F2F2F2"/>
            <w:vAlign w:val="center"/>
          </w:tcPr>
          <w:p w14:paraId="29B300CE" w14:textId="77777777" w:rsidR="00E411F3" w:rsidRPr="00E411F3" w:rsidRDefault="00E411F3" w:rsidP="00E411F3">
            <w:pPr>
              <w:jc w:val="center"/>
              <w:rPr>
                <w:rFonts w:cs="Times New Roman"/>
              </w:rPr>
            </w:pPr>
            <w:r w:rsidRPr="00E411F3">
              <w:rPr>
                <w:rFonts w:cs="Times New Roman"/>
                <w:sz w:val="22"/>
                <w:szCs w:val="22"/>
              </w:rPr>
              <w:t>(S)</w:t>
            </w:r>
          </w:p>
        </w:tc>
        <w:tc>
          <w:tcPr>
            <w:tcW w:w="1147" w:type="dxa"/>
            <w:tcBorders>
              <w:top w:val="nil"/>
            </w:tcBorders>
            <w:shd w:val="clear" w:color="auto" w:fill="F2F2F2"/>
            <w:vAlign w:val="center"/>
          </w:tcPr>
          <w:p w14:paraId="5332AE7C" w14:textId="77777777" w:rsidR="00E411F3" w:rsidRPr="00E411F3" w:rsidRDefault="00E411F3" w:rsidP="00E411F3">
            <w:pPr>
              <w:jc w:val="center"/>
              <w:rPr>
                <w:rFonts w:cs="Times New Roman"/>
              </w:rPr>
            </w:pPr>
            <w:r w:rsidRPr="00E411F3">
              <w:rPr>
                <w:rFonts w:cs="Times New Roman"/>
                <w:sz w:val="22"/>
                <w:szCs w:val="22"/>
              </w:rPr>
              <w:t>(T)</w:t>
            </w:r>
          </w:p>
        </w:tc>
        <w:tc>
          <w:tcPr>
            <w:tcW w:w="1062" w:type="dxa"/>
            <w:tcBorders>
              <w:top w:val="nil"/>
            </w:tcBorders>
            <w:shd w:val="clear" w:color="auto" w:fill="F2F2F2"/>
          </w:tcPr>
          <w:p w14:paraId="5A5CA81B" w14:textId="77777777" w:rsidR="00E411F3" w:rsidRPr="00E411F3" w:rsidRDefault="00E411F3" w:rsidP="00E411F3">
            <w:pPr>
              <w:jc w:val="center"/>
              <w:rPr>
                <w:rFonts w:cs="Times New Roman"/>
              </w:rPr>
            </w:pPr>
            <w:r w:rsidRPr="00E411F3">
              <w:rPr>
                <w:rFonts w:cs="Times New Roman"/>
                <w:sz w:val="22"/>
                <w:szCs w:val="22"/>
              </w:rPr>
              <w:t>ECTS</w:t>
            </w:r>
          </w:p>
        </w:tc>
      </w:tr>
      <w:tr w:rsidR="00E411F3" w:rsidRPr="00E411F3" w14:paraId="0CD4C21A" w14:textId="77777777" w:rsidTr="00E411F3">
        <w:trPr>
          <w:trHeight w:val="340"/>
          <w:jc w:val="center"/>
        </w:trPr>
        <w:tc>
          <w:tcPr>
            <w:tcW w:w="956" w:type="dxa"/>
          </w:tcPr>
          <w:p w14:paraId="287E6368" w14:textId="77777777" w:rsidR="00E411F3" w:rsidRPr="00E411F3" w:rsidRDefault="00E411F3" w:rsidP="00E411F3">
            <w:pPr>
              <w:jc w:val="center"/>
              <w:rPr>
                <w:rFonts w:cs="Times New Roman"/>
                <w:iCs/>
              </w:rPr>
            </w:pPr>
            <w:r w:rsidRPr="00E411F3">
              <w:rPr>
                <w:rFonts w:cs="Times New Roman"/>
                <w:iCs/>
                <w:sz w:val="22"/>
                <w:szCs w:val="22"/>
              </w:rPr>
              <w:t>IV</w:t>
            </w:r>
          </w:p>
        </w:tc>
        <w:tc>
          <w:tcPr>
            <w:tcW w:w="1035" w:type="dxa"/>
          </w:tcPr>
          <w:p w14:paraId="13B844C1" w14:textId="77777777" w:rsidR="00E411F3" w:rsidRPr="00E411F3" w:rsidRDefault="00E411F3" w:rsidP="00E411F3">
            <w:pPr>
              <w:jc w:val="center"/>
              <w:rPr>
                <w:rFonts w:cs="Times New Roman"/>
                <w:iCs/>
                <w:vertAlign w:val="superscript"/>
              </w:rPr>
            </w:pPr>
            <w:r w:rsidRPr="00E411F3">
              <w:rPr>
                <w:rFonts w:cs="Times New Roman"/>
                <w:iCs/>
                <w:sz w:val="22"/>
                <w:szCs w:val="22"/>
              </w:rPr>
              <w:t>30</w:t>
            </w:r>
            <w:r w:rsidRPr="00E411F3">
              <w:rPr>
                <w:rFonts w:cs="Times New Roman"/>
                <w:iCs/>
                <w:sz w:val="22"/>
                <w:szCs w:val="22"/>
                <w:vertAlign w:val="superscript"/>
              </w:rPr>
              <w:t>E</w:t>
            </w:r>
          </w:p>
        </w:tc>
        <w:tc>
          <w:tcPr>
            <w:tcW w:w="1390" w:type="dxa"/>
          </w:tcPr>
          <w:p w14:paraId="1F326DE4" w14:textId="77777777" w:rsidR="00E411F3" w:rsidRPr="00E411F3" w:rsidRDefault="00E411F3" w:rsidP="00E411F3">
            <w:pPr>
              <w:jc w:val="center"/>
              <w:rPr>
                <w:rFonts w:cs="Times New Roman"/>
                <w:iCs/>
              </w:rPr>
            </w:pPr>
            <w:r w:rsidRPr="00E411F3">
              <w:rPr>
                <w:rFonts w:cs="Times New Roman"/>
                <w:iCs/>
                <w:sz w:val="22"/>
                <w:szCs w:val="22"/>
              </w:rPr>
              <w:t>30</w:t>
            </w:r>
          </w:p>
        </w:tc>
        <w:tc>
          <w:tcPr>
            <w:tcW w:w="1545" w:type="dxa"/>
          </w:tcPr>
          <w:p w14:paraId="6CAE8C22" w14:textId="77777777" w:rsidR="00E411F3" w:rsidRPr="00E411F3" w:rsidRDefault="00E411F3" w:rsidP="00E411F3">
            <w:pPr>
              <w:jc w:val="center"/>
              <w:rPr>
                <w:rFonts w:cs="Times New Roman"/>
                <w:iCs/>
              </w:rPr>
            </w:pPr>
          </w:p>
        </w:tc>
        <w:tc>
          <w:tcPr>
            <w:tcW w:w="1330" w:type="dxa"/>
          </w:tcPr>
          <w:p w14:paraId="7F42D90D" w14:textId="77777777" w:rsidR="00E411F3" w:rsidRPr="00E411F3" w:rsidRDefault="00E411F3" w:rsidP="00E411F3">
            <w:pPr>
              <w:jc w:val="center"/>
              <w:rPr>
                <w:rFonts w:cs="Times New Roman"/>
                <w:iCs/>
              </w:rPr>
            </w:pPr>
          </w:p>
        </w:tc>
        <w:tc>
          <w:tcPr>
            <w:tcW w:w="1174" w:type="dxa"/>
          </w:tcPr>
          <w:p w14:paraId="428DCCB8" w14:textId="77777777" w:rsidR="00E411F3" w:rsidRPr="00E411F3" w:rsidRDefault="00E411F3" w:rsidP="00E411F3">
            <w:pPr>
              <w:jc w:val="center"/>
              <w:rPr>
                <w:rFonts w:cs="Times New Roman"/>
                <w:iCs/>
              </w:rPr>
            </w:pPr>
          </w:p>
        </w:tc>
        <w:tc>
          <w:tcPr>
            <w:tcW w:w="1147" w:type="dxa"/>
          </w:tcPr>
          <w:p w14:paraId="54F39891" w14:textId="77777777" w:rsidR="00E411F3" w:rsidRPr="00E411F3" w:rsidRDefault="00E411F3" w:rsidP="00E411F3">
            <w:pPr>
              <w:jc w:val="center"/>
              <w:rPr>
                <w:rFonts w:cs="Times New Roman"/>
                <w:iCs/>
              </w:rPr>
            </w:pPr>
          </w:p>
        </w:tc>
        <w:tc>
          <w:tcPr>
            <w:tcW w:w="1062" w:type="dxa"/>
          </w:tcPr>
          <w:p w14:paraId="2030D7D5" w14:textId="77777777" w:rsidR="00E411F3" w:rsidRPr="00E411F3" w:rsidRDefault="00E411F3" w:rsidP="00E411F3">
            <w:pPr>
              <w:jc w:val="center"/>
              <w:rPr>
                <w:rFonts w:cs="Times New Roman"/>
                <w:iCs/>
              </w:rPr>
            </w:pPr>
            <w:r w:rsidRPr="00E411F3">
              <w:rPr>
                <w:rFonts w:cs="Times New Roman"/>
                <w:iCs/>
                <w:sz w:val="22"/>
                <w:szCs w:val="22"/>
              </w:rPr>
              <w:t>5</w:t>
            </w:r>
          </w:p>
        </w:tc>
      </w:tr>
    </w:tbl>
    <w:p w14:paraId="59270A01" w14:textId="77777777" w:rsidR="00E411F3" w:rsidRPr="00E411F3" w:rsidRDefault="00E411F3" w:rsidP="00F004B1">
      <w:pPr>
        <w:numPr>
          <w:ilvl w:val="0"/>
          <w:numId w:val="18"/>
        </w:numPr>
        <w:tabs>
          <w:tab w:val="left" w:pos="284"/>
        </w:tabs>
        <w:suppressAutoHyphens w:val="0"/>
        <w:spacing w:before="120" w:after="120"/>
        <w:ind w:hanging="1440"/>
        <w:rPr>
          <w:rFonts w:cs="Times New Roman"/>
          <w:b/>
          <w:bCs/>
          <w:sz w:val="22"/>
          <w:szCs w:val="22"/>
        </w:rPr>
      </w:pPr>
      <w:r w:rsidRPr="00E411F3">
        <w:rPr>
          <w:rFonts w:cs="Times New Roman"/>
          <w:b/>
          <w:bCs/>
          <w:sz w:val="22"/>
          <w:szCs w:val="22"/>
        </w:rPr>
        <w:t xml:space="preserve">EFEKTY </w:t>
      </w:r>
      <w:r w:rsidR="00F70D03">
        <w:rPr>
          <w:rFonts w:cs="Times New Roman"/>
          <w:b/>
          <w:bCs/>
          <w:sz w:val="22"/>
          <w:szCs w:val="22"/>
        </w:rPr>
        <w:t>UCZENIA SIĘ DLA PRZEDMIOTU</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2"/>
        <w:gridCol w:w="6190"/>
        <w:gridCol w:w="1557"/>
        <w:gridCol w:w="1726"/>
      </w:tblGrid>
      <w:tr w:rsidR="00E411F3" w:rsidRPr="00E411F3" w14:paraId="394CAFA0" w14:textId="77777777" w:rsidTr="007A591A">
        <w:trPr>
          <w:jc w:val="center"/>
        </w:trPr>
        <w:tc>
          <w:tcPr>
            <w:tcW w:w="602" w:type="dxa"/>
            <w:shd w:val="clear" w:color="auto" w:fill="F2F2F2"/>
            <w:vAlign w:val="center"/>
          </w:tcPr>
          <w:p w14:paraId="49B7A8CC" w14:textId="77777777" w:rsidR="00E411F3" w:rsidRPr="00E411F3" w:rsidRDefault="00E411F3" w:rsidP="00E411F3">
            <w:pPr>
              <w:jc w:val="center"/>
              <w:rPr>
                <w:rFonts w:cs="Times New Roman"/>
              </w:rPr>
            </w:pPr>
            <w:r w:rsidRPr="00E411F3">
              <w:rPr>
                <w:rFonts w:cs="Times New Roman"/>
                <w:sz w:val="22"/>
                <w:szCs w:val="22"/>
              </w:rPr>
              <w:t>Lp.</w:t>
            </w:r>
          </w:p>
        </w:tc>
        <w:tc>
          <w:tcPr>
            <w:tcW w:w="6190" w:type="dxa"/>
            <w:shd w:val="clear" w:color="auto" w:fill="F2F2F2"/>
            <w:vAlign w:val="center"/>
          </w:tcPr>
          <w:p w14:paraId="25D36B2F" w14:textId="77777777" w:rsidR="00E411F3" w:rsidRPr="00E411F3" w:rsidRDefault="00E411F3" w:rsidP="00F70D03">
            <w:pPr>
              <w:jc w:val="center"/>
              <w:rPr>
                <w:rFonts w:cs="Times New Roman"/>
              </w:rPr>
            </w:pPr>
            <w:r w:rsidRPr="00E411F3">
              <w:rPr>
                <w:rFonts w:cs="Times New Roman"/>
                <w:sz w:val="22"/>
                <w:szCs w:val="22"/>
              </w:rPr>
              <w:t xml:space="preserve">Opis efektów </w:t>
            </w:r>
            <w:r w:rsidR="00F70D03">
              <w:rPr>
                <w:rFonts w:cs="Times New Roman"/>
                <w:sz w:val="22"/>
                <w:szCs w:val="22"/>
              </w:rPr>
              <w:t>uczenia się dla przedmiotu</w:t>
            </w:r>
          </w:p>
        </w:tc>
        <w:tc>
          <w:tcPr>
            <w:tcW w:w="1557" w:type="dxa"/>
            <w:shd w:val="clear" w:color="auto" w:fill="F2F2F2"/>
            <w:vAlign w:val="center"/>
          </w:tcPr>
          <w:p w14:paraId="3AC3B215" w14:textId="77777777" w:rsidR="00E411F3" w:rsidRPr="00E411F3" w:rsidRDefault="00E411F3" w:rsidP="00F70D03">
            <w:pPr>
              <w:jc w:val="center"/>
              <w:rPr>
                <w:rFonts w:cs="Times New Roman"/>
              </w:rPr>
            </w:pPr>
            <w:r w:rsidRPr="00E411F3">
              <w:rPr>
                <w:rFonts w:cs="Times New Roman"/>
                <w:sz w:val="22"/>
                <w:szCs w:val="22"/>
              </w:rPr>
              <w:t xml:space="preserve">Odniesienie do kierunkowych efektów </w:t>
            </w:r>
            <w:r w:rsidR="00F70D03">
              <w:rPr>
                <w:rFonts w:cs="Times New Roman"/>
                <w:sz w:val="22"/>
                <w:szCs w:val="22"/>
              </w:rPr>
              <w:t>uczenia się</w:t>
            </w:r>
          </w:p>
        </w:tc>
        <w:tc>
          <w:tcPr>
            <w:tcW w:w="1726" w:type="dxa"/>
            <w:shd w:val="clear" w:color="auto" w:fill="F2F2F2"/>
            <w:vAlign w:val="center"/>
          </w:tcPr>
          <w:p w14:paraId="00939877" w14:textId="77777777" w:rsidR="00E411F3" w:rsidRPr="00E411F3" w:rsidRDefault="00E411F3" w:rsidP="00F70D03">
            <w:pPr>
              <w:jc w:val="center"/>
              <w:rPr>
                <w:rFonts w:cs="Times New Roman"/>
              </w:rPr>
            </w:pPr>
            <w:r w:rsidRPr="00E411F3">
              <w:rPr>
                <w:rFonts w:cs="Times New Roman"/>
                <w:sz w:val="22"/>
                <w:szCs w:val="22"/>
              </w:rPr>
              <w:t xml:space="preserve">Odniesienie do </w:t>
            </w:r>
            <w:r w:rsidR="00F70D03">
              <w:rPr>
                <w:rFonts w:cs="Times New Roman"/>
                <w:sz w:val="22"/>
                <w:szCs w:val="22"/>
              </w:rPr>
              <w:t>charakterystyk II stopnia (kod składnika opisu)</w:t>
            </w:r>
          </w:p>
        </w:tc>
      </w:tr>
      <w:tr w:rsidR="00E411F3" w:rsidRPr="00E411F3" w14:paraId="16B23862" w14:textId="77777777" w:rsidTr="007A591A">
        <w:trPr>
          <w:jc w:val="center"/>
        </w:trPr>
        <w:tc>
          <w:tcPr>
            <w:tcW w:w="10075" w:type="dxa"/>
            <w:gridSpan w:val="4"/>
            <w:shd w:val="clear" w:color="auto" w:fill="F2F2F2"/>
            <w:vAlign w:val="center"/>
          </w:tcPr>
          <w:p w14:paraId="4DFA4EEA" w14:textId="77777777" w:rsidR="00E411F3" w:rsidRPr="00E411F3" w:rsidRDefault="00E411F3" w:rsidP="00E411F3">
            <w:pPr>
              <w:jc w:val="center"/>
              <w:rPr>
                <w:rFonts w:cs="Times New Roman"/>
              </w:rPr>
            </w:pPr>
            <w:r w:rsidRPr="00E411F3">
              <w:rPr>
                <w:rFonts w:cs="Times New Roman"/>
                <w:sz w:val="22"/>
                <w:szCs w:val="22"/>
              </w:rPr>
              <w:t>WIEDZA</w:t>
            </w:r>
          </w:p>
        </w:tc>
      </w:tr>
      <w:tr w:rsidR="00E411F3" w:rsidRPr="00E411F3" w14:paraId="007FDBFD" w14:textId="77777777" w:rsidTr="007A591A">
        <w:trPr>
          <w:trHeight w:val="283"/>
          <w:jc w:val="center"/>
        </w:trPr>
        <w:tc>
          <w:tcPr>
            <w:tcW w:w="602" w:type="dxa"/>
          </w:tcPr>
          <w:p w14:paraId="4E29C51E" w14:textId="77777777" w:rsidR="00E411F3" w:rsidRPr="00E411F3" w:rsidRDefault="00E411F3" w:rsidP="00E411F3">
            <w:pPr>
              <w:jc w:val="both"/>
              <w:rPr>
                <w:rFonts w:cs="Times New Roman"/>
              </w:rPr>
            </w:pPr>
            <w:r w:rsidRPr="00E411F3">
              <w:rPr>
                <w:rFonts w:cs="Times New Roman"/>
                <w:sz w:val="22"/>
                <w:szCs w:val="22"/>
              </w:rPr>
              <w:t>W1</w:t>
            </w:r>
          </w:p>
        </w:tc>
        <w:tc>
          <w:tcPr>
            <w:tcW w:w="6190" w:type="dxa"/>
          </w:tcPr>
          <w:p w14:paraId="337BEE9C" w14:textId="77777777" w:rsidR="00E411F3" w:rsidRPr="00E411F3" w:rsidRDefault="00E411F3" w:rsidP="00E411F3">
            <w:pPr>
              <w:jc w:val="both"/>
              <w:rPr>
                <w:rFonts w:cs="Times New Roman"/>
              </w:rPr>
            </w:pPr>
            <w:r w:rsidRPr="00E411F3">
              <w:rPr>
                <w:rFonts w:cs="Times New Roman"/>
                <w:sz w:val="22"/>
                <w:szCs w:val="22"/>
              </w:rPr>
              <w:t>Ma wiedzę na temat rozumienia istoty i zasad analizy finansowej zgodnie z zagadnieniami programowymi określonymi w treściach kształcenia.</w:t>
            </w:r>
          </w:p>
        </w:tc>
        <w:tc>
          <w:tcPr>
            <w:tcW w:w="1557" w:type="dxa"/>
          </w:tcPr>
          <w:p w14:paraId="347DA0ED" w14:textId="77777777" w:rsidR="00E411F3" w:rsidRPr="00E411F3" w:rsidRDefault="00E411F3" w:rsidP="00E411F3">
            <w:pPr>
              <w:jc w:val="both"/>
              <w:rPr>
                <w:rFonts w:cs="Times New Roman"/>
              </w:rPr>
            </w:pPr>
            <w:r w:rsidRPr="00E411F3">
              <w:rPr>
                <w:rFonts w:cs="Times New Roman"/>
                <w:sz w:val="22"/>
                <w:szCs w:val="22"/>
              </w:rPr>
              <w:t>K_W24</w:t>
            </w:r>
          </w:p>
          <w:p w14:paraId="52937E29" w14:textId="77777777" w:rsidR="00E411F3" w:rsidRPr="00E411F3" w:rsidRDefault="000B36E9" w:rsidP="00E411F3">
            <w:pPr>
              <w:jc w:val="both"/>
              <w:rPr>
                <w:rFonts w:cs="Times New Roman"/>
              </w:rPr>
            </w:pPr>
            <w:r>
              <w:rPr>
                <w:rFonts w:cs="Times New Roman"/>
                <w:sz w:val="22"/>
                <w:szCs w:val="22"/>
              </w:rPr>
              <w:t xml:space="preserve">        </w:t>
            </w:r>
          </w:p>
        </w:tc>
        <w:tc>
          <w:tcPr>
            <w:tcW w:w="1726" w:type="dxa"/>
          </w:tcPr>
          <w:p w14:paraId="7F5BD178" w14:textId="77777777" w:rsidR="00E411F3" w:rsidRPr="00F70D03" w:rsidRDefault="00F70D03" w:rsidP="00E411F3">
            <w:pPr>
              <w:jc w:val="both"/>
              <w:rPr>
                <w:rFonts w:cs="Times New Roman"/>
                <w:sz w:val="22"/>
                <w:szCs w:val="22"/>
              </w:rPr>
            </w:pPr>
            <w:r w:rsidRPr="00F70D03">
              <w:rPr>
                <w:rFonts w:cs="Times New Roman"/>
                <w:sz w:val="22"/>
              </w:rPr>
              <w:t>P7S_WG</w:t>
            </w:r>
          </w:p>
        </w:tc>
      </w:tr>
      <w:tr w:rsidR="00E411F3" w:rsidRPr="00E411F3" w14:paraId="2C4C35BF" w14:textId="77777777" w:rsidTr="007A591A">
        <w:trPr>
          <w:trHeight w:val="283"/>
          <w:jc w:val="center"/>
        </w:trPr>
        <w:tc>
          <w:tcPr>
            <w:tcW w:w="10075" w:type="dxa"/>
            <w:gridSpan w:val="4"/>
            <w:shd w:val="clear" w:color="auto" w:fill="F2F2F2"/>
          </w:tcPr>
          <w:p w14:paraId="442721E5" w14:textId="77777777" w:rsidR="00E411F3" w:rsidRPr="00E411F3" w:rsidRDefault="00E411F3" w:rsidP="00E411F3">
            <w:pPr>
              <w:jc w:val="center"/>
              <w:rPr>
                <w:rFonts w:cs="Times New Roman"/>
              </w:rPr>
            </w:pPr>
            <w:r w:rsidRPr="00E411F3">
              <w:rPr>
                <w:rFonts w:cs="Times New Roman"/>
                <w:sz w:val="22"/>
                <w:szCs w:val="22"/>
              </w:rPr>
              <w:t>UMIEJĘTNOŚCI</w:t>
            </w:r>
          </w:p>
        </w:tc>
      </w:tr>
      <w:tr w:rsidR="00E411F3" w:rsidRPr="00E411F3" w14:paraId="282795FA" w14:textId="77777777" w:rsidTr="007A591A">
        <w:trPr>
          <w:trHeight w:val="283"/>
          <w:jc w:val="center"/>
        </w:trPr>
        <w:tc>
          <w:tcPr>
            <w:tcW w:w="602" w:type="dxa"/>
          </w:tcPr>
          <w:p w14:paraId="02B6A061" w14:textId="77777777" w:rsidR="00E411F3" w:rsidRPr="00E411F3" w:rsidRDefault="00E411F3" w:rsidP="00E411F3">
            <w:pPr>
              <w:jc w:val="both"/>
              <w:rPr>
                <w:rFonts w:cs="Times New Roman"/>
              </w:rPr>
            </w:pPr>
            <w:r w:rsidRPr="00E411F3">
              <w:rPr>
                <w:rFonts w:cs="Times New Roman"/>
                <w:sz w:val="22"/>
                <w:szCs w:val="22"/>
              </w:rPr>
              <w:t>U1</w:t>
            </w:r>
          </w:p>
        </w:tc>
        <w:tc>
          <w:tcPr>
            <w:tcW w:w="6190" w:type="dxa"/>
          </w:tcPr>
          <w:p w14:paraId="3333615C" w14:textId="77777777" w:rsidR="00E411F3" w:rsidRPr="00E411F3" w:rsidRDefault="00E411F3" w:rsidP="00E411F3">
            <w:pPr>
              <w:jc w:val="both"/>
              <w:rPr>
                <w:rFonts w:cs="Times New Roman"/>
              </w:rPr>
            </w:pPr>
            <w:r w:rsidRPr="00E411F3">
              <w:rPr>
                <w:rFonts w:cs="Times New Roman"/>
                <w:sz w:val="22"/>
                <w:szCs w:val="22"/>
              </w:rPr>
              <w:t>Umie przeprowadzić ocenę kondycji finansowej podmiotu gospodarczego na podstawie pogłębionej analizy sprawozdań finansowych (bilansu i rachunku zysku i strat).</w:t>
            </w:r>
          </w:p>
        </w:tc>
        <w:tc>
          <w:tcPr>
            <w:tcW w:w="1557" w:type="dxa"/>
          </w:tcPr>
          <w:p w14:paraId="552AE223" w14:textId="77777777" w:rsidR="00E411F3" w:rsidRPr="00E411F3" w:rsidRDefault="00E411F3" w:rsidP="00E411F3">
            <w:pPr>
              <w:autoSpaceDE w:val="0"/>
              <w:autoSpaceDN w:val="0"/>
              <w:adjustRightInd w:val="0"/>
              <w:rPr>
                <w:rFonts w:cs="Times New Roman"/>
                <w:lang w:eastAsia="en-US"/>
              </w:rPr>
            </w:pPr>
            <w:r w:rsidRPr="00E411F3">
              <w:rPr>
                <w:rFonts w:cs="Times New Roman"/>
                <w:sz w:val="22"/>
                <w:szCs w:val="22"/>
                <w:lang w:eastAsia="en-US"/>
              </w:rPr>
              <w:t>K_U23</w:t>
            </w:r>
            <w:r w:rsidR="000B36E9">
              <w:rPr>
                <w:rFonts w:cs="Times New Roman"/>
                <w:sz w:val="22"/>
                <w:szCs w:val="22"/>
                <w:lang w:eastAsia="en-US"/>
              </w:rPr>
              <w:t xml:space="preserve">   </w:t>
            </w:r>
          </w:p>
          <w:p w14:paraId="69322FC8" w14:textId="77777777" w:rsidR="00E411F3" w:rsidRPr="00E411F3" w:rsidRDefault="00E411F3" w:rsidP="00E411F3">
            <w:pPr>
              <w:autoSpaceDE w:val="0"/>
              <w:autoSpaceDN w:val="0"/>
              <w:adjustRightInd w:val="0"/>
              <w:rPr>
                <w:rFonts w:cs="Times New Roman"/>
                <w:lang w:eastAsia="en-US"/>
              </w:rPr>
            </w:pPr>
            <w:r w:rsidRPr="00E411F3">
              <w:rPr>
                <w:rFonts w:cs="Times New Roman"/>
                <w:sz w:val="22"/>
                <w:szCs w:val="22"/>
                <w:lang w:eastAsia="en-US"/>
              </w:rPr>
              <w:t>K_U24</w:t>
            </w:r>
          </w:p>
          <w:p w14:paraId="455FE80B" w14:textId="77777777" w:rsidR="00E411F3" w:rsidRPr="00E411F3" w:rsidRDefault="000B36E9" w:rsidP="00E411F3">
            <w:pPr>
              <w:jc w:val="both"/>
              <w:rPr>
                <w:rFonts w:cs="Times New Roman"/>
              </w:rPr>
            </w:pPr>
            <w:r>
              <w:rPr>
                <w:rFonts w:cs="Times New Roman"/>
                <w:sz w:val="22"/>
                <w:szCs w:val="22"/>
              </w:rPr>
              <w:t xml:space="preserve">    </w:t>
            </w:r>
          </w:p>
        </w:tc>
        <w:tc>
          <w:tcPr>
            <w:tcW w:w="1726" w:type="dxa"/>
          </w:tcPr>
          <w:p w14:paraId="0B55C66A" w14:textId="77777777" w:rsidR="00E411F3" w:rsidRDefault="00F70D03" w:rsidP="00E411F3">
            <w:pPr>
              <w:autoSpaceDE w:val="0"/>
              <w:autoSpaceDN w:val="0"/>
              <w:adjustRightInd w:val="0"/>
              <w:rPr>
                <w:rFonts w:cs="Times New Roman"/>
                <w:sz w:val="22"/>
              </w:rPr>
            </w:pPr>
            <w:r w:rsidRPr="00F70D03">
              <w:rPr>
                <w:rFonts w:cs="Times New Roman"/>
                <w:sz w:val="22"/>
              </w:rPr>
              <w:t>P6S_UO</w:t>
            </w:r>
          </w:p>
          <w:p w14:paraId="74A990DE" w14:textId="77777777" w:rsidR="00F70D03" w:rsidRPr="00E411F3" w:rsidRDefault="00F70D03" w:rsidP="00E411F3">
            <w:pPr>
              <w:autoSpaceDE w:val="0"/>
              <w:autoSpaceDN w:val="0"/>
              <w:adjustRightInd w:val="0"/>
              <w:rPr>
                <w:rFonts w:cs="Times New Roman"/>
              </w:rPr>
            </w:pPr>
            <w:r w:rsidRPr="00F70D03">
              <w:rPr>
                <w:rFonts w:cs="Times New Roman"/>
                <w:sz w:val="22"/>
              </w:rPr>
              <w:t>P6S_UK</w:t>
            </w:r>
          </w:p>
        </w:tc>
      </w:tr>
      <w:tr w:rsidR="00E411F3" w:rsidRPr="00E411F3" w14:paraId="5C995223" w14:textId="77777777" w:rsidTr="007A591A">
        <w:trPr>
          <w:trHeight w:val="283"/>
          <w:jc w:val="center"/>
        </w:trPr>
        <w:tc>
          <w:tcPr>
            <w:tcW w:w="10075" w:type="dxa"/>
            <w:gridSpan w:val="4"/>
            <w:shd w:val="clear" w:color="auto" w:fill="F2F2F2"/>
          </w:tcPr>
          <w:p w14:paraId="11B15F15" w14:textId="77777777" w:rsidR="00E411F3" w:rsidRPr="00E411F3" w:rsidRDefault="00E411F3" w:rsidP="00E411F3">
            <w:pPr>
              <w:jc w:val="center"/>
              <w:rPr>
                <w:rFonts w:cs="Times New Roman"/>
              </w:rPr>
            </w:pPr>
            <w:r w:rsidRPr="00E411F3">
              <w:rPr>
                <w:rFonts w:cs="Times New Roman"/>
                <w:sz w:val="22"/>
                <w:szCs w:val="22"/>
              </w:rPr>
              <w:t>KOMPETENCJE SPOŁECZNE</w:t>
            </w:r>
          </w:p>
        </w:tc>
      </w:tr>
      <w:tr w:rsidR="00E411F3" w:rsidRPr="00E411F3" w14:paraId="25FA4B7C" w14:textId="77777777" w:rsidTr="007A591A">
        <w:trPr>
          <w:trHeight w:val="283"/>
          <w:jc w:val="center"/>
        </w:trPr>
        <w:tc>
          <w:tcPr>
            <w:tcW w:w="602" w:type="dxa"/>
          </w:tcPr>
          <w:p w14:paraId="00F0FAAF" w14:textId="77777777" w:rsidR="00E411F3" w:rsidRPr="00E411F3" w:rsidRDefault="00E411F3" w:rsidP="00E411F3">
            <w:pPr>
              <w:jc w:val="both"/>
              <w:rPr>
                <w:rFonts w:cs="Times New Roman"/>
              </w:rPr>
            </w:pPr>
            <w:r w:rsidRPr="00E411F3">
              <w:rPr>
                <w:rFonts w:cs="Times New Roman"/>
                <w:sz w:val="22"/>
                <w:szCs w:val="22"/>
              </w:rPr>
              <w:t>K1</w:t>
            </w:r>
          </w:p>
        </w:tc>
        <w:tc>
          <w:tcPr>
            <w:tcW w:w="6190" w:type="dxa"/>
          </w:tcPr>
          <w:p w14:paraId="37CDC99E" w14:textId="77777777" w:rsidR="00E411F3" w:rsidRPr="00E411F3" w:rsidRDefault="00E411F3" w:rsidP="00E411F3">
            <w:pPr>
              <w:jc w:val="both"/>
              <w:rPr>
                <w:rFonts w:cs="Times New Roman"/>
              </w:rPr>
            </w:pPr>
            <w:r w:rsidRPr="00E411F3">
              <w:rPr>
                <w:rFonts w:cs="Times New Roman"/>
                <w:sz w:val="22"/>
                <w:szCs w:val="22"/>
              </w:rPr>
              <w:t>Jest świadomy złożoności i zmienności procesów za</w:t>
            </w:r>
            <w:r w:rsidRPr="00E411F3">
              <w:rPr>
                <w:rFonts w:cs="Times New Roman"/>
                <w:sz w:val="22"/>
                <w:szCs w:val="22"/>
              </w:rPr>
              <w:softHyphen/>
              <w:t>cho</w:t>
            </w:r>
            <w:r w:rsidRPr="00E411F3">
              <w:rPr>
                <w:rFonts w:cs="Times New Roman"/>
                <w:sz w:val="22"/>
                <w:szCs w:val="22"/>
              </w:rPr>
              <w:softHyphen/>
              <w:t>dzą</w:t>
            </w:r>
            <w:r w:rsidRPr="00E411F3">
              <w:rPr>
                <w:rFonts w:cs="Times New Roman"/>
                <w:sz w:val="22"/>
                <w:szCs w:val="22"/>
              </w:rPr>
              <w:softHyphen/>
              <w:t xml:space="preserve">cych sektorze MŚP i jego otoczeniu, a także wykazuje potrzebę twórczego rozwiązywania problemów. </w:t>
            </w:r>
          </w:p>
        </w:tc>
        <w:tc>
          <w:tcPr>
            <w:tcW w:w="1557" w:type="dxa"/>
          </w:tcPr>
          <w:p w14:paraId="6CBC7529" w14:textId="77777777" w:rsidR="00E411F3" w:rsidRPr="00E411F3" w:rsidRDefault="00E411F3" w:rsidP="00E411F3">
            <w:pPr>
              <w:jc w:val="both"/>
              <w:rPr>
                <w:rFonts w:cs="Times New Roman"/>
              </w:rPr>
            </w:pPr>
            <w:r w:rsidRPr="00E411F3">
              <w:rPr>
                <w:rFonts w:cs="Times New Roman"/>
                <w:sz w:val="22"/>
                <w:szCs w:val="22"/>
              </w:rPr>
              <w:t>K_K11</w:t>
            </w:r>
          </w:p>
          <w:p w14:paraId="14E78522" w14:textId="77777777" w:rsidR="00E411F3" w:rsidRPr="00E411F3" w:rsidRDefault="000B36E9" w:rsidP="00E411F3">
            <w:pPr>
              <w:jc w:val="both"/>
              <w:rPr>
                <w:rFonts w:cs="Times New Roman"/>
              </w:rPr>
            </w:pPr>
            <w:r>
              <w:rPr>
                <w:rFonts w:cs="Times New Roman"/>
                <w:sz w:val="22"/>
                <w:szCs w:val="22"/>
              </w:rPr>
              <w:t xml:space="preserve">    </w:t>
            </w:r>
          </w:p>
        </w:tc>
        <w:tc>
          <w:tcPr>
            <w:tcW w:w="1726" w:type="dxa"/>
          </w:tcPr>
          <w:p w14:paraId="10EB17BC" w14:textId="77777777" w:rsidR="00E411F3" w:rsidRPr="00E411F3" w:rsidRDefault="00F70D03" w:rsidP="00E411F3">
            <w:pPr>
              <w:jc w:val="both"/>
              <w:rPr>
                <w:rFonts w:cs="Times New Roman"/>
              </w:rPr>
            </w:pPr>
            <w:r w:rsidRPr="00F70D03">
              <w:rPr>
                <w:rFonts w:cs="Times New Roman"/>
                <w:sz w:val="22"/>
              </w:rPr>
              <w:t>P7S_KK</w:t>
            </w:r>
          </w:p>
        </w:tc>
      </w:tr>
    </w:tbl>
    <w:p w14:paraId="0E2E92C4" w14:textId="77777777" w:rsidR="00E411F3" w:rsidRPr="00E411F3" w:rsidRDefault="00E411F3" w:rsidP="00F004B1">
      <w:pPr>
        <w:numPr>
          <w:ilvl w:val="0"/>
          <w:numId w:val="18"/>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411F3" w:rsidRPr="00E411F3" w14:paraId="2AA6EEB0" w14:textId="77777777" w:rsidTr="00E411F3">
        <w:trPr>
          <w:jc w:val="center"/>
        </w:trPr>
        <w:tc>
          <w:tcPr>
            <w:tcW w:w="9638" w:type="dxa"/>
          </w:tcPr>
          <w:p w14:paraId="2BC11DF4" w14:textId="77777777" w:rsidR="00E411F3" w:rsidRPr="00E411F3" w:rsidRDefault="00EF7BF8" w:rsidP="00E411F3">
            <w:pPr>
              <w:jc w:val="both"/>
              <w:rPr>
                <w:rFonts w:cs="Times New Roman"/>
              </w:rPr>
            </w:pPr>
            <w:r>
              <w:rPr>
                <w:rFonts w:cs="Times New Roman"/>
                <w:sz w:val="22"/>
                <w:szCs w:val="22"/>
              </w:rPr>
              <w:t>Wykład multimedialny</w:t>
            </w:r>
            <w:r w:rsidR="00E411F3" w:rsidRPr="00E411F3">
              <w:rPr>
                <w:rFonts w:cs="Times New Roman"/>
                <w:sz w:val="22"/>
                <w:szCs w:val="22"/>
              </w:rPr>
              <w:t>, ćwiczenia indywidualne i grupowe, dyskusja, prelekcja, metoda przypadków</w:t>
            </w:r>
            <w:r w:rsidR="007A591A">
              <w:rPr>
                <w:rFonts w:cs="Times New Roman"/>
                <w:sz w:val="22"/>
                <w:szCs w:val="22"/>
              </w:rPr>
              <w:t>.</w:t>
            </w:r>
          </w:p>
        </w:tc>
      </w:tr>
    </w:tbl>
    <w:p w14:paraId="611F8FA1" w14:textId="77777777" w:rsidR="00E411F3" w:rsidRPr="00E411F3" w:rsidRDefault="00E411F3" w:rsidP="00F004B1">
      <w:pPr>
        <w:numPr>
          <w:ilvl w:val="0"/>
          <w:numId w:val="18"/>
        </w:numPr>
        <w:tabs>
          <w:tab w:val="left" w:pos="284"/>
        </w:tabs>
        <w:suppressAutoHyphens w:val="0"/>
        <w:spacing w:before="120" w:after="120"/>
        <w:ind w:hanging="1582"/>
        <w:rPr>
          <w:rFonts w:cs="Times New Roman"/>
          <w:b/>
          <w:bCs/>
          <w:sz w:val="22"/>
          <w:szCs w:val="22"/>
        </w:rPr>
      </w:pPr>
      <w:r w:rsidRPr="00E411F3">
        <w:rPr>
          <w:rFonts w:cs="Times New Roman"/>
          <w:b/>
          <w:bCs/>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411F3" w:rsidRPr="00E411F3" w14:paraId="38F50807" w14:textId="77777777" w:rsidTr="00E411F3">
        <w:trPr>
          <w:jc w:val="center"/>
        </w:trPr>
        <w:tc>
          <w:tcPr>
            <w:tcW w:w="9638" w:type="dxa"/>
          </w:tcPr>
          <w:p w14:paraId="12D60E73" w14:textId="77777777" w:rsidR="00E411F3" w:rsidRPr="00E411F3" w:rsidRDefault="00E411F3" w:rsidP="00E411F3">
            <w:pPr>
              <w:pStyle w:val="Akapitzlist1"/>
              <w:ind w:left="34"/>
              <w:jc w:val="both"/>
              <w:rPr>
                <w:b/>
                <w:bCs/>
              </w:rPr>
            </w:pPr>
            <w:r w:rsidRPr="00E411F3">
              <w:rPr>
                <w:sz w:val="22"/>
                <w:szCs w:val="22"/>
              </w:rPr>
              <w:t>Egzamin pisemny, zaliczenie w formie projektu</w:t>
            </w:r>
            <w:r w:rsidR="007A591A">
              <w:rPr>
                <w:sz w:val="22"/>
                <w:szCs w:val="22"/>
              </w:rPr>
              <w:t>.</w:t>
            </w:r>
          </w:p>
        </w:tc>
      </w:tr>
    </w:tbl>
    <w:p w14:paraId="2B41BB80" w14:textId="77777777" w:rsidR="00E411F3" w:rsidRPr="00E411F3" w:rsidRDefault="00E411F3" w:rsidP="00F004B1">
      <w:pPr>
        <w:numPr>
          <w:ilvl w:val="0"/>
          <w:numId w:val="18"/>
        </w:numPr>
        <w:tabs>
          <w:tab w:val="left" w:pos="284"/>
        </w:tabs>
        <w:suppressAutoHyphens w:val="0"/>
        <w:spacing w:before="120" w:after="120"/>
        <w:ind w:hanging="1582"/>
        <w:rPr>
          <w:rFonts w:cs="Times New Roman"/>
          <w:sz w:val="22"/>
          <w:szCs w:val="22"/>
        </w:rPr>
      </w:pPr>
      <w:r w:rsidRPr="00E411F3">
        <w:rPr>
          <w:rFonts w:cs="Times New Roman"/>
          <w:b/>
          <w:bCs/>
          <w:sz w:val="22"/>
          <w:szCs w:val="22"/>
        </w:rPr>
        <w:lastRenderedPageBreak/>
        <w:t xml:space="preserve">TREŚCI </w:t>
      </w:r>
      <w:r w:rsidR="00F70D03">
        <w:rPr>
          <w:rFonts w:cs="Times New Roman"/>
          <w:b/>
          <w:bCs/>
          <w:sz w:val="22"/>
          <w:szCs w:val="22"/>
        </w:rPr>
        <w:t>PROGRAMOWE</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7"/>
        <w:gridCol w:w="8446"/>
      </w:tblGrid>
      <w:tr w:rsidR="00E411F3" w:rsidRPr="00E411F3" w14:paraId="0B59E06C" w14:textId="77777777" w:rsidTr="007A591A">
        <w:trPr>
          <w:jc w:val="center"/>
        </w:trPr>
        <w:tc>
          <w:tcPr>
            <w:tcW w:w="1109" w:type="dxa"/>
            <w:tcBorders>
              <w:top w:val="single" w:sz="4" w:space="0" w:color="auto"/>
              <w:left w:val="single" w:sz="4" w:space="0" w:color="auto"/>
              <w:bottom w:val="single" w:sz="4" w:space="0" w:color="auto"/>
              <w:right w:val="single" w:sz="4" w:space="0" w:color="auto"/>
            </w:tcBorders>
            <w:shd w:val="clear" w:color="auto" w:fill="F2F2F2"/>
          </w:tcPr>
          <w:p w14:paraId="13C2F7DE" w14:textId="77777777" w:rsidR="00E411F3" w:rsidRPr="00E411F3" w:rsidRDefault="00052D80"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Pr>
                <w:rFonts w:cs="Times New Roman"/>
                <w:sz w:val="22"/>
                <w:szCs w:val="22"/>
              </w:rPr>
              <w:t>Wykłady</w:t>
            </w:r>
          </w:p>
        </w:tc>
        <w:tc>
          <w:tcPr>
            <w:tcW w:w="8604" w:type="dxa"/>
            <w:tcBorders>
              <w:top w:val="single" w:sz="4" w:space="0" w:color="auto"/>
              <w:left w:val="single" w:sz="4" w:space="0" w:color="auto"/>
              <w:bottom w:val="single" w:sz="4" w:space="0" w:color="auto"/>
              <w:right w:val="single" w:sz="4" w:space="0" w:color="auto"/>
            </w:tcBorders>
          </w:tcPr>
          <w:p w14:paraId="39ABB55F"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Istota, cel i zakres analizy finansowej. Przydatność analizy finansowej w ocenie kondycji firmy. Przekształcanie obligatoryjnych sprawozdań finansowych do celów analitycznych. Wstępna analiza struktury i dynamiki sprawozdań finansowych. Zastosowanie analizy wskaźnikowej do oceny sprawozdań finansowych. Problematyka układów porównań w ocenie wskaźników. Bankowe bazy odniesienia w ocenie wskaźników. PKD jako układ porównań wskaźników. Możliwości zastosowania modeli dyskryminacyjnych w ocenie zagrożenia upadłością przedsiębiorstwa.</w:t>
            </w:r>
          </w:p>
        </w:tc>
      </w:tr>
      <w:tr w:rsidR="00E411F3" w:rsidRPr="00E411F3" w14:paraId="056CA8E6" w14:textId="77777777" w:rsidTr="007A591A">
        <w:trPr>
          <w:jc w:val="center"/>
        </w:trPr>
        <w:tc>
          <w:tcPr>
            <w:tcW w:w="1109" w:type="dxa"/>
            <w:tcBorders>
              <w:top w:val="single" w:sz="4" w:space="0" w:color="auto"/>
              <w:left w:val="single" w:sz="4" w:space="0" w:color="auto"/>
              <w:bottom w:val="single" w:sz="4" w:space="0" w:color="auto"/>
              <w:right w:val="single" w:sz="4" w:space="0" w:color="auto"/>
            </w:tcBorders>
            <w:shd w:val="clear" w:color="auto" w:fill="F2F2F2"/>
          </w:tcPr>
          <w:p w14:paraId="120339B9"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Ćwiczenia audytoryjne</w:t>
            </w:r>
          </w:p>
        </w:tc>
        <w:tc>
          <w:tcPr>
            <w:tcW w:w="8604" w:type="dxa"/>
            <w:tcBorders>
              <w:top w:val="single" w:sz="4" w:space="0" w:color="auto"/>
              <w:left w:val="single" w:sz="4" w:space="0" w:color="auto"/>
              <w:bottom w:val="single" w:sz="4" w:space="0" w:color="auto"/>
              <w:right w:val="single" w:sz="4" w:space="0" w:color="auto"/>
            </w:tcBorders>
          </w:tcPr>
          <w:p w14:paraId="20CA214F"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highlight w:val="yellow"/>
              </w:rPr>
            </w:pPr>
            <w:r w:rsidRPr="00E411F3">
              <w:rPr>
                <w:rFonts w:cs="Times New Roman"/>
                <w:sz w:val="22"/>
                <w:szCs w:val="22"/>
              </w:rPr>
              <w:t xml:space="preserve">Przeprowadzenie oceny kondycji ekonomiczno-finansowej wybranego podmiotu gospodarczego na podstawie sprawozdań finansowych z ostatnich 3 lat-studium przypadku. </w:t>
            </w:r>
          </w:p>
        </w:tc>
      </w:tr>
    </w:tbl>
    <w:p w14:paraId="349820D3" w14:textId="77777777" w:rsidR="00E411F3" w:rsidRPr="00E411F3" w:rsidRDefault="00E411F3" w:rsidP="00F004B1">
      <w:pPr>
        <w:numPr>
          <w:ilvl w:val="0"/>
          <w:numId w:val="18"/>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 xml:space="preserve">METODY </w:t>
      </w:r>
      <w:r w:rsidR="00F70D03">
        <w:rPr>
          <w:rFonts w:cs="Times New Roman"/>
          <w:b/>
          <w:bCs/>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411F3" w:rsidRPr="00E411F3" w14:paraId="132C597D" w14:textId="77777777" w:rsidTr="006D4DF5">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B300B01" w14:textId="77777777" w:rsidR="00E411F3" w:rsidRPr="00E411F3" w:rsidRDefault="00B12209" w:rsidP="00E411F3">
            <w:pPr>
              <w:jc w:val="center"/>
              <w:rPr>
                <w:rFonts w:cs="Times New Roman"/>
              </w:rPr>
            </w:pPr>
            <w:r>
              <w:rPr>
                <w:rFonts w:cs="Times New Roman"/>
                <w:sz w:val="22"/>
                <w:szCs w:val="22"/>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0D2302BA" w14:textId="77777777" w:rsidR="00E411F3" w:rsidRPr="00E411F3" w:rsidRDefault="00E411F3" w:rsidP="00E411F3">
            <w:pPr>
              <w:jc w:val="center"/>
              <w:rPr>
                <w:rFonts w:cs="Times New Roman"/>
              </w:rPr>
            </w:pPr>
            <w:r w:rsidRPr="00E411F3">
              <w:rPr>
                <w:rFonts w:cs="Times New Roman"/>
                <w:sz w:val="22"/>
                <w:szCs w:val="22"/>
              </w:rPr>
              <w:t>Forma oceny (podano przykładowe)</w:t>
            </w:r>
          </w:p>
        </w:tc>
      </w:tr>
      <w:tr w:rsidR="00E411F3" w:rsidRPr="00E411F3" w14:paraId="6752727D" w14:textId="77777777" w:rsidTr="006D4DF5">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771C191" w14:textId="77777777" w:rsidR="00E411F3" w:rsidRPr="00E411F3" w:rsidRDefault="00E411F3" w:rsidP="00E411F3">
            <w:pPr>
              <w:jc w:val="center"/>
              <w:rPr>
                <w:rFonts w:cs="Times New Roman"/>
                <w:b/>
                <w:bCs/>
              </w:rPr>
            </w:pP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521B9125" w14:textId="77777777" w:rsidR="00E411F3" w:rsidRPr="00E411F3" w:rsidRDefault="00E411F3" w:rsidP="00E411F3">
            <w:pPr>
              <w:jc w:val="center"/>
              <w:rPr>
                <w:rFonts w:cs="Times New Roman"/>
              </w:rPr>
            </w:pPr>
            <w:r w:rsidRPr="00E411F3">
              <w:rPr>
                <w:rFonts w:cs="Times New Roman"/>
                <w:sz w:val="22"/>
                <w:szCs w:val="22"/>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069C1E7F" w14:textId="77777777" w:rsidR="00E411F3" w:rsidRPr="00E411F3" w:rsidRDefault="00E411F3" w:rsidP="00E411F3">
            <w:pPr>
              <w:jc w:val="center"/>
              <w:rPr>
                <w:rFonts w:cs="Times New Roman"/>
              </w:rPr>
            </w:pPr>
            <w:r w:rsidRPr="00E411F3">
              <w:rPr>
                <w:rFonts w:cs="Times New Roman"/>
                <w:sz w:val="22"/>
                <w:szCs w:val="22"/>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vAlign w:val="center"/>
          </w:tcPr>
          <w:p w14:paraId="2E4AB0C0" w14:textId="77777777" w:rsidR="00E411F3" w:rsidRPr="00E411F3" w:rsidRDefault="00E411F3" w:rsidP="00E411F3">
            <w:pPr>
              <w:jc w:val="center"/>
              <w:rPr>
                <w:rFonts w:cs="Times New Roman"/>
              </w:rPr>
            </w:pPr>
            <w:r w:rsidRPr="00E411F3">
              <w:rPr>
                <w:rFonts w:cs="Times New Roman"/>
                <w:sz w:val="22"/>
                <w:szCs w:val="22"/>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vAlign w:val="center"/>
          </w:tcPr>
          <w:p w14:paraId="026B7B96" w14:textId="77777777" w:rsidR="00E411F3" w:rsidRPr="00E411F3" w:rsidRDefault="00E411F3" w:rsidP="00E411F3">
            <w:pPr>
              <w:jc w:val="center"/>
              <w:rPr>
                <w:rFonts w:cs="Times New Roman"/>
              </w:rPr>
            </w:pPr>
            <w:r w:rsidRPr="00E411F3">
              <w:rPr>
                <w:rFonts w:cs="Times New Roman"/>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7070E80E" w14:textId="77777777" w:rsidR="00E411F3" w:rsidRPr="00E411F3" w:rsidRDefault="00E411F3" w:rsidP="00E411F3">
            <w:pPr>
              <w:jc w:val="center"/>
              <w:rPr>
                <w:rFonts w:cs="Times New Roman"/>
              </w:rPr>
            </w:pPr>
            <w:r w:rsidRPr="00E411F3">
              <w:rPr>
                <w:rFonts w:cs="Times New Roman"/>
                <w:sz w:val="22"/>
                <w:szCs w:val="22"/>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vAlign w:val="center"/>
          </w:tcPr>
          <w:p w14:paraId="368354A1" w14:textId="77777777" w:rsidR="00E411F3" w:rsidRPr="00E411F3" w:rsidRDefault="00E411F3" w:rsidP="00E411F3">
            <w:pPr>
              <w:jc w:val="center"/>
              <w:rPr>
                <w:rFonts w:cs="Times New Roman"/>
              </w:rPr>
            </w:pPr>
            <w:r w:rsidRPr="00E411F3">
              <w:rPr>
                <w:rFonts w:cs="Times New Roman"/>
                <w:sz w:val="22"/>
                <w:szCs w:val="22"/>
              </w:rPr>
              <w:t>…………</w:t>
            </w:r>
          </w:p>
        </w:tc>
      </w:tr>
      <w:tr w:rsidR="00E411F3" w:rsidRPr="00E411F3" w14:paraId="11614333" w14:textId="77777777" w:rsidTr="00F70D03">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60FF029F" w14:textId="77777777" w:rsidR="00E411F3" w:rsidRPr="00E411F3" w:rsidRDefault="00E411F3" w:rsidP="00E411F3">
            <w:pPr>
              <w:jc w:val="center"/>
              <w:rPr>
                <w:rFonts w:cs="Times New Roman"/>
              </w:rPr>
            </w:pPr>
            <w:r w:rsidRPr="00E411F3">
              <w:rPr>
                <w:rFonts w:cs="Times New Roman"/>
                <w:sz w:val="22"/>
                <w:szCs w:val="22"/>
              </w:rPr>
              <w:t>W1</w:t>
            </w:r>
          </w:p>
        </w:tc>
        <w:tc>
          <w:tcPr>
            <w:tcW w:w="1353" w:type="dxa"/>
            <w:tcBorders>
              <w:top w:val="single" w:sz="4" w:space="0" w:color="auto"/>
              <w:left w:val="single" w:sz="4" w:space="0" w:color="auto"/>
              <w:bottom w:val="single" w:sz="4" w:space="0" w:color="auto"/>
              <w:right w:val="single" w:sz="4" w:space="0" w:color="auto"/>
            </w:tcBorders>
          </w:tcPr>
          <w:p w14:paraId="3214661A" w14:textId="77777777" w:rsidR="00E411F3" w:rsidRPr="00E411F3" w:rsidRDefault="00E411F3" w:rsidP="00E411F3">
            <w:pPr>
              <w:jc w:val="center"/>
              <w:rPr>
                <w:rFonts w:cs="Times New Roman"/>
              </w:rPr>
            </w:pPr>
          </w:p>
        </w:tc>
        <w:tc>
          <w:tcPr>
            <w:tcW w:w="1353" w:type="dxa"/>
            <w:tcBorders>
              <w:top w:val="single" w:sz="4" w:space="0" w:color="auto"/>
              <w:left w:val="single" w:sz="4" w:space="0" w:color="auto"/>
              <w:bottom w:val="single" w:sz="4" w:space="0" w:color="auto"/>
              <w:right w:val="single" w:sz="4" w:space="0" w:color="auto"/>
            </w:tcBorders>
          </w:tcPr>
          <w:p w14:paraId="539DD334" w14:textId="77777777" w:rsidR="00E411F3" w:rsidRPr="00E411F3" w:rsidRDefault="00E411F3" w:rsidP="00E411F3">
            <w:pPr>
              <w:jc w:val="center"/>
              <w:rPr>
                <w:rFonts w:cs="Times New Roman"/>
              </w:rPr>
            </w:pPr>
            <w:r w:rsidRPr="00E411F3">
              <w:rPr>
                <w:rFonts w:cs="Times New Roman"/>
                <w:sz w:val="22"/>
                <w:szCs w:val="22"/>
              </w:rPr>
              <w:t>x</w:t>
            </w:r>
          </w:p>
        </w:tc>
        <w:tc>
          <w:tcPr>
            <w:tcW w:w="1391" w:type="dxa"/>
            <w:tcBorders>
              <w:top w:val="single" w:sz="4" w:space="0" w:color="auto"/>
              <w:left w:val="single" w:sz="4" w:space="0" w:color="auto"/>
              <w:bottom w:val="single" w:sz="4" w:space="0" w:color="auto"/>
              <w:right w:val="single" w:sz="4" w:space="0" w:color="auto"/>
            </w:tcBorders>
          </w:tcPr>
          <w:p w14:paraId="68BC50F9" w14:textId="77777777" w:rsidR="00E411F3" w:rsidRPr="00E411F3" w:rsidRDefault="00E411F3" w:rsidP="00E411F3">
            <w:pPr>
              <w:jc w:val="center"/>
              <w:rPr>
                <w:rFonts w:cs="Times New Roman"/>
              </w:rPr>
            </w:pPr>
          </w:p>
        </w:tc>
        <w:tc>
          <w:tcPr>
            <w:tcW w:w="1332" w:type="dxa"/>
            <w:tcBorders>
              <w:top w:val="single" w:sz="4" w:space="0" w:color="auto"/>
              <w:left w:val="single" w:sz="4" w:space="0" w:color="auto"/>
              <w:bottom w:val="single" w:sz="4" w:space="0" w:color="auto"/>
              <w:right w:val="single" w:sz="4" w:space="0" w:color="auto"/>
            </w:tcBorders>
          </w:tcPr>
          <w:p w14:paraId="1B7B4D8E" w14:textId="77777777" w:rsidR="00E411F3" w:rsidRPr="00E411F3" w:rsidRDefault="00E411F3" w:rsidP="00E411F3">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14:paraId="645B060B" w14:textId="77777777" w:rsidR="00E411F3" w:rsidRPr="00E411F3" w:rsidRDefault="00E411F3" w:rsidP="00E411F3">
            <w:pPr>
              <w:jc w:val="center"/>
              <w:rPr>
                <w:rFonts w:cs="Times New Roman"/>
              </w:rPr>
            </w:pPr>
          </w:p>
        </w:tc>
        <w:tc>
          <w:tcPr>
            <w:tcW w:w="1367" w:type="dxa"/>
            <w:tcBorders>
              <w:top w:val="single" w:sz="4" w:space="0" w:color="auto"/>
              <w:left w:val="single" w:sz="4" w:space="0" w:color="auto"/>
              <w:bottom w:val="single" w:sz="4" w:space="0" w:color="auto"/>
              <w:right w:val="single" w:sz="4" w:space="0" w:color="auto"/>
            </w:tcBorders>
          </w:tcPr>
          <w:p w14:paraId="1303BC73" w14:textId="77777777" w:rsidR="00E411F3" w:rsidRPr="00E411F3" w:rsidRDefault="00E411F3" w:rsidP="00E411F3">
            <w:pPr>
              <w:jc w:val="center"/>
              <w:rPr>
                <w:rFonts w:cs="Times New Roman"/>
              </w:rPr>
            </w:pPr>
          </w:p>
        </w:tc>
      </w:tr>
      <w:tr w:rsidR="00E411F3" w:rsidRPr="00E411F3" w14:paraId="754006DF" w14:textId="77777777" w:rsidTr="00F70D03">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5B5BB093" w14:textId="77777777" w:rsidR="00E411F3" w:rsidRPr="00E411F3" w:rsidRDefault="00E411F3" w:rsidP="00E411F3">
            <w:pPr>
              <w:jc w:val="center"/>
              <w:rPr>
                <w:rFonts w:cs="Times New Roman"/>
              </w:rPr>
            </w:pPr>
            <w:r w:rsidRPr="00E411F3">
              <w:rPr>
                <w:rFonts w:cs="Times New Roman"/>
                <w:sz w:val="22"/>
                <w:szCs w:val="22"/>
              </w:rPr>
              <w:t>U1</w:t>
            </w:r>
          </w:p>
        </w:tc>
        <w:tc>
          <w:tcPr>
            <w:tcW w:w="1353" w:type="dxa"/>
            <w:tcBorders>
              <w:top w:val="single" w:sz="4" w:space="0" w:color="auto"/>
              <w:left w:val="single" w:sz="4" w:space="0" w:color="auto"/>
              <w:bottom w:val="single" w:sz="4" w:space="0" w:color="auto"/>
              <w:right w:val="single" w:sz="4" w:space="0" w:color="auto"/>
            </w:tcBorders>
          </w:tcPr>
          <w:p w14:paraId="6791E851" w14:textId="77777777" w:rsidR="00E411F3" w:rsidRPr="00E411F3" w:rsidRDefault="00E411F3" w:rsidP="00E411F3">
            <w:pPr>
              <w:jc w:val="center"/>
              <w:rPr>
                <w:rFonts w:cs="Times New Roman"/>
              </w:rPr>
            </w:pPr>
          </w:p>
        </w:tc>
        <w:tc>
          <w:tcPr>
            <w:tcW w:w="1353" w:type="dxa"/>
            <w:tcBorders>
              <w:top w:val="single" w:sz="4" w:space="0" w:color="auto"/>
              <w:left w:val="single" w:sz="4" w:space="0" w:color="auto"/>
              <w:bottom w:val="single" w:sz="4" w:space="0" w:color="auto"/>
              <w:right w:val="single" w:sz="4" w:space="0" w:color="auto"/>
            </w:tcBorders>
          </w:tcPr>
          <w:p w14:paraId="638A615C" w14:textId="77777777" w:rsidR="00E411F3" w:rsidRPr="00E411F3" w:rsidRDefault="00E411F3" w:rsidP="00E411F3">
            <w:pPr>
              <w:jc w:val="center"/>
              <w:rPr>
                <w:rFonts w:cs="Times New Roman"/>
              </w:rPr>
            </w:pPr>
          </w:p>
        </w:tc>
        <w:tc>
          <w:tcPr>
            <w:tcW w:w="1391" w:type="dxa"/>
            <w:tcBorders>
              <w:top w:val="single" w:sz="4" w:space="0" w:color="auto"/>
              <w:left w:val="single" w:sz="4" w:space="0" w:color="auto"/>
              <w:bottom w:val="single" w:sz="4" w:space="0" w:color="auto"/>
              <w:right w:val="single" w:sz="4" w:space="0" w:color="auto"/>
            </w:tcBorders>
          </w:tcPr>
          <w:p w14:paraId="4EC602E1" w14:textId="77777777" w:rsidR="00E411F3" w:rsidRPr="00E411F3" w:rsidRDefault="00E411F3" w:rsidP="00E411F3">
            <w:pPr>
              <w:jc w:val="center"/>
              <w:rPr>
                <w:rFonts w:cs="Times New Roman"/>
              </w:rPr>
            </w:pPr>
          </w:p>
        </w:tc>
        <w:tc>
          <w:tcPr>
            <w:tcW w:w="1332" w:type="dxa"/>
            <w:tcBorders>
              <w:top w:val="single" w:sz="4" w:space="0" w:color="auto"/>
              <w:left w:val="single" w:sz="4" w:space="0" w:color="auto"/>
              <w:bottom w:val="single" w:sz="4" w:space="0" w:color="auto"/>
              <w:right w:val="single" w:sz="4" w:space="0" w:color="auto"/>
            </w:tcBorders>
          </w:tcPr>
          <w:p w14:paraId="1D694044" w14:textId="77777777" w:rsidR="00E411F3" w:rsidRPr="00E411F3" w:rsidRDefault="00E411F3" w:rsidP="00E411F3">
            <w:pPr>
              <w:jc w:val="center"/>
              <w:rPr>
                <w:rFonts w:cs="Times New Roman"/>
              </w:rPr>
            </w:pPr>
            <w:r w:rsidRPr="00E411F3">
              <w:rPr>
                <w:rFonts w:cs="Times New Roman"/>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69D331F7" w14:textId="77777777" w:rsidR="00E411F3" w:rsidRPr="00E411F3" w:rsidRDefault="00E411F3" w:rsidP="00E411F3">
            <w:pPr>
              <w:jc w:val="center"/>
              <w:rPr>
                <w:rFonts w:cs="Times New Roman"/>
              </w:rPr>
            </w:pPr>
          </w:p>
        </w:tc>
        <w:tc>
          <w:tcPr>
            <w:tcW w:w="1367" w:type="dxa"/>
            <w:tcBorders>
              <w:top w:val="single" w:sz="4" w:space="0" w:color="auto"/>
              <w:left w:val="single" w:sz="4" w:space="0" w:color="auto"/>
              <w:bottom w:val="single" w:sz="4" w:space="0" w:color="auto"/>
              <w:right w:val="single" w:sz="4" w:space="0" w:color="auto"/>
            </w:tcBorders>
          </w:tcPr>
          <w:p w14:paraId="6630B296" w14:textId="77777777" w:rsidR="00E411F3" w:rsidRPr="00E411F3" w:rsidRDefault="00E411F3" w:rsidP="00E411F3">
            <w:pPr>
              <w:jc w:val="center"/>
              <w:rPr>
                <w:rFonts w:cs="Times New Roman"/>
              </w:rPr>
            </w:pPr>
          </w:p>
        </w:tc>
      </w:tr>
      <w:tr w:rsidR="00E411F3" w:rsidRPr="00E411F3" w14:paraId="39CCC4D6" w14:textId="77777777" w:rsidTr="00F70D03">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345485CF" w14:textId="77777777" w:rsidR="00E411F3" w:rsidRPr="00E411F3" w:rsidRDefault="00E411F3" w:rsidP="00E411F3">
            <w:pPr>
              <w:jc w:val="center"/>
              <w:rPr>
                <w:rFonts w:cs="Times New Roman"/>
              </w:rPr>
            </w:pPr>
            <w:r w:rsidRPr="00E411F3">
              <w:rPr>
                <w:rFonts w:cs="Times New Roman"/>
                <w:sz w:val="22"/>
                <w:szCs w:val="22"/>
              </w:rPr>
              <w:t>K1</w:t>
            </w:r>
          </w:p>
        </w:tc>
        <w:tc>
          <w:tcPr>
            <w:tcW w:w="1353" w:type="dxa"/>
            <w:tcBorders>
              <w:top w:val="single" w:sz="4" w:space="0" w:color="auto"/>
              <w:left w:val="single" w:sz="4" w:space="0" w:color="auto"/>
              <w:bottom w:val="single" w:sz="4" w:space="0" w:color="auto"/>
              <w:right w:val="single" w:sz="4" w:space="0" w:color="auto"/>
            </w:tcBorders>
          </w:tcPr>
          <w:p w14:paraId="299E2626" w14:textId="77777777" w:rsidR="00E411F3" w:rsidRPr="00E411F3" w:rsidRDefault="00E411F3" w:rsidP="00E411F3">
            <w:pPr>
              <w:jc w:val="center"/>
              <w:rPr>
                <w:rFonts w:cs="Times New Roman"/>
              </w:rPr>
            </w:pPr>
          </w:p>
        </w:tc>
        <w:tc>
          <w:tcPr>
            <w:tcW w:w="1353" w:type="dxa"/>
            <w:tcBorders>
              <w:top w:val="single" w:sz="4" w:space="0" w:color="auto"/>
              <w:left w:val="single" w:sz="4" w:space="0" w:color="auto"/>
              <w:bottom w:val="single" w:sz="4" w:space="0" w:color="auto"/>
              <w:right w:val="single" w:sz="4" w:space="0" w:color="auto"/>
            </w:tcBorders>
          </w:tcPr>
          <w:p w14:paraId="332A5260" w14:textId="77777777" w:rsidR="00E411F3" w:rsidRPr="00E411F3" w:rsidRDefault="00E411F3" w:rsidP="00E411F3">
            <w:pPr>
              <w:jc w:val="center"/>
              <w:rPr>
                <w:rFonts w:cs="Times New Roman"/>
              </w:rPr>
            </w:pPr>
            <w:r w:rsidRPr="00E411F3">
              <w:rPr>
                <w:rFonts w:cs="Times New Roman"/>
                <w:sz w:val="22"/>
                <w:szCs w:val="22"/>
              </w:rPr>
              <w:t>x</w:t>
            </w:r>
          </w:p>
        </w:tc>
        <w:tc>
          <w:tcPr>
            <w:tcW w:w="1391" w:type="dxa"/>
            <w:tcBorders>
              <w:top w:val="single" w:sz="4" w:space="0" w:color="auto"/>
              <w:left w:val="single" w:sz="4" w:space="0" w:color="auto"/>
              <w:bottom w:val="single" w:sz="4" w:space="0" w:color="auto"/>
              <w:right w:val="single" w:sz="4" w:space="0" w:color="auto"/>
            </w:tcBorders>
          </w:tcPr>
          <w:p w14:paraId="79A70D28" w14:textId="77777777" w:rsidR="00E411F3" w:rsidRPr="00E411F3" w:rsidRDefault="00E411F3" w:rsidP="00E411F3">
            <w:pPr>
              <w:jc w:val="center"/>
              <w:rPr>
                <w:rFonts w:cs="Times New Roman"/>
              </w:rPr>
            </w:pPr>
          </w:p>
        </w:tc>
        <w:tc>
          <w:tcPr>
            <w:tcW w:w="1332" w:type="dxa"/>
            <w:tcBorders>
              <w:top w:val="single" w:sz="4" w:space="0" w:color="auto"/>
              <w:left w:val="single" w:sz="4" w:space="0" w:color="auto"/>
              <w:bottom w:val="single" w:sz="4" w:space="0" w:color="auto"/>
              <w:right w:val="single" w:sz="4" w:space="0" w:color="auto"/>
            </w:tcBorders>
          </w:tcPr>
          <w:p w14:paraId="18B0A108" w14:textId="77777777" w:rsidR="00E411F3" w:rsidRPr="00E411F3" w:rsidRDefault="00E411F3" w:rsidP="00E411F3">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14:paraId="4B1E8027" w14:textId="77777777" w:rsidR="00E411F3" w:rsidRPr="00E411F3" w:rsidRDefault="00E411F3" w:rsidP="00E411F3">
            <w:pPr>
              <w:jc w:val="center"/>
              <w:rPr>
                <w:rFonts w:cs="Times New Roman"/>
              </w:rPr>
            </w:pPr>
          </w:p>
        </w:tc>
        <w:tc>
          <w:tcPr>
            <w:tcW w:w="1367" w:type="dxa"/>
            <w:tcBorders>
              <w:top w:val="single" w:sz="4" w:space="0" w:color="auto"/>
              <w:left w:val="single" w:sz="4" w:space="0" w:color="auto"/>
              <w:bottom w:val="single" w:sz="4" w:space="0" w:color="auto"/>
              <w:right w:val="single" w:sz="4" w:space="0" w:color="auto"/>
            </w:tcBorders>
          </w:tcPr>
          <w:p w14:paraId="6C27469C" w14:textId="77777777" w:rsidR="00E411F3" w:rsidRPr="00E411F3" w:rsidRDefault="00E411F3" w:rsidP="00E411F3">
            <w:pPr>
              <w:jc w:val="center"/>
              <w:rPr>
                <w:rFonts w:cs="Times New Roman"/>
              </w:rPr>
            </w:pPr>
          </w:p>
        </w:tc>
      </w:tr>
    </w:tbl>
    <w:p w14:paraId="7FA80A73" w14:textId="77777777" w:rsidR="00E411F3" w:rsidRPr="00E411F3" w:rsidRDefault="00E411F3" w:rsidP="00F004B1">
      <w:pPr>
        <w:numPr>
          <w:ilvl w:val="0"/>
          <w:numId w:val="18"/>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LITERATURA</w:t>
      </w:r>
    </w:p>
    <w:tbl>
      <w:tblPr>
        <w:tblW w:w="10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849"/>
      </w:tblGrid>
      <w:tr w:rsidR="00E411F3" w:rsidRPr="00E411F3" w14:paraId="4FC0D271" w14:textId="77777777" w:rsidTr="007A591A">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hideMark/>
          </w:tcPr>
          <w:p w14:paraId="6CA5CD45"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Literatura podstawowa</w:t>
            </w:r>
          </w:p>
        </w:tc>
        <w:tc>
          <w:tcPr>
            <w:tcW w:w="8849" w:type="dxa"/>
            <w:tcBorders>
              <w:top w:val="single" w:sz="4" w:space="0" w:color="auto"/>
              <w:left w:val="single" w:sz="4" w:space="0" w:color="auto"/>
              <w:bottom w:val="single" w:sz="4" w:space="0" w:color="auto"/>
              <w:right w:val="single" w:sz="4" w:space="0" w:color="auto"/>
            </w:tcBorders>
          </w:tcPr>
          <w:p w14:paraId="2FC0B4B2" w14:textId="77777777" w:rsidR="00E411F3" w:rsidRPr="00E411F3" w:rsidRDefault="00E411F3" w:rsidP="00491A68">
            <w:pPr>
              <w:numPr>
                <w:ilvl w:val="0"/>
                <w:numId w:val="21"/>
              </w:numPr>
              <w:tabs>
                <w:tab w:val="left" w:pos="223"/>
              </w:tabs>
              <w:ind w:left="371" w:hanging="432"/>
              <w:rPr>
                <w:rFonts w:cs="Times New Roman"/>
                <w:bCs/>
                <w:sz w:val="22"/>
                <w:szCs w:val="20"/>
              </w:rPr>
            </w:pPr>
            <w:r w:rsidRPr="00E411F3">
              <w:rPr>
                <w:rFonts w:cs="Times New Roman"/>
                <w:bCs/>
                <w:sz w:val="22"/>
                <w:szCs w:val="20"/>
              </w:rPr>
              <w:t xml:space="preserve">Analiza finansowa w teorii i w praktyce, Gołębiowski G., A. </w:t>
            </w:r>
            <w:proofErr w:type="spellStart"/>
            <w:r w:rsidRPr="00E411F3">
              <w:rPr>
                <w:rFonts w:cs="Times New Roman"/>
                <w:bCs/>
                <w:sz w:val="22"/>
                <w:szCs w:val="20"/>
              </w:rPr>
              <w:t>Tłaczała</w:t>
            </w:r>
            <w:proofErr w:type="spellEnd"/>
            <w:r w:rsidRPr="00E411F3">
              <w:rPr>
                <w:rFonts w:cs="Times New Roman"/>
                <w:bCs/>
                <w:sz w:val="22"/>
                <w:szCs w:val="20"/>
              </w:rPr>
              <w:t xml:space="preserve">, </w:t>
            </w:r>
            <w:proofErr w:type="spellStart"/>
            <w:r w:rsidRPr="00E411F3">
              <w:rPr>
                <w:rFonts w:cs="Times New Roman"/>
                <w:bCs/>
                <w:sz w:val="22"/>
                <w:szCs w:val="20"/>
              </w:rPr>
              <w:t>Difin</w:t>
            </w:r>
            <w:proofErr w:type="spellEnd"/>
            <w:r w:rsidRPr="00E411F3">
              <w:rPr>
                <w:rFonts w:cs="Times New Roman"/>
                <w:bCs/>
                <w:sz w:val="22"/>
                <w:szCs w:val="20"/>
              </w:rPr>
              <w:t xml:space="preserve"> Warszawa 2009.</w:t>
            </w:r>
          </w:p>
          <w:p w14:paraId="0EE0E869" w14:textId="77777777" w:rsidR="00E411F3" w:rsidRPr="00E411F3" w:rsidRDefault="00E411F3" w:rsidP="00491A68">
            <w:pPr>
              <w:numPr>
                <w:ilvl w:val="0"/>
                <w:numId w:val="21"/>
              </w:numPr>
              <w:tabs>
                <w:tab w:val="left" w:pos="223"/>
              </w:tabs>
              <w:ind w:left="371" w:hanging="432"/>
              <w:rPr>
                <w:rFonts w:cs="Times New Roman"/>
                <w:bCs/>
                <w:sz w:val="22"/>
                <w:szCs w:val="20"/>
              </w:rPr>
            </w:pPr>
            <w:r w:rsidRPr="00E411F3">
              <w:rPr>
                <w:rFonts w:cs="Times New Roman"/>
                <w:bCs/>
                <w:sz w:val="22"/>
                <w:szCs w:val="20"/>
              </w:rPr>
              <w:t>Kotowska B. , Uziębło A. , Wyszkowska-Ka</w:t>
            </w:r>
            <w:r w:rsidR="007A591A">
              <w:rPr>
                <w:rFonts w:cs="Times New Roman"/>
                <w:bCs/>
                <w:sz w:val="22"/>
                <w:szCs w:val="20"/>
              </w:rPr>
              <w:t xml:space="preserve">niewska O., Analiza finansowa w </w:t>
            </w:r>
            <w:r w:rsidRPr="00E411F3">
              <w:rPr>
                <w:rFonts w:cs="Times New Roman"/>
                <w:bCs/>
                <w:sz w:val="22"/>
                <w:szCs w:val="20"/>
              </w:rPr>
              <w:t xml:space="preserve">przedsiębiorstwie. Przykłady, zadania i rozwiązania, </w:t>
            </w:r>
            <w:proofErr w:type="spellStart"/>
            <w:r w:rsidRPr="00E411F3">
              <w:rPr>
                <w:rFonts w:cs="Times New Roman"/>
                <w:bCs/>
                <w:sz w:val="22"/>
                <w:szCs w:val="20"/>
              </w:rPr>
              <w:t>CeDeWu</w:t>
            </w:r>
            <w:proofErr w:type="spellEnd"/>
            <w:r w:rsidRPr="00E411F3">
              <w:rPr>
                <w:rFonts w:cs="Times New Roman"/>
                <w:bCs/>
                <w:sz w:val="22"/>
                <w:szCs w:val="20"/>
              </w:rPr>
              <w:t xml:space="preserve">, Warszawa 2009. </w:t>
            </w:r>
          </w:p>
          <w:p w14:paraId="6540AC27" w14:textId="77777777" w:rsidR="00E411F3" w:rsidRPr="00E411F3" w:rsidRDefault="00E411F3" w:rsidP="00491A68">
            <w:pPr>
              <w:numPr>
                <w:ilvl w:val="0"/>
                <w:numId w:val="21"/>
              </w:numPr>
              <w:tabs>
                <w:tab w:val="left" w:pos="223"/>
              </w:tabs>
              <w:ind w:left="371" w:hanging="432"/>
              <w:rPr>
                <w:rFonts w:cs="Times New Roman"/>
                <w:bCs/>
                <w:sz w:val="22"/>
                <w:szCs w:val="20"/>
              </w:rPr>
            </w:pPr>
            <w:proofErr w:type="spellStart"/>
            <w:r w:rsidRPr="00E411F3">
              <w:rPr>
                <w:rFonts w:cs="Times New Roman"/>
                <w:bCs/>
                <w:sz w:val="22"/>
                <w:szCs w:val="20"/>
              </w:rPr>
              <w:t>Wędzki</w:t>
            </w:r>
            <w:proofErr w:type="spellEnd"/>
            <w:r w:rsidRPr="00E411F3">
              <w:rPr>
                <w:rFonts w:cs="Times New Roman"/>
                <w:bCs/>
                <w:sz w:val="22"/>
                <w:szCs w:val="20"/>
              </w:rPr>
              <w:t xml:space="preserve"> D., Analiza wskaźnikowa sprawozdania finansowego. Tom 1. Sprawozdanie finansowe. Wolters Kluwer Polska sp. z o.o. , Warszawa 2009.</w:t>
            </w:r>
          </w:p>
          <w:p w14:paraId="7D195438" w14:textId="77777777" w:rsidR="00E411F3" w:rsidRPr="00E411F3" w:rsidRDefault="00E411F3" w:rsidP="00491A68">
            <w:pPr>
              <w:numPr>
                <w:ilvl w:val="0"/>
                <w:numId w:val="21"/>
              </w:numPr>
              <w:tabs>
                <w:tab w:val="left" w:pos="223"/>
              </w:tabs>
              <w:ind w:left="371" w:hanging="432"/>
              <w:rPr>
                <w:rFonts w:cs="Times New Roman"/>
                <w:bCs/>
                <w:sz w:val="22"/>
                <w:szCs w:val="20"/>
              </w:rPr>
            </w:pPr>
            <w:r w:rsidRPr="00E411F3">
              <w:rPr>
                <w:sz w:val="22"/>
                <w:szCs w:val="20"/>
              </w:rPr>
              <w:t>Mielcarz P., Paszczyk P., Analiza projektów inwestycyjnych w procesie tworzenia wartości przedsiębiorstwa, Wydawnictwo Naukowe PWN 2013</w:t>
            </w:r>
          </w:p>
        </w:tc>
      </w:tr>
      <w:tr w:rsidR="00E411F3" w:rsidRPr="009D225E" w14:paraId="3E6E105A" w14:textId="77777777" w:rsidTr="007A591A">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hideMark/>
          </w:tcPr>
          <w:p w14:paraId="33561AAF"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Literatura uzupełniająca</w:t>
            </w:r>
          </w:p>
        </w:tc>
        <w:tc>
          <w:tcPr>
            <w:tcW w:w="8849" w:type="dxa"/>
            <w:tcBorders>
              <w:top w:val="single" w:sz="4" w:space="0" w:color="auto"/>
              <w:left w:val="single" w:sz="4" w:space="0" w:color="auto"/>
              <w:bottom w:val="single" w:sz="4" w:space="0" w:color="auto"/>
              <w:right w:val="single" w:sz="4" w:space="0" w:color="auto"/>
            </w:tcBorders>
            <w:hideMark/>
          </w:tcPr>
          <w:p w14:paraId="094A790E" w14:textId="77777777" w:rsidR="00E411F3" w:rsidRPr="00E411F3" w:rsidRDefault="00E411F3" w:rsidP="00491A68">
            <w:pPr>
              <w:numPr>
                <w:ilvl w:val="0"/>
                <w:numId w:val="21"/>
              </w:numPr>
              <w:tabs>
                <w:tab w:val="left" w:pos="223"/>
              </w:tabs>
              <w:ind w:left="371" w:hanging="432"/>
              <w:rPr>
                <w:rFonts w:cs="Times New Roman"/>
                <w:bCs/>
                <w:sz w:val="22"/>
                <w:szCs w:val="20"/>
              </w:rPr>
            </w:pPr>
            <w:proofErr w:type="spellStart"/>
            <w:r w:rsidRPr="00E411F3">
              <w:rPr>
                <w:rFonts w:cs="Times New Roman"/>
                <w:bCs/>
                <w:sz w:val="22"/>
                <w:szCs w:val="20"/>
              </w:rPr>
              <w:t>Olzacka</w:t>
            </w:r>
            <w:proofErr w:type="spellEnd"/>
            <w:r w:rsidRPr="00E411F3">
              <w:rPr>
                <w:rFonts w:cs="Times New Roman"/>
                <w:bCs/>
                <w:sz w:val="22"/>
                <w:szCs w:val="20"/>
              </w:rPr>
              <w:t xml:space="preserve"> B., Pałczyńska-Gościniak R, Jak oceniać firmę, ODDK Gdańsk 2004</w:t>
            </w:r>
          </w:p>
          <w:p w14:paraId="0912BA86" w14:textId="77777777" w:rsidR="00E411F3" w:rsidRPr="00E411F3" w:rsidRDefault="00E411F3" w:rsidP="00491A68">
            <w:pPr>
              <w:numPr>
                <w:ilvl w:val="0"/>
                <w:numId w:val="21"/>
              </w:numPr>
              <w:tabs>
                <w:tab w:val="left" w:pos="223"/>
              </w:tabs>
              <w:ind w:left="371" w:hanging="432"/>
              <w:rPr>
                <w:rFonts w:cs="Times New Roman"/>
                <w:sz w:val="22"/>
                <w:szCs w:val="20"/>
              </w:rPr>
            </w:pPr>
            <w:r w:rsidRPr="00E411F3">
              <w:rPr>
                <w:rFonts w:cs="Times New Roman"/>
                <w:bCs/>
                <w:sz w:val="22"/>
                <w:szCs w:val="20"/>
              </w:rPr>
              <w:t>Sierpińska L.M., Jachna T., Ocena przedsiębiorstwa według standardów światowych, PWN Warszawa 2004.</w:t>
            </w:r>
          </w:p>
          <w:p w14:paraId="2E8A4F24" w14:textId="77777777" w:rsidR="00E411F3" w:rsidRPr="00E411F3" w:rsidRDefault="00E411F3" w:rsidP="00491A68">
            <w:pPr>
              <w:numPr>
                <w:ilvl w:val="0"/>
                <w:numId w:val="21"/>
              </w:numPr>
              <w:tabs>
                <w:tab w:val="left" w:pos="223"/>
              </w:tabs>
              <w:ind w:left="371" w:hanging="432"/>
              <w:rPr>
                <w:rFonts w:cs="Times New Roman"/>
                <w:sz w:val="22"/>
                <w:szCs w:val="20"/>
              </w:rPr>
            </w:pPr>
            <w:r w:rsidRPr="00E411F3">
              <w:rPr>
                <w:rFonts w:cs="Times New Roman"/>
                <w:sz w:val="22"/>
                <w:szCs w:val="20"/>
              </w:rPr>
              <w:t xml:space="preserve">Sierpińska M., </w:t>
            </w:r>
            <w:proofErr w:type="spellStart"/>
            <w:r w:rsidRPr="00E411F3">
              <w:rPr>
                <w:rFonts w:cs="Times New Roman"/>
                <w:sz w:val="22"/>
                <w:szCs w:val="20"/>
              </w:rPr>
              <w:t>Wędzki</w:t>
            </w:r>
            <w:proofErr w:type="spellEnd"/>
            <w:r w:rsidRPr="00E411F3">
              <w:rPr>
                <w:rFonts w:cs="Times New Roman"/>
                <w:sz w:val="22"/>
                <w:szCs w:val="20"/>
              </w:rPr>
              <w:t xml:space="preserve"> D., Zarządzanie płynnością finansową w przedsiębiorstwie, PWN Warszawa 2017</w:t>
            </w:r>
          </w:p>
          <w:p w14:paraId="0B0AF538" w14:textId="77777777" w:rsidR="00E411F3" w:rsidRPr="00E411F3" w:rsidRDefault="00E411F3" w:rsidP="00491A68">
            <w:pPr>
              <w:numPr>
                <w:ilvl w:val="0"/>
                <w:numId w:val="21"/>
              </w:numPr>
              <w:tabs>
                <w:tab w:val="left" w:pos="223"/>
              </w:tabs>
              <w:ind w:left="364" w:hanging="432"/>
              <w:rPr>
                <w:rFonts w:cs="Times New Roman"/>
                <w:sz w:val="22"/>
                <w:szCs w:val="20"/>
                <w:lang w:val="en-GB"/>
              </w:rPr>
            </w:pPr>
            <w:r w:rsidRPr="00E411F3">
              <w:rPr>
                <w:rFonts w:cs="Times New Roman"/>
                <w:sz w:val="22"/>
                <w:szCs w:val="20"/>
                <w:lang w:val="en-GB"/>
              </w:rPr>
              <w:t xml:space="preserve">Lee </w:t>
            </w:r>
            <w:proofErr w:type="spellStart"/>
            <w:r w:rsidRPr="00E411F3">
              <w:rPr>
                <w:rFonts w:cs="Times New Roman"/>
                <w:sz w:val="22"/>
                <w:szCs w:val="20"/>
                <w:lang w:val="en-GB"/>
              </w:rPr>
              <w:t>Ch.F</w:t>
            </w:r>
            <w:proofErr w:type="spellEnd"/>
            <w:r w:rsidRPr="00E411F3">
              <w:rPr>
                <w:rFonts w:cs="Times New Roman"/>
                <w:sz w:val="22"/>
                <w:szCs w:val="20"/>
                <w:lang w:val="en-GB"/>
              </w:rPr>
              <w:t xml:space="preserve">. Lee J. C., Financial Analysis, Planning and Forecasting: Theory and Application (Third Edition), World Scientific Publishing </w:t>
            </w:r>
            <w:proofErr w:type="spellStart"/>
            <w:r w:rsidRPr="00E411F3">
              <w:rPr>
                <w:rFonts w:cs="Times New Roman"/>
                <w:sz w:val="22"/>
                <w:szCs w:val="20"/>
                <w:lang w:val="en-GB"/>
              </w:rPr>
              <w:t>Singapure</w:t>
            </w:r>
            <w:proofErr w:type="spellEnd"/>
            <w:r w:rsidRPr="00E411F3">
              <w:rPr>
                <w:rFonts w:cs="Times New Roman"/>
                <w:sz w:val="22"/>
                <w:szCs w:val="20"/>
                <w:lang w:val="en-GB"/>
              </w:rPr>
              <w:t xml:space="preserve"> 2016</w:t>
            </w:r>
          </w:p>
        </w:tc>
      </w:tr>
    </w:tbl>
    <w:p w14:paraId="1F763094" w14:textId="77777777" w:rsidR="00E411F3" w:rsidRPr="00E411F3" w:rsidRDefault="00E411F3" w:rsidP="00F004B1">
      <w:pPr>
        <w:numPr>
          <w:ilvl w:val="0"/>
          <w:numId w:val="18"/>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NAKŁAD PRACY STUDENTA – BILANS GODZIN I PUNKTÓW ECTS</w:t>
      </w: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4268"/>
        <w:gridCol w:w="2393"/>
      </w:tblGrid>
      <w:tr w:rsidR="00E411F3" w:rsidRPr="00E411F3" w14:paraId="3F1B9EFE" w14:textId="77777777" w:rsidTr="007A591A">
        <w:trPr>
          <w:trHeight w:val="769"/>
          <w:jc w:val="center"/>
        </w:trPr>
        <w:tc>
          <w:tcPr>
            <w:tcW w:w="7954" w:type="dxa"/>
            <w:gridSpan w:val="2"/>
            <w:shd w:val="clear" w:color="auto" w:fill="F2F2F2"/>
            <w:vAlign w:val="center"/>
          </w:tcPr>
          <w:p w14:paraId="1432561D" w14:textId="77777777" w:rsidR="00E411F3" w:rsidRPr="00E411F3" w:rsidRDefault="00E411F3" w:rsidP="00E411F3">
            <w:pPr>
              <w:jc w:val="center"/>
              <w:rPr>
                <w:sz w:val="22"/>
                <w:szCs w:val="22"/>
              </w:rPr>
            </w:pPr>
            <w:r w:rsidRPr="00E411F3">
              <w:rPr>
                <w:sz w:val="22"/>
                <w:szCs w:val="22"/>
              </w:rPr>
              <w:t>Aktywność studenta</w:t>
            </w:r>
          </w:p>
        </w:tc>
        <w:tc>
          <w:tcPr>
            <w:tcW w:w="2393" w:type="dxa"/>
            <w:shd w:val="clear" w:color="auto" w:fill="F2F2F2"/>
            <w:vAlign w:val="center"/>
          </w:tcPr>
          <w:p w14:paraId="6A1E60C9" w14:textId="77777777" w:rsidR="00E411F3" w:rsidRPr="00E411F3" w:rsidRDefault="00E411F3" w:rsidP="00E411F3">
            <w:pPr>
              <w:jc w:val="center"/>
              <w:rPr>
                <w:sz w:val="22"/>
                <w:szCs w:val="22"/>
              </w:rPr>
            </w:pPr>
            <w:r w:rsidRPr="00E411F3">
              <w:rPr>
                <w:sz w:val="22"/>
                <w:szCs w:val="22"/>
              </w:rPr>
              <w:t>Obciążenie studenta – Liczba godzin</w:t>
            </w:r>
          </w:p>
          <w:p w14:paraId="2A73FF73" w14:textId="77777777" w:rsidR="00E411F3" w:rsidRPr="00E411F3" w:rsidRDefault="00E411F3" w:rsidP="00E411F3">
            <w:pPr>
              <w:jc w:val="center"/>
              <w:rPr>
                <w:sz w:val="22"/>
                <w:szCs w:val="22"/>
              </w:rPr>
            </w:pPr>
            <w:r w:rsidRPr="00E411F3">
              <w:rPr>
                <w:sz w:val="22"/>
                <w:szCs w:val="22"/>
              </w:rPr>
              <w:t>(podano przykładowe)</w:t>
            </w:r>
          </w:p>
        </w:tc>
      </w:tr>
      <w:tr w:rsidR="00E411F3" w:rsidRPr="00E411F3" w14:paraId="251DE17F" w14:textId="77777777" w:rsidTr="007A591A">
        <w:trPr>
          <w:trHeight w:val="340"/>
          <w:jc w:val="center"/>
        </w:trPr>
        <w:tc>
          <w:tcPr>
            <w:tcW w:w="3686" w:type="dxa"/>
            <w:vMerge w:val="restart"/>
          </w:tcPr>
          <w:p w14:paraId="21AF434D" w14:textId="77777777" w:rsidR="00E411F3" w:rsidRPr="00E411F3" w:rsidRDefault="00E411F3" w:rsidP="00E411F3">
            <w:pPr>
              <w:rPr>
                <w:sz w:val="22"/>
                <w:szCs w:val="22"/>
              </w:rPr>
            </w:pPr>
            <w:r w:rsidRPr="00E411F3">
              <w:rPr>
                <w:sz w:val="22"/>
                <w:szCs w:val="22"/>
              </w:rPr>
              <w:t xml:space="preserve">Zajęcia prowadzone </w:t>
            </w:r>
            <w:r w:rsidRPr="00E411F3">
              <w:rPr>
                <w:sz w:val="22"/>
                <w:szCs w:val="22"/>
              </w:rPr>
              <w:br/>
              <w:t xml:space="preserve">z bezpośrednim udziałem NA </w:t>
            </w:r>
            <w:r w:rsidRPr="00E411F3">
              <w:rPr>
                <w:sz w:val="22"/>
                <w:szCs w:val="22"/>
              </w:rPr>
              <w:br/>
              <w:t xml:space="preserve">lub innych osób prowadzących zajęcia </w:t>
            </w:r>
          </w:p>
        </w:tc>
        <w:tc>
          <w:tcPr>
            <w:tcW w:w="4268" w:type="dxa"/>
          </w:tcPr>
          <w:p w14:paraId="5BB5B052" w14:textId="77777777" w:rsidR="00E411F3" w:rsidRPr="00E411F3" w:rsidRDefault="00E411F3" w:rsidP="00E411F3">
            <w:pPr>
              <w:ind w:left="88"/>
              <w:rPr>
                <w:sz w:val="22"/>
                <w:szCs w:val="22"/>
              </w:rPr>
            </w:pPr>
            <w:r w:rsidRPr="00E411F3">
              <w:rPr>
                <w:sz w:val="22"/>
                <w:szCs w:val="22"/>
              </w:rPr>
              <w:t>Udział w zajęciach dydaktycznych, wskazanych w pkt. 1B</w:t>
            </w:r>
          </w:p>
        </w:tc>
        <w:tc>
          <w:tcPr>
            <w:tcW w:w="2393" w:type="dxa"/>
          </w:tcPr>
          <w:p w14:paraId="643A2157" w14:textId="77777777" w:rsidR="00E411F3" w:rsidRPr="00E411F3" w:rsidRDefault="00E411F3" w:rsidP="00E411F3">
            <w:pPr>
              <w:jc w:val="center"/>
              <w:rPr>
                <w:sz w:val="22"/>
                <w:szCs w:val="22"/>
              </w:rPr>
            </w:pPr>
            <w:r w:rsidRPr="00E411F3">
              <w:rPr>
                <w:sz w:val="22"/>
                <w:szCs w:val="22"/>
              </w:rPr>
              <w:t>60</w:t>
            </w:r>
          </w:p>
        </w:tc>
      </w:tr>
      <w:tr w:rsidR="00E411F3" w:rsidRPr="00E411F3" w14:paraId="471230EF" w14:textId="77777777" w:rsidTr="007A591A">
        <w:trPr>
          <w:trHeight w:val="271"/>
          <w:jc w:val="center"/>
        </w:trPr>
        <w:tc>
          <w:tcPr>
            <w:tcW w:w="3686" w:type="dxa"/>
            <w:vMerge/>
          </w:tcPr>
          <w:p w14:paraId="06608547" w14:textId="77777777" w:rsidR="00E411F3" w:rsidRPr="00E411F3" w:rsidRDefault="00E411F3" w:rsidP="00E411F3">
            <w:pPr>
              <w:rPr>
                <w:sz w:val="22"/>
                <w:szCs w:val="22"/>
              </w:rPr>
            </w:pPr>
          </w:p>
        </w:tc>
        <w:tc>
          <w:tcPr>
            <w:tcW w:w="4268" w:type="dxa"/>
          </w:tcPr>
          <w:p w14:paraId="3FE5BADA" w14:textId="77777777" w:rsidR="00E411F3" w:rsidRPr="00E411F3" w:rsidRDefault="00E411F3" w:rsidP="00E411F3">
            <w:pPr>
              <w:ind w:left="88"/>
              <w:rPr>
                <w:sz w:val="22"/>
                <w:szCs w:val="22"/>
              </w:rPr>
            </w:pPr>
            <w:r w:rsidRPr="00E411F3">
              <w:rPr>
                <w:sz w:val="22"/>
                <w:szCs w:val="22"/>
              </w:rPr>
              <w:t xml:space="preserve">Konsultacje </w:t>
            </w:r>
          </w:p>
        </w:tc>
        <w:tc>
          <w:tcPr>
            <w:tcW w:w="2393" w:type="dxa"/>
          </w:tcPr>
          <w:p w14:paraId="6B3E10AA" w14:textId="77777777" w:rsidR="00E411F3" w:rsidRPr="00E411F3" w:rsidRDefault="0038491B" w:rsidP="00E411F3">
            <w:pPr>
              <w:jc w:val="center"/>
              <w:rPr>
                <w:sz w:val="22"/>
                <w:szCs w:val="22"/>
              </w:rPr>
            </w:pPr>
            <w:r>
              <w:rPr>
                <w:sz w:val="22"/>
                <w:szCs w:val="22"/>
              </w:rPr>
              <w:t>20</w:t>
            </w:r>
          </w:p>
        </w:tc>
      </w:tr>
      <w:tr w:rsidR="00E411F3" w:rsidRPr="00E411F3" w14:paraId="6404A25D" w14:textId="77777777" w:rsidTr="007A591A">
        <w:trPr>
          <w:trHeight w:val="177"/>
          <w:jc w:val="center"/>
        </w:trPr>
        <w:tc>
          <w:tcPr>
            <w:tcW w:w="3686" w:type="dxa"/>
            <w:vMerge w:val="restart"/>
          </w:tcPr>
          <w:p w14:paraId="1FEC1F50" w14:textId="77777777" w:rsidR="00E411F3" w:rsidRPr="00E411F3" w:rsidRDefault="00E411F3" w:rsidP="00E411F3">
            <w:pPr>
              <w:rPr>
                <w:sz w:val="22"/>
                <w:szCs w:val="22"/>
              </w:rPr>
            </w:pPr>
          </w:p>
          <w:p w14:paraId="4079F569" w14:textId="77777777" w:rsidR="00E411F3" w:rsidRPr="00E411F3" w:rsidRDefault="00E411F3" w:rsidP="00E411F3">
            <w:pPr>
              <w:rPr>
                <w:sz w:val="22"/>
                <w:szCs w:val="22"/>
              </w:rPr>
            </w:pPr>
            <w:r w:rsidRPr="00E411F3">
              <w:rPr>
                <w:sz w:val="22"/>
                <w:szCs w:val="22"/>
              </w:rPr>
              <w:t xml:space="preserve">Praca własna studenta </w:t>
            </w:r>
          </w:p>
        </w:tc>
        <w:tc>
          <w:tcPr>
            <w:tcW w:w="4268" w:type="dxa"/>
          </w:tcPr>
          <w:p w14:paraId="21C8A393" w14:textId="77777777" w:rsidR="00E411F3" w:rsidRPr="00E411F3" w:rsidRDefault="00E411F3" w:rsidP="00E411F3">
            <w:pPr>
              <w:ind w:left="88"/>
              <w:rPr>
                <w:sz w:val="22"/>
                <w:szCs w:val="22"/>
              </w:rPr>
            </w:pPr>
            <w:r w:rsidRPr="00E411F3">
              <w:rPr>
                <w:sz w:val="22"/>
                <w:szCs w:val="22"/>
              </w:rPr>
              <w:t>Przygotowanie do zajęć</w:t>
            </w:r>
          </w:p>
        </w:tc>
        <w:tc>
          <w:tcPr>
            <w:tcW w:w="2393" w:type="dxa"/>
          </w:tcPr>
          <w:p w14:paraId="2937FD7E" w14:textId="77777777" w:rsidR="00E411F3" w:rsidRPr="00E411F3" w:rsidRDefault="00E411F3" w:rsidP="00E411F3">
            <w:pPr>
              <w:jc w:val="center"/>
              <w:rPr>
                <w:sz w:val="22"/>
                <w:szCs w:val="22"/>
              </w:rPr>
            </w:pPr>
            <w:r w:rsidRPr="00E411F3">
              <w:rPr>
                <w:sz w:val="22"/>
                <w:szCs w:val="22"/>
              </w:rPr>
              <w:t>20</w:t>
            </w:r>
          </w:p>
        </w:tc>
      </w:tr>
      <w:tr w:rsidR="00E411F3" w:rsidRPr="00E411F3" w14:paraId="79A0A0CD" w14:textId="77777777" w:rsidTr="007A591A">
        <w:trPr>
          <w:trHeight w:val="137"/>
          <w:jc w:val="center"/>
        </w:trPr>
        <w:tc>
          <w:tcPr>
            <w:tcW w:w="3686" w:type="dxa"/>
            <w:vMerge/>
          </w:tcPr>
          <w:p w14:paraId="20D5B097" w14:textId="77777777" w:rsidR="00E411F3" w:rsidRPr="00E411F3" w:rsidRDefault="00E411F3" w:rsidP="00E411F3">
            <w:pPr>
              <w:jc w:val="center"/>
              <w:rPr>
                <w:sz w:val="22"/>
                <w:szCs w:val="22"/>
              </w:rPr>
            </w:pPr>
          </w:p>
        </w:tc>
        <w:tc>
          <w:tcPr>
            <w:tcW w:w="4268" w:type="dxa"/>
          </w:tcPr>
          <w:p w14:paraId="40E44C6C" w14:textId="77777777" w:rsidR="00E411F3" w:rsidRPr="00E411F3" w:rsidRDefault="00E411F3" w:rsidP="00E411F3">
            <w:pPr>
              <w:ind w:left="88"/>
              <w:rPr>
                <w:sz w:val="22"/>
                <w:szCs w:val="22"/>
              </w:rPr>
            </w:pPr>
            <w:r w:rsidRPr="00E411F3">
              <w:rPr>
                <w:sz w:val="22"/>
                <w:szCs w:val="22"/>
              </w:rPr>
              <w:t>Studiowanie literatury</w:t>
            </w:r>
          </w:p>
        </w:tc>
        <w:tc>
          <w:tcPr>
            <w:tcW w:w="2393" w:type="dxa"/>
          </w:tcPr>
          <w:p w14:paraId="1154B496" w14:textId="77777777" w:rsidR="00E411F3" w:rsidRPr="00E411F3" w:rsidRDefault="0038491B" w:rsidP="00E411F3">
            <w:pPr>
              <w:jc w:val="center"/>
              <w:rPr>
                <w:sz w:val="22"/>
                <w:szCs w:val="22"/>
              </w:rPr>
            </w:pPr>
            <w:r>
              <w:rPr>
                <w:sz w:val="22"/>
                <w:szCs w:val="22"/>
              </w:rPr>
              <w:t>5</w:t>
            </w:r>
          </w:p>
        </w:tc>
      </w:tr>
      <w:tr w:rsidR="00E411F3" w:rsidRPr="00E411F3" w14:paraId="0FE2B6D1" w14:textId="77777777" w:rsidTr="007A591A">
        <w:trPr>
          <w:trHeight w:val="340"/>
          <w:jc w:val="center"/>
        </w:trPr>
        <w:tc>
          <w:tcPr>
            <w:tcW w:w="3686" w:type="dxa"/>
            <w:vMerge/>
          </w:tcPr>
          <w:p w14:paraId="2245CF29" w14:textId="77777777" w:rsidR="00E411F3" w:rsidRPr="00E411F3" w:rsidRDefault="00E411F3" w:rsidP="00E411F3">
            <w:pPr>
              <w:jc w:val="center"/>
              <w:rPr>
                <w:sz w:val="22"/>
                <w:szCs w:val="22"/>
              </w:rPr>
            </w:pPr>
          </w:p>
        </w:tc>
        <w:tc>
          <w:tcPr>
            <w:tcW w:w="4268" w:type="dxa"/>
          </w:tcPr>
          <w:p w14:paraId="6B2926F1" w14:textId="77777777" w:rsidR="00E411F3" w:rsidRPr="00E411F3" w:rsidRDefault="00E411F3" w:rsidP="00E411F3">
            <w:pPr>
              <w:ind w:left="88"/>
              <w:rPr>
                <w:sz w:val="22"/>
                <w:szCs w:val="22"/>
              </w:rPr>
            </w:pPr>
            <w:r w:rsidRPr="00E411F3">
              <w:rPr>
                <w:sz w:val="22"/>
                <w:szCs w:val="22"/>
              </w:rPr>
              <w:t xml:space="preserve">Inne (przygotowanie do egzaminu, zaliczeń, </w:t>
            </w:r>
          </w:p>
          <w:p w14:paraId="24C7DD98" w14:textId="77777777" w:rsidR="00E411F3" w:rsidRPr="00E411F3" w:rsidRDefault="00E411F3" w:rsidP="00E411F3">
            <w:pPr>
              <w:ind w:left="88"/>
              <w:rPr>
                <w:sz w:val="22"/>
                <w:szCs w:val="22"/>
              </w:rPr>
            </w:pPr>
            <w:r w:rsidRPr="00E411F3">
              <w:rPr>
                <w:sz w:val="22"/>
                <w:szCs w:val="22"/>
              </w:rPr>
              <w:t>przygotowanie projektu itd.)</w:t>
            </w:r>
          </w:p>
        </w:tc>
        <w:tc>
          <w:tcPr>
            <w:tcW w:w="2393" w:type="dxa"/>
          </w:tcPr>
          <w:p w14:paraId="228CD561" w14:textId="77777777" w:rsidR="00E411F3" w:rsidRPr="00E411F3" w:rsidRDefault="00E411F3" w:rsidP="00E411F3">
            <w:pPr>
              <w:jc w:val="center"/>
              <w:rPr>
                <w:sz w:val="22"/>
                <w:szCs w:val="22"/>
              </w:rPr>
            </w:pPr>
            <w:r w:rsidRPr="00E411F3">
              <w:rPr>
                <w:sz w:val="22"/>
                <w:szCs w:val="22"/>
              </w:rPr>
              <w:t>25</w:t>
            </w:r>
          </w:p>
        </w:tc>
      </w:tr>
      <w:tr w:rsidR="00E411F3" w:rsidRPr="00E411F3" w14:paraId="13833C1B" w14:textId="77777777" w:rsidTr="007A591A">
        <w:trPr>
          <w:trHeight w:val="340"/>
          <w:jc w:val="center"/>
        </w:trPr>
        <w:tc>
          <w:tcPr>
            <w:tcW w:w="7954" w:type="dxa"/>
            <w:gridSpan w:val="2"/>
            <w:shd w:val="clear" w:color="auto" w:fill="F2F2F2"/>
          </w:tcPr>
          <w:p w14:paraId="078C3BD5" w14:textId="77777777" w:rsidR="00E411F3" w:rsidRPr="00E411F3" w:rsidRDefault="00E411F3" w:rsidP="00E411F3">
            <w:pPr>
              <w:rPr>
                <w:sz w:val="22"/>
                <w:szCs w:val="22"/>
              </w:rPr>
            </w:pPr>
            <w:r w:rsidRPr="00E411F3">
              <w:rPr>
                <w:sz w:val="22"/>
                <w:szCs w:val="22"/>
              </w:rPr>
              <w:t>Łączny nakład pracy studenta</w:t>
            </w:r>
          </w:p>
        </w:tc>
        <w:tc>
          <w:tcPr>
            <w:tcW w:w="2393" w:type="dxa"/>
            <w:shd w:val="clear" w:color="auto" w:fill="F2F2F2"/>
          </w:tcPr>
          <w:p w14:paraId="29E00DEE" w14:textId="77777777" w:rsidR="00E411F3" w:rsidRPr="00E411F3" w:rsidRDefault="0038491B" w:rsidP="00E411F3">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130</w:t>
            </w:r>
            <w:r>
              <w:rPr>
                <w:sz w:val="22"/>
                <w:szCs w:val="22"/>
              </w:rPr>
              <w:fldChar w:fldCharType="end"/>
            </w:r>
          </w:p>
        </w:tc>
      </w:tr>
      <w:tr w:rsidR="00E411F3" w:rsidRPr="00E411F3" w14:paraId="2D5392DC" w14:textId="77777777" w:rsidTr="007A591A">
        <w:trPr>
          <w:trHeight w:val="397"/>
          <w:jc w:val="center"/>
        </w:trPr>
        <w:tc>
          <w:tcPr>
            <w:tcW w:w="7954" w:type="dxa"/>
            <w:gridSpan w:val="2"/>
            <w:shd w:val="clear" w:color="auto" w:fill="F2F2F2"/>
            <w:vAlign w:val="center"/>
          </w:tcPr>
          <w:p w14:paraId="2CA586B7" w14:textId="77777777" w:rsidR="00E411F3" w:rsidRPr="00E411F3" w:rsidRDefault="00E411F3" w:rsidP="00E411F3">
            <w:pPr>
              <w:jc w:val="right"/>
              <w:rPr>
                <w:b/>
                <w:sz w:val="22"/>
                <w:szCs w:val="22"/>
              </w:rPr>
            </w:pPr>
            <w:r w:rsidRPr="00E411F3">
              <w:rPr>
                <w:sz w:val="22"/>
                <w:szCs w:val="22"/>
              </w:rPr>
              <w:t xml:space="preserve"> </w:t>
            </w:r>
            <w:r w:rsidRPr="00E411F3">
              <w:rPr>
                <w:b/>
                <w:sz w:val="22"/>
                <w:szCs w:val="22"/>
              </w:rPr>
              <w:t xml:space="preserve">Liczba punktów ECTS </w:t>
            </w:r>
          </w:p>
        </w:tc>
        <w:tc>
          <w:tcPr>
            <w:tcW w:w="2393" w:type="dxa"/>
            <w:shd w:val="clear" w:color="auto" w:fill="F2F2F2"/>
            <w:vAlign w:val="center"/>
          </w:tcPr>
          <w:p w14:paraId="652DE914" w14:textId="77777777" w:rsidR="00E411F3" w:rsidRPr="00E411F3" w:rsidRDefault="00E411F3" w:rsidP="00E411F3">
            <w:pPr>
              <w:jc w:val="center"/>
              <w:rPr>
                <w:sz w:val="22"/>
                <w:szCs w:val="22"/>
              </w:rPr>
            </w:pPr>
            <w:r w:rsidRPr="00E411F3">
              <w:rPr>
                <w:sz w:val="22"/>
                <w:szCs w:val="22"/>
              </w:rPr>
              <w:t>5</w:t>
            </w:r>
          </w:p>
        </w:tc>
      </w:tr>
    </w:tbl>
    <w:p w14:paraId="7A35DFA7" w14:textId="77777777" w:rsidR="0038491B" w:rsidRDefault="0038491B">
      <w:r>
        <w:rPr>
          <w:b/>
          <w:bCs/>
        </w:rPr>
        <w:br w:type="page"/>
      </w:r>
    </w:p>
    <w:tbl>
      <w:tblPr>
        <w:tblW w:w="9639" w:type="dxa"/>
        <w:jc w:val="center"/>
        <w:tblLook w:val="00A0" w:firstRow="1" w:lastRow="0" w:firstColumn="1" w:lastColumn="0" w:noHBand="0" w:noVBand="0"/>
      </w:tblPr>
      <w:tblGrid>
        <w:gridCol w:w="2410"/>
        <w:gridCol w:w="1958"/>
        <w:gridCol w:w="3464"/>
        <w:gridCol w:w="1807"/>
      </w:tblGrid>
      <w:tr w:rsidR="00FB0118" w:rsidRPr="00312C23" w14:paraId="19CA3DF7" w14:textId="77777777" w:rsidTr="0038491B">
        <w:trPr>
          <w:trHeight w:val="76"/>
          <w:jc w:val="center"/>
        </w:trPr>
        <w:tc>
          <w:tcPr>
            <w:tcW w:w="2410" w:type="dxa"/>
            <w:vAlign w:val="center"/>
          </w:tcPr>
          <w:p w14:paraId="7FD212C8" w14:textId="77777777" w:rsidR="00FB0118" w:rsidRPr="00312C23" w:rsidRDefault="00F004B1" w:rsidP="00D50F60">
            <w:pPr>
              <w:pStyle w:val="Nagwek1"/>
              <w:spacing w:before="0" w:line="276" w:lineRule="auto"/>
              <w:rPr>
                <w:rFonts w:ascii="Times New Roman" w:hAnsi="Times New Roman"/>
                <w:color w:val="000000"/>
                <w:sz w:val="22"/>
                <w:szCs w:val="22"/>
              </w:rPr>
            </w:pPr>
            <w:r>
              <w:rPr>
                <w:b w:val="0"/>
                <w:bCs w:val="0"/>
                <w:sz w:val="22"/>
                <w:szCs w:val="22"/>
              </w:rPr>
              <w:br w:type="page"/>
            </w:r>
            <w:r w:rsidR="00FB0118" w:rsidRPr="00312C23">
              <w:rPr>
                <w:rFonts w:ascii="Times New Roman" w:hAnsi="Times New Roman"/>
                <w:color w:val="000000"/>
                <w:sz w:val="22"/>
                <w:szCs w:val="22"/>
                <w:lang w:val="pl-PL"/>
              </w:rPr>
              <w:t>Kod przedmiotu:</w:t>
            </w:r>
          </w:p>
        </w:tc>
        <w:tc>
          <w:tcPr>
            <w:tcW w:w="1958" w:type="dxa"/>
            <w:vAlign w:val="center"/>
          </w:tcPr>
          <w:p w14:paraId="39279272" w14:textId="77777777" w:rsidR="00FB0118" w:rsidRPr="00312C23" w:rsidRDefault="00FB0118" w:rsidP="00D50F60">
            <w:pPr>
              <w:pStyle w:val="Nagwek1"/>
              <w:spacing w:before="0" w:line="276" w:lineRule="auto"/>
              <w:jc w:val="center"/>
              <w:rPr>
                <w:rFonts w:ascii="Times New Roman" w:hAnsi="Times New Roman"/>
                <w:b w:val="0"/>
                <w:bCs w:val="0"/>
                <w:color w:val="000000"/>
                <w:sz w:val="22"/>
                <w:szCs w:val="22"/>
              </w:rPr>
            </w:pPr>
            <w:r w:rsidRPr="00312C23">
              <w:rPr>
                <w:rFonts w:ascii="Times New Roman" w:hAnsi="Times New Roman"/>
                <w:b w:val="0"/>
                <w:bCs w:val="0"/>
                <w:color w:val="000000"/>
                <w:sz w:val="22"/>
                <w:szCs w:val="22"/>
                <w:lang w:val="pl-PL"/>
              </w:rPr>
              <w:t>……………….</w:t>
            </w:r>
          </w:p>
        </w:tc>
        <w:tc>
          <w:tcPr>
            <w:tcW w:w="3464" w:type="dxa"/>
            <w:vAlign w:val="center"/>
          </w:tcPr>
          <w:p w14:paraId="3E29E8C5" w14:textId="77777777" w:rsidR="00FB0118" w:rsidRPr="00312C23" w:rsidRDefault="00FB0118" w:rsidP="00D50F60">
            <w:pPr>
              <w:pStyle w:val="Nagwek1"/>
              <w:spacing w:before="0" w:line="276" w:lineRule="auto"/>
              <w:jc w:val="right"/>
              <w:rPr>
                <w:rFonts w:ascii="Times New Roman" w:hAnsi="Times New Roman"/>
                <w:color w:val="000000"/>
                <w:sz w:val="22"/>
                <w:szCs w:val="22"/>
              </w:rPr>
            </w:pPr>
            <w:r w:rsidRPr="00312C23">
              <w:rPr>
                <w:rFonts w:ascii="Times New Roman" w:hAnsi="Times New Roman"/>
                <w:color w:val="000000"/>
                <w:sz w:val="22"/>
                <w:szCs w:val="22"/>
                <w:lang w:val="pl-PL"/>
              </w:rPr>
              <w:t>Pozycja planu:</w:t>
            </w:r>
          </w:p>
        </w:tc>
        <w:tc>
          <w:tcPr>
            <w:tcW w:w="1807" w:type="dxa"/>
            <w:vAlign w:val="center"/>
          </w:tcPr>
          <w:p w14:paraId="68D3A0BC" w14:textId="77777777" w:rsidR="00FB0118" w:rsidRPr="00312C23" w:rsidRDefault="00FB0118" w:rsidP="00D50F60">
            <w:pPr>
              <w:pStyle w:val="Nagwek1"/>
              <w:spacing w:before="0" w:line="276" w:lineRule="auto"/>
              <w:jc w:val="center"/>
              <w:rPr>
                <w:rFonts w:ascii="Times New Roman" w:hAnsi="Times New Roman"/>
                <w:bCs w:val="0"/>
                <w:color w:val="000000"/>
                <w:sz w:val="22"/>
                <w:szCs w:val="22"/>
              </w:rPr>
            </w:pPr>
            <w:r w:rsidRPr="00312C23">
              <w:rPr>
                <w:rFonts w:ascii="Times New Roman" w:hAnsi="Times New Roman"/>
                <w:bCs w:val="0"/>
                <w:color w:val="000000"/>
                <w:sz w:val="22"/>
                <w:szCs w:val="22"/>
                <w:lang w:val="pl-PL"/>
              </w:rPr>
              <w:t>D.1.5</w:t>
            </w:r>
          </w:p>
        </w:tc>
      </w:tr>
    </w:tbl>
    <w:p w14:paraId="7EB7F542" w14:textId="77777777" w:rsidR="00FB0118" w:rsidRPr="00312C23" w:rsidRDefault="00FB0118" w:rsidP="00FB0118">
      <w:pPr>
        <w:pStyle w:val="Nagwek1"/>
        <w:spacing w:before="0"/>
        <w:rPr>
          <w:rFonts w:ascii="Times New Roman" w:hAnsi="Times New Roman"/>
          <w:color w:val="000000"/>
          <w:sz w:val="22"/>
          <w:szCs w:val="22"/>
        </w:rPr>
      </w:pPr>
    </w:p>
    <w:p w14:paraId="7248DE95" w14:textId="77777777" w:rsidR="00FB0118" w:rsidRPr="00312C23" w:rsidRDefault="00FB0118" w:rsidP="001D277C">
      <w:pPr>
        <w:numPr>
          <w:ilvl w:val="0"/>
          <w:numId w:val="53"/>
        </w:numPr>
        <w:tabs>
          <w:tab w:val="left" w:pos="284"/>
        </w:tabs>
        <w:suppressAutoHyphens w:val="0"/>
        <w:spacing w:before="120"/>
        <w:rPr>
          <w:rFonts w:cs="Times New Roman"/>
          <w:b/>
          <w:bCs/>
          <w:color w:val="000000"/>
          <w:sz w:val="22"/>
          <w:szCs w:val="22"/>
        </w:rPr>
      </w:pPr>
      <w:r w:rsidRPr="00312C23">
        <w:rPr>
          <w:rFonts w:cs="Times New Roman"/>
          <w:b/>
          <w:bCs/>
          <w:color w:val="000000"/>
          <w:sz w:val="22"/>
          <w:szCs w:val="22"/>
        </w:rPr>
        <w:t>INFORMACJE O PRZEDMIOCIE</w:t>
      </w:r>
    </w:p>
    <w:p w14:paraId="708FF2D6" w14:textId="77777777" w:rsidR="00FB0118" w:rsidRPr="00312C23" w:rsidRDefault="00FB0118" w:rsidP="001D277C">
      <w:pPr>
        <w:pStyle w:val="Akapitzlist1"/>
        <w:numPr>
          <w:ilvl w:val="1"/>
          <w:numId w:val="53"/>
        </w:numPr>
        <w:spacing w:before="120" w:after="120"/>
        <w:rPr>
          <w:b/>
          <w:bCs/>
          <w:color w:val="000000"/>
          <w:sz w:val="22"/>
          <w:szCs w:val="22"/>
        </w:rPr>
      </w:pPr>
      <w:r w:rsidRPr="00312C23">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B0118" w:rsidRPr="00312C23" w14:paraId="79187CBE" w14:textId="77777777" w:rsidTr="006D4DF5">
        <w:trPr>
          <w:trHeight w:val="340"/>
          <w:jc w:val="center"/>
        </w:trPr>
        <w:tc>
          <w:tcPr>
            <w:tcW w:w="3775" w:type="dxa"/>
            <w:shd w:val="clear" w:color="auto" w:fill="F2F2F2"/>
            <w:vAlign w:val="center"/>
          </w:tcPr>
          <w:p w14:paraId="5D63ED8F"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Nazwa przedmiotu</w:t>
            </w:r>
          </w:p>
        </w:tc>
        <w:tc>
          <w:tcPr>
            <w:tcW w:w="5864" w:type="dxa"/>
            <w:vAlign w:val="center"/>
          </w:tcPr>
          <w:p w14:paraId="5D9D5D7D"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WSPÓŁCZESNE STOSUNKI MIĘDZYNARODOWE</w:t>
            </w:r>
          </w:p>
        </w:tc>
      </w:tr>
      <w:tr w:rsidR="00FB0118" w:rsidRPr="00312C23" w14:paraId="2A5F7540" w14:textId="77777777" w:rsidTr="006D4DF5">
        <w:trPr>
          <w:trHeight w:val="340"/>
          <w:jc w:val="center"/>
        </w:trPr>
        <w:tc>
          <w:tcPr>
            <w:tcW w:w="3775" w:type="dxa"/>
            <w:shd w:val="clear" w:color="auto" w:fill="F2F2F2"/>
            <w:vAlign w:val="center"/>
          </w:tcPr>
          <w:p w14:paraId="3B767A49"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Kierunek studiów</w:t>
            </w:r>
          </w:p>
        </w:tc>
        <w:tc>
          <w:tcPr>
            <w:tcW w:w="5864" w:type="dxa"/>
            <w:vAlign w:val="center"/>
          </w:tcPr>
          <w:p w14:paraId="4B3E26B3"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b/>
                <w:bCs/>
                <w:color w:val="000000"/>
                <w:sz w:val="22"/>
                <w:szCs w:val="22"/>
              </w:rPr>
              <w:t>Zarządzanie</w:t>
            </w:r>
          </w:p>
        </w:tc>
      </w:tr>
      <w:tr w:rsidR="00FB0118" w:rsidRPr="00312C23" w14:paraId="77A692BA" w14:textId="77777777" w:rsidTr="006D4DF5">
        <w:trPr>
          <w:trHeight w:val="340"/>
          <w:jc w:val="center"/>
        </w:trPr>
        <w:tc>
          <w:tcPr>
            <w:tcW w:w="3775" w:type="dxa"/>
            <w:shd w:val="clear" w:color="auto" w:fill="F2F2F2"/>
            <w:vAlign w:val="center"/>
          </w:tcPr>
          <w:p w14:paraId="2B21D205"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Poziom studiów</w:t>
            </w:r>
          </w:p>
        </w:tc>
        <w:tc>
          <w:tcPr>
            <w:tcW w:w="5864" w:type="dxa"/>
            <w:vAlign w:val="center"/>
          </w:tcPr>
          <w:p w14:paraId="4B82E561" w14:textId="77777777" w:rsidR="00FB0118" w:rsidRPr="00312C23" w:rsidRDefault="00312C23" w:rsidP="00D50F60">
            <w:pPr>
              <w:widowControl w:val="0"/>
              <w:autoSpaceDE w:val="0"/>
              <w:autoSpaceDN w:val="0"/>
              <w:adjustRightInd w:val="0"/>
              <w:rPr>
                <w:rFonts w:cs="Times New Roman"/>
                <w:iCs/>
                <w:color w:val="000000"/>
                <w:sz w:val="22"/>
                <w:szCs w:val="22"/>
              </w:rPr>
            </w:pPr>
            <w:r w:rsidRPr="00312C23">
              <w:rPr>
                <w:rFonts w:cs="Times New Roman"/>
                <w:iCs/>
                <w:color w:val="000000"/>
                <w:sz w:val="22"/>
                <w:szCs w:val="22"/>
              </w:rPr>
              <w:t>II stopnia</w:t>
            </w:r>
          </w:p>
        </w:tc>
      </w:tr>
      <w:tr w:rsidR="00FB0118" w:rsidRPr="00312C23" w14:paraId="113C1C58" w14:textId="77777777" w:rsidTr="006D4DF5">
        <w:trPr>
          <w:trHeight w:val="340"/>
          <w:jc w:val="center"/>
        </w:trPr>
        <w:tc>
          <w:tcPr>
            <w:tcW w:w="3775" w:type="dxa"/>
            <w:shd w:val="clear" w:color="auto" w:fill="F2F2F2"/>
            <w:vAlign w:val="center"/>
          </w:tcPr>
          <w:p w14:paraId="4C57D744"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Profil studiów</w:t>
            </w:r>
          </w:p>
        </w:tc>
        <w:tc>
          <w:tcPr>
            <w:tcW w:w="5864" w:type="dxa"/>
            <w:vAlign w:val="center"/>
          </w:tcPr>
          <w:p w14:paraId="60EA228B" w14:textId="77777777" w:rsidR="00FB0118" w:rsidRPr="00312C23" w:rsidRDefault="00FB0118" w:rsidP="00D50F60">
            <w:pPr>
              <w:widowControl w:val="0"/>
              <w:autoSpaceDE w:val="0"/>
              <w:autoSpaceDN w:val="0"/>
              <w:adjustRightInd w:val="0"/>
              <w:rPr>
                <w:rFonts w:cs="Times New Roman"/>
                <w:color w:val="000000"/>
                <w:sz w:val="22"/>
                <w:szCs w:val="22"/>
              </w:rPr>
            </w:pPr>
            <w:proofErr w:type="spellStart"/>
            <w:r w:rsidRPr="00312C23">
              <w:rPr>
                <w:rFonts w:cs="Times New Roman"/>
                <w:color w:val="000000"/>
                <w:sz w:val="22"/>
                <w:szCs w:val="22"/>
              </w:rPr>
              <w:t>ogólnoakademicki</w:t>
            </w:r>
            <w:proofErr w:type="spellEnd"/>
          </w:p>
        </w:tc>
      </w:tr>
      <w:tr w:rsidR="00FB0118" w:rsidRPr="00312C23" w14:paraId="6A563B6B" w14:textId="77777777" w:rsidTr="006D4DF5">
        <w:trPr>
          <w:trHeight w:val="340"/>
          <w:jc w:val="center"/>
        </w:trPr>
        <w:tc>
          <w:tcPr>
            <w:tcW w:w="3775" w:type="dxa"/>
            <w:shd w:val="clear" w:color="auto" w:fill="F2F2F2"/>
            <w:vAlign w:val="center"/>
          </w:tcPr>
          <w:p w14:paraId="4A181A62"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Forma studiów</w:t>
            </w:r>
          </w:p>
        </w:tc>
        <w:tc>
          <w:tcPr>
            <w:tcW w:w="5864" w:type="dxa"/>
            <w:vAlign w:val="center"/>
          </w:tcPr>
          <w:p w14:paraId="19B90735"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stacjonarne</w:t>
            </w:r>
          </w:p>
        </w:tc>
      </w:tr>
      <w:tr w:rsidR="00FB0118" w:rsidRPr="00312C23" w14:paraId="5CC821E2" w14:textId="77777777" w:rsidTr="006D4DF5">
        <w:trPr>
          <w:trHeight w:val="340"/>
          <w:jc w:val="center"/>
        </w:trPr>
        <w:tc>
          <w:tcPr>
            <w:tcW w:w="3775" w:type="dxa"/>
            <w:shd w:val="clear" w:color="auto" w:fill="F2F2F2"/>
            <w:vAlign w:val="center"/>
          </w:tcPr>
          <w:p w14:paraId="0932566F"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Specjalność</w:t>
            </w:r>
          </w:p>
        </w:tc>
        <w:tc>
          <w:tcPr>
            <w:tcW w:w="5864" w:type="dxa"/>
            <w:vAlign w:val="center"/>
          </w:tcPr>
          <w:p w14:paraId="6B2A9CA4" w14:textId="77777777" w:rsidR="00FB0118" w:rsidRPr="00312C23" w:rsidRDefault="00FB0118" w:rsidP="001D277C">
            <w:pPr>
              <w:widowControl w:val="0"/>
              <w:numPr>
                <w:ilvl w:val="0"/>
                <w:numId w:val="52"/>
              </w:numPr>
              <w:suppressAutoHyphens w:val="0"/>
              <w:autoSpaceDE w:val="0"/>
              <w:autoSpaceDN w:val="0"/>
              <w:adjustRightInd w:val="0"/>
              <w:rPr>
                <w:rFonts w:cs="Times New Roman"/>
                <w:color w:val="000000"/>
                <w:sz w:val="22"/>
                <w:szCs w:val="22"/>
              </w:rPr>
            </w:pPr>
            <w:r w:rsidRPr="00312C23">
              <w:rPr>
                <w:rFonts w:cs="Times New Roman"/>
                <w:color w:val="000000"/>
                <w:sz w:val="22"/>
                <w:szCs w:val="22"/>
              </w:rPr>
              <w:t>Zarządzanie przedsiębiorstwem</w:t>
            </w:r>
          </w:p>
        </w:tc>
      </w:tr>
      <w:tr w:rsidR="00FB0118" w:rsidRPr="00312C23" w14:paraId="65D1B99A" w14:textId="77777777" w:rsidTr="006D4DF5">
        <w:trPr>
          <w:trHeight w:val="340"/>
          <w:jc w:val="center"/>
        </w:trPr>
        <w:tc>
          <w:tcPr>
            <w:tcW w:w="3775" w:type="dxa"/>
            <w:shd w:val="clear" w:color="auto" w:fill="F2F2F2"/>
            <w:vAlign w:val="center"/>
          </w:tcPr>
          <w:p w14:paraId="04C8C0EF"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Jednostka prowadząca kierunek studiów</w:t>
            </w:r>
          </w:p>
        </w:tc>
        <w:tc>
          <w:tcPr>
            <w:tcW w:w="5864" w:type="dxa"/>
            <w:vAlign w:val="center"/>
          </w:tcPr>
          <w:p w14:paraId="249E3E88" w14:textId="5892EA9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Wydział Zarządzania/</w:t>
            </w:r>
            <w:r w:rsidR="0099403B">
              <w:rPr>
                <w:rFonts w:cs="Times New Roman"/>
                <w:color w:val="000000"/>
                <w:sz w:val="22"/>
                <w:szCs w:val="22"/>
              </w:rPr>
              <w:t>Katedra Ekonomii i Marketingu</w:t>
            </w:r>
          </w:p>
        </w:tc>
      </w:tr>
      <w:tr w:rsidR="00FB0118" w:rsidRPr="00312C23" w14:paraId="1CC44527" w14:textId="77777777" w:rsidTr="006D4DF5">
        <w:trPr>
          <w:trHeight w:val="340"/>
          <w:jc w:val="center"/>
        </w:trPr>
        <w:tc>
          <w:tcPr>
            <w:tcW w:w="3775" w:type="dxa"/>
            <w:shd w:val="clear" w:color="auto" w:fill="F2F2F2"/>
            <w:vAlign w:val="center"/>
          </w:tcPr>
          <w:p w14:paraId="39CA2CC0" w14:textId="77777777" w:rsidR="00FB0118" w:rsidRPr="00312C23" w:rsidRDefault="00312C23"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Imię i nazwisko nauczyciela (li) i jego stopień lub tytuł naukowy osoby odpowiedzialnej za przygotowanie sylabusa</w:t>
            </w:r>
          </w:p>
        </w:tc>
        <w:tc>
          <w:tcPr>
            <w:tcW w:w="5864" w:type="dxa"/>
            <w:vAlign w:val="center"/>
          </w:tcPr>
          <w:p w14:paraId="1C23997E"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Dr Wojciech Szymborski</w:t>
            </w:r>
          </w:p>
        </w:tc>
      </w:tr>
      <w:tr w:rsidR="00FB0118" w:rsidRPr="00312C23" w14:paraId="19C887A5" w14:textId="77777777" w:rsidTr="006D4DF5">
        <w:trPr>
          <w:trHeight w:val="340"/>
          <w:jc w:val="center"/>
        </w:trPr>
        <w:tc>
          <w:tcPr>
            <w:tcW w:w="3775" w:type="dxa"/>
            <w:shd w:val="clear" w:color="auto" w:fill="F2F2F2"/>
            <w:vAlign w:val="center"/>
          </w:tcPr>
          <w:p w14:paraId="309D9C7F"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Przedmioty wprowadzające</w:t>
            </w:r>
          </w:p>
        </w:tc>
        <w:tc>
          <w:tcPr>
            <w:tcW w:w="5864" w:type="dxa"/>
            <w:vAlign w:val="center"/>
          </w:tcPr>
          <w:p w14:paraId="298977E0"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brak</w:t>
            </w:r>
          </w:p>
        </w:tc>
      </w:tr>
      <w:tr w:rsidR="00FB0118" w:rsidRPr="00312C23" w14:paraId="6AA89FF2" w14:textId="77777777" w:rsidTr="006D4DF5">
        <w:trPr>
          <w:trHeight w:val="340"/>
          <w:jc w:val="center"/>
        </w:trPr>
        <w:tc>
          <w:tcPr>
            <w:tcW w:w="3775" w:type="dxa"/>
            <w:shd w:val="clear" w:color="auto" w:fill="F2F2F2"/>
            <w:vAlign w:val="center"/>
          </w:tcPr>
          <w:p w14:paraId="3D08926B"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Wymagania wstępne</w:t>
            </w:r>
          </w:p>
        </w:tc>
        <w:tc>
          <w:tcPr>
            <w:tcW w:w="5864" w:type="dxa"/>
            <w:vAlign w:val="center"/>
          </w:tcPr>
          <w:p w14:paraId="0CE5E5AC"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Wiedza, umiejętności i kompetencje zdobyte na studniach I stopnia z przedmiotów np. socjologia, politologia</w:t>
            </w:r>
          </w:p>
        </w:tc>
      </w:tr>
    </w:tbl>
    <w:p w14:paraId="620CE40C" w14:textId="77777777" w:rsidR="00FB0118" w:rsidRPr="00312C23" w:rsidRDefault="00FB0118" w:rsidP="001D277C">
      <w:pPr>
        <w:pStyle w:val="Akapitzlist1"/>
        <w:numPr>
          <w:ilvl w:val="1"/>
          <w:numId w:val="53"/>
        </w:numPr>
        <w:spacing w:before="120" w:after="120"/>
        <w:rPr>
          <w:b/>
          <w:bCs/>
          <w:color w:val="000000"/>
          <w:sz w:val="22"/>
          <w:szCs w:val="22"/>
        </w:rPr>
      </w:pPr>
      <w:r w:rsidRPr="00312C23">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B0118" w:rsidRPr="00312C23" w14:paraId="0FACCFD6" w14:textId="77777777" w:rsidTr="006D4DF5">
        <w:trPr>
          <w:trHeight w:val="371"/>
          <w:jc w:val="center"/>
        </w:trPr>
        <w:tc>
          <w:tcPr>
            <w:tcW w:w="888" w:type="dxa"/>
            <w:vMerge w:val="restart"/>
            <w:shd w:val="clear" w:color="auto" w:fill="F2F2F2"/>
            <w:vAlign w:val="center"/>
          </w:tcPr>
          <w:p w14:paraId="23959819" w14:textId="77777777" w:rsidR="00FB0118" w:rsidRPr="00312C23" w:rsidRDefault="00FB0118" w:rsidP="00D50F60">
            <w:pPr>
              <w:jc w:val="center"/>
              <w:rPr>
                <w:rFonts w:cs="Times New Roman"/>
                <w:color w:val="000000"/>
                <w:sz w:val="22"/>
                <w:szCs w:val="22"/>
              </w:rPr>
            </w:pPr>
            <w:r w:rsidRPr="00312C23">
              <w:rPr>
                <w:rFonts w:cs="Times New Roman"/>
                <w:b/>
                <w:bCs/>
                <w:i/>
                <w:iCs/>
                <w:color w:val="000000"/>
                <w:sz w:val="22"/>
                <w:szCs w:val="22"/>
              </w:rPr>
              <w:t> </w:t>
            </w:r>
            <w:r w:rsidRPr="00312C23">
              <w:rPr>
                <w:rFonts w:cs="Times New Roman"/>
                <w:color w:val="000000"/>
                <w:sz w:val="22"/>
                <w:szCs w:val="22"/>
              </w:rPr>
              <w:t>Semestr</w:t>
            </w:r>
          </w:p>
        </w:tc>
        <w:tc>
          <w:tcPr>
            <w:tcW w:w="980" w:type="dxa"/>
            <w:tcBorders>
              <w:bottom w:val="nil"/>
            </w:tcBorders>
            <w:shd w:val="clear" w:color="auto" w:fill="F2F2F2"/>
            <w:vAlign w:val="center"/>
          </w:tcPr>
          <w:p w14:paraId="3CF8B499" w14:textId="77777777" w:rsidR="00FB0118" w:rsidRPr="00312C23" w:rsidRDefault="00052D80" w:rsidP="00D50F60">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2C35304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Ćwiczenia audytoryjne</w:t>
            </w:r>
          </w:p>
        </w:tc>
        <w:tc>
          <w:tcPr>
            <w:tcW w:w="1462" w:type="dxa"/>
            <w:tcBorders>
              <w:bottom w:val="nil"/>
            </w:tcBorders>
            <w:shd w:val="clear" w:color="auto" w:fill="F2F2F2"/>
            <w:vAlign w:val="center"/>
          </w:tcPr>
          <w:p w14:paraId="0F8A7781"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Ćwiczenia laboratoryjne</w:t>
            </w:r>
          </w:p>
        </w:tc>
        <w:tc>
          <w:tcPr>
            <w:tcW w:w="1259" w:type="dxa"/>
            <w:tcBorders>
              <w:bottom w:val="nil"/>
            </w:tcBorders>
            <w:shd w:val="clear" w:color="auto" w:fill="F2F2F2"/>
            <w:vAlign w:val="center"/>
          </w:tcPr>
          <w:p w14:paraId="4E174390"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Ćwiczenia projektowe</w:t>
            </w:r>
          </w:p>
        </w:tc>
        <w:tc>
          <w:tcPr>
            <w:tcW w:w="1111" w:type="dxa"/>
            <w:tcBorders>
              <w:bottom w:val="nil"/>
            </w:tcBorders>
            <w:shd w:val="clear" w:color="auto" w:fill="F2F2F2"/>
            <w:vAlign w:val="center"/>
          </w:tcPr>
          <w:p w14:paraId="6D87D1E3"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Seminaria</w:t>
            </w:r>
          </w:p>
        </w:tc>
        <w:tc>
          <w:tcPr>
            <w:tcW w:w="1086" w:type="dxa"/>
            <w:tcBorders>
              <w:bottom w:val="nil"/>
            </w:tcBorders>
            <w:shd w:val="clear" w:color="auto" w:fill="F2F2F2"/>
            <w:vAlign w:val="center"/>
          </w:tcPr>
          <w:p w14:paraId="0E8BE4DC"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 xml:space="preserve">Zajęcia terenowe </w:t>
            </w:r>
          </w:p>
        </w:tc>
        <w:tc>
          <w:tcPr>
            <w:tcW w:w="1005" w:type="dxa"/>
            <w:tcBorders>
              <w:bottom w:val="nil"/>
            </w:tcBorders>
            <w:shd w:val="clear" w:color="auto" w:fill="F2F2F2"/>
          </w:tcPr>
          <w:p w14:paraId="27D774E9"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 xml:space="preserve">Liczba punktów </w:t>
            </w:r>
          </w:p>
        </w:tc>
      </w:tr>
      <w:tr w:rsidR="00FB0118" w:rsidRPr="00312C23" w14:paraId="2F76CB17" w14:textId="77777777" w:rsidTr="006D4DF5">
        <w:trPr>
          <w:jc w:val="center"/>
        </w:trPr>
        <w:tc>
          <w:tcPr>
            <w:tcW w:w="888" w:type="dxa"/>
            <w:vMerge/>
            <w:shd w:val="clear" w:color="auto" w:fill="F2F2F2"/>
            <w:vAlign w:val="center"/>
          </w:tcPr>
          <w:p w14:paraId="73ADF944" w14:textId="77777777" w:rsidR="00FB0118" w:rsidRPr="00312C23" w:rsidRDefault="00FB0118" w:rsidP="00D50F60">
            <w:pPr>
              <w:jc w:val="center"/>
              <w:rPr>
                <w:rFonts w:cs="Times New Roman"/>
                <w:color w:val="000000"/>
                <w:sz w:val="22"/>
                <w:szCs w:val="22"/>
              </w:rPr>
            </w:pPr>
          </w:p>
        </w:tc>
        <w:tc>
          <w:tcPr>
            <w:tcW w:w="980" w:type="dxa"/>
            <w:tcBorders>
              <w:top w:val="nil"/>
            </w:tcBorders>
            <w:shd w:val="clear" w:color="auto" w:fill="F2F2F2"/>
            <w:vAlign w:val="center"/>
          </w:tcPr>
          <w:p w14:paraId="74408C3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w:t>
            </w:r>
          </w:p>
        </w:tc>
        <w:tc>
          <w:tcPr>
            <w:tcW w:w="1316" w:type="dxa"/>
            <w:tcBorders>
              <w:top w:val="nil"/>
            </w:tcBorders>
            <w:shd w:val="clear" w:color="auto" w:fill="F2F2F2"/>
            <w:vAlign w:val="center"/>
          </w:tcPr>
          <w:p w14:paraId="6B4F934F"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t>
            </w:r>
          </w:p>
        </w:tc>
        <w:tc>
          <w:tcPr>
            <w:tcW w:w="1462" w:type="dxa"/>
            <w:tcBorders>
              <w:top w:val="nil"/>
            </w:tcBorders>
            <w:shd w:val="clear" w:color="auto" w:fill="F2F2F2"/>
            <w:vAlign w:val="center"/>
          </w:tcPr>
          <w:p w14:paraId="66D3379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(L)</w:t>
            </w:r>
          </w:p>
        </w:tc>
        <w:tc>
          <w:tcPr>
            <w:tcW w:w="1259" w:type="dxa"/>
            <w:tcBorders>
              <w:top w:val="nil"/>
            </w:tcBorders>
            <w:shd w:val="clear" w:color="auto" w:fill="F2F2F2"/>
            <w:vAlign w:val="center"/>
          </w:tcPr>
          <w:p w14:paraId="5009238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(P)</w:t>
            </w:r>
          </w:p>
        </w:tc>
        <w:tc>
          <w:tcPr>
            <w:tcW w:w="1111" w:type="dxa"/>
            <w:tcBorders>
              <w:top w:val="nil"/>
            </w:tcBorders>
            <w:shd w:val="clear" w:color="auto" w:fill="F2F2F2"/>
            <w:vAlign w:val="center"/>
          </w:tcPr>
          <w:p w14:paraId="09A4D34E"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(S)</w:t>
            </w:r>
          </w:p>
        </w:tc>
        <w:tc>
          <w:tcPr>
            <w:tcW w:w="1086" w:type="dxa"/>
            <w:tcBorders>
              <w:top w:val="nil"/>
            </w:tcBorders>
            <w:shd w:val="clear" w:color="auto" w:fill="F2F2F2"/>
            <w:vAlign w:val="center"/>
          </w:tcPr>
          <w:p w14:paraId="134B01F9"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(T)</w:t>
            </w:r>
          </w:p>
        </w:tc>
        <w:tc>
          <w:tcPr>
            <w:tcW w:w="1005" w:type="dxa"/>
            <w:tcBorders>
              <w:top w:val="nil"/>
            </w:tcBorders>
            <w:shd w:val="clear" w:color="auto" w:fill="F2F2F2"/>
          </w:tcPr>
          <w:p w14:paraId="3F976E7F"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ECTS</w:t>
            </w:r>
          </w:p>
        </w:tc>
      </w:tr>
      <w:tr w:rsidR="00FB0118" w:rsidRPr="00312C23" w14:paraId="3C079821" w14:textId="77777777" w:rsidTr="00D50F60">
        <w:trPr>
          <w:trHeight w:val="410"/>
          <w:jc w:val="center"/>
        </w:trPr>
        <w:tc>
          <w:tcPr>
            <w:tcW w:w="888" w:type="dxa"/>
          </w:tcPr>
          <w:p w14:paraId="7B59F9BC"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IV</w:t>
            </w:r>
          </w:p>
        </w:tc>
        <w:tc>
          <w:tcPr>
            <w:tcW w:w="980" w:type="dxa"/>
          </w:tcPr>
          <w:p w14:paraId="45CE8CF8"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15</w:t>
            </w:r>
          </w:p>
        </w:tc>
        <w:tc>
          <w:tcPr>
            <w:tcW w:w="1316" w:type="dxa"/>
          </w:tcPr>
          <w:p w14:paraId="2002E0AF"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15</w:t>
            </w:r>
          </w:p>
        </w:tc>
        <w:tc>
          <w:tcPr>
            <w:tcW w:w="1462" w:type="dxa"/>
          </w:tcPr>
          <w:p w14:paraId="29726434" w14:textId="77777777" w:rsidR="00FB0118" w:rsidRPr="00312C23" w:rsidRDefault="00FB0118" w:rsidP="00D50F60">
            <w:pPr>
              <w:spacing w:line="276" w:lineRule="auto"/>
              <w:jc w:val="center"/>
              <w:rPr>
                <w:rFonts w:cs="Times New Roman"/>
                <w:color w:val="000000"/>
                <w:sz w:val="22"/>
                <w:szCs w:val="22"/>
              </w:rPr>
            </w:pPr>
          </w:p>
        </w:tc>
        <w:tc>
          <w:tcPr>
            <w:tcW w:w="1259" w:type="dxa"/>
          </w:tcPr>
          <w:p w14:paraId="247AF56F" w14:textId="77777777" w:rsidR="00FB0118" w:rsidRPr="00312C23" w:rsidRDefault="00FB0118" w:rsidP="00D50F60">
            <w:pPr>
              <w:spacing w:line="276" w:lineRule="auto"/>
              <w:jc w:val="center"/>
              <w:rPr>
                <w:rFonts w:cs="Times New Roman"/>
                <w:color w:val="000000"/>
                <w:sz w:val="22"/>
                <w:szCs w:val="22"/>
              </w:rPr>
            </w:pPr>
          </w:p>
        </w:tc>
        <w:tc>
          <w:tcPr>
            <w:tcW w:w="1111" w:type="dxa"/>
          </w:tcPr>
          <w:p w14:paraId="1C26754C" w14:textId="77777777" w:rsidR="00FB0118" w:rsidRPr="00312C23" w:rsidRDefault="00FB0118" w:rsidP="00D50F60">
            <w:pPr>
              <w:spacing w:line="276" w:lineRule="auto"/>
              <w:jc w:val="center"/>
              <w:rPr>
                <w:rFonts w:cs="Times New Roman"/>
                <w:color w:val="000000"/>
                <w:sz w:val="22"/>
                <w:szCs w:val="22"/>
              </w:rPr>
            </w:pPr>
          </w:p>
        </w:tc>
        <w:tc>
          <w:tcPr>
            <w:tcW w:w="1086" w:type="dxa"/>
          </w:tcPr>
          <w:p w14:paraId="0A6EB383" w14:textId="77777777" w:rsidR="00FB0118" w:rsidRPr="00312C23" w:rsidRDefault="00FB0118" w:rsidP="00D50F60">
            <w:pPr>
              <w:spacing w:line="276" w:lineRule="auto"/>
              <w:jc w:val="center"/>
              <w:rPr>
                <w:rFonts w:cs="Times New Roman"/>
                <w:color w:val="000000"/>
                <w:sz w:val="22"/>
                <w:szCs w:val="22"/>
              </w:rPr>
            </w:pPr>
          </w:p>
        </w:tc>
        <w:tc>
          <w:tcPr>
            <w:tcW w:w="1005" w:type="dxa"/>
          </w:tcPr>
          <w:p w14:paraId="53E96654"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3</w:t>
            </w:r>
          </w:p>
        </w:tc>
      </w:tr>
    </w:tbl>
    <w:p w14:paraId="0A640E3F" w14:textId="77777777" w:rsidR="00FB0118" w:rsidRPr="00312C23" w:rsidRDefault="00FB0118" w:rsidP="001D277C">
      <w:pPr>
        <w:numPr>
          <w:ilvl w:val="0"/>
          <w:numId w:val="53"/>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 xml:space="preserve">EFEKTY </w:t>
      </w:r>
      <w:r w:rsidR="00312C23" w:rsidRPr="00312C23">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B0118" w:rsidRPr="00312C23" w14:paraId="2C618444" w14:textId="77777777" w:rsidTr="006D4DF5">
        <w:trPr>
          <w:jc w:val="center"/>
        </w:trPr>
        <w:tc>
          <w:tcPr>
            <w:tcW w:w="1090" w:type="dxa"/>
            <w:shd w:val="clear" w:color="auto" w:fill="F2F2F2"/>
            <w:vAlign w:val="center"/>
          </w:tcPr>
          <w:p w14:paraId="3B833BB6"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Lp.</w:t>
            </w:r>
          </w:p>
        </w:tc>
        <w:tc>
          <w:tcPr>
            <w:tcW w:w="5386" w:type="dxa"/>
            <w:shd w:val="clear" w:color="auto" w:fill="F2F2F2"/>
            <w:vAlign w:val="center"/>
          </w:tcPr>
          <w:p w14:paraId="34969121"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 xml:space="preserve">Opis efektów </w:t>
            </w:r>
            <w:r w:rsidR="00312C23" w:rsidRPr="00312C23">
              <w:rPr>
                <w:rFonts w:cs="Times New Roman"/>
                <w:color w:val="000000"/>
                <w:sz w:val="22"/>
                <w:szCs w:val="22"/>
              </w:rPr>
              <w:t>uczenia się dla przedmiotu</w:t>
            </w:r>
          </w:p>
        </w:tc>
        <w:tc>
          <w:tcPr>
            <w:tcW w:w="1585" w:type="dxa"/>
            <w:shd w:val="clear" w:color="auto" w:fill="F2F2F2"/>
            <w:vAlign w:val="center"/>
          </w:tcPr>
          <w:p w14:paraId="0F4A7AEE"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 xml:space="preserve">Odniesienie do kierunkowych efektów </w:t>
            </w:r>
            <w:r w:rsidR="00312C23" w:rsidRPr="00312C23">
              <w:rPr>
                <w:rFonts w:cs="Times New Roman"/>
                <w:color w:val="000000"/>
                <w:sz w:val="22"/>
                <w:szCs w:val="22"/>
              </w:rPr>
              <w:t>uczenia się</w:t>
            </w:r>
          </w:p>
        </w:tc>
        <w:tc>
          <w:tcPr>
            <w:tcW w:w="1596" w:type="dxa"/>
            <w:shd w:val="clear" w:color="auto" w:fill="F2F2F2"/>
            <w:vAlign w:val="center"/>
          </w:tcPr>
          <w:p w14:paraId="375AAB11"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 xml:space="preserve">Odniesienie do </w:t>
            </w:r>
            <w:r w:rsidR="00312C23" w:rsidRPr="00312C23">
              <w:rPr>
                <w:rFonts w:cs="Times New Roman"/>
                <w:color w:val="000000"/>
                <w:sz w:val="22"/>
                <w:szCs w:val="22"/>
              </w:rPr>
              <w:t>charakterystyk II stopnia (kod składnika opisu)</w:t>
            </w:r>
          </w:p>
        </w:tc>
      </w:tr>
      <w:tr w:rsidR="00FB0118" w:rsidRPr="00312C23" w14:paraId="30D5CE1C" w14:textId="77777777" w:rsidTr="006D4DF5">
        <w:trPr>
          <w:jc w:val="center"/>
        </w:trPr>
        <w:tc>
          <w:tcPr>
            <w:tcW w:w="9657" w:type="dxa"/>
            <w:gridSpan w:val="4"/>
            <w:shd w:val="clear" w:color="auto" w:fill="F2F2F2"/>
            <w:vAlign w:val="center"/>
          </w:tcPr>
          <w:p w14:paraId="341BFD6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WIEDZA</w:t>
            </w:r>
          </w:p>
        </w:tc>
      </w:tr>
      <w:tr w:rsidR="00312C23" w:rsidRPr="00312C23" w14:paraId="665DD1F6" w14:textId="77777777" w:rsidTr="00D50F60">
        <w:trPr>
          <w:trHeight w:val="283"/>
          <w:jc w:val="center"/>
        </w:trPr>
        <w:tc>
          <w:tcPr>
            <w:tcW w:w="1090" w:type="dxa"/>
          </w:tcPr>
          <w:p w14:paraId="1550D2A7"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W1</w:t>
            </w:r>
          </w:p>
        </w:tc>
        <w:tc>
          <w:tcPr>
            <w:tcW w:w="5386" w:type="dxa"/>
          </w:tcPr>
          <w:p w14:paraId="58AE1946" w14:textId="77777777" w:rsidR="00312C23" w:rsidRPr="00312C23" w:rsidRDefault="00312C23" w:rsidP="00312C23">
            <w:pPr>
              <w:rPr>
                <w:rFonts w:cs="Times New Roman"/>
                <w:color w:val="000000"/>
                <w:sz w:val="22"/>
                <w:szCs w:val="22"/>
              </w:rPr>
            </w:pPr>
            <w:r w:rsidRPr="00312C23">
              <w:rPr>
                <w:rFonts w:cs="Times New Roman"/>
                <w:color w:val="000000"/>
                <w:sz w:val="22"/>
                <w:szCs w:val="22"/>
              </w:rPr>
              <w:t>Zna cechy i zjawiska współczesnych stosunków międzynarodowych w wymiarze politycznym, gospodarczym i społecznym</w:t>
            </w:r>
          </w:p>
        </w:tc>
        <w:tc>
          <w:tcPr>
            <w:tcW w:w="1585" w:type="dxa"/>
          </w:tcPr>
          <w:p w14:paraId="2A0C6CA5"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K_W26</w:t>
            </w:r>
          </w:p>
          <w:p w14:paraId="39B0C418" w14:textId="77777777" w:rsidR="00312C23" w:rsidRPr="00312C23" w:rsidRDefault="00312C23" w:rsidP="00312C23">
            <w:pPr>
              <w:jc w:val="both"/>
              <w:rPr>
                <w:rFonts w:cs="Times New Roman"/>
                <w:color w:val="000000"/>
                <w:sz w:val="22"/>
                <w:szCs w:val="22"/>
              </w:rPr>
            </w:pPr>
          </w:p>
        </w:tc>
        <w:tc>
          <w:tcPr>
            <w:tcW w:w="1596" w:type="dxa"/>
          </w:tcPr>
          <w:p w14:paraId="4D5F9181" w14:textId="77777777" w:rsidR="00312C23" w:rsidRPr="00312C23" w:rsidRDefault="00312C23" w:rsidP="00312C23">
            <w:pPr>
              <w:rPr>
                <w:sz w:val="22"/>
              </w:rPr>
            </w:pPr>
            <w:r w:rsidRPr="00312C23">
              <w:rPr>
                <w:sz w:val="22"/>
              </w:rPr>
              <w:t>P7S_WK</w:t>
            </w:r>
          </w:p>
        </w:tc>
      </w:tr>
      <w:tr w:rsidR="00312C23" w:rsidRPr="00312C23" w14:paraId="5E071387" w14:textId="77777777" w:rsidTr="00D50F60">
        <w:trPr>
          <w:trHeight w:val="283"/>
          <w:jc w:val="center"/>
        </w:trPr>
        <w:tc>
          <w:tcPr>
            <w:tcW w:w="1090" w:type="dxa"/>
          </w:tcPr>
          <w:p w14:paraId="384CAAE0"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W2</w:t>
            </w:r>
          </w:p>
        </w:tc>
        <w:tc>
          <w:tcPr>
            <w:tcW w:w="5386" w:type="dxa"/>
          </w:tcPr>
          <w:p w14:paraId="70442B6A" w14:textId="77777777" w:rsidR="00312C23" w:rsidRPr="00312C23" w:rsidRDefault="00312C23" w:rsidP="00312C23">
            <w:pPr>
              <w:rPr>
                <w:rFonts w:cs="Times New Roman"/>
                <w:color w:val="000000"/>
                <w:sz w:val="22"/>
                <w:szCs w:val="22"/>
              </w:rPr>
            </w:pPr>
            <w:r w:rsidRPr="00312C23">
              <w:rPr>
                <w:rFonts w:cs="Times New Roman"/>
                <w:color w:val="000000"/>
                <w:sz w:val="22"/>
                <w:szCs w:val="22"/>
              </w:rPr>
              <w:t>Ma pogłębioną wiedzę na temat mechanizmów podejmowania decyzji w sferze międzynarodowej</w:t>
            </w:r>
          </w:p>
        </w:tc>
        <w:tc>
          <w:tcPr>
            <w:tcW w:w="1585" w:type="dxa"/>
          </w:tcPr>
          <w:p w14:paraId="02426BC3"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K_W26</w:t>
            </w:r>
          </w:p>
          <w:p w14:paraId="492CBAD5" w14:textId="77777777" w:rsidR="00312C23" w:rsidRPr="00312C23" w:rsidRDefault="00312C23" w:rsidP="00312C23">
            <w:pPr>
              <w:autoSpaceDE w:val="0"/>
              <w:autoSpaceDN w:val="0"/>
              <w:adjustRightInd w:val="0"/>
              <w:jc w:val="both"/>
              <w:rPr>
                <w:rFonts w:cs="Times New Roman"/>
                <w:color w:val="000000"/>
                <w:sz w:val="22"/>
                <w:szCs w:val="22"/>
              </w:rPr>
            </w:pPr>
          </w:p>
        </w:tc>
        <w:tc>
          <w:tcPr>
            <w:tcW w:w="1596" w:type="dxa"/>
          </w:tcPr>
          <w:p w14:paraId="5408508D" w14:textId="77777777" w:rsidR="00312C23" w:rsidRPr="00312C23" w:rsidRDefault="00312C23" w:rsidP="00312C23">
            <w:pPr>
              <w:rPr>
                <w:sz w:val="22"/>
              </w:rPr>
            </w:pPr>
            <w:r w:rsidRPr="00312C23">
              <w:rPr>
                <w:sz w:val="22"/>
              </w:rPr>
              <w:t>P7S_WK</w:t>
            </w:r>
          </w:p>
        </w:tc>
      </w:tr>
      <w:tr w:rsidR="00312C23" w:rsidRPr="00312C23" w14:paraId="66F8EE42" w14:textId="77777777" w:rsidTr="00D50F60">
        <w:trPr>
          <w:trHeight w:val="413"/>
          <w:jc w:val="center"/>
        </w:trPr>
        <w:tc>
          <w:tcPr>
            <w:tcW w:w="1090" w:type="dxa"/>
          </w:tcPr>
          <w:p w14:paraId="508507DF"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W3</w:t>
            </w:r>
          </w:p>
        </w:tc>
        <w:tc>
          <w:tcPr>
            <w:tcW w:w="5386" w:type="dxa"/>
          </w:tcPr>
          <w:p w14:paraId="1A8BCA15" w14:textId="77777777" w:rsidR="00312C23" w:rsidRPr="00312C23" w:rsidRDefault="00312C23" w:rsidP="00312C23">
            <w:pPr>
              <w:rPr>
                <w:rFonts w:cs="Times New Roman"/>
                <w:color w:val="000000"/>
                <w:sz w:val="22"/>
                <w:szCs w:val="22"/>
              </w:rPr>
            </w:pPr>
            <w:r w:rsidRPr="00312C23">
              <w:rPr>
                <w:rFonts w:cs="Times New Roman"/>
                <w:color w:val="000000"/>
                <w:sz w:val="22"/>
                <w:szCs w:val="22"/>
              </w:rPr>
              <w:t>Ma uporządkowaną wiedzę o stylach, metodach, technikach i problemach negocjacji międzynarodowych</w:t>
            </w:r>
          </w:p>
        </w:tc>
        <w:tc>
          <w:tcPr>
            <w:tcW w:w="1585" w:type="dxa"/>
          </w:tcPr>
          <w:p w14:paraId="7FD459D2"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K_W26</w:t>
            </w:r>
          </w:p>
          <w:p w14:paraId="1086D776" w14:textId="77777777" w:rsidR="00312C23" w:rsidRPr="00312C23" w:rsidRDefault="00312C23" w:rsidP="00312C23">
            <w:pPr>
              <w:autoSpaceDE w:val="0"/>
              <w:autoSpaceDN w:val="0"/>
              <w:adjustRightInd w:val="0"/>
              <w:jc w:val="both"/>
              <w:rPr>
                <w:rFonts w:cs="Times New Roman"/>
                <w:color w:val="000000"/>
                <w:sz w:val="22"/>
                <w:szCs w:val="22"/>
              </w:rPr>
            </w:pPr>
          </w:p>
        </w:tc>
        <w:tc>
          <w:tcPr>
            <w:tcW w:w="1596" w:type="dxa"/>
          </w:tcPr>
          <w:p w14:paraId="20047B3F" w14:textId="77777777" w:rsidR="00312C23" w:rsidRPr="00312C23" w:rsidRDefault="00312C23" w:rsidP="00312C23">
            <w:pPr>
              <w:rPr>
                <w:sz w:val="22"/>
              </w:rPr>
            </w:pPr>
            <w:r w:rsidRPr="00312C23">
              <w:rPr>
                <w:sz w:val="22"/>
              </w:rPr>
              <w:t>P7S_WK</w:t>
            </w:r>
          </w:p>
        </w:tc>
      </w:tr>
      <w:tr w:rsidR="00FB0118" w:rsidRPr="00312C23" w14:paraId="0B5FA8A5" w14:textId="77777777" w:rsidTr="006D4DF5">
        <w:trPr>
          <w:trHeight w:val="283"/>
          <w:jc w:val="center"/>
        </w:trPr>
        <w:tc>
          <w:tcPr>
            <w:tcW w:w="9657" w:type="dxa"/>
            <w:gridSpan w:val="4"/>
            <w:shd w:val="clear" w:color="auto" w:fill="F2F2F2"/>
          </w:tcPr>
          <w:p w14:paraId="76D95A07"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UMIEJĘTNOŚCI</w:t>
            </w:r>
          </w:p>
        </w:tc>
      </w:tr>
      <w:tr w:rsidR="00312C23" w:rsidRPr="00312C23" w14:paraId="005875C9" w14:textId="77777777" w:rsidTr="00D50F60">
        <w:trPr>
          <w:trHeight w:val="119"/>
          <w:jc w:val="center"/>
        </w:trPr>
        <w:tc>
          <w:tcPr>
            <w:tcW w:w="1090" w:type="dxa"/>
            <w:tcBorders>
              <w:bottom w:val="nil"/>
            </w:tcBorders>
          </w:tcPr>
          <w:p w14:paraId="6FD57D35"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U1</w:t>
            </w:r>
          </w:p>
        </w:tc>
        <w:tc>
          <w:tcPr>
            <w:tcW w:w="5386" w:type="dxa"/>
          </w:tcPr>
          <w:p w14:paraId="6C314E17" w14:textId="77777777" w:rsidR="00312C23" w:rsidRPr="00312C23" w:rsidRDefault="00312C23" w:rsidP="00312C23">
            <w:pPr>
              <w:rPr>
                <w:rFonts w:cs="Times New Roman"/>
                <w:color w:val="000000"/>
                <w:sz w:val="22"/>
                <w:szCs w:val="22"/>
              </w:rPr>
            </w:pPr>
            <w:r w:rsidRPr="00312C23">
              <w:rPr>
                <w:rFonts w:cs="Times New Roman"/>
                <w:color w:val="000000"/>
                <w:sz w:val="22"/>
                <w:szCs w:val="22"/>
              </w:rPr>
              <w:t>potrafi opisać i ocenić różne zjawiska rzeczywistości międzynarodowej oraz dokonać ich krytycznej analizy</w:t>
            </w:r>
          </w:p>
        </w:tc>
        <w:tc>
          <w:tcPr>
            <w:tcW w:w="1585" w:type="dxa"/>
          </w:tcPr>
          <w:p w14:paraId="3A8DC1AA" w14:textId="77777777" w:rsidR="00312C23" w:rsidRPr="00312C23" w:rsidRDefault="00312C23" w:rsidP="00312C23">
            <w:pPr>
              <w:rPr>
                <w:rFonts w:cs="Times New Roman"/>
                <w:color w:val="000000"/>
                <w:sz w:val="22"/>
                <w:szCs w:val="22"/>
              </w:rPr>
            </w:pPr>
            <w:r w:rsidRPr="00312C23">
              <w:rPr>
                <w:rFonts w:cs="Times New Roman"/>
                <w:color w:val="000000"/>
                <w:sz w:val="22"/>
                <w:szCs w:val="22"/>
              </w:rPr>
              <w:t>K_U25</w:t>
            </w:r>
          </w:p>
          <w:p w14:paraId="6B4B7397" w14:textId="77777777" w:rsidR="00312C23" w:rsidRPr="00312C23" w:rsidRDefault="00312C23" w:rsidP="00312C23">
            <w:pPr>
              <w:rPr>
                <w:rFonts w:cs="Times New Roman"/>
                <w:color w:val="000000"/>
                <w:sz w:val="22"/>
                <w:szCs w:val="22"/>
              </w:rPr>
            </w:pPr>
          </w:p>
        </w:tc>
        <w:tc>
          <w:tcPr>
            <w:tcW w:w="1596" w:type="dxa"/>
          </w:tcPr>
          <w:p w14:paraId="489E6A15" w14:textId="77777777" w:rsidR="00312C23" w:rsidRPr="00312C23" w:rsidRDefault="00312C23" w:rsidP="00312C23">
            <w:pPr>
              <w:rPr>
                <w:sz w:val="22"/>
              </w:rPr>
            </w:pPr>
            <w:r w:rsidRPr="00312C23">
              <w:rPr>
                <w:sz w:val="22"/>
              </w:rPr>
              <w:t>P7S_UU</w:t>
            </w:r>
          </w:p>
        </w:tc>
      </w:tr>
      <w:tr w:rsidR="00312C23" w:rsidRPr="00312C23" w14:paraId="79983BCC" w14:textId="77777777" w:rsidTr="00D50F60">
        <w:trPr>
          <w:trHeight w:val="315"/>
          <w:jc w:val="center"/>
        </w:trPr>
        <w:tc>
          <w:tcPr>
            <w:tcW w:w="1090" w:type="dxa"/>
            <w:tcBorders>
              <w:bottom w:val="nil"/>
            </w:tcBorders>
          </w:tcPr>
          <w:p w14:paraId="5CAB3E70"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U2</w:t>
            </w:r>
          </w:p>
        </w:tc>
        <w:tc>
          <w:tcPr>
            <w:tcW w:w="5386" w:type="dxa"/>
          </w:tcPr>
          <w:p w14:paraId="30874527" w14:textId="77777777" w:rsidR="00312C23" w:rsidRPr="00312C23" w:rsidRDefault="00312C23" w:rsidP="00312C23">
            <w:pPr>
              <w:autoSpaceDE w:val="0"/>
              <w:autoSpaceDN w:val="0"/>
              <w:adjustRightInd w:val="0"/>
              <w:rPr>
                <w:rFonts w:cs="Times New Roman"/>
                <w:color w:val="000000"/>
                <w:sz w:val="22"/>
                <w:szCs w:val="22"/>
              </w:rPr>
            </w:pPr>
            <w:r w:rsidRPr="00312C23">
              <w:rPr>
                <w:rFonts w:cs="Times New Roman"/>
                <w:color w:val="000000"/>
                <w:sz w:val="22"/>
                <w:szCs w:val="22"/>
              </w:rPr>
              <w:t>potrafi formułować poglądy i wyrażać opinie na temat zarządzania konfliktami międzynarodowymi</w:t>
            </w:r>
          </w:p>
        </w:tc>
        <w:tc>
          <w:tcPr>
            <w:tcW w:w="1585" w:type="dxa"/>
          </w:tcPr>
          <w:p w14:paraId="5074B1B3"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K_U25</w:t>
            </w:r>
          </w:p>
          <w:p w14:paraId="27D1F346" w14:textId="77777777" w:rsidR="00312C23" w:rsidRPr="00312C23" w:rsidRDefault="00312C23" w:rsidP="00312C23">
            <w:pPr>
              <w:rPr>
                <w:rFonts w:cs="Times New Roman"/>
                <w:color w:val="000000"/>
                <w:sz w:val="22"/>
                <w:szCs w:val="22"/>
              </w:rPr>
            </w:pPr>
          </w:p>
        </w:tc>
        <w:tc>
          <w:tcPr>
            <w:tcW w:w="1596" w:type="dxa"/>
          </w:tcPr>
          <w:p w14:paraId="3C6E96B4" w14:textId="77777777" w:rsidR="00312C23" w:rsidRPr="00312C23" w:rsidRDefault="00312C23" w:rsidP="00312C23">
            <w:pPr>
              <w:rPr>
                <w:sz w:val="22"/>
              </w:rPr>
            </w:pPr>
            <w:r w:rsidRPr="00312C23">
              <w:rPr>
                <w:sz w:val="22"/>
              </w:rPr>
              <w:t>P7S_UU</w:t>
            </w:r>
          </w:p>
        </w:tc>
      </w:tr>
      <w:tr w:rsidR="00FB0118" w:rsidRPr="00312C23" w14:paraId="51BF9678" w14:textId="77777777" w:rsidTr="006D4DF5">
        <w:trPr>
          <w:trHeight w:val="283"/>
          <w:jc w:val="center"/>
        </w:trPr>
        <w:tc>
          <w:tcPr>
            <w:tcW w:w="9657" w:type="dxa"/>
            <w:gridSpan w:val="4"/>
            <w:shd w:val="clear" w:color="auto" w:fill="F2F2F2"/>
          </w:tcPr>
          <w:p w14:paraId="603AFB1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KOMPETENCJE SPOŁECZNE</w:t>
            </w:r>
          </w:p>
        </w:tc>
      </w:tr>
      <w:tr w:rsidR="00FB0118" w:rsidRPr="00312C23" w14:paraId="1619E85B" w14:textId="77777777" w:rsidTr="00D50F60">
        <w:trPr>
          <w:trHeight w:val="283"/>
          <w:jc w:val="center"/>
        </w:trPr>
        <w:tc>
          <w:tcPr>
            <w:tcW w:w="1090" w:type="dxa"/>
          </w:tcPr>
          <w:p w14:paraId="3DFC4FC3" w14:textId="77777777" w:rsidR="00FB0118" w:rsidRPr="00312C23" w:rsidRDefault="00FB0118" w:rsidP="00D50F60">
            <w:pPr>
              <w:jc w:val="both"/>
              <w:rPr>
                <w:rFonts w:cs="Times New Roman"/>
                <w:color w:val="000000"/>
                <w:sz w:val="22"/>
                <w:szCs w:val="22"/>
              </w:rPr>
            </w:pPr>
            <w:r w:rsidRPr="00312C23">
              <w:rPr>
                <w:rFonts w:cs="Times New Roman"/>
                <w:color w:val="000000"/>
                <w:sz w:val="22"/>
                <w:szCs w:val="22"/>
              </w:rPr>
              <w:t>K1</w:t>
            </w:r>
          </w:p>
        </w:tc>
        <w:tc>
          <w:tcPr>
            <w:tcW w:w="5386" w:type="dxa"/>
          </w:tcPr>
          <w:p w14:paraId="138CC156" w14:textId="77777777" w:rsidR="00FB0118" w:rsidRPr="00312C23" w:rsidRDefault="00FB0118" w:rsidP="00D50F60">
            <w:pPr>
              <w:rPr>
                <w:rFonts w:cs="Times New Roman"/>
                <w:color w:val="000000"/>
                <w:sz w:val="22"/>
                <w:szCs w:val="22"/>
              </w:rPr>
            </w:pPr>
            <w:r w:rsidRPr="00312C23">
              <w:rPr>
                <w:rFonts w:cs="Times New Roman"/>
                <w:color w:val="000000"/>
                <w:sz w:val="22"/>
                <w:szCs w:val="22"/>
              </w:rPr>
              <w:t xml:space="preserve">Ma pogłębioną świadomość poziomu swojej wiedzy i umiejętności, rozumie potrzebę ciągłego rozwoju </w:t>
            </w:r>
            <w:r w:rsidRPr="00312C23">
              <w:rPr>
                <w:rFonts w:cs="Times New Roman"/>
                <w:color w:val="000000"/>
                <w:sz w:val="22"/>
                <w:szCs w:val="22"/>
              </w:rPr>
              <w:lastRenderedPageBreak/>
              <w:t>intelektualnego i zawodowego</w:t>
            </w:r>
          </w:p>
        </w:tc>
        <w:tc>
          <w:tcPr>
            <w:tcW w:w="1585" w:type="dxa"/>
          </w:tcPr>
          <w:p w14:paraId="19E1BD63" w14:textId="77777777" w:rsidR="00FB0118" w:rsidRPr="00312C23" w:rsidRDefault="00FB0118" w:rsidP="00D50F60">
            <w:pPr>
              <w:rPr>
                <w:rFonts w:cs="Times New Roman"/>
                <w:color w:val="000000"/>
                <w:sz w:val="22"/>
                <w:szCs w:val="22"/>
              </w:rPr>
            </w:pPr>
            <w:r w:rsidRPr="00312C23">
              <w:rPr>
                <w:rFonts w:cs="Times New Roman"/>
                <w:color w:val="000000"/>
                <w:sz w:val="22"/>
                <w:szCs w:val="22"/>
              </w:rPr>
              <w:lastRenderedPageBreak/>
              <w:t>K_K11</w:t>
            </w:r>
          </w:p>
          <w:p w14:paraId="042B3AD6" w14:textId="77777777" w:rsidR="00FB0118" w:rsidRPr="00312C23" w:rsidRDefault="00FB0118" w:rsidP="00D50F60">
            <w:pPr>
              <w:rPr>
                <w:rFonts w:cs="Times New Roman"/>
                <w:color w:val="000000"/>
                <w:sz w:val="22"/>
                <w:szCs w:val="22"/>
              </w:rPr>
            </w:pPr>
          </w:p>
        </w:tc>
        <w:tc>
          <w:tcPr>
            <w:tcW w:w="1596" w:type="dxa"/>
          </w:tcPr>
          <w:p w14:paraId="097CDC3E" w14:textId="77777777" w:rsidR="00FB0118" w:rsidRPr="00312C23" w:rsidRDefault="00312C23" w:rsidP="00D50F60">
            <w:pPr>
              <w:rPr>
                <w:rFonts w:cs="Times New Roman"/>
                <w:color w:val="000000"/>
                <w:sz w:val="22"/>
                <w:szCs w:val="22"/>
              </w:rPr>
            </w:pPr>
            <w:r w:rsidRPr="00312C23">
              <w:rPr>
                <w:sz w:val="22"/>
              </w:rPr>
              <w:t>P7S_KK</w:t>
            </w:r>
          </w:p>
        </w:tc>
      </w:tr>
      <w:tr w:rsidR="00FB0118" w:rsidRPr="00312C23" w14:paraId="1CB120D4" w14:textId="77777777" w:rsidTr="00D50F60">
        <w:trPr>
          <w:trHeight w:val="283"/>
          <w:jc w:val="center"/>
        </w:trPr>
        <w:tc>
          <w:tcPr>
            <w:tcW w:w="1090" w:type="dxa"/>
          </w:tcPr>
          <w:p w14:paraId="7AF39684" w14:textId="77777777" w:rsidR="00FB0118" w:rsidRPr="00312C23" w:rsidRDefault="00FB0118" w:rsidP="00D50F60">
            <w:pPr>
              <w:rPr>
                <w:rFonts w:cs="Times New Roman"/>
                <w:color w:val="000000"/>
                <w:sz w:val="22"/>
                <w:szCs w:val="22"/>
              </w:rPr>
            </w:pPr>
            <w:r w:rsidRPr="00312C23">
              <w:rPr>
                <w:rFonts w:cs="Times New Roman"/>
                <w:color w:val="000000"/>
                <w:sz w:val="22"/>
                <w:szCs w:val="22"/>
              </w:rPr>
              <w:t>K2</w:t>
            </w:r>
          </w:p>
        </w:tc>
        <w:tc>
          <w:tcPr>
            <w:tcW w:w="5386" w:type="dxa"/>
          </w:tcPr>
          <w:p w14:paraId="6DE22D47" w14:textId="77777777" w:rsidR="00FB0118" w:rsidRPr="00312C23" w:rsidRDefault="00FB0118" w:rsidP="00D50F60">
            <w:pPr>
              <w:autoSpaceDE w:val="0"/>
              <w:autoSpaceDN w:val="0"/>
              <w:adjustRightInd w:val="0"/>
              <w:rPr>
                <w:rFonts w:cs="Times New Roman"/>
                <w:color w:val="000000"/>
                <w:sz w:val="22"/>
                <w:szCs w:val="22"/>
              </w:rPr>
            </w:pPr>
            <w:r w:rsidRPr="00312C23">
              <w:rPr>
                <w:rFonts w:cs="Times New Roman"/>
                <w:color w:val="000000"/>
                <w:sz w:val="22"/>
                <w:szCs w:val="22"/>
              </w:rPr>
              <w:t>Jest gotowy do podejmowania wyzwań zawodowych i osobistych; wykazuje się aktywnością i wytrwałością w podejmowaniu indywidualnych i zespołowych działań profesjonalnych w zakresie zarządzania, angażuje się we współpracę</w:t>
            </w:r>
          </w:p>
        </w:tc>
        <w:tc>
          <w:tcPr>
            <w:tcW w:w="1585" w:type="dxa"/>
          </w:tcPr>
          <w:p w14:paraId="18EFE938" w14:textId="77777777" w:rsidR="00FB0118" w:rsidRPr="00312C23" w:rsidRDefault="00FB0118" w:rsidP="00D50F60">
            <w:pPr>
              <w:rPr>
                <w:rFonts w:cs="Times New Roman"/>
                <w:color w:val="000000"/>
                <w:sz w:val="22"/>
                <w:szCs w:val="22"/>
              </w:rPr>
            </w:pPr>
            <w:r w:rsidRPr="00312C23">
              <w:rPr>
                <w:rFonts w:cs="Times New Roman"/>
                <w:color w:val="000000"/>
                <w:sz w:val="22"/>
                <w:szCs w:val="22"/>
              </w:rPr>
              <w:t>K_K12</w:t>
            </w:r>
          </w:p>
        </w:tc>
        <w:tc>
          <w:tcPr>
            <w:tcW w:w="1596" w:type="dxa"/>
          </w:tcPr>
          <w:p w14:paraId="46D2B687" w14:textId="77777777" w:rsidR="00FB0118" w:rsidRPr="00312C23" w:rsidRDefault="00312C23" w:rsidP="00D50F60">
            <w:pPr>
              <w:rPr>
                <w:rFonts w:cs="Times New Roman"/>
                <w:color w:val="000000"/>
                <w:sz w:val="22"/>
                <w:szCs w:val="22"/>
              </w:rPr>
            </w:pPr>
            <w:r w:rsidRPr="00312C23">
              <w:rPr>
                <w:rFonts w:cs="Times New Roman"/>
                <w:color w:val="000000"/>
                <w:sz w:val="22"/>
                <w:szCs w:val="22"/>
              </w:rPr>
              <w:t>P7S_KO</w:t>
            </w:r>
          </w:p>
        </w:tc>
      </w:tr>
    </w:tbl>
    <w:p w14:paraId="524518F1" w14:textId="77777777" w:rsidR="00FB0118" w:rsidRPr="00312C23" w:rsidRDefault="00FB0118" w:rsidP="001D277C">
      <w:pPr>
        <w:numPr>
          <w:ilvl w:val="0"/>
          <w:numId w:val="53"/>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312C23" w14:paraId="42D24926" w14:textId="77777777" w:rsidTr="00D50F60">
        <w:trPr>
          <w:jc w:val="center"/>
        </w:trPr>
        <w:tc>
          <w:tcPr>
            <w:tcW w:w="9638" w:type="dxa"/>
          </w:tcPr>
          <w:p w14:paraId="3FDAAAAB" w14:textId="77777777" w:rsidR="00FB0118" w:rsidRPr="00312C23" w:rsidRDefault="00EF7BF8" w:rsidP="00D50F60">
            <w:pPr>
              <w:jc w:val="both"/>
              <w:rPr>
                <w:rFonts w:cs="Times New Roman"/>
                <w:color w:val="000000"/>
                <w:sz w:val="22"/>
                <w:szCs w:val="22"/>
              </w:rPr>
            </w:pPr>
            <w:r>
              <w:rPr>
                <w:rFonts w:cs="Times New Roman"/>
                <w:color w:val="000000"/>
                <w:sz w:val="22"/>
                <w:szCs w:val="22"/>
              </w:rPr>
              <w:t>Wykład</w:t>
            </w:r>
            <w:r w:rsidR="00FB0118" w:rsidRPr="00312C23">
              <w:rPr>
                <w:rFonts w:cs="Times New Roman"/>
                <w:color w:val="000000"/>
                <w:sz w:val="22"/>
                <w:szCs w:val="22"/>
              </w:rPr>
              <w:t>, dyskusja z prezentacją multimedialną, analiza aktów prawnych, źródeł i opracowań</w:t>
            </w:r>
          </w:p>
        </w:tc>
      </w:tr>
    </w:tbl>
    <w:p w14:paraId="184D0748" w14:textId="77777777" w:rsidR="00FB0118" w:rsidRPr="00312C23" w:rsidRDefault="00FB0118" w:rsidP="001D277C">
      <w:pPr>
        <w:numPr>
          <w:ilvl w:val="0"/>
          <w:numId w:val="53"/>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312C23" w14:paraId="1B59BB18" w14:textId="77777777" w:rsidTr="00D50F60">
        <w:trPr>
          <w:jc w:val="center"/>
        </w:trPr>
        <w:tc>
          <w:tcPr>
            <w:tcW w:w="9638" w:type="dxa"/>
          </w:tcPr>
          <w:p w14:paraId="5E1D0BC7" w14:textId="77777777" w:rsidR="00FB0118" w:rsidRPr="00312C23" w:rsidRDefault="00FB0118" w:rsidP="00D50F60">
            <w:pPr>
              <w:pStyle w:val="Akapitzlist1"/>
              <w:ind w:left="34"/>
              <w:jc w:val="both"/>
              <w:rPr>
                <w:b/>
                <w:bCs/>
                <w:color w:val="000000"/>
                <w:sz w:val="22"/>
                <w:szCs w:val="22"/>
              </w:rPr>
            </w:pPr>
            <w:r w:rsidRPr="00312C23">
              <w:rPr>
                <w:color w:val="000000"/>
                <w:sz w:val="22"/>
                <w:szCs w:val="22"/>
              </w:rPr>
              <w:t xml:space="preserve">Kolokwium </w:t>
            </w:r>
            <w:r w:rsidR="000B36E9">
              <w:rPr>
                <w:color w:val="000000"/>
                <w:sz w:val="22"/>
                <w:szCs w:val="22"/>
              </w:rPr>
              <w:t xml:space="preserve">  </w:t>
            </w:r>
            <w:r w:rsidRPr="00312C23">
              <w:rPr>
                <w:color w:val="000000"/>
                <w:sz w:val="22"/>
                <w:szCs w:val="22"/>
              </w:rPr>
              <w:t xml:space="preserve"> jakości uczestnictwa w zajęciach (jakość przygotowania eseju i prezentacji, zaangażowanie w dyskusję)</w:t>
            </w:r>
          </w:p>
        </w:tc>
      </w:tr>
    </w:tbl>
    <w:p w14:paraId="5C6B4D7A" w14:textId="77777777" w:rsidR="00FB0118" w:rsidRPr="00312C23" w:rsidRDefault="00FB0118" w:rsidP="001D277C">
      <w:pPr>
        <w:numPr>
          <w:ilvl w:val="0"/>
          <w:numId w:val="53"/>
        </w:numPr>
        <w:tabs>
          <w:tab w:val="left" w:pos="284"/>
        </w:tabs>
        <w:suppressAutoHyphens w:val="0"/>
        <w:spacing w:before="120" w:after="120"/>
        <w:ind w:left="284" w:hanging="284"/>
        <w:rPr>
          <w:rFonts w:cs="Times New Roman"/>
          <w:color w:val="000000"/>
          <w:sz w:val="22"/>
          <w:szCs w:val="22"/>
        </w:rPr>
      </w:pPr>
      <w:r w:rsidRPr="00312C23">
        <w:rPr>
          <w:rFonts w:cs="Times New Roman"/>
          <w:b/>
          <w:bCs/>
          <w:color w:val="000000"/>
          <w:sz w:val="22"/>
          <w:szCs w:val="22"/>
        </w:rPr>
        <w:t xml:space="preserve">TREŚCI </w:t>
      </w:r>
      <w:r w:rsidR="00312C23">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B0118" w:rsidRPr="00312C23" w14:paraId="3176E50E" w14:textId="77777777" w:rsidTr="006D4DF5">
        <w:trPr>
          <w:jc w:val="center"/>
        </w:trPr>
        <w:tc>
          <w:tcPr>
            <w:tcW w:w="2214" w:type="dxa"/>
            <w:shd w:val="clear" w:color="auto" w:fill="F2F2F2"/>
          </w:tcPr>
          <w:p w14:paraId="1B881F48" w14:textId="77777777" w:rsidR="00FB0118" w:rsidRPr="00312C23" w:rsidRDefault="00647E84"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Pr>
          <w:p w14:paraId="5024DE74" w14:textId="77777777" w:rsidR="00FB0118" w:rsidRPr="00312C23" w:rsidRDefault="00FB0118" w:rsidP="00D50F60">
            <w:pPr>
              <w:jc w:val="both"/>
              <w:rPr>
                <w:rFonts w:cs="Times New Roman"/>
                <w:color w:val="000000"/>
                <w:sz w:val="22"/>
                <w:szCs w:val="22"/>
              </w:rPr>
            </w:pPr>
            <w:r w:rsidRPr="00312C23">
              <w:rPr>
                <w:rFonts w:cs="Times New Roman"/>
                <w:color w:val="000000"/>
                <w:sz w:val="22"/>
                <w:szCs w:val="22"/>
              </w:rPr>
              <w:t>Przedmiot i zakres międzynarodowych stosunków politycznych, gospodarczych i społecznych; struktura współczesnego świata; zależności pomiędzy światową polityką a gospodarką; Unia Europejska jako nowy model relacji międzynarodo</w:t>
            </w:r>
            <w:r w:rsidRPr="00312C23">
              <w:rPr>
                <w:rFonts w:cs="Times New Roman"/>
                <w:color w:val="000000"/>
                <w:sz w:val="22"/>
                <w:szCs w:val="22"/>
              </w:rPr>
              <w:softHyphen/>
              <w:t>wych; współczesne wymiary globalizacji. wymiary międzynarodowych zagrożeń oraz wyzwań po zakończeniu zimnej wojny; polityczne, gospodarcze i społeczne konsekwencje nierównego podziały światowego bogactwa; wizje rozwoju świata do roku 2050; pozycja międzynarodowa Polski</w:t>
            </w:r>
          </w:p>
        </w:tc>
      </w:tr>
      <w:tr w:rsidR="00FB0118" w:rsidRPr="00312C23" w14:paraId="3B2595D1" w14:textId="77777777" w:rsidTr="006D4DF5">
        <w:trPr>
          <w:jc w:val="center"/>
        </w:trPr>
        <w:tc>
          <w:tcPr>
            <w:tcW w:w="2214" w:type="dxa"/>
            <w:shd w:val="clear" w:color="auto" w:fill="F2F2F2"/>
          </w:tcPr>
          <w:p w14:paraId="393E068E" w14:textId="77777777" w:rsidR="00FB0118" w:rsidRPr="00312C23"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312C23">
              <w:rPr>
                <w:rFonts w:cs="Times New Roman"/>
                <w:color w:val="000000"/>
                <w:sz w:val="22"/>
                <w:szCs w:val="22"/>
              </w:rPr>
              <w:t>Ćwiczenia</w:t>
            </w:r>
          </w:p>
        </w:tc>
        <w:tc>
          <w:tcPr>
            <w:tcW w:w="7424" w:type="dxa"/>
          </w:tcPr>
          <w:p w14:paraId="1B8E3F78" w14:textId="77777777" w:rsidR="00FB0118" w:rsidRPr="00312C23" w:rsidRDefault="00FB0118" w:rsidP="00D50F60">
            <w:pPr>
              <w:jc w:val="both"/>
              <w:rPr>
                <w:rFonts w:cs="Times New Roman"/>
                <w:color w:val="000000"/>
                <w:sz w:val="22"/>
                <w:szCs w:val="22"/>
              </w:rPr>
            </w:pPr>
            <w:r w:rsidRPr="00312C23">
              <w:rPr>
                <w:rFonts w:cs="Times New Roman"/>
                <w:color w:val="000000"/>
                <w:sz w:val="22"/>
                <w:szCs w:val="22"/>
              </w:rPr>
              <w:t xml:space="preserve">Państwo i ich ugrupowania jako podstawowi uczestnicy stosunków międzynarodowych; rola mocarstw w światowym układzie sił; </w:t>
            </w:r>
            <w:proofErr w:type="spellStart"/>
            <w:r w:rsidRPr="00312C23">
              <w:rPr>
                <w:rFonts w:cs="Times New Roman"/>
                <w:color w:val="000000"/>
                <w:sz w:val="22"/>
                <w:szCs w:val="22"/>
              </w:rPr>
              <w:t>wertykalizacja</w:t>
            </w:r>
            <w:proofErr w:type="spellEnd"/>
            <w:r w:rsidRPr="00312C23">
              <w:rPr>
                <w:rFonts w:cs="Times New Roman"/>
                <w:color w:val="000000"/>
                <w:sz w:val="22"/>
                <w:szCs w:val="22"/>
              </w:rPr>
              <w:t xml:space="preserve"> i </w:t>
            </w:r>
            <w:proofErr w:type="spellStart"/>
            <w:r w:rsidRPr="00312C23">
              <w:rPr>
                <w:rFonts w:cs="Times New Roman"/>
                <w:color w:val="000000"/>
                <w:sz w:val="22"/>
                <w:szCs w:val="22"/>
              </w:rPr>
              <w:t>horyntalizacja</w:t>
            </w:r>
            <w:proofErr w:type="spellEnd"/>
            <w:r w:rsidRPr="00312C23">
              <w:rPr>
                <w:rFonts w:cs="Times New Roman"/>
                <w:color w:val="000000"/>
                <w:sz w:val="22"/>
                <w:szCs w:val="22"/>
              </w:rPr>
              <w:t xml:space="preserve"> bezpieczeństwa międzynarodowego; globalizm i regionalizm w stosunkach międzynarodowych; procesy decyzyjne w polityce zagranicznej. perspektywy integracji europejskiej; polityka zagraniczna RP</w:t>
            </w:r>
          </w:p>
        </w:tc>
      </w:tr>
    </w:tbl>
    <w:p w14:paraId="2BF147BF" w14:textId="77777777" w:rsidR="00312C23" w:rsidRPr="00312C23" w:rsidRDefault="00312C23" w:rsidP="001D277C">
      <w:pPr>
        <w:numPr>
          <w:ilvl w:val="0"/>
          <w:numId w:val="53"/>
        </w:numPr>
        <w:tabs>
          <w:tab w:val="num" w:pos="284"/>
        </w:tabs>
        <w:ind w:left="284" w:hanging="284"/>
        <w:rPr>
          <w:rFonts w:cs="Times New Roman"/>
          <w:b/>
          <w:bCs/>
          <w:color w:val="000000"/>
          <w:sz w:val="22"/>
          <w:szCs w:val="22"/>
        </w:rPr>
      </w:pPr>
      <w:r w:rsidRPr="00312C23">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1"/>
        <w:gridCol w:w="1352"/>
        <w:gridCol w:w="1245"/>
        <w:gridCol w:w="1498"/>
        <w:gridCol w:w="1331"/>
        <w:gridCol w:w="1416"/>
        <w:gridCol w:w="1416"/>
      </w:tblGrid>
      <w:tr w:rsidR="00FB0118" w:rsidRPr="00312C23" w14:paraId="4E6FDDD8" w14:textId="77777777" w:rsidTr="006D4DF5">
        <w:trPr>
          <w:jc w:val="center"/>
        </w:trPr>
        <w:tc>
          <w:tcPr>
            <w:tcW w:w="1381" w:type="dxa"/>
            <w:vMerge w:val="restart"/>
            <w:shd w:val="clear" w:color="auto" w:fill="F2F2F2"/>
            <w:vAlign w:val="center"/>
          </w:tcPr>
          <w:p w14:paraId="625A358A" w14:textId="77777777" w:rsidR="00FB0118" w:rsidRPr="00312C23" w:rsidRDefault="00B12209" w:rsidP="00D50F60">
            <w:pPr>
              <w:jc w:val="center"/>
              <w:rPr>
                <w:rFonts w:cs="Times New Roman"/>
                <w:color w:val="000000"/>
                <w:sz w:val="22"/>
                <w:szCs w:val="22"/>
              </w:rPr>
            </w:pPr>
            <w:r w:rsidRPr="00312C23">
              <w:rPr>
                <w:rFonts w:cs="Times New Roman"/>
                <w:color w:val="000000"/>
                <w:sz w:val="22"/>
                <w:szCs w:val="22"/>
              </w:rPr>
              <w:t>Efekt uczenia się</w:t>
            </w:r>
          </w:p>
        </w:tc>
        <w:tc>
          <w:tcPr>
            <w:tcW w:w="8258" w:type="dxa"/>
            <w:gridSpan w:val="6"/>
            <w:shd w:val="clear" w:color="auto" w:fill="F2F2F2"/>
            <w:vAlign w:val="center"/>
          </w:tcPr>
          <w:p w14:paraId="39C4D01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 xml:space="preserve">Forma oceny </w:t>
            </w:r>
          </w:p>
        </w:tc>
      </w:tr>
      <w:tr w:rsidR="00FB0118" w:rsidRPr="00312C23" w14:paraId="578C2F6C" w14:textId="77777777" w:rsidTr="006D4DF5">
        <w:trPr>
          <w:jc w:val="center"/>
        </w:trPr>
        <w:tc>
          <w:tcPr>
            <w:tcW w:w="1381" w:type="dxa"/>
            <w:vMerge/>
            <w:shd w:val="clear" w:color="auto" w:fill="F2F2F2"/>
            <w:vAlign w:val="center"/>
          </w:tcPr>
          <w:p w14:paraId="349E78FE" w14:textId="77777777" w:rsidR="00FB0118" w:rsidRPr="00312C23" w:rsidRDefault="00FB0118" w:rsidP="00D50F60">
            <w:pPr>
              <w:jc w:val="center"/>
              <w:rPr>
                <w:rFonts w:cs="Times New Roman"/>
                <w:b/>
                <w:bCs/>
                <w:color w:val="000000"/>
                <w:sz w:val="22"/>
                <w:szCs w:val="22"/>
              </w:rPr>
            </w:pPr>
          </w:p>
        </w:tc>
        <w:tc>
          <w:tcPr>
            <w:tcW w:w="1352" w:type="dxa"/>
            <w:shd w:val="clear" w:color="auto" w:fill="F2F2F2"/>
            <w:vAlign w:val="center"/>
          </w:tcPr>
          <w:p w14:paraId="3E9473BA"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Egzamin ustny</w:t>
            </w:r>
          </w:p>
        </w:tc>
        <w:tc>
          <w:tcPr>
            <w:tcW w:w="1245" w:type="dxa"/>
            <w:shd w:val="clear" w:color="auto" w:fill="F2F2F2"/>
            <w:vAlign w:val="center"/>
          </w:tcPr>
          <w:p w14:paraId="60287D09"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Egzamin pisemny</w:t>
            </w:r>
          </w:p>
        </w:tc>
        <w:tc>
          <w:tcPr>
            <w:tcW w:w="1498" w:type="dxa"/>
            <w:shd w:val="clear" w:color="auto" w:fill="F2F2F2"/>
            <w:vAlign w:val="center"/>
          </w:tcPr>
          <w:p w14:paraId="0C51B3A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Kolokwium</w:t>
            </w:r>
          </w:p>
        </w:tc>
        <w:tc>
          <w:tcPr>
            <w:tcW w:w="1331" w:type="dxa"/>
            <w:shd w:val="clear" w:color="auto" w:fill="F2F2F2"/>
            <w:vAlign w:val="center"/>
          </w:tcPr>
          <w:p w14:paraId="3565473D"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Esej</w:t>
            </w:r>
          </w:p>
        </w:tc>
        <w:tc>
          <w:tcPr>
            <w:tcW w:w="1416" w:type="dxa"/>
            <w:shd w:val="clear" w:color="auto" w:fill="F2F2F2"/>
            <w:vAlign w:val="center"/>
          </w:tcPr>
          <w:p w14:paraId="096AAC88"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Prezentacja</w:t>
            </w:r>
          </w:p>
        </w:tc>
        <w:tc>
          <w:tcPr>
            <w:tcW w:w="1416" w:type="dxa"/>
            <w:shd w:val="clear" w:color="auto" w:fill="F2F2F2"/>
            <w:vAlign w:val="center"/>
          </w:tcPr>
          <w:p w14:paraId="5C6987D0"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Dyskusja</w:t>
            </w:r>
          </w:p>
        </w:tc>
      </w:tr>
      <w:tr w:rsidR="00FB0118" w:rsidRPr="00312C23" w14:paraId="3E029D81" w14:textId="77777777" w:rsidTr="00312C23">
        <w:trPr>
          <w:trHeight w:val="283"/>
          <w:jc w:val="center"/>
        </w:trPr>
        <w:tc>
          <w:tcPr>
            <w:tcW w:w="1381" w:type="dxa"/>
          </w:tcPr>
          <w:p w14:paraId="38041B8D"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W1</w:t>
            </w:r>
          </w:p>
        </w:tc>
        <w:tc>
          <w:tcPr>
            <w:tcW w:w="1352" w:type="dxa"/>
          </w:tcPr>
          <w:p w14:paraId="10A1B77C" w14:textId="77777777" w:rsidR="00FB0118" w:rsidRPr="00312C23" w:rsidRDefault="00FB0118" w:rsidP="00D50F60">
            <w:pPr>
              <w:jc w:val="center"/>
              <w:rPr>
                <w:rFonts w:cs="Times New Roman"/>
                <w:color w:val="000000"/>
                <w:sz w:val="22"/>
                <w:szCs w:val="22"/>
              </w:rPr>
            </w:pPr>
          </w:p>
        </w:tc>
        <w:tc>
          <w:tcPr>
            <w:tcW w:w="1245" w:type="dxa"/>
          </w:tcPr>
          <w:p w14:paraId="2708B98F" w14:textId="77777777" w:rsidR="00FB0118" w:rsidRPr="00312C23" w:rsidRDefault="00FB0118" w:rsidP="00D50F60">
            <w:pPr>
              <w:jc w:val="center"/>
              <w:rPr>
                <w:rFonts w:cs="Times New Roman"/>
                <w:color w:val="000000"/>
                <w:sz w:val="22"/>
                <w:szCs w:val="22"/>
              </w:rPr>
            </w:pPr>
          </w:p>
        </w:tc>
        <w:tc>
          <w:tcPr>
            <w:tcW w:w="1498" w:type="dxa"/>
          </w:tcPr>
          <w:p w14:paraId="14C36E8E"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c>
          <w:tcPr>
            <w:tcW w:w="1331" w:type="dxa"/>
          </w:tcPr>
          <w:p w14:paraId="2874FBA1" w14:textId="77777777" w:rsidR="00FB0118" w:rsidRPr="00312C23" w:rsidRDefault="00FB0118" w:rsidP="00D50F60">
            <w:pPr>
              <w:jc w:val="center"/>
              <w:rPr>
                <w:rFonts w:cs="Times New Roman"/>
                <w:color w:val="000000"/>
                <w:sz w:val="22"/>
                <w:szCs w:val="22"/>
              </w:rPr>
            </w:pPr>
          </w:p>
        </w:tc>
        <w:tc>
          <w:tcPr>
            <w:tcW w:w="1416" w:type="dxa"/>
          </w:tcPr>
          <w:p w14:paraId="2AE61240" w14:textId="77777777" w:rsidR="00FB0118" w:rsidRPr="00312C23" w:rsidRDefault="00FB0118" w:rsidP="00D50F60">
            <w:pPr>
              <w:jc w:val="center"/>
              <w:rPr>
                <w:rFonts w:cs="Times New Roman"/>
                <w:color w:val="000000"/>
                <w:sz w:val="22"/>
                <w:szCs w:val="22"/>
              </w:rPr>
            </w:pPr>
          </w:p>
        </w:tc>
        <w:tc>
          <w:tcPr>
            <w:tcW w:w="1416" w:type="dxa"/>
          </w:tcPr>
          <w:p w14:paraId="5756F505" w14:textId="77777777" w:rsidR="00FB0118" w:rsidRPr="00312C23" w:rsidRDefault="00FB0118" w:rsidP="00D50F60">
            <w:pPr>
              <w:jc w:val="center"/>
              <w:rPr>
                <w:rFonts w:cs="Times New Roman"/>
                <w:color w:val="000000"/>
                <w:sz w:val="22"/>
                <w:szCs w:val="22"/>
              </w:rPr>
            </w:pPr>
          </w:p>
        </w:tc>
      </w:tr>
      <w:tr w:rsidR="00FB0118" w:rsidRPr="00312C23" w14:paraId="6AEBE356" w14:textId="77777777" w:rsidTr="00312C23">
        <w:trPr>
          <w:trHeight w:val="283"/>
          <w:jc w:val="center"/>
        </w:trPr>
        <w:tc>
          <w:tcPr>
            <w:tcW w:w="1381" w:type="dxa"/>
          </w:tcPr>
          <w:p w14:paraId="05612BC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W2</w:t>
            </w:r>
          </w:p>
        </w:tc>
        <w:tc>
          <w:tcPr>
            <w:tcW w:w="1352" w:type="dxa"/>
          </w:tcPr>
          <w:p w14:paraId="7BD9BA9F" w14:textId="77777777" w:rsidR="00FB0118" w:rsidRPr="00312C23" w:rsidRDefault="00FB0118" w:rsidP="00D50F60">
            <w:pPr>
              <w:jc w:val="center"/>
              <w:rPr>
                <w:rFonts w:cs="Times New Roman"/>
                <w:color w:val="000000"/>
                <w:sz w:val="22"/>
                <w:szCs w:val="22"/>
              </w:rPr>
            </w:pPr>
          </w:p>
        </w:tc>
        <w:tc>
          <w:tcPr>
            <w:tcW w:w="1245" w:type="dxa"/>
          </w:tcPr>
          <w:p w14:paraId="6AD96896" w14:textId="77777777" w:rsidR="00FB0118" w:rsidRPr="00312C23" w:rsidRDefault="00FB0118" w:rsidP="00D50F60">
            <w:pPr>
              <w:jc w:val="center"/>
              <w:rPr>
                <w:rFonts w:cs="Times New Roman"/>
                <w:color w:val="000000"/>
                <w:sz w:val="22"/>
                <w:szCs w:val="22"/>
              </w:rPr>
            </w:pPr>
          </w:p>
        </w:tc>
        <w:tc>
          <w:tcPr>
            <w:tcW w:w="1498" w:type="dxa"/>
          </w:tcPr>
          <w:p w14:paraId="318E220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c>
          <w:tcPr>
            <w:tcW w:w="1331" w:type="dxa"/>
          </w:tcPr>
          <w:p w14:paraId="34BC30CC" w14:textId="77777777" w:rsidR="00FB0118" w:rsidRPr="00312C23" w:rsidRDefault="00FB0118" w:rsidP="00D50F60">
            <w:pPr>
              <w:jc w:val="center"/>
              <w:rPr>
                <w:rFonts w:cs="Times New Roman"/>
                <w:color w:val="000000"/>
                <w:sz w:val="22"/>
                <w:szCs w:val="22"/>
              </w:rPr>
            </w:pPr>
          </w:p>
        </w:tc>
        <w:tc>
          <w:tcPr>
            <w:tcW w:w="1416" w:type="dxa"/>
          </w:tcPr>
          <w:p w14:paraId="32A8DC2D" w14:textId="77777777" w:rsidR="00FB0118" w:rsidRPr="00312C23" w:rsidRDefault="00FB0118" w:rsidP="00D50F60">
            <w:pPr>
              <w:jc w:val="center"/>
              <w:rPr>
                <w:rFonts w:cs="Times New Roman"/>
                <w:color w:val="000000"/>
                <w:sz w:val="22"/>
                <w:szCs w:val="22"/>
              </w:rPr>
            </w:pPr>
          </w:p>
        </w:tc>
        <w:tc>
          <w:tcPr>
            <w:tcW w:w="1416" w:type="dxa"/>
          </w:tcPr>
          <w:p w14:paraId="13136A90" w14:textId="77777777" w:rsidR="00FB0118" w:rsidRPr="00312C23" w:rsidRDefault="00FB0118" w:rsidP="00D50F60">
            <w:pPr>
              <w:jc w:val="center"/>
              <w:rPr>
                <w:rFonts w:cs="Times New Roman"/>
                <w:color w:val="000000"/>
                <w:sz w:val="22"/>
                <w:szCs w:val="22"/>
              </w:rPr>
            </w:pPr>
          </w:p>
        </w:tc>
      </w:tr>
      <w:tr w:rsidR="00FB0118" w:rsidRPr="00312C23" w14:paraId="730A38A8" w14:textId="77777777" w:rsidTr="00312C23">
        <w:trPr>
          <w:trHeight w:val="283"/>
          <w:jc w:val="center"/>
        </w:trPr>
        <w:tc>
          <w:tcPr>
            <w:tcW w:w="1381" w:type="dxa"/>
          </w:tcPr>
          <w:p w14:paraId="767D4FF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W3</w:t>
            </w:r>
          </w:p>
        </w:tc>
        <w:tc>
          <w:tcPr>
            <w:tcW w:w="1352" w:type="dxa"/>
          </w:tcPr>
          <w:p w14:paraId="40712B44" w14:textId="77777777" w:rsidR="00FB0118" w:rsidRPr="00312C23" w:rsidRDefault="00FB0118" w:rsidP="00D50F60">
            <w:pPr>
              <w:jc w:val="center"/>
              <w:rPr>
                <w:rFonts w:cs="Times New Roman"/>
                <w:color w:val="000000"/>
                <w:sz w:val="22"/>
                <w:szCs w:val="22"/>
              </w:rPr>
            </w:pPr>
          </w:p>
        </w:tc>
        <w:tc>
          <w:tcPr>
            <w:tcW w:w="1245" w:type="dxa"/>
          </w:tcPr>
          <w:p w14:paraId="5095B1A2" w14:textId="77777777" w:rsidR="00FB0118" w:rsidRPr="00312C23" w:rsidRDefault="00FB0118" w:rsidP="00D50F60">
            <w:pPr>
              <w:jc w:val="center"/>
              <w:rPr>
                <w:rFonts w:cs="Times New Roman"/>
                <w:color w:val="000000"/>
                <w:sz w:val="22"/>
                <w:szCs w:val="22"/>
              </w:rPr>
            </w:pPr>
          </w:p>
        </w:tc>
        <w:tc>
          <w:tcPr>
            <w:tcW w:w="1498" w:type="dxa"/>
          </w:tcPr>
          <w:p w14:paraId="19CC7D34" w14:textId="77777777" w:rsidR="00FB0118" w:rsidRPr="00312C23" w:rsidRDefault="00FB0118" w:rsidP="00D50F60">
            <w:pPr>
              <w:jc w:val="center"/>
              <w:rPr>
                <w:rFonts w:cs="Times New Roman"/>
                <w:color w:val="000000"/>
                <w:sz w:val="22"/>
                <w:szCs w:val="22"/>
              </w:rPr>
            </w:pPr>
          </w:p>
        </w:tc>
        <w:tc>
          <w:tcPr>
            <w:tcW w:w="1331" w:type="dxa"/>
          </w:tcPr>
          <w:p w14:paraId="54EBF634" w14:textId="77777777" w:rsidR="00FB0118" w:rsidRPr="00312C23" w:rsidRDefault="00FB0118" w:rsidP="00D50F60">
            <w:pPr>
              <w:jc w:val="center"/>
              <w:rPr>
                <w:rFonts w:cs="Times New Roman"/>
                <w:color w:val="000000"/>
                <w:sz w:val="22"/>
                <w:szCs w:val="22"/>
              </w:rPr>
            </w:pPr>
          </w:p>
        </w:tc>
        <w:tc>
          <w:tcPr>
            <w:tcW w:w="1416" w:type="dxa"/>
          </w:tcPr>
          <w:p w14:paraId="7B50F936" w14:textId="77777777" w:rsidR="00FB0118" w:rsidRPr="00312C23" w:rsidRDefault="00FB0118" w:rsidP="00D50F60">
            <w:pPr>
              <w:jc w:val="center"/>
              <w:rPr>
                <w:rFonts w:cs="Times New Roman"/>
                <w:color w:val="000000"/>
                <w:sz w:val="22"/>
                <w:szCs w:val="22"/>
              </w:rPr>
            </w:pPr>
          </w:p>
        </w:tc>
        <w:tc>
          <w:tcPr>
            <w:tcW w:w="1416" w:type="dxa"/>
          </w:tcPr>
          <w:p w14:paraId="6C75820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r w:rsidR="00FB0118" w:rsidRPr="00312C23" w14:paraId="0E8515A2" w14:textId="77777777" w:rsidTr="00312C23">
        <w:trPr>
          <w:trHeight w:val="283"/>
          <w:jc w:val="center"/>
        </w:trPr>
        <w:tc>
          <w:tcPr>
            <w:tcW w:w="1381" w:type="dxa"/>
          </w:tcPr>
          <w:p w14:paraId="6A2C7772"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U1</w:t>
            </w:r>
          </w:p>
        </w:tc>
        <w:tc>
          <w:tcPr>
            <w:tcW w:w="1352" w:type="dxa"/>
          </w:tcPr>
          <w:p w14:paraId="46EF3857" w14:textId="77777777" w:rsidR="00FB0118" w:rsidRPr="00312C23" w:rsidRDefault="00FB0118" w:rsidP="00D50F60">
            <w:pPr>
              <w:jc w:val="center"/>
              <w:rPr>
                <w:rFonts w:cs="Times New Roman"/>
                <w:color w:val="000000"/>
                <w:sz w:val="22"/>
                <w:szCs w:val="22"/>
              </w:rPr>
            </w:pPr>
          </w:p>
        </w:tc>
        <w:tc>
          <w:tcPr>
            <w:tcW w:w="1245" w:type="dxa"/>
          </w:tcPr>
          <w:p w14:paraId="625138F8" w14:textId="77777777" w:rsidR="00FB0118" w:rsidRPr="00312C23" w:rsidRDefault="00FB0118" w:rsidP="00D50F60">
            <w:pPr>
              <w:jc w:val="center"/>
              <w:rPr>
                <w:rFonts w:cs="Times New Roman"/>
                <w:color w:val="000000"/>
                <w:sz w:val="22"/>
                <w:szCs w:val="22"/>
              </w:rPr>
            </w:pPr>
          </w:p>
        </w:tc>
        <w:tc>
          <w:tcPr>
            <w:tcW w:w="1498" w:type="dxa"/>
          </w:tcPr>
          <w:p w14:paraId="61037A5A" w14:textId="77777777" w:rsidR="00FB0118" w:rsidRPr="00312C23" w:rsidRDefault="00FB0118" w:rsidP="00D50F60">
            <w:pPr>
              <w:jc w:val="center"/>
              <w:rPr>
                <w:rFonts w:cs="Times New Roman"/>
                <w:color w:val="000000"/>
                <w:sz w:val="22"/>
                <w:szCs w:val="22"/>
              </w:rPr>
            </w:pPr>
          </w:p>
        </w:tc>
        <w:tc>
          <w:tcPr>
            <w:tcW w:w="1331" w:type="dxa"/>
          </w:tcPr>
          <w:p w14:paraId="5D79BCFD"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c>
          <w:tcPr>
            <w:tcW w:w="1416" w:type="dxa"/>
          </w:tcPr>
          <w:p w14:paraId="22541E23" w14:textId="77777777" w:rsidR="00FB0118" w:rsidRPr="00312C23" w:rsidRDefault="00FB0118" w:rsidP="00D50F60">
            <w:pPr>
              <w:jc w:val="center"/>
              <w:rPr>
                <w:rFonts w:cs="Times New Roman"/>
                <w:color w:val="000000"/>
                <w:sz w:val="22"/>
                <w:szCs w:val="22"/>
              </w:rPr>
            </w:pPr>
          </w:p>
        </w:tc>
        <w:tc>
          <w:tcPr>
            <w:tcW w:w="1416" w:type="dxa"/>
          </w:tcPr>
          <w:p w14:paraId="1014F198" w14:textId="77777777" w:rsidR="00FB0118" w:rsidRPr="00312C23" w:rsidRDefault="00FB0118" w:rsidP="00D50F60">
            <w:pPr>
              <w:jc w:val="center"/>
              <w:rPr>
                <w:rFonts w:cs="Times New Roman"/>
                <w:color w:val="000000"/>
                <w:sz w:val="22"/>
                <w:szCs w:val="22"/>
              </w:rPr>
            </w:pPr>
          </w:p>
        </w:tc>
      </w:tr>
      <w:tr w:rsidR="00FB0118" w:rsidRPr="00312C23" w14:paraId="3C93C1EB" w14:textId="77777777" w:rsidTr="00312C23">
        <w:trPr>
          <w:trHeight w:val="283"/>
          <w:jc w:val="center"/>
        </w:trPr>
        <w:tc>
          <w:tcPr>
            <w:tcW w:w="1381" w:type="dxa"/>
          </w:tcPr>
          <w:p w14:paraId="229BB149"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U2</w:t>
            </w:r>
          </w:p>
        </w:tc>
        <w:tc>
          <w:tcPr>
            <w:tcW w:w="1352" w:type="dxa"/>
          </w:tcPr>
          <w:p w14:paraId="49ECF14B" w14:textId="77777777" w:rsidR="00FB0118" w:rsidRPr="00312C23" w:rsidRDefault="00FB0118" w:rsidP="00D50F60">
            <w:pPr>
              <w:jc w:val="center"/>
              <w:rPr>
                <w:rFonts w:cs="Times New Roman"/>
                <w:color w:val="000000"/>
                <w:sz w:val="22"/>
                <w:szCs w:val="22"/>
              </w:rPr>
            </w:pPr>
          </w:p>
        </w:tc>
        <w:tc>
          <w:tcPr>
            <w:tcW w:w="1245" w:type="dxa"/>
          </w:tcPr>
          <w:p w14:paraId="21F1B7CB" w14:textId="77777777" w:rsidR="00FB0118" w:rsidRPr="00312C23" w:rsidRDefault="00FB0118" w:rsidP="00D50F60">
            <w:pPr>
              <w:jc w:val="center"/>
              <w:rPr>
                <w:rFonts w:cs="Times New Roman"/>
                <w:color w:val="000000"/>
                <w:sz w:val="22"/>
                <w:szCs w:val="22"/>
              </w:rPr>
            </w:pPr>
          </w:p>
        </w:tc>
        <w:tc>
          <w:tcPr>
            <w:tcW w:w="1498" w:type="dxa"/>
          </w:tcPr>
          <w:p w14:paraId="5124AFA7" w14:textId="77777777" w:rsidR="00FB0118" w:rsidRPr="00312C23" w:rsidRDefault="00FB0118" w:rsidP="00D50F60">
            <w:pPr>
              <w:jc w:val="center"/>
              <w:rPr>
                <w:rFonts w:cs="Times New Roman"/>
                <w:color w:val="000000"/>
                <w:sz w:val="22"/>
                <w:szCs w:val="22"/>
              </w:rPr>
            </w:pPr>
          </w:p>
        </w:tc>
        <w:tc>
          <w:tcPr>
            <w:tcW w:w="1331" w:type="dxa"/>
          </w:tcPr>
          <w:p w14:paraId="07736965" w14:textId="77777777" w:rsidR="00FB0118" w:rsidRPr="00312C23" w:rsidRDefault="00FB0118" w:rsidP="00D50F60">
            <w:pPr>
              <w:jc w:val="center"/>
              <w:rPr>
                <w:rFonts w:cs="Times New Roman"/>
                <w:color w:val="000000"/>
                <w:sz w:val="22"/>
                <w:szCs w:val="22"/>
              </w:rPr>
            </w:pPr>
          </w:p>
        </w:tc>
        <w:tc>
          <w:tcPr>
            <w:tcW w:w="1416" w:type="dxa"/>
          </w:tcPr>
          <w:p w14:paraId="719F055B" w14:textId="77777777" w:rsidR="00FB0118" w:rsidRPr="00312C23" w:rsidRDefault="00FB0118" w:rsidP="00D50F60">
            <w:pPr>
              <w:jc w:val="center"/>
              <w:rPr>
                <w:rFonts w:cs="Times New Roman"/>
                <w:color w:val="000000"/>
                <w:sz w:val="22"/>
                <w:szCs w:val="22"/>
              </w:rPr>
            </w:pPr>
          </w:p>
        </w:tc>
        <w:tc>
          <w:tcPr>
            <w:tcW w:w="1416" w:type="dxa"/>
          </w:tcPr>
          <w:p w14:paraId="7C9D60B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r w:rsidR="00FB0118" w:rsidRPr="00312C23" w14:paraId="0CDAE1D5" w14:textId="77777777" w:rsidTr="00312C23">
        <w:trPr>
          <w:trHeight w:val="283"/>
          <w:jc w:val="center"/>
        </w:trPr>
        <w:tc>
          <w:tcPr>
            <w:tcW w:w="1381" w:type="dxa"/>
          </w:tcPr>
          <w:p w14:paraId="0B8316D6"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K1</w:t>
            </w:r>
          </w:p>
        </w:tc>
        <w:tc>
          <w:tcPr>
            <w:tcW w:w="1352" w:type="dxa"/>
          </w:tcPr>
          <w:p w14:paraId="3F0FC7A4" w14:textId="77777777" w:rsidR="00FB0118" w:rsidRPr="00312C23" w:rsidRDefault="00FB0118" w:rsidP="00D50F60">
            <w:pPr>
              <w:jc w:val="center"/>
              <w:rPr>
                <w:rFonts w:cs="Times New Roman"/>
                <w:color w:val="000000"/>
                <w:sz w:val="22"/>
                <w:szCs w:val="22"/>
              </w:rPr>
            </w:pPr>
          </w:p>
        </w:tc>
        <w:tc>
          <w:tcPr>
            <w:tcW w:w="1245" w:type="dxa"/>
          </w:tcPr>
          <w:p w14:paraId="5B6AA562" w14:textId="77777777" w:rsidR="00FB0118" w:rsidRPr="00312C23" w:rsidRDefault="00FB0118" w:rsidP="00D50F60">
            <w:pPr>
              <w:jc w:val="center"/>
              <w:rPr>
                <w:rFonts w:cs="Times New Roman"/>
                <w:color w:val="000000"/>
                <w:sz w:val="22"/>
                <w:szCs w:val="22"/>
              </w:rPr>
            </w:pPr>
          </w:p>
        </w:tc>
        <w:tc>
          <w:tcPr>
            <w:tcW w:w="1498" w:type="dxa"/>
          </w:tcPr>
          <w:p w14:paraId="25579365" w14:textId="77777777" w:rsidR="00FB0118" w:rsidRPr="00312C23" w:rsidRDefault="00FB0118" w:rsidP="00D50F60">
            <w:pPr>
              <w:jc w:val="center"/>
              <w:rPr>
                <w:rFonts w:cs="Times New Roman"/>
                <w:color w:val="000000"/>
                <w:sz w:val="22"/>
                <w:szCs w:val="22"/>
              </w:rPr>
            </w:pPr>
          </w:p>
        </w:tc>
        <w:tc>
          <w:tcPr>
            <w:tcW w:w="1331" w:type="dxa"/>
          </w:tcPr>
          <w:p w14:paraId="2BBE47A9" w14:textId="77777777" w:rsidR="00FB0118" w:rsidRPr="00312C23" w:rsidRDefault="00FB0118" w:rsidP="00D50F60">
            <w:pPr>
              <w:jc w:val="center"/>
              <w:rPr>
                <w:rFonts w:cs="Times New Roman"/>
                <w:color w:val="000000"/>
                <w:sz w:val="22"/>
                <w:szCs w:val="22"/>
              </w:rPr>
            </w:pPr>
          </w:p>
        </w:tc>
        <w:tc>
          <w:tcPr>
            <w:tcW w:w="1416" w:type="dxa"/>
          </w:tcPr>
          <w:p w14:paraId="3DCFDA30" w14:textId="77777777" w:rsidR="00FB0118" w:rsidRPr="00312C23" w:rsidRDefault="00FB0118" w:rsidP="00D50F60">
            <w:pPr>
              <w:jc w:val="center"/>
              <w:rPr>
                <w:rFonts w:cs="Times New Roman"/>
                <w:color w:val="000000"/>
                <w:sz w:val="22"/>
                <w:szCs w:val="22"/>
              </w:rPr>
            </w:pPr>
          </w:p>
        </w:tc>
        <w:tc>
          <w:tcPr>
            <w:tcW w:w="1416" w:type="dxa"/>
          </w:tcPr>
          <w:p w14:paraId="69F23B53"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r w:rsidR="00FB0118" w:rsidRPr="00312C23" w14:paraId="7FC2A3FB" w14:textId="77777777" w:rsidTr="00312C23">
        <w:trPr>
          <w:trHeight w:val="283"/>
          <w:jc w:val="center"/>
        </w:trPr>
        <w:tc>
          <w:tcPr>
            <w:tcW w:w="1381" w:type="dxa"/>
          </w:tcPr>
          <w:p w14:paraId="44165376"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K2</w:t>
            </w:r>
          </w:p>
        </w:tc>
        <w:tc>
          <w:tcPr>
            <w:tcW w:w="1352" w:type="dxa"/>
          </w:tcPr>
          <w:p w14:paraId="278CC0B7" w14:textId="77777777" w:rsidR="00FB0118" w:rsidRPr="00312C23" w:rsidRDefault="00FB0118" w:rsidP="00D50F60">
            <w:pPr>
              <w:jc w:val="center"/>
              <w:rPr>
                <w:rFonts w:cs="Times New Roman"/>
                <w:color w:val="000000"/>
                <w:sz w:val="22"/>
                <w:szCs w:val="22"/>
              </w:rPr>
            </w:pPr>
          </w:p>
        </w:tc>
        <w:tc>
          <w:tcPr>
            <w:tcW w:w="1245" w:type="dxa"/>
          </w:tcPr>
          <w:p w14:paraId="5DCA0711" w14:textId="77777777" w:rsidR="00FB0118" w:rsidRPr="00312C23" w:rsidRDefault="00FB0118" w:rsidP="00D50F60">
            <w:pPr>
              <w:jc w:val="center"/>
              <w:rPr>
                <w:rFonts w:cs="Times New Roman"/>
                <w:color w:val="000000"/>
                <w:sz w:val="22"/>
                <w:szCs w:val="22"/>
              </w:rPr>
            </w:pPr>
          </w:p>
        </w:tc>
        <w:tc>
          <w:tcPr>
            <w:tcW w:w="1498" w:type="dxa"/>
          </w:tcPr>
          <w:p w14:paraId="2A7E082B" w14:textId="77777777" w:rsidR="00FB0118" w:rsidRPr="00312C23" w:rsidRDefault="00FB0118" w:rsidP="00D50F60">
            <w:pPr>
              <w:jc w:val="center"/>
              <w:rPr>
                <w:rFonts w:cs="Times New Roman"/>
                <w:color w:val="000000"/>
                <w:sz w:val="22"/>
                <w:szCs w:val="22"/>
              </w:rPr>
            </w:pPr>
          </w:p>
        </w:tc>
        <w:tc>
          <w:tcPr>
            <w:tcW w:w="1331" w:type="dxa"/>
          </w:tcPr>
          <w:p w14:paraId="400C302A" w14:textId="77777777" w:rsidR="00FB0118" w:rsidRPr="00312C23" w:rsidRDefault="00FB0118" w:rsidP="00D50F60">
            <w:pPr>
              <w:jc w:val="center"/>
              <w:rPr>
                <w:rFonts w:cs="Times New Roman"/>
                <w:color w:val="000000"/>
                <w:sz w:val="22"/>
                <w:szCs w:val="22"/>
              </w:rPr>
            </w:pPr>
          </w:p>
        </w:tc>
        <w:tc>
          <w:tcPr>
            <w:tcW w:w="1416" w:type="dxa"/>
          </w:tcPr>
          <w:p w14:paraId="2EA08D3B" w14:textId="77777777" w:rsidR="00FB0118" w:rsidRPr="00312C23" w:rsidRDefault="00FB0118" w:rsidP="00D50F60">
            <w:pPr>
              <w:jc w:val="center"/>
              <w:rPr>
                <w:rFonts w:cs="Times New Roman"/>
                <w:color w:val="000000"/>
                <w:sz w:val="22"/>
                <w:szCs w:val="22"/>
              </w:rPr>
            </w:pPr>
          </w:p>
        </w:tc>
        <w:tc>
          <w:tcPr>
            <w:tcW w:w="1416" w:type="dxa"/>
          </w:tcPr>
          <w:p w14:paraId="6056DF55"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bl>
    <w:p w14:paraId="6919C7CC" w14:textId="77777777" w:rsidR="00FB0118" w:rsidRPr="00312C23" w:rsidRDefault="00FB0118" w:rsidP="001D277C">
      <w:pPr>
        <w:numPr>
          <w:ilvl w:val="0"/>
          <w:numId w:val="53"/>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B0118" w:rsidRPr="00312C23" w14:paraId="1866C8C4" w14:textId="77777777" w:rsidTr="006D4DF5">
        <w:trPr>
          <w:jc w:val="center"/>
        </w:trPr>
        <w:tc>
          <w:tcPr>
            <w:tcW w:w="1789" w:type="dxa"/>
            <w:shd w:val="clear" w:color="auto" w:fill="F2F2F2"/>
          </w:tcPr>
          <w:p w14:paraId="1D12C171" w14:textId="77777777" w:rsidR="00FB0118" w:rsidRPr="00312C23"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312C23">
              <w:rPr>
                <w:rFonts w:cs="Times New Roman"/>
                <w:color w:val="000000"/>
                <w:sz w:val="22"/>
                <w:szCs w:val="22"/>
              </w:rPr>
              <w:t>Literatura podstawowa</w:t>
            </w:r>
          </w:p>
        </w:tc>
        <w:tc>
          <w:tcPr>
            <w:tcW w:w="7849" w:type="dxa"/>
          </w:tcPr>
          <w:p w14:paraId="7393C7D7" w14:textId="77777777" w:rsidR="00FB0118" w:rsidRPr="00312C23" w:rsidRDefault="00FB0118" w:rsidP="001D277C">
            <w:pPr>
              <w:numPr>
                <w:ilvl w:val="0"/>
                <w:numId w:val="56"/>
              </w:numPr>
              <w:shd w:val="clear" w:color="auto" w:fill="FFFFFF"/>
              <w:tabs>
                <w:tab w:val="clear" w:pos="2880"/>
              </w:tabs>
              <w:autoSpaceDE w:val="0"/>
              <w:autoSpaceDN w:val="0"/>
              <w:adjustRightInd w:val="0"/>
              <w:ind w:left="513" w:hanging="426"/>
              <w:rPr>
                <w:rFonts w:cs="Times New Roman"/>
                <w:color w:val="000000"/>
                <w:sz w:val="22"/>
                <w:szCs w:val="22"/>
              </w:rPr>
            </w:pPr>
            <w:r w:rsidRPr="00312C23">
              <w:rPr>
                <w:rFonts w:cs="Times New Roman"/>
                <w:color w:val="000000"/>
                <w:sz w:val="22"/>
                <w:szCs w:val="22"/>
              </w:rPr>
              <w:t>Szymborski W., Międzynarodowe stosunki polityczne, Bydgoszcz 2012</w:t>
            </w:r>
          </w:p>
          <w:p w14:paraId="0766815D" w14:textId="77777777" w:rsidR="00FB0118" w:rsidRPr="00312C23" w:rsidRDefault="00FB0118" w:rsidP="001D277C">
            <w:pPr>
              <w:numPr>
                <w:ilvl w:val="0"/>
                <w:numId w:val="56"/>
              </w:numPr>
              <w:shd w:val="clear" w:color="auto" w:fill="FFFFFF"/>
              <w:tabs>
                <w:tab w:val="clear" w:pos="2880"/>
              </w:tabs>
              <w:autoSpaceDE w:val="0"/>
              <w:autoSpaceDN w:val="0"/>
              <w:adjustRightInd w:val="0"/>
              <w:ind w:left="513" w:hanging="426"/>
              <w:rPr>
                <w:rFonts w:cs="Times New Roman"/>
                <w:color w:val="000000"/>
                <w:sz w:val="22"/>
                <w:szCs w:val="22"/>
              </w:rPr>
            </w:pPr>
            <w:r w:rsidRPr="00312C23">
              <w:rPr>
                <w:rFonts w:cs="Times New Roman"/>
                <w:color w:val="000000"/>
                <w:sz w:val="22"/>
                <w:szCs w:val="22"/>
              </w:rPr>
              <w:t>Międzynarodowe stosunki gospodarcze, Warszawa 2013</w:t>
            </w:r>
          </w:p>
          <w:p w14:paraId="027D82D0" w14:textId="77777777" w:rsidR="00FB0118" w:rsidRPr="00312C23" w:rsidRDefault="00FB0118" w:rsidP="001D277C">
            <w:pPr>
              <w:numPr>
                <w:ilvl w:val="0"/>
                <w:numId w:val="56"/>
              </w:numPr>
              <w:shd w:val="clear" w:color="auto" w:fill="FFFFFF"/>
              <w:tabs>
                <w:tab w:val="clear" w:pos="2880"/>
              </w:tabs>
              <w:autoSpaceDE w:val="0"/>
              <w:autoSpaceDN w:val="0"/>
              <w:adjustRightInd w:val="0"/>
              <w:ind w:left="513" w:hanging="426"/>
              <w:rPr>
                <w:rFonts w:cs="Times New Roman"/>
                <w:color w:val="000000"/>
                <w:sz w:val="22"/>
                <w:szCs w:val="22"/>
              </w:rPr>
            </w:pPr>
            <w:r w:rsidRPr="00312C23">
              <w:rPr>
                <w:sz w:val="22"/>
                <w:szCs w:val="22"/>
              </w:rPr>
              <w:t>Integracja europejska w okresie przemian, Warszawa 2015</w:t>
            </w:r>
          </w:p>
          <w:p w14:paraId="2410179E" w14:textId="77777777" w:rsidR="00FB0118" w:rsidRPr="00312C23" w:rsidRDefault="00FB0118" w:rsidP="00EF7BF8">
            <w:pPr>
              <w:numPr>
                <w:ilvl w:val="0"/>
                <w:numId w:val="56"/>
              </w:numPr>
              <w:shd w:val="clear" w:color="auto" w:fill="FFFFFF"/>
              <w:tabs>
                <w:tab w:val="clear" w:pos="2880"/>
              </w:tabs>
              <w:autoSpaceDE w:val="0"/>
              <w:autoSpaceDN w:val="0"/>
              <w:adjustRightInd w:val="0"/>
              <w:ind w:left="513" w:hanging="426"/>
              <w:rPr>
                <w:rFonts w:cs="Times New Roman"/>
                <w:color w:val="000000"/>
                <w:sz w:val="22"/>
                <w:szCs w:val="22"/>
              </w:rPr>
            </w:pPr>
            <w:r w:rsidRPr="00312C23">
              <w:rPr>
                <w:rFonts w:cs="Times New Roman"/>
                <w:color w:val="000000"/>
                <w:sz w:val="22"/>
                <w:szCs w:val="22"/>
              </w:rPr>
              <w:t xml:space="preserve">Ostaszewski P., Międzynarodowe stosunki polityczne, zarys </w:t>
            </w:r>
            <w:r w:rsidR="00EF7BF8">
              <w:rPr>
                <w:rFonts w:cs="Times New Roman"/>
                <w:color w:val="000000"/>
                <w:sz w:val="22"/>
                <w:szCs w:val="22"/>
              </w:rPr>
              <w:t>wykład</w:t>
            </w:r>
            <w:r w:rsidRPr="00312C23">
              <w:rPr>
                <w:rFonts w:cs="Times New Roman"/>
                <w:color w:val="000000"/>
                <w:sz w:val="22"/>
                <w:szCs w:val="22"/>
              </w:rPr>
              <w:t>ów, Warszawa 2008</w:t>
            </w:r>
          </w:p>
        </w:tc>
      </w:tr>
      <w:tr w:rsidR="00FB0118" w:rsidRPr="00312C23" w14:paraId="365FB25D" w14:textId="77777777" w:rsidTr="006D4DF5">
        <w:trPr>
          <w:jc w:val="center"/>
        </w:trPr>
        <w:tc>
          <w:tcPr>
            <w:tcW w:w="1789" w:type="dxa"/>
            <w:shd w:val="clear" w:color="auto" w:fill="F2F2F2"/>
          </w:tcPr>
          <w:p w14:paraId="3A30D2CE" w14:textId="77777777" w:rsidR="00FB0118" w:rsidRPr="00312C23"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312C23">
              <w:rPr>
                <w:rFonts w:cs="Times New Roman"/>
                <w:color w:val="000000"/>
                <w:sz w:val="22"/>
                <w:szCs w:val="22"/>
              </w:rPr>
              <w:t>Literatura uzupełniająca</w:t>
            </w:r>
          </w:p>
        </w:tc>
        <w:tc>
          <w:tcPr>
            <w:tcW w:w="7849" w:type="dxa"/>
          </w:tcPr>
          <w:p w14:paraId="7E140D3D" w14:textId="77777777" w:rsidR="00FB0118" w:rsidRPr="00312C23" w:rsidRDefault="00FB0118" w:rsidP="001D277C">
            <w:pPr>
              <w:numPr>
                <w:ilvl w:val="0"/>
                <w:numId w:val="57"/>
              </w:numPr>
              <w:tabs>
                <w:tab w:val="clear" w:pos="2880"/>
              </w:tabs>
              <w:ind w:left="513" w:hanging="513"/>
              <w:jc w:val="both"/>
              <w:rPr>
                <w:rFonts w:cs="Times New Roman"/>
                <w:color w:val="000000"/>
                <w:sz w:val="22"/>
                <w:szCs w:val="22"/>
              </w:rPr>
            </w:pPr>
            <w:r w:rsidRPr="00312C23">
              <w:rPr>
                <w:rFonts w:cs="Times New Roman"/>
                <w:color w:val="000000"/>
                <w:sz w:val="22"/>
                <w:szCs w:val="22"/>
              </w:rPr>
              <w:t>Szymborski W., Integracja europejska. Wybrane problemy, Bydgoszcz 2012.</w:t>
            </w:r>
          </w:p>
          <w:p w14:paraId="624CC648" w14:textId="77777777" w:rsidR="00FB0118" w:rsidRPr="00312C23" w:rsidRDefault="00FB0118" w:rsidP="001D277C">
            <w:pPr>
              <w:numPr>
                <w:ilvl w:val="0"/>
                <w:numId w:val="57"/>
              </w:numPr>
              <w:tabs>
                <w:tab w:val="clear" w:pos="2880"/>
              </w:tabs>
              <w:ind w:left="513" w:hanging="513"/>
              <w:jc w:val="both"/>
              <w:rPr>
                <w:rFonts w:cs="Times New Roman"/>
                <w:color w:val="000000"/>
                <w:sz w:val="22"/>
                <w:szCs w:val="22"/>
              </w:rPr>
            </w:pPr>
            <w:r w:rsidRPr="00312C23">
              <w:rPr>
                <w:rFonts w:cs="Times New Roman"/>
                <w:color w:val="000000"/>
                <w:sz w:val="22"/>
                <w:szCs w:val="22"/>
              </w:rPr>
              <w:t>Współczesne stosunki międzynarodowe, podręcznik akademicki, T. Łoś-Nowak (red.), Wrocław 2008.</w:t>
            </w:r>
          </w:p>
        </w:tc>
      </w:tr>
    </w:tbl>
    <w:p w14:paraId="104A7D71" w14:textId="77777777" w:rsidR="00FB0118" w:rsidRDefault="00F004B1" w:rsidP="001D277C">
      <w:pPr>
        <w:numPr>
          <w:ilvl w:val="0"/>
          <w:numId w:val="53"/>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br w:type="page"/>
      </w:r>
      <w:r w:rsidR="00FB0118" w:rsidRPr="00312C23">
        <w:rPr>
          <w:rFonts w:cs="Times New Roman"/>
          <w:b/>
          <w:bCs/>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12C23" w:rsidRPr="00212BEF" w14:paraId="09F049AA" w14:textId="77777777" w:rsidTr="00312C23">
        <w:trPr>
          <w:trHeight w:val="769"/>
          <w:jc w:val="center"/>
        </w:trPr>
        <w:tc>
          <w:tcPr>
            <w:tcW w:w="7246" w:type="dxa"/>
            <w:gridSpan w:val="2"/>
            <w:shd w:val="clear" w:color="auto" w:fill="F2F2F2"/>
            <w:vAlign w:val="center"/>
          </w:tcPr>
          <w:p w14:paraId="14BB21DC" w14:textId="77777777" w:rsidR="00312C23" w:rsidRPr="00212BEF" w:rsidRDefault="00312C23" w:rsidP="00312C23">
            <w:pPr>
              <w:jc w:val="center"/>
              <w:rPr>
                <w:sz w:val="22"/>
                <w:szCs w:val="22"/>
              </w:rPr>
            </w:pPr>
            <w:r w:rsidRPr="00212BEF">
              <w:rPr>
                <w:sz w:val="22"/>
                <w:szCs w:val="22"/>
              </w:rPr>
              <w:t>Aktywność studenta</w:t>
            </w:r>
          </w:p>
        </w:tc>
        <w:tc>
          <w:tcPr>
            <w:tcW w:w="2393" w:type="dxa"/>
            <w:shd w:val="clear" w:color="auto" w:fill="F2F2F2"/>
            <w:vAlign w:val="center"/>
          </w:tcPr>
          <w:p w14:paraId="6A0EA52C" w14:textId="77777777" w:rsidR="00312C23" w:rsidRPr="00212BEF" w:rsidRDefault="00312C23" w:rsidP="00312C23">
            <w:pPr>
              <w:jc w:val="center"/>
              <w:rPr>
                <w:sz w:val="22"/>
                <w:szCs w:val="22"/>
              </w:rPr>
            </w:pPr>
            <w:r w:rsidRPr="00212BEF">
              <w:rPr>
                <w:sz w:val="22"/>
                <w:szCs w:val="22"/>
              </w:rPr>
              <w:t>Obciążenie studenta – Liczba godzin</w:t>
            </w:r>
          </w:p>
          <w:p w14:paraId="4EE38849" w14:textId="77777777" w:rsidR="00312C23" w:rsidRPr="00212BEF" w:rsidRDefault="00312C23" w:rsidP="00312C23">
            <w:pPr>
              <w:jc w:val="center"/>
              <w:rPr>
                <w:sz w:val="22"/>
                <w:szCs w:val="22"/>
              </w:rPr>
            </w:pPr>
            <w:r w:rsidRPr="00212BEF">
              <w:rPr>
                <w:sz w:val="22"/>
                <w:szCs w:val="22"/>
              </w:rPr>
              <w:t>(podano przykładowe)</w:t>
            </w:r>
          </w:p>
        </w:tc>
      </w:tr>
      <w:tr w:rsidR="00312C23" w:rsidRPr="00212BEF" w14:paraId="08961392" w14:textId="77777777" w:rsidTr="00312C23">
        <w:trPr>
          <w:trHeight w:val="340"/>
          <w:jc w:val="center"/>
        </w:trPr>
        <w:tc>
          <w:tcPr>
            <w:tcW w:w="2978" w:type="dxa"/>
            <w:vMerge w:val="restart"/>
          </w:tcPr>
          <w:p w14:paraId="6246BCDF" w14:textId="77777777" w:rsidR="00312C23" w:rsidRPr="00212BEF" w:rsidRDefault="00312C23" w:rsidP="00312C23">
            <w:pPr>
              <w:rPr>
                <w:sz w:val="22"/>
                <w:szCs w:val="22"/>
              </w:rPr>
            </w:pPr>
            <w:r w:rsidRPr="00212BEF">
              <w:rPr>
                <w:sz w:val="22"/>
                <w:szCs w:val="22"/>
              </w:rPr>
              <w:t xml:space="preserve">Zajęcia prowadzone </w:t>
            </w:r>
            <w:r w:rsidRPr="00212BEF">
              <w:rPr>
                <w:sz w:val="22"/>
                <w:szCs w:val="22"/>
              </w:rPr>
              <w:br/>
              <w:t xml:space="preserve">z bezpośrednim udziałem NA </w:t>
            </w:r>
            <w:r w:rsidRPr="00212BEF">
              <w:rPr>
                <w:sz w:val="22"/>
                <w:szCs w:val="22"/>
              </w:rPr>
              <w:br/>
              <w:t xml:space="preserve">lub innych osób prowadzących zajęcia </w:t>
            </w:r>
          </w:p>
        </w:tc>
        <w:tc>
          <w:tcPr>
            <w:tcW w:w="4268" w:type="dxa"/>
          </w:tcPr>
          <w:p w14:paraId="4EC8A71B" w14:textId="77777777" w:rsidR="00312C23" w:rsidRPr="00212BEF" w:rsidRDefault="00312C23" w:rsidP="00312C23">
            <w:pPr>
              <w:ind w:left="88"/>
              <w:rPr>
                <w:sz w:val="22"/>
                <w:szCs w:val="22"/>
              </w:rPr>
            </w:pPr>
            <w:r w:rsidRPr="00212BEF">
              <w:rPr>
                <w:sz w:val="22"/>
                <w:szCs w:val="22"/>
              </w:rPr>
              <w:t>Udział w zajęciach dydaktycznych, wskazanych w pkt. 1B</w:t>
            </w:r>
          </w:p>
        </w:tc>
        <w:tc>
          <w:tcPr>
            <w:tcW w:w="2393" w:type="dxa"/>
          </w:tcPr>
          <w:p w14:paraId="02BF8676" w14:textId="77777777" w:rsidR="00312C23" w:rsidRPr="00212BEF" w:rsidRDefault="00312C23" w:rsidP="00312C23">
            <w:pPr>
              <w:jc w:val="center"/>
              <w:rPr>
                <w:sz w:val="22"/>
                <w:szCs w:val="22"/>
              </w:rPr>
            </w:pPr>
            <w:r w:rsidRPr="00212BEF">
              <w:rPr>
                <w:sz w:val="22"/>
                <w:szCs w:val="22"/>
              </w:rPr>
              <w:t>30</w:t>
            </w:r>
          </w:p>
        </w:tc>
      </w:tr>
      <w:tr w:rsidR="00312C23" w:rsidRPr="00212BEF" w14:paraId="48177614" w14:textId="77777777" w:rsidTr="00312C23">
        <w:trPr>
          <w:trHeight w:val="271"/>
          <w:jc w:val="center"/>
        </w:trPr>
        <w:tc>
          <w:tcPr>
            <w:tcW w:w="2978" w:type="dxa"/>
            <w:vMerge/>
          </w:tcPr>
          <w:p w14:paraId="00796C16" w14:textId="77777777" w:rsidR="00312C23" w:rsidRPr="00212BEF" w:rsidRDefault="00312C23" w:rsidP="00312C23">
            <w:pPr>
              <w:rPr>
                <w:sz w:val="22"/>
                <w:szCs w:val="22"/>
              </w:rPr>
            </w:pPr>
          </w:p>
        </w:tc>
        <w:tc>
          <w:tcPr>
            <w:tcW w:w="4268" w:type="dxa"/>
          </w:tcPr>
          <w:p w14:paraId="4D343A42" w14:textId="77777777" w:rsidR="00312C23" w:rsidRPr="00212BEF" w:rsidRDefault="00312C23" w:rsidP="00312C23">
            <w:pPr>
              <w:ind w:left="88"/>
              <w:rPr>
                <w:sz w:val="22"/>
                <w:szCs w:val="22"/>
              </w:rPr>
            </w:pPr>
            <w:r w:rsidRPr="00212BEF">
              <w:rPr>
                <w:sz w:val="22"/>
                <w:szCs w:val="22"/>
              </w:rPr>
              <w:t xml:space="preserve">Konsultacje </w:t>
            </w:r>
          </w:p>
        </w:tc>
        <w:tc>
          <w:tcPr>
            <w:tcW w:w="2393" w:type="dxa"/>
          </w:tcPr>
          <w:p w14:paraId="67ABE25A" w14:textId="77777777" w:rsidR="00312C23" w:rsidRPr="00212BEF" w:rsidRDefault="00212BEF" w:rsidP="00312C23">
            <w:pPr>
              <w:jc w:val="center"/>
              <w:rPr>
                <w:sz w:val="22"/>
                <w:szCs w:val="22"/>
              </w:rPr>
            </w:pPr>
            <w:r w:rsidRPr="00212BEF">
              <w:rPr>
                <w:sz w:val="22"/>
                <w:szCs w:val="22"/>
              </w:rPr>
              <w:t>20</w:t>
            </w:r>
          </w:p>
        </w:tc>
      </w:tr>
      <w:tr w:rsidR="00312C23" w:rsidRPr="00212BEF" w14:paraId="056116EB" w14:textId="77777777" w:rsidTr="00312C23">
        <w:trPr>
          <w:trHeight w:val="177"/>
          <w:jc w:val="center"/>
        </w:trPr>
        <w:tc>
          <w:tcPr>
            <w:tcW w:w="2978" w:type="dxa"/>
            <w:vMerge w:val="restart"/>
          </w:tcPr>
          <w:p w14:paraId="4719BFDF" w14:textId="77777777" w:rsidR="00312C23" w:rsidRPr="00212BEF" w:rsidRDefault="00312C23" w:rsidP="00312C23">
            <w:pPr>
              <w:rPr>
                <w:sz w:val="22"/>
                <w:szCs w:val="22"/>
              </w:rPr>
            </w:pPr>
          </w:p>
          <w:p w14:paraId="41E2A959" w14:textId="77777777" w:rsidR="00312C23" w:rsidRPr="00212BEF" w:rsidRDefault="00312C23" w:rsidP="00312C23">
            <w:pPr>
              <w:rPr>
                <w:sz w:val="22"/>
                <w:szCs w:val="22"/>
              </w:rPr>
            </w:pPr>
            <w:r w:rsidRPr="00212BEF">
              <w:rPr>
                <w:sz w:val="22"/>
                <w:szCs w:val="22"/>
              </w:rPr>
              <w:t xml:space="preserve">Praca własna studenta </w:t>
            </w:r>
          </w:p>
        </w:tc>
        <w:tc>
          <w:tcPr>
            <w:tcW w:w="4268" w:type="dxa"/>
          </w:tcPr>
          <w:p w14:paraId="2F87A548" w14:textId="77777777" w:rsidR="00312C23" w:rsidRPr="00212BEF" w:rsidRDefault="00312C23" w:rsidP="00312C23">
            <w:pPr>
              <w:ind w:left="88"/>
              <w:rPr>
                <w:sz w:val="22"/>
                <w:szCs w:val="22"/>
              </w:rPr>
            </w:pPr>
            <w:r w:rsidRPr="00212BEF">
              <w:rPr>
                <w:sz w:val="22"/>
                <w:szCs w:val="22"/>
              </w:rPr>
              <w:t>Przygotowanie do zajęć</w:t>
            </w:r>
          </w:p>
        </w:tc>
        <w:tc>
          <w:tcPr>
            <w:tcW w:w="2393" w:type="dxa"/>
          </w:tcPr>
          <w:p w14:paraId="01DC8EDB" w14:textId="77777777" w:rsidR="00312C23" w:rsidRPr="00212BEF" w:rsidRDefault="00212BEF" w:rsidP="00312C23">
            <w:pPr>
              <w:jc w:val="center"/>
              <w:rPr>
                <w:sz w:val="22"/>
                <w:szCs w:val="22"/>
              </w:rPr>
            </w:pPr>
            <w:r w:rsidRPr="00212BEF">
              <w:rPr>
                <w:sz w:val="22"/>
                <w:szCs w:val="22"/>
              </w:rPr>
              <w:t>5</w:t>
            </w:r>
          </w:p>
        </w:tc>
      </w:tr>
      <w:tr w:rsidR="00312C23" w:rsidRPr="00212BEF" w14:paraId="1837B5DF" w14:textId="77777777" w:rsidTr="00312C23">
        <w:trPr>
          <w:trHeight w:val="137"/>
          <w:jc w:val="center"/>
        </w:trPr>
        <w:tc>
          <w:tcPr>
            <w:tcW w:w="2978" w:type="dxa"/>
            <w:vMerge/>
          </w:tcPr>
          <w:p w14:paraId="78B8E10E" w14:textId="77777777" w:rsidR="00312C23" w:rsidRPr="00212BEF" w:rsidRDefault="00312C23" w:rsidP="00312C23">
            <w:pPr>
              <w:jc w:val="center"/>
              <w:rPr>
                <w:sz w:val="22"/>
                <w:szCs w:val="22"/>
              </w:rPr>
            </w:pPr>
          </w:p>
        </w:tc>
        <w:tc>
          <w:tcPr>
            <w:tcW w:w="4268" w:type="dxa"/>
          </w:tcPr>
          <w:p w14:paraId="679EC2F2" w14:textId="77777777" w:rsidR="00312C23" w:rsidRPr="00212BEF" w:rsidRDefault="00312C23" w:rsidP="00312C23">
            <w:pPr>
              <w:ind w:left="88"/>
              <w:rPr>
                <w:sz w:val="22"/>
                <w:szCs w:val="22"/>
              </w:rPr>
            </w:pPr>
            <w:r w:rsidRPr="00212BEF">
              <w:rPr>
                <w:sz w:val="22"/>
                <w:szCs w:val="22"/>
              </w:rPr>
              <w:t>Studiowanie literatury</w:t>
            </w:r>
          </w:p>
        </w:tc>
        <w:tc>
          <w:tcPr>
            <w:tcW w:w="2393" w:type="dxa"/>
          </w:tcPr>
          <w:p w14:paraId="50A9ABFC" w14:textId="77777777" w:rsidR="00312C23" w:rsidRPr="00212BEF" w:rsidRDefault="00212BEF" w:rsidP="00312C23">
            <w:pPr>
              <w:jc w:val="center"/>
              <w:rPr>
                <w:sz w:val="22"/>
                <w:szCs w:val="22"/>
              </w:rPr>
            </w:pPr>
            <w:r w:rsidRPr="00212BEF">
              <w:rPr>
                <w:sz w:val="22"/>
                <w:szCs w:val="22"/>
              </w:rPr>
              <w:t>10</w:t>
            </w:r>
          </w:p>
        </w:tc>
      </w:tr>
      <w:tr w:rsidR="00312C23" w:rsidRPr="00212BEF" w14:paraId="4AD76ACD" w14:textId="77777777" w:rsidTr="00312C23">
        <w:trPr>
          <w:trHeight w:val="340"/>
          <w:jc w:val="center"/>
        </w:trPr>
        <w:tc>
          <w:tcPr>
            <w:tcW w:w="2978" w:type="dxa"/>
            <w:vMerge/>
          </w:tcPr>
          <w:p w14:paraId="2C48DEE4" w14:textId="77777777" w:rsidR="00312C23" w:rsidRPr="00212BEF" w:rsidRDefault="00312C23" w:rsidP="00312C23">
            <w:pPr>
              <w:jc w:val="center"/>
              <w:rPr>
                <w:sz w:val="22"/>
                <w:szCs w:val="22"/>
              </w:rPr>
            </w:pPr>
          </w:p>
        </w:tc>
        <w:tc>
          <w:tcPr>
            <w:tcW w:w="4268" w:type="dxa"/>
          </w:tcPr>
          <w:p w14:paraId="029B911F" w14:textId="77777777" w:rsidR="00312C23" w:rsidRPr="00212BEF" w:rsidRDefault="00312C23" w:rsidP="00312C23">
            <w:pPr>
              <w:ind w:left="88"/>
              <w:rPr>
                <w:sz w:val="22"/>
                <w:szCs w:val="22"/>
              </w:rPr>
            </w:pPr>
            <w:r w:rsidRPr="00212BEF">
              <w:rPr>
                <w:sz w:val="22"/>
                <w:szCs w:val="22"/>
              </w:rPr>
              <w:t xml:space="preserve">Inne (przygotowanie do egzaminu, zaliczeń, </w:t>
            </w:r>
          </w:p>
          <w:p w14:paraId="251AFFE5" w14:textId="77777777" w:rsidR="00312C23" w:rsidRPr="00212BEF" w:rsidRDefault="00312C23" w:rsidP="00312C23">
            <w:pPr>
              <w:ind w:left="88"/>
              <w:rPr>
                <w:sz w:val="22"/>
                <w:szCs w:val="22"/>
              </w:rPr>
            </w:pPr>
            <w:r w:rsidRPr="00212BEF">
              <w:rPr>
                <w:sz w:val="22"/>
                <w:szCs w:val="22"/>
              </w:rPr>
              <w:t>przygotowanie projektu itd.)</w:t>
            </w:r>
          </w:p>
        </w:tc>
        <w:tc>
          <w:tcPr>
            <w:tcW w:w="2393" w:type="dxa"/>
          </w:tcPr>
          <w:p w14:paraId="17D7BF6D" w14:textId="77777777" w:rsidR="00312C23" w:rsidRPr="00212BEF" w:rsidRDefault="00212BEF" w:rsidP="00312C23">
            <w:pPr>
              <w:jc w:val="center"/>
              <w:rPr>
                <w:sz w:val="22"/>
                <w:szCs w:val="22"/>
              </w:rPr>
            </w:pPr>
            <w:r w:rsidRPr="00212BEF">
              <w:rPr>
                <w:sz w:val="22"/>
                <w:szCs w:val="22"/>
              </w:rPr>
              <w:t>10</w:t>
            </w:r>
          </w:p>
        </w:tc>
      </w:tr>
      <w:tr w:rsidR="00312C23" w:rsidRPr="00212BEF" w14:paraId="5868DC86" w14:textId="77777777" w:rsidTr="00312C23">
        <w:trPr>
          <w:trHeight w:val="340"/>
          <w:jc w:val="center"/>
        </w:trPr>
        <w:tc>
          <w:tcPr>
            <w:tcW w:w="7246" w:type="dxa"/>
            <w:gridSpan w:val="2"/>
            <w:shd w:val="clear" w:color="auto" w:fill="F2F2F2"/>
          </w:tcPr>
          <w:p w14:paraId="452908C6" w14:textId="77777777" w:rsidR="00312C23" w:rsidRPr="00212BEF" w:rsidRDefault="00312C23" w:rsidP="00312C23">
            <w:pPr>
              <w:rPr>
                <w:sz w:val="22"/>
                <w:szCs w:val="22"/>
              </w:rPr>
            </w:pPr>
            <w:r w:rsidRPr="00212BEF">
              <w:rPr>
                <w:sz w:val="22"/>
                <w:szCs w:val="22"/>
              </w:rPr>
              <w:t>Łączny nakład pracy studenta</w:t>
            </w:r>
          </w:p>
        </w:tc>
        <w:tc>
          <w:tcPr>
            <w:tcW w:w="2393" w:type="dxa"/>
            <w:shd w:val="clear" w:color="auto" w:fill="F2F2F2"/>
          </w:tcPr>
          <w:p w14:paraId="524266A6" w14:textId="77777777" w:rsidR="00312C23" w:rsidRPr="00212BEF" w:rsidRDefault="00212BEF" w:rsidP="00312C23">
            <w:pPr>
              <w:jc w:val="center"/>
              <w:rPr>
                <w:sz w:val="22"/>
                <w:szCs w:val="22"/>
              </w:rPr>
            </w:pPr>
            <w:r w:rsidRPr="00212BEF">
              <w:rPr>
                <w:sz w:val="22"/>
                <w:szCs w:val="22"/>
              </w:rPr>
              <w:t>75</w:t>
            </w:r>
          </w:p>
        </w:tc>
      </w:tr>
      <w:tr w:rsidR="00312C23" w:rsidRPr="00212BEF" w14:paraId="202A437A" w14:textId="77777777" w:rsidTr="00312C23">
        <w:trPr>
          <w:trHeight w:val="397"/>
          <w:jc w:val="center"/>
        </w:trPr>
        <w:tc>
          <w:tcPr>
            <w:tcW w:w="7246" w:type="dxa"/>
            <w:gridSpan w:val="2"/>
            <w:shd w:val="clear" w:color="auto" w:fill="F2F2F2"/>
            <w:vAlign w:val="center"/>
          </w:tcPr>
          <w:p w14:paraId="49E0E1F0" w14:textId="77777777" w:rsidR="00312C23" w:rsidRPr="00212BEF" w:rsidRDefault="00312C23" w:rsidP="00312C23">
            <w:pPr>
              <w:jc w:val="right"/>
              <w:rPr>
                <w:b/>
                <w:sz w:val="22"/>
                <w:szCs w:val="22"/>
              </w:rPr>
            </w:pPr>
            <w:r w:rsidRPr="00212BEF">
              <w:rPr>
                <w:sz w:val="22"/>
                <w:szCs w:val="22"/>
              </w:rPr>
              <w:t xml:space="preserve"> </w:t>
            </w:r>
            <w:r w:rsidRPr="00212BEF">
              <w:rPr>
                <w:b/>
                <w:sz w:val="22"/>
                <w:szCs w:val="22"/>
              </w:rPr>
              <w:t xml:space="preserve">Liczba punktów ECTS </w:t>
            </w:r>
          </w:p>
        </w:tc>
        <w:tc>
          <w:tcPr>
            <w:tcW w:w="2393" w:type="dxa"/>
            <w:shd w:val="clear" w:color="auto" w:fill="F2F2F2"/>
            <w:vAlign w:val="center"/>
          </w:tcPr>
          <w:p w14:paraId="5348852F" w14:textId="77777777" w:rsidR="00312C23" w:rsidRPr="00212BEF" w:rsidRDefault="00212BEF" w:rsidP="00312C23">
            <w:pPr>
              <w:jc w:val="center"/>
              <w:rPr>
                <w:sz w:val="22"/>
                <w:szCs w:val="22"/>
              </w:rPr>
            </w:pPr>
            <w:r w:rsidRPr="00212BEF">
              <w:rPr>
                <w:sz w:val="22"/>
                <w:szCs w:val="22"/>
              </w:rPr>
              <w:t>3</w:t>
            </w:r>
          </w:p>
        </w:tc>
      </w:tr>
    </w:tbl>
    <w:p w14:paraId="106B6C46" w14:textId="77777777" w:rsidR="00F004B1" w:rsidRDefault="00F004B1" w:rsidP="00FB0118">
      <w:pPr>
        <w:rPr>
          <w:rFonts w:cs="Times New Roman"/>
          <w:color w:val="000000"/>
          <w:sz w:val="22"/>
          <w:szCs w:val="22"/>
          <w:highlight w:val="yellow"/>
        </w:rPr>
      </w:pPr>
    </w:p>
    <w:p w14:paraId="042581D0" w14:textId="77777777" w:rsidR="00FB0118" w:rsidRPr="00FB0118" w:rsidRDefault="00F004B1" w:rsidP="00FB0118">
      <w:pPr>
        <w:rPr>
          <w:rFonts w:cs="Times New Roman"/>
          <w:color w:val="000000"/>
          <w:sz w:val="22"/>
          <w:szCs w:val="22"/>
          <w:highlight w:val="yellow"/>
        </w:rPr>
      </w:pPr>
      <w:r>
        <w:rPr>
          <w:rFonts w:cs="Times New Roman"/>
          <w:color w:val="000000"/>
          <w:sz w:val="22"/>
          <w:szCs w:val="22"/>
          <w:highlight w:val="yellow"/>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B0118" w:rsidRPr="00F05BEC" w14:paraId="051F12B0" w14:textId="77777777" w:rsidTr="00D50F60">
        <w:trPr>
          <w:trHeight w:val="454"/>
          <w:jc w:val="center"/>
        </w:trPr>
        <w:tc>
          <w:tcPr>
            <w:tcW w:w="2410" w:type="dxa"/>
            <w:vAlign w:val="center"/>
          </w:tcPr>
          <w:p w14:paraId="2DF1CDDF" w14:textId="77777777" w:rsidR="00FB0118" w:rsidRPr="00F05BEC" w:rsidRDefault="00FB0118"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073BE87" w14:textId="77777777" w:rsidR="00FB0118" w:rsidRPr="00F05BEC" w:rsidRDefault="00FB0118"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36104B4" w14:textId="77777777" w:rsidR="00FB0118" w:rsidRPr="00F05BEC" w:rsidRDefault="00FB0118"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BFE480E" w14:textId="77777777" w:rsidR="00FB0118" w:rsidRPr="00EA1E73" w:rsidRDefault="00FB0118" w:rsidP="00D50F60">
            <w:pPr>
              <w:pStyle w:val="Nagwek1"/>
              <w:spacing w:before="0" w:line="276" w:lineRule="auto"/>
              <w:jc w:val="center"/>
              <w:rPr>
                <w:rFonts w:ascii="Times New Roman" w:hAnsi="Times New Roman"/>
                <w:sz w:val="20"/>
                <w:szCs w:val="20"/>
                <w:lang w:val="pl-PL"/>
              </w:rPr>
            </w:pPr>
            <w:r w:rsidRPr="00FB0118">
              <w:rPr>
                <w:rFonts w:ascii="Times New Roman" w:hAnsi="Times New Roman"/>
                <w:sz w:val="20"/>
                <w:szCs w:val="20"/>
              </w:rPr>
              <w:t>D.1.6</w:t>
            </w:r>
            <w:r w:rsidR="00EA1E73">
              <w:rPr>
                <w:rFonts w:ascii="Times New Roman" w:hAnsi="Times New Roman"/>
                <w:sz w:val="20"/>
                <w:szCs w:val="20"/>
              </w:rPr>
              <w:t>.</w:t>
            </w:r>
            <w:r w:rsidR="00EA1E73">
              <w:rPr>
                <w:rFonts w:ascii="Times New Roman" w:hAnsi="Times New Roman"/>
                <w:sz w:val="20"/>
                <w:szCs w:val="20"/>
                <w:lang w:val="pl-PL"/>
              </w:rPr>
              <w:t>/D.1.7.</w:t>
            </w:r>
          </w:p>
        </w:tc>
      </w:tr>
    </w:tbl>
    <w:p w14:paraId="141C9600" w14:textId="77777777" w:rsidR="00FB0118" w:rsidRPr="00B86DC9" w:rsidRDefault="00FB0118" w:rsidP="001D277C">
      <w:pPr>
        <w:numPr>
          <w:ilvl w:val="0"/>
          <w:numId w:val="58"/>
        </w:numPr>
        <w:tabs>
          <w:tab w:val="left" w:pos="284"/>
        </w:tabs>
        <w:suppressAutoHyphens w:val="0"/>
        <w:spacing w:before="120"/>
        <w:rPr>
          <w:b/>
          <w:sz w:val="22"/>
          <w:szCs w:val="22"/>
        </w:rPr>
      </w:pPr>
      <w:r w:rsidRPr="00B86DC9">
        <w:rPr>
          <w:b/>
          <w:sz w:val="22"/>
          <w:szCs w:val="22"/>
        </w:rPr>
        <w:t>INFORMACJE O PRZEDMIOCIE</w:t>
      </w:r>
    </w:p>
    <w:p w14:paraId="27B329FC" w14:textId="77777777" w:rsidR="00FB0118" w:rsidRPr="00B86DC9" w:rsidRDefault="00FB0118" w:rsidP="001D277C">
      <w:pPr>
        <w:pStyle w:val="Akapitzlist1"/>
        <w:numPr>
          <w:ilvl w:val="1"/>
          <w:numId w:val="58"/>
        </w:numPr>
        <w:tabs>
          <w:tab w:val="num" w:pos="567"/>
        </w:tabs>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B0118" w:rsidRPr="00B86DC9" w14:paraId="67F3A866"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F5E73ED" w14:textId="77777777" w:rsidR="00FB0118" w:rsidRPr="00B86DC9" w:rsidRDefault="00FB0118"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05921A9A" w14:textId="77777777" w:rsidR="00FB0118" w:rsidRDefault="00FB0118" w:rsidP="00D50F60">
            <w:pPr>
              <w:widowControl w:val="0"/>
              <w:autoSpaceDE w:val="0"/>
              <w:autoSpaceDN w:val="0"/>
              <w:adjustRightInd w:val="0"/>
              <w:rPr>
                <w:color w:val="000000"/>
                <w:sz w:val="22"/>
                <w:szCs w:val="22"/>
              </w:rPr>
            </w:pPr>
            <w:r w:rsidRPr="00C32FE4">
              <w:rPr>
                <w:color w:val="000000"/>
                <w:sz w:val="22"/>
                <w:szCs w:val="22"/>
              </w:rPr>
              <w:t>SEMINARIUM DYPLOMOWE</w:t>
            </w:r>
          </w:p>
          <w:p w14:paraId="51132EB5" w14:textId="77777777" w:rsidR="00FB0118" w:rsidRPr="00C32FE4" w:rsidRDefault="00FB0118" w:rsidP="00D50F60">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FB0118" w:rsidRPr="00B86DC9" w14:paraId="5CC8561A"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990384F"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7CCCEDB6" w14:textId="77777777" w:rsidR="00FB0118" w:rsidRPr="00C32FE4" w:rsidRDefault="00FB0118" w:rsidP="00D50F60">
            <w:pPr>
              <w:widowControl w:val="0"/>
              <w:autoSpaceDE w:val="0"/>
              <w:autoSpaceDN w:val="0"/>
              <w:adjustRightInd w:val="0"/>
              <w:rPr>
                <w:color w:val="000000"/>
                <w:sz w:val="22"/>
                <w:szCs w:val="22"/>
              </w:rPr>
            </w:pPr>
            <w:r w:rsidRPr="00C32FE4">
              <w:rPr>
                <w:b/>
                <w:bCs/>
                <w:color w:val="000000"/>
                <w:sz w:val="22"/>
                <w:szCs w:val="22"/>
              </w:rPr>
              <w:t>Zarządzanie</w:t>
            </w:r>
          </w:p>
        </w:tc>
      </w:tr>
      <w:tr w:rsidR="00FB0118" w:rsidRPr="00B86DC9" w14:paraId="037A9F44"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C9C0E5F"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9E00DB4" w14:textId="77777777" w:rsidR="00FB0118" w:rsidRPr="00C32FE4" w:rsidRDefault="00BA71A4" w:rsidP="00D50F60">
            <w:pPr>
              <w:widowControl w:val="0"/>
              <w:autoSpaceDE w:val="0"/>
              <w:autoSpaceDN w:val="0"/>
              <w:adjustRightInd w:val="0"/>
              <w:rPr>
                <w:color w:val="000000"/>
                <w:sz w:val="22"/>
                <w:szCs w:val="22"/>
              </w:rPr>
            </w:pPr>
            <w:r>
              <w:rPr>
                <w:iCs/>
                <w:color w:val="000000"/>
                <w:sz w:val="22"/>
                <w:szCs w:val="22"/>
              </w:rPr>
              <w:t>II stopnia</w:t>
            </w:r>
          </w:p>
        </w:tc>
      </w:tr>
      <w:tr w:rsidR="00FB0118" w:rsidRPr="00B86DC9" w14:paraId="4378A441"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23CA443" w14:textId="77777777" w:rsidR="00FB0118" w:rsidRPr="00B86DC9" w:rsidRDefault="00FB0118"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3B76466D" w14:textId="77777777" w:rsidR="00FB0118" w:rsidRPr="00C32FE4" w:rsidRDefault="00FB0118" w:rsidP="00D50F60">
            <w:pPr>
              <w:widowControl w:val="0"/>
              <w:autoSpaceDE w:val="0"/>
              <w:autoSpaceDN w:val="0"/>
              <w:adjustRightInd w:val="0"/>
              <w:rPr>
                <w:color w:val="000000"/>
                <w:sz w:val="22"/>
                <w:szCs w:val="22"/>
              </w:rPr>
            </w:pPr>
            <w:proofErr w:type="spellStart"/>
            <w:r w:rsidRPr="00C32FE4">
              <w:rPr>
                <w:color w:val="000000"/>
                <w:sz w:val="22"/>
                <w:szCs w:val="22"/>
              </w:rPr>
              <w:t>ogólnoakademicki</w:t>
            </w:r>
            <w:proofErr w:type="spellEnd"/>
          </w:p>
        </w:tc>
      </w:tr>
      <w:tr w:rsidR="00FB0118" w:rsidRPr="00B86DC9" w14:paraId="11F8513E"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6423798"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55B7DDD" w14:textId="77777777" w:rsidR="00FB0118" w:rsidRPr="00C32FE4" w:rsidRDefault="00FB0118" w:rsidP="00D50F60">
            <w:pPr>
              <w:widowControl w:val="0"/>
              <w:autoSpaceDE w:val="0"/>
              <w:autoSpaceDN w:val="0"/>
              <w:adjustRightInd w:val="0"/>
              <w:rPr>
                <w:color w:val="000000"/>
                <w:sz w:val="22"/>
                <w:szCs w:val="22"/>
              </w:rPr>
            </w:pPr>
            <w:r w:rsidRPr="00C32FE4">
              <w:rPr>
                <w:color w:val="000000"/>
                <w:sz w:val="22"/>
                <w:szCs w:val="22"/>
              </w:rPr>
              <w:t>stacjonarne</w:t>
            </w:r>
          </w:p>
        </w:tc>
      </w:tr>
      <w:tr w:rsidR="00FB0118" w:rsidRPr="00B86DC9" w14:paraId="0E15B651"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E5175B6"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61DBE2E" w14:textId="77777777" w:rsidR="00FB0118" w:rsidRPr="00C32FE4" w:rsidRDefault="00FB0118" w:rsidP="00D50F60">
            <w:pPr>
              <w:rPr>
                <w:color w:val="000000"/>
                <w:sz w:val="22"/>
                <w:szCs w:val="22"/>
              </w:rPr>
            </w:pPr>
            <w:r w:rsidRPr="00C32FE4">
              <w:rPr>
                <w:color w:val="000000"/>
                <w:sz w:val="22"/>
                <w:szCs w:val="22"/>
              </w:rPr>
              <w:t>1. Zarządzanie przedsiębiorstwem</w:t>
            </w:r>
          </w:p>
        </w:tc>
      </w:tr>
      <w:tr w:rsidR="00FB0118" w:rsidRPr="00B86DC9" w14:paraId="47BBB3E7"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1FFFF77"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04F8615C" w14:textId="77777777" w:rsidR="00FB0118" w:rsidRPr="00C32FE4" w:rsidRDefault="00FB0118" w:rsidP="00D50F60">
            <w:pPr>
              <w:widowControl w:val="0"/>
              <w:autoSpaceDE w:val="0"/>
              <w:autoSpaceDN w:val="0"/>
              <w:adjustRightInd w:val="0"/>
              <w:rPr>
                <w:color w:val="000000"/>
                <w:sz w:val="22"/>
                <w:szCs w:val="22"/>
              </w:rPr>
            </w:pPr>
            <w:r w:rsidRPr="00C32FE4">
              <w:rPr>
                <w:color w:val="000000"/>
                <w:sz w:val="22"/>
                <w:szCs w:val="22"/>
              </w:rPr>
              <w:t>Wydział Zarządzania</w:t>
            </w:r>
          </w:p>
        </w:tc>
      </w:tr>
      <w:tr w:rsidR="00FB0118" w:rsidRPr="00B86DC9" w14:paraId="7ECE5D6C"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6F18894"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5ECC7CDF" w14:textId="1BF7CAEC" w:rsidR="00FB0118" w:rsidRPr="00F004B1" w:rsidRDefault="00FB0118" w:rsidP="00D50F60">
            <w:pPr>
              <w:widowControl w:val="0"/>
              <w:autoSpaceDE w:val="0"/>
              <w:autoSpaceDN w:val="0"/>
              <w:adjustRightInd w:val="0"/>
              <w:rPr>
                <w:iCs/>
                <w:color w:val="000000"/>
                <w:sz w:val="22"/>
                <w:szCs w:val="22"/>
              </w:rPr>
            </w:pPr>
            <w:r w:rsidRPr="00F004B1">
              <w:rPr>
                <w:iCs/>
                <w:color w:val="000000"/>
                <w:sz w:val="22"/>
                <w:szCs w:val="22"/>
              </w:rPr>
              <w:t xml:space="preserve">Dr hab. K. Andruszkiewicz, </w:t>
            </w:r>
            <w:r w:rsidR="00382AE2">
              <w:rPr>
                <w:iCs/>
                <w:color w:val="000000"/>
                <w:sz w:val="22"/>
                <w:szCs w:val="22"/>
              </w:rPr>
              <w:t>prof. PBŚ</w:t>
            </w:r>
            <w:r w:rsidRPr="00F004B1">
              <w:rPr>
                <w:iCs/>
                <w:color w:val="000000"/>
                <w:sz w:val="22"/>
                <w:szCs w:val="22"/>
              </w:rPr>
              <w:t xml:space="preserve"> </w:t>
            </w:r>
          </w:p>
          <w:p w14:paraId="65DF4FF3" w14:textId="3C169564" w:rsidR="00FB0118" w:rsidRPr="00F004B1" w:rsidRDefault="00FB0118" w:rsidP="00D50F60">
            <w:pPr>
              <w:widowControl w:val="0"/>
              <w:autoSpaceDE w:val="0"/>
              <w:autoSpaceDN w:val="0"/>
              <w:adjustRightInd w:val="0"/>
              <w:rPr>
                <w:iCs/>
                <w:color w:val="000000"/>
                <w:sz w:val="22"/>
                <w:szCs w:val="22"/>
              </w:rPr>
            </w:pPr>
            <w:r w:rsidRPr="00F004B1">
              <w:rPr>
                <w:color w:val="000000"/>
                <w:sz w:val="22"/>
                <w:szCs w:val="22"/>
              </w:rPr>
              <w:t xml:space="preserve">Dr hab. W. Bojar, </w:t>
            </w:r>
            <w:r w:rsidR="00382AE2">
              <w:rPr>
                <w:iCs/>
                <w:color w:val="000000"/>
                <w:sz w:val="22"/>
                <w:szCs w:val="22"/>
              </w:rPr>
              <w:t>prof. PBŚ</w:t>
            </w:r>
          </w:p>
          <w:p w14:paraId="430B0E6B" w14:textId="18A4D5D5" w:rsidR="00FB0118" w:rsidRPr="00F004B1" w:rsidRDefault="00FB0118" w:rsidP="00D50F60">
            <w:pPr>
              <w:widowControl w:val="0"/>
              <w:autoSpaceDE w:val="0"/>
              <w:autoSpaceDN w:val="0"/>
              <w:adjustRightInd w:val="0"/>
              <w:rPr>
                <w:iCs/>
                <w:color w:val="000000"/>
                <w:sz w:val="22"/>
                <w:szCs w:val="22"/>
              </w:rPr>
            </w:pPr>
            <w:r w:rsidRPr="00F004B1">
              <w:rPr>
                <w:iCs/>
                <w:color w:val="000000"/>
                <w:sz w:val="22"/>
                <w:szCs w:val="22"/>
              </w:rPr>
              <w:t xml:space="preserve">Dr hab. I. </w:t>
            </w:r>
            <w:proofErr w:type="spellStart"/>
            <w:r w:rsidRPr="00F004B1">
              <w:rPr>
                <w:iCs/>
                <w:color w:val="000000"/>
                <w:sz w:val="22"/>
                <w:szCs w:val="22"/>
              </w:rPr>
              <w:t>Posadzińska</w:t>
            </w:r>
            <w:proofErr w:type="spellEnd"/>
            <w:r w:rsidRPr="00F004B1">
              <w:rPr>
                <w:iCs/>
                <w:color w:val="000000"/>
                <w:sz w:val="22"/>
                <w:szCs w:val="22"/>
              </w:rPr>
              <w:t xml:space="preserve">, </w:t>
            </w:r>
            <w:r w:rsidR="00382AE2">
              <w:rPr>
                <w:iCs/>
                <w:color w:val="000000"/>
                <w:sz w:val="22"/>
                <w:szCs w:val="22"/>
              </w:rPr>
              <w:t>prof. PBŚ</w:t>
            </w:r>
          </w:p>
          <w:p w14:paraId="1A35035A" w14:textId="129CA28A" w:rsidR="00FB0118" w:rsidRPr="00C32FE4" w:rsidRDefault="00FB0118" w:rsidP="00D50F60">
            <w:pPr>
              <w:widowControl w:val="0"/>
              <w:autoSpaceDE w:val="0"/>
              <w:autoSpaceDN w:val="0"/>
              <w:adjustRightInd w:val="0"/>
              <w:rPr>
                <w:i/>
                <w:color w:val="000000"/>
                <w:sz w:val="22"/>
                <w:szCs w:val="22"/>
              </w:rPr>
            </w:pPr>
            <w:r w:rsidRPr="00F004B1">
              <w:rPr>
                <w:iCs/>
                <w:color w:val="000000"/>
                <w:sz w:val="22"/>
                <w:szCs w:val="22"/>
              </w:rPr>
              <w:t xml:space="preserve">Dr hab. A. Januszewski, </w:t>
            </w:r>
            <w:r w:rsidR="00382AE2">
              <w:rPr>
                <w:iCs/>
                <w:color w:val="000000"/>
                <w:sz w:val="22"/>
                <w:szCs w:val="22"/>
              </w:rPr>
              <w:t>prof. PBŚ</w:t>
            </w:r>
          </w:p>
        </w:tc>
      </w:tr>
      <w:tr w:rsidR="00FB0118" w:rsidRPr="00B86DC9" w14:paraId="049EEB8E"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DE2EE3F"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15DAC407" w14:textId="77777777" w:rsidR="00FB0118" w:rsidRPr="00C32FE4" w:rsidRDefault="00FB0118" w:rsidP="00D50F60">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FB0118" w:rsidRPr="00B86DC9" w14:paraId="035B80CA" w14:textId="77777777" w:rsidTr="00FB011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FBF641A" w14:textId="77777777" w:rsidR="00FB0118" w:rsidRPr="00B86DC9" w:rsidRDefault="00FB0118" w:rsidP="00D50F60">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4C701827" w14:textId="77777777" w:rsidR="00FB0118" w:rsidRPr="00C32FE4" w:rsidRDefault="00FB0118" w:rsidP="00D50F60">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68687915" w14:textId="77777777" w:rsidR="00FB0118" w:rsidRPr="00B86DC9" w:rsidRDefault="00FB0118" w:rsidP="001D277C">
      <w:pPr>
        <w:pStyle w:val="Akapitzlist1"/>
        <w:numPr>
          <w:ilvl w:val="1"/>
          <w:numId w:val="58"/>
        </w:numPr>
        <w:tabs>
          <w:tab w:val="num" w:pos="567"/>
        </w:tabs>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B0118" w:rsidRPr="00B86DC9" w14:paraId="7C2D0C42" w14:textId="77777777" w:rsidTr="00FB0118">
        <w:trPr>
          <w:trHeight w:val="371"/>
          <w:jc w:val="center"/>
        </w:trPr>
        <w:tc>
          <w:tcPr>
            <w:tcW w:w="956" w:type="dxa"/>
            <w:vMerge w:val="restart"/>
            <w:shd w:val="clear" w:color="auto" w:fill="F2F2F2"/>
            <w:vAlign w:val="center"/>
          </w:tcPr>
          <w:p w14:paraId="0AFA0136" w14:textId="77777777" w:rsidR="00FB0118" w:rsidRPr="00B86DC9" w:rsidRDefault="00FB0118"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340D1B48" w14:textId="77777777" w:rsidR="00FB0118" w:rsidRPr="00B86DC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75DC6881" w14:textId="77777777" w:rsidR="00FB0118" w:rsidRPr="00B86DC9" w:rsidRDefault="00FB0118"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23A2046B" w14:textId="77777777" w:rsidR="00FB0118" w:rsidRPr="00B86DC9" w:rsidRDefault="00FB0118"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1990318C" w14:textId="77777777" w:rsidR="00FB0118" w:rsidRPr="00B86DC9" w:rsidRDefault="00FB0118"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4BC995EF" w14:textId="77777777" w:rsidR="00FB0118" w:rsidRPr="00B86DC9" w:rsidRDefault="00FB0118"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0F89D602" w14:textId="77777777" w:rsidR="00FB0118" w:rsidRPr="00B86DC9" w:rsidRDefault="00FB0118"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35E3B895" w14:textId="77777777" w:rsidR="00FB0118" w:rsidRPr="00B86DC9" w:rsidRDefault="00FB0118" w:rsidP="00D50F60">
            <w:pPr>
              <w:jc w:val="center"/>
              <w:rPr>
                <w:iCs/>
                <w:sz w:val="22"/>
                <w:szCs w:val="22"/>
              </w:rPr>
            </w:pPr>
            <w:r w:rsidRPr="00B86DC9">
              <w:rPr>
                <w:iCs/>
                <w:sz w:val="22"/>
                <w:szCs w:val="22"/>
              </w:rPr>
              <w:t xml:space="preserve">Liczba punktów </w:t>
            </w:r>
          </w:p>
        </w:tc>
      </w:tr>
      <w:tr w:rsidR="00FB0118" w:rsidRPr="00B86DC9" w14:paraId="598BF08D" w14:textId="77777777" w:rsidTr="00FB0118">
        <w:trPr>
          <w:jc w:val="center"/>
        </w:trPr>
        <w:tc>
          <w:tcPr>
            <w:tcW w:w="956" w:type="dxa"/>
            <w:vMerge/>
            <w:shd w:val="clear" w:color="auto" w:fill="F2F2F2"/>
            <w:vAlign w:val="center"/>
          </w:tcPr>
          <w:p w14:paraId="673C41E6" w14:textId="77777777" w:rsidR="00FB0118" w:rsidRPr="00B86DC9" w:rsidRDefault="00FB0118" w:rsidP="00D50F60">
            <w:pPr>
              <w:jc w:val="center"/>
              <w:rPr>
                <w:iCs/>
                <w:sz w:val="22"/>
                <w:szCs w:val="22"/>
              </w:rPr>
            </w:pPr>
          </w:p>
        </w:tc>
        <w:tc>
          <w:tcPr>
            <w:tcW w:w="1035" w:type="dxa"/>
            <w:tcBorders>
              <w:top w:val="nil"/>
            </w:tcBorders>
            <w:shd w:val="clear" w:color="auto" w:fill="F2F2F2"/>
            <w:vAlign w:val="center"/>
          </w:tcPr>
          <w:p w14:paraId="0DB91390" w14:textId="77777777" w:rsidR="00FB0118" w:rsidRPr="00B86DC9" w:rsidRDefault="00FB0118"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10302A39" w14:textId="77777777" w:rsidR="00FB0118" w:rsidRPr="00B86DC9" w:rsidRDefault="00FB0118"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22D074F2" w14:textId="77777777" w:rsidR="00FB0118" w:rsidRPr="00B86DC9" w:rsidRDefault="00FB0118"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32233025" w14:textId="77777777" w:rsidR="00FB0118" w:rsidRPr="00B86DC9" w:rsidRDefault="00FB0118"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0AFAD92E" w14:textId="77777777" w:rsidR="00FB0118" w:rsidRPr="00B86DC9" w:rsidRDefault="00FB0118"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546A761A" w14:textId="77777777" w:rsidR="00FB0118" w:rsidRPr="00B86DC9" w:rsidRDefault="00FB0118" w:rsidP="00D50F60">
            <w:pPr>
              <w:jc w:val="center"/>
              <w:rPr>
                <w:iCs/>
                <w:sz w:val="22"/>
                <w:szCs w:val="22"/>
              </w:rPr>
            </w:pPr>
            <w:r w:rsidRPr="00B86DC9">
              <w:rPr>
                <w:iCs/>
                <w:sz w:val="22"/>
                <w:szCs w:val="22"/>
              </w:rPr>
              <w:t>(T)</w:t>
            </w:r>
          </w:p>
        </w:tc>
        <w:tc>
          <w:tcPr>
            <w:tcW w:w="1062" w:type="dxa"/>
            <w:tcBorders>
              <w:top w:val="nil"/>
            </w:tcBorders>
            <w:shd w:val="clear" w:color="auto" w:fill="F2F2F2"/>
          </w:tcPr>
          <w:p w14:paraId="1341ACB9" w14:textId="77777777" w:rsidR="00FB0118" w:rsidRPr="00B86DC9" w:rsidRDefault="00FB0118" w:rsidP="00D50F60">
            <w:pPr>
              <w:jc w:val="center"/>
              <w:rPr>
                <w:iCs/>
                <w:sz w:val="22"/>
                <w:szCs w:val="22"/>
              </w:rPr>
            </w:pPr>
            <w:r w:rsidRPr="00B86DC9">
              <w:rPr>
                <w:iCs/>
                <w:sz w:val="22"/>
                <w:szCs w:val="22"/>
              </w:rPr>
              <w:t>ECTS</w:t>
            </w:r>
            <w:r>
              <w:rPr>
                <w:iCs/>
                <w:sz w:val="22"/>
                <w:szCs w:val="22"/>
              </w:rPr>
              <w:t>*</w:t>
            </w:r>
          </w:p>
        </w:tc>
      </w:tr>
      <w:tr w:rsidR="00FB0118" w:rsidRPr="00B86DC9" w14:paraId="2882B80B" w14:textId="77777777" w:rsidTr="00D50F60">
        <w:trPr>
          <w:trHeight w:val="340"/>
          <w:jc w:val="center"/>
        </w:trPr>
        <w:tc>
          <w:tcPr>
            <w:tcW w:w="956" w:type="dxa"/>
          </w:tcPr>
          <w:p w14:paraId="689825AA"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2FE9DFCC" w14:textId="77777777" w:rsidR="00FB0118" w:rsidRPr="00C32FE4" w:rsidRDefault="00FB0118" w:rsidP="00D50F60">
            <w:pPr>
              <w:spacing w:line="276" w:lineRule="auto"/>
              <w:jc w:val="center"/>
              <w:rPr>
                <w:iCs/>
                <w:color w:val="000000"/>
                <w:sz w:val="22"/>
                <w:szCs w:val="22"/>
                <w:lang w:val="en-US"/>
              </w:rPr>
            </w:pPr>
          </w:p>
        </w:tc>
        <w:tc>
          <w:tcPr>
            <w:tcW w:w="1390" w:type="dxa"/>
          </w:tcPr>
          <w:p w14:paraId="3A3B644F" w14:textId="77777777" w:rsidR="00FB0118" w:rsidRPr="00C32FE4" w:rsidRDefault="00FB0118" w:rsidP="00D50F60">
            <w:pPr>
              <w:spacing w:line="276" w:lineRule="auto"/>
              <w:jc w:val="center"/>
              <w:rPr>
                <w:iCs/>
                <w:color w:val="000000"/>
                <w:sz w:val="22"/>
                <w:szCs w:val="22"/>
                <w:lang w:val="en-US"/>
              </w:rPr>
            </w:pPr>
          </w:p>
        </w:tc>
        <w:tc>
          <w:tcPr>
            <w:tcW w:w="1545" w:type="dxa"/>
          </w:tcPr>
          <w:p w14:paraId="13840451" w14:textId="77777777" w:rsidR="00FB0118" w:rsidRPr="00C32FE4" w:rsidRDefault="00FB0118" w:rsidP="00D50F60">
            <w:pPr>
              <w:spacing w:line="276" w:lineRule="auto"/>
              <w:jc w:val="center"/>
              <w:rPr>
                <w:iCs/>
                <w:color w:val="000000"/>
                <w:sz w:val="22"/>
                <w:szCs w:val="22"/>
                <w:lang w:val="en-US"/>
              </w:rPr>
            </w:pPr>
          </w:p>
        </w:tc>
        <w:tc>
          <w:tcPr>
            <w:tcW w:w="1330" w:type="dxa"/>
          </w:tcPr>
          <w:p w14:paraId="4AA65431" w14:textId="77777777" w:rsidR="00FB0118" w:rsidRPr="00C32FE4" w:rsidRDefault="00FB0118" w:rsidP="00D50F60">
            <w:pPr>
              <w:spacing w:line="276" w:lineRule="auto"/>
              <w:jc w:val="center"/>
              <w:rPr>
                <w:iCs/>
                <w:color w:val="000000"/>
                <w:sz w:val="22"/>
                <w:szCs w:val="22"/>
                <w:lang w:val="en-US"/>
              </w:rPr>
            </w:pPr>
          </w:p>
        </w:tc>
        <w:tc>
          <w:tcPr>
            <w:tcW w:w="1174" w:type="dxa"/>
          </w:tcPr>
          <w:p w14:paraId="69F8C18D"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072631B1" w14:textId="77777777" w:rsidR="00FB0118" w:rsidRPr="00C32FE4" w:rsidRDefault="00FB0118" w:rsidP="00D50F60">
            <w:pPr>
              <w:spacing w:line="276" w:lineRule="auto"/>
              <w:jc w:val="center"/>
              <w:rPr>
                <w:iCs/>
                <w:color w:val="000000"/>
                <w:sz w:val="22"/>
                <w:szCs w:val="22"/>
                <w:lang w:val="en-US"/>
              </w:rPr>
            </w:pPr>
          </w:p>
        </w:tc>
        <w:tc>
          <w:tcPr>
            <w:tcW w:w="1062" w:type="dxa"/>
          </w:tcPr>
          <w:p w14:paraId="5F4D0341"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2</w:t>
            </w:r>
          </w:p>
        </w:tc>
      </w:tr>
      <w:tr w:rsidR="00FB0118" w:rsidRPr="00B86DC9" w14:paraId="3EA6088B" w14:textId="77777777" w:rsidTr="00D50F60">
        <w:trPr>
          <w:trHeight w:val="340"/>
          <w:jc w:val="center"/>
        </w:trPr>
        <w:tc>
          <w:tcPr>
            <w:tcW w:w="956" w:type="dxa"/>
          </w:tcPr>
          <w:p w14:paraId="39DB5942"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2EFC1BF5" w14:textId="77777777" w:rsidR="00FB0118" w:rsidRPr="00C32FE4" w:rsidRDefault="00FB0118" w:rsidP="00D50F60">
            <w:pPr>
              <w:spacing w:line="276" w:lineRule="auto"/>
              <w:jc w:val="center"/>
              <w:rPr>
                <w:iCs/>
                <w:color w:val="000000"/>
                <w:sz w:val="22"/>
                <w:szCs w:val="22"/>
                <w:lang w:val="en-US"/>
              </w:rPr>
            </w:pPr>
          </w:p>
        </w:tc>
        <w:tc>
          <w:tcPr>
            <w:tcW w:w="1390" w:type="dxa"/>
          </w:tcPr>
          <w:p w14:paraId="18C95DD3" w14:textId="77777777" w:rsidR="00FB0118" w:rsidRPr="00C32FE4" w:rsidRDefault="00FB0118" w:rsidP="00D50F60">
            <w:pPr>
              <w:spacing w:line="276" w:lineRule="auto"/>
              <w:jc w:val="center"/>
              <w:rPr>
                <w:iCs/>
                <w:color w:val="000000"/>
                <w:sz w:val="22"/>
                <w:szCs w:val="22"/>
                <w:lang w:val="en-US"/>
              </w:rPr>
            </w:pPr>
          </w:p>
        </w:tc>
        <w:tc>
          <w:tcPr>
            <w:tcW w:w="1545" w:type="dxa"/>
          </w:tcPr>
          <w:p w14:paraId="002116A3" w14:textId="77777777" w:rsidR="00FB0118" w:rsidRPr="00C32FE4" w:rsidRDefault="00FB0118" w:rsidP="00D50F60">
            <w:pPr>
              <w:spacing w:line="276" w:lineRule="auto"/>
              <w:jc w:val="center"/>
              <w:rPr>
                <w:iCs/>
                <w:color w:val="000000"/>
                <w:sz w:val="22"/>
                <w:szCs w:val="22"/>
                <w:lang w:val="en-US"/>
              </w:rPr>
            </w:pPr>
          </w:p>
        </w:tc>
        <w:tc>
          <w:tcPr>
            <w:tcW w:w="1330" w:type="dxa"/>
          </w:tcPr>
          <w:p w14:paraId="106E1A6C" w14:textId="77777777" w:rsidR="00FB0118" w:rsidRPr="00C32FE4" w:rsidRDefault="00FB0118" w:rsidP="00D50F60">
            <w:pPr>
              <w:spacing w:line="276" w:lineRule="auto"/>
              <w:jc w:val="center"/>
              <w:rPr>
                <w:iCs/>
                <w:color w:val="000000"/>
                <w:sz w:val="22"/>
                <w:szCs w:val="22"/>
                <w:lang w:val="en-US"/>
              </w:rPr>
            </w:pPr>
          </w:p>
        </w:tc>
        <w:tc>
          <w:tcPr>
            <w:tcW w:w="1174" w:type="dxa"/>
          </w:tcPr>
          <w:p w14:paraId="6AF86558"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5654CD72" w14:textId="77777777" w:rsidR="00FB0118" w:rsidRPr="00C32FE4" w:rsidRDefault="00FB0118" w:rsidP="00D50F60">
            <w:pPr>
              <w:spacing w:line="276" w:lineRule="auto"/>
              <w:jc w:val="center"/>
              <w:rPr>
                <w:iCs/>
                <w:color w:val="000000"/>
                <w:sz w:val="22"/>
                <w:szCs w:val="22"/>
                <w:lang w:val="en-US"/>
              </w:rPr>
            </w:pPr>
          </w:p>
        </w:tc>
        <w:tc>
          <w:tcPr>
            <w:tcW w:w="1062" w:type="dxa"/>
          </w:tcPr>
          <w:p w14:paraId="0E5A70CC"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2</w:t>
            </w:r>
          </w:p>
        </w:tc>
      </w:tr>
      <w:tr w:rsidR="00FB0118" w:rsidRPr="00B86DC9" w14:paraId="3C6676D8" w14:textId="77777777" w:rsidTr="00D50F60">
        <w:trPr>
          <w:trHeight w:val="375"/>
          <w:jc w:val="center"/>
        </w:trPr>
        <w:tc>
          <w:tcPr>
            <w:tcW w:w="956" w:type="dxa"/>
          </w:tcPr>
          <w:p w14:paraId="02A28C73"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30F2C3FC" w14:textId="77777777" w:rsidR="00FB0118" w:rsidRPr="00C32FE4" w:rsidRDefault="00FB0118" w:rsidP="00D50F60">
            <w:pPr>
              <w:spacing w:line="276" w:lineRule="auto"/>
              <w:jc w:val="center"/>
              <w:rPr>
                <w:iCs/>
                <w:color w:val="000000"/>
                <w:sz w:val="22"/>
                <w:szCs w:val="22"/>
              </w:rPr>
            </w:pPr>
          </w:p>
        </w:tc>
        <w:tc>
          <w:tcPr>
            <w:tcW w:w="1390" w:type="dxa"/>
          </w:tcPr>
          <w:p w14:paraId="6C557AD4" w14:textId="77777777" w:rsidR="00FB0118" w:rsidRPr="00C32FE4" w:rsidRDefault="00FB0118" w:rsidP="00D50F60">
            <w:pPr>
              <w:spacing w:line="276" w:lineRule="auto"/>
              <w:jc w:val="center"/>
              <w:rPr>
                <w:iCs/>
                <w:color w:val="000000"/>
                <w:sz w:val="22"/>
                <w:szCs w:val="22"/>
              </w:rPr>
            </w:pPr>
          </w:p>
        </w:tc>
        <w:tc>
          <w:tcPr>
            <w:tcW w:w="1545" w:type="dxa"/>
          </w:tcPr>
          <w:p w14:paraId="26561785" w14:textId="77777777" w:rsidR="00FB0118" w:rsidRPr="00C32FE4" w:rsidRDefault="00FB0118" w:rsidP="00D50F60">
            <w:pPr>
              <w:spacing w:line="276" w:lineRule="auto"/>
              <w:jc w:val="center"/>
              <w:rPr>
                <w:iCs/>
                <w:color w:val="000000"/>
                <w:sz w:val="22"/>
                <w:szCs w:val="22"/>
              </w:rPr>
            </w:pPr>
          </w:p>
        </w:tc>
        <w:tc>
          <w:tcPr>
            <w:tcW w:w="1330" w:type="dxa"/>
          </w:tcPr>
          <w:p w14:paraId="4FD11093" w14:textId="77777777" w:rsidR="00FB0118" w:rsidRPr="00C32FE4" w:rsidRDefault="00FB0118" w:rsidP="00D50F60">
            <w:pPr>
              <w:spacing w:line="276" w:lineRule="auto"/>
              <w:jc w:val="center"/>
              <w:rPr>
                <w:iCs/>
                <w:color w:val="000000"/>
                <w:sz w:val="22"/>
                <w:szCs w:val="22"/>
              </w:rPr>
            </w:pPr>
          </w:p>
        </w:tc>
        <w:tc>
          <w:tcPr>
            <w:tcW w:w="1174" w:type="dxa"/>
          </w:tcPr>
          <w:p w14:paraId="2275A747" w14:textId="77777777" w:rsidR="00FB0118" w:rsidRPr="00C32FE4" w:rsidRDefault="00FB0118" w:rsidP="00D50F60">
            <w:pPr>
              <w:spacing w:line="276" w:lineRule="auto"/>
              <w:jc w:val="center"/>
              <w:rPr>
                <w:iCs/>
                <w:color w:val="000000"/>
                <w:sz w:val="22"/>
                <w:szCs w:val="22"/>
              </w:rPr>
            </w:pPr>
            <w:r w:rsidRPr="00C32FE4">
              <w:rPr>
                <w:iCs/>
                <w:color w:val="000000"/>
                <w:sz w:val="22"/>
                <w:szCs w:val="22"/>
              </w:rPr>
              <w:t>30</w:t>
            </w:r>
          </w:p>
        </w:tc>
        <w:tc>
          <w:tcPr>
            <w:tcW w:w="1147" w:type="dxa"/>
          </w:tcPr>
          <w:p w14:paraId="169F1A66" w14:textId="77777777" w:rsidR="00FB0118" w:rsidRPr="00C32FE4" w:rsidRDefault="00FB0118" w:rsidP="00D50F60">
            <w:pPr>
              <w:spacing w:line="276" w:lineRule="auto"/>
              <w:jc w:val="center"/>
              <w:rPr>
                <w:iCs/>
                <w:color w:val="000000"/>
                <w:sz w:val="22"/>
                <w:szCs w:val="22"/>
              </w:rPr>
            </w:pPr>
          </w:p>
        </w:tc>
        <w:tc>
          <w:tcPr>
            <w:tcW w:w="1062" w:type="dxa"/>
          </w:tcPr>
          <w:p w14:paraId="70C47918" w14:textId="77777777" w:rsidR="00FB0118" w:rsidRPr="00C32FE4" w:rsidRDefault="00FB0118" w:rsidP="000D569B">
            <w:pPr>
              <w:spacing w:line="276" w:lineRule="auto"/>
              <w:jc w:val="center"/>
              <w:rPr>
                <w:iCs/>
                <w:color w:val="000000"/>
                <w:sz w:val="22"/>
                <w:szCs w:val="22"/>
              </w:rPr>
            </w:pPr>
            <w:r w:rsidRPr="00C32FE4">
              <w:rPr>
                <w:iCs/>
                <w:color w:val="000000"/>
                <w:sz w:val="22"/>
                <w:szCs w:val="22"/>
              </w:rPr>
              <w:t>2</w:t>
            </w:r>
            <w:r w:rsidR="000D569B">
              <w:rPr>
                <w:iCs/>
                <w:color w:val="000000"/>
                <w:sz w:val="22"/>
                <w:szCs w:val="22"/>
              </w:rPr>
              <w:t>+</w:t>
            </w:r>
            <w:r>
              <w:rPr>
                <w:iCs/>
                <w:color w:val="000000"/>
                <w:sz w:val="22"/>
                <w:szCs w:val="22"/>
              </w:rPr>
              <w:t>20</w:t>
            </w:r>
          </w:p>
        </w:tc>
      </w:tr>
    </w:tbl>
    <w:p w14:paraId="41EA1050" w14:textId="77777777" w:rsidR="00FB0118" w:rsidRPr="00B86DC9" w:rsidRDefault="00FB0118" w:rsidP="001D277C">
      <w:pPr>
        <w:numPr>
          <w:ilvl w:val="0"/>
          <w:numId w:val="58"/>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B0118" w:rsidRPr="00B86DC9" w14:paraId="6431B7A0" w14:textId="77777777" w:rsidTr="00FB0118">
        <w:trPr>
          <w:jc w:val="center"/>
        </w:trPr>
        <w:tc>
          <w:tcPr>
            <w:tcW w:w="1090" w:type="dxa"/>
            <w:shd w:val="clear" w:color="auto" w:fill="F2F2F2"/>
            <w:vAlign w:val="center"/>
          </w:tcPr>
          <w:p w14:paraId="4B80B0B7" w14:textId="77777777" w:rsidR="00FB0118" w:rsidRPr="00B86DC9" w:rsidRDefault="00FB0118" w:rsidP="00D50F60">
            <w:pPr>
              <w:jc w:val="center"/>
              <w:rPr>
                <w:sz w:val="22"/>
                <w:szCs w:val="22"/>
              </w:rPr>
            </w:pPr>
            <w:r w:rsidRPr="00B86DC9">
              <w:rPr>
                <w:sz w:val="22"/>
                <w:szCs w:val="22"/>
              </w:rPr>
              <w:t>Lp.</w:t>
            </w:r>
          </w:p>
        </w:tc>
        <w:tc>
          <w:tcPr>
            <w:tcW w:w="5386" w:type="dxa"/>
            <w:shd w:val="clear" w:color="auto" w:fill="F2F2F2"/>
            <w:vAlign w:val="center"/>
          </w:tcPr>
          <w:p w14:paraId="23084CA6" w14:textId="77777777" w:rsidR="00FB0118" w:rsidRPr="00B86DC9" w:rsidRDefault="00FB0118"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07152ED" w14:textId="77777777" w:rsidR="00FB0118" w:rsidRPr="00FB0118" w:rsidRDefault="00FB0118" w:rsidP="00D50F60">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668700AC" w14:textId="77777777" w:rsidR="00FB0118" w:rsidRPr="00FB0118" w:rsidRDefault="00FB0118" w:rsidP="00D50F60">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FB0118" w:rsidRPr="00B86DC9" w14:paraId="58A05909" w14:textId="77777777" w:rsidTr="00FB0118">
        <w:trPr>
          <w:jc w:val="center"/>
        </w:trPr>
        <w:tc>
          <w:tcPr>
            <w:tcW w:w="9657" w:type="dxa"/>
            <w:gridSpan w:val="4"/>
            <w:shd w:val="clear" w:color="auto" w:fill="F2F2F2"/>
            <w:vAlign w:val="center"/>
          </w:tcPr>
          <w:p w14:paraId="625E599A" w14:textId="77777777" w:rsidR="00FB0118" w:rsidRPr="00FB0118" w:rsidRDefault="00FB0118" w:rsidP="00D50F60">
            <w:pPr>
              <w:jc w:val="center"/>
              <w:rPr>
                <w:color w:val="000000"/>
                <w:sz w:val="22"/>
                <w:szCs w:val="22"/>
              </w:rPr>
            </w:pPr>
            <w:r w:rsidRPr="00FB0118">
              <w:rPr>
                <w:color w:val="000000"/>
                <w:sz w:val="22"/>
                <w:szCs w:val="22"/>
              </w:rPr>
              <w:t>WIEDZA</w:t>
            </w:r>
          </w:p>
        </w:tc>
      </w:tr>
      <w:tr w:rsidR="00FB0118" w:rsidRPr="00B86DC9" w14:paraId="218335A4" w14:textId="77777777" w:rsidTr="00D50F60">
        <w:trPr>
          <w:trHeight w:val="283"/>
          <w:jc w:val="center"/>
        </w:trPr>
        <w:tc>
          <w:tcPr>
            <w:tcW w:w="1090" w:type="dxa"/>
          </w:tcPr>
          <w:p w14:paraId="1A84A449" w14:textId="77777777" w:rsidR="00FB0118" w:rsidRPr="00C32FE4" w:rsidRDefault="00FB0118" w:rsidP="00D50F60">
            <w:pPr>
              <w:jc w:val="both"/>
              <w:rPr>
                <w:color w:val="000000"/>
                <w:sz w:val="22"/>
                <w:szCs w:val="22"/>
              </w:rPr>
            </w:pPr>
            <w:r w:rsidRPr="00C32FE4">
              <w:rPr>
                <w:color w:val="000000"/>
                <w:sz w:val="22"/>
                <w:szCs w:val="22"/>
              </w:rPr>
              <w:t>W1</w:t>
            </w:r>
          </w:p>
        </w:tc>
        <w:tc>
          <w:tcPr>
            <w:tcW w:w="5386" w:type="dxa"/>
          </w:tcPr>
          <w:p w14:paraId="6D9F3B37" w14:textId="77777777" w:rsidR="00FB0118" w:rsidRPr="00C32FE4" w:rsidRDefault="00FB0118" w:rsidP="00D50F60">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10AF9DC0" w14:textId="77777777" w:rsidR="00FB0118" w:rsidRPr="00C32FE4" w:rsidRDefault="00FB0118" w:rsidP="00D50F60">
            <w:pPr>
              <w:jc w:val="both"/>
              <w:rPr>
                <w:color w:val="000000"/>
                <w:sz w:val="22"/>
                <w:szCs w:val="22"/>
              </w:rPr>
            </w:pPr>
            <w:r w:rsidRPr="00C32FE4">
              <w:rPr>
                <w:color w:val="000000"/>
                <w:sz w:val="22"/>
                <w:szCs w:val="22"/>
              </w:rPr>
              <w:t>K_W</w:t>
            </w:r>
            <w:r>
              <w:rPr>
                <w:color w:val="000000"/>
                <w:sz w:val="22"/>
                <w:szCs w:val="22"/>
              </w:rPr>
              <w:t>22</w:t>
            </w:r>
          </w:p>
          <w:p w14:paraId="3C439076" w14:textId="77777777" w:rsidR="00FB0118" w:rsidRPr="00C32FE4" w:rsidRDefault="00FB0118" w:rsidP="00D50F60">
            <w:pPr>
              <w:jc w:val="both"/>
              <w:rPr>
                <w:color w:val="000000"/>
                <w:sz w:val="22"/>
                <w:szCs w:val="22"/>
              </w:rPr>
            </w:pPr>
          </w:p>
        </w:tc>
        <w:tc>
          <w:tcPr>
            <w:tcW w:w="1596" w:type="dxa"/>
          </w:tcPr>
          <w:p w14:paraId="0709E42D" w14:textId="77777777" w:rsidR="00FB0118" w:rsidRPr="00FB0118" w:rsidRDefault="00FB0118" w:rsidP="00D50F60">
            <w:pPr>
              <w:rPr>
                <w:sz w:val="22"/>
                <w:szCs w:val="22"/>
              </w:rPr>
            </w:pPr>
            <w:r w:rsidRPr="00FB0118">
              <w:rPr>
                <w:sz w:val="22"/>
                <w:szCs w:val="22"/>
              </w:rPr>
              <w:t>P7S_WG</w:t>
            </w:r>
          </w:p>
        </w:tc>
      </w:tr>
      <w:tr w:rsidR="00FB0118" w:rsidRPr="00B86DC9" w14:paraId="2B7D287D" w14:textId="77777777" w:rsidTr="00D50F60">
        <w:trPr>
          <w:trHeight w:val="283"/>
          <w:jc w:val="center"/>
        </w:trPr>
        <w:tc>
          <w:tcPr>
            <w:tcW w:w="1090" w:type="dxa"/>
          </w:tcPr>
          <w:p w14:paraId="41AD9D42" w14:textId="77777777" w:rsidR="00FB0118" w:rsidRPr="00C32FE4" w:rsidRDefault="00FB0118" w:rsidP="00D50F60">
            <w:pPr>
              <w:jc w:val="both"/>
              <w:rPr>
                <w:color w:val="000000"/>
                <w:sz w:val="22"/>
                <w:szCs w:val="22"/>
              </w:rPr>
            </w:pPr>
            <w:r w:rsidRPr="00C32FE4">
              <w:rPr>
                <w:color w:val="000000"/>
                <w:sz w:val="22"/>
                <w:szCs w:val="22"/>
              </w:rPr>
              <w:t>W2</w:t>
            </w:r>
          </w:p>
        </w:tc>
        <w:tc>
          <w:tcPr>
            <w:tcW w:w="5386" w:type="dxa"/>
          </w:tcPr>
          <w:p w14:paraId="3C76CE29" w14:textId="77777777" w:rsidR="00FB0118" w:rsidRPr="00C32FE4" w:rsidRDefault="00FB0118" w:rsidP="00D50F60">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34CFC4ED" w14:textId="77777777" w:rsidR="00FB0118" w:rsidRPr="00C32FE4" w:rsidRDefault="00FB0118" w:rsidP="00D50F60">
            <w:pPr>
              <w:jc w:val="both"/>
              <w:rPr>
                <w:color w:val="000000"/>
                <w:sz w:val="22"/>
                <w:szCs w:val="22"/>
              </w:rPr>
            </w:pPr>
            <w:r w:rsidRPr="00C32FE4">
              <w:rPr>
                <w:color w:val="000000"/>
                <w:sz w:val="22"/>
                <w:szCs w:val="22"/>
              </w:rPr>
              <w:t>K_W</w:t>
            </w:r>
            <w:r>
              <w:rPr>
                <w:color w:val="000000"/>
                <w:sz w:val="22"/>
                <w:szCs w:val="22"/>
              </w:rPr>
              <w:t>22</w:t>
            </w:r>
          </w:p>
          <w:p w14:paraId="21C27D42" w14:textId="77777777" w:rsidR="00FB0118" w:rsidRPr="00C32FE4" w:rsidRDefault="00FB0118" w:rsidP="00D50F60">
            <w:pPr>
              <w:jc w:val="both"/>
              <w:rPr>
                <w:color w:val="000000"/>
                <w:sz w:val="22"/>
                <w:szCs w:val="22"/>
              </w:rPr>
            </w:pPr>
          </w:p>
        </w:tc>
        <w:tc>
          <w:tcPr>
            <w:tcW w:w="1596" w:type="dxa"/>
          </w:tcPr>
          <w:p w14:paraId="3D4C198E" w14:textId="77777777" w:rsidR="00FB0118" w:rsidRPr="00FB0118" w:rsidRDefault="00FB0118" w:rsidP="00D50F60">
            <w:pPr>
              <w:rPr>
                <w:sz w:val="22"/>
                <w:szCs w:val="22"/>
              </w:rPr>
            </w:pPr>
            <w:r w:rsidRPr="00FB0118">
              <w:rPr>
                <w:sz w:val="22"/>
                <w:szCs w:val="22"/>
              </w:rPr>
              <w:t>P7S_WG</w:t>
            </w:r>
          </w:p>
        </w:tc>
      </w:tr>
      <w:tr w:rsidR="00FB0118" w:rsidRPr="00B86DC9" w14:paraId="097CD1CC" w14:textId="77777777" w:rsidTr="00FB0118">
        <w:trPr>
          <w:trHeight w:val="283"/>
          <w:jc w:val="center"/>
        </w:trPr>
        <w:tc>
          <w:tcPr>
            <w:tcW w:w="9657" w:type="dxa"/>
            <w:gridSpan w:val="4"/>
            <w:shd w:val="clear" w:color="auto" w:fill="F2F2F2"/>
          </w:tcPr>
          <w:p w14:paraId="7B871D52" w14:textId="77777777" w:rsidR="00FB0118" w:rsidRPr="00FB0118" w:rsidRDefault="00FB0118" w:rsidP="00D50F60">
            <w:pPr>
              <w:jc w:val="center"/>
              <w:rPr>
                <w:sz w:val="22"/>
                <w:szCs w:val="22"/>
              </w:rPr>
            </w:pPr>
            <w:r w:rsidRPr="00FB0118">
              <w:rPr>
                <w:sz w:val="22"/>
                <w:szCs w:val="22"/>
              </w:rPr>
              <w:t>UMIEJĘTNOŚCI</w:t>
            </w:r>
          </w:p>
        </w:tc>
      </w:tr>
      <w:tr w:rsidR="00FB0118" w:rsidRPr="00B86DC9" w14:paraId="0FC8AD61" w14:textId="77777777" w:rsidTr="00D50F60">
        <w:trPr>
          <w:trHeight w:val="283"/>
          <w:jc w:val="center"/>
        </w:trPr>
        <w:tc>
          <w:tcPr>
            <w:tcW w:w="1090" w:type="dxa"/>
          </w:tcPr>
          <w:p w14:paraId="14892E18" w14:textId="77777777" w:rsidR="00FB0118" w:rsidRPr="00C32FE4" w:rsidRDefault="00FB0118" w:rsidP="00D50F60">
            <w:pPr>
              <w:jc w:val="both"/>
              <w:rPr>
                <w:color w:val="000000"/>
                <w:sz w:val="22"/>
                <w:szCs w:val="22"/>
              </w:rPr>
            </w:pPr>
            <w:r w:rsidRPr="00C32FE4">
              <w:rPr>
                <w:color w:val="000000"/>
                <w:sz w:val="22"/>
                <w:szCs w:val="22"/>
              </w:rPr>
              <w:t>U1</w:t>
            </w:r>
          </w:p>
        </w:tc>
        <w:tc>
          <w:tcPr>
            <w:tcW w:w="5386" w:type="dxa"/>
          </w:tcPr>
          <w:p w14:paraId="6DB9FDEC" w14:textId="77777777" w:rsidR="00FB0118" w:rsidRPr="00C32FE4" w:rsidRDefault="00FB0118" w:rsidP="00D50F60">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134F3136" w14:textId="77777777" w:rsidR="00FB0118" w:rsidRPr="00C32FE4" w:rsidRDefault="00FB0118" w:rsidP="00D50F60">
            <w:pPr>
              <w:jc w:val="both"/>
              <w:rPr>
                <w:color w:val="000000"/>
                <w:sz w:val="22"/>
                <w:szCs w:val="22"/>
              </w:rPr>
            </w:pPr>
            <w:r w:rsidRPr="00C32FE4">
              <w:rPr>
                <w:color w:val="000000"/>
                <w:sz w:val="22"/>
                <w:szCs w:val="22"/>
              </w:rPr>
              <w:t>K_U</w:t>
            </w:r>
            <w:r>
              <w:rPr>
                <w:color w:val="000000"/>
                <w:sz w:val="22"/>
                <w:szCs w:val="22"/>
              </w:rPr>
              <w:t>20</w:t>
            </w:r>
          </w:p>
          <w:p w14:paraId="601F9C70" w14:textId="77777777" w:rsidR="00FB0118" w:rsidRPr="00C32FE4" w:rsidRDefault="00FB0118" w:rsidP="00D50F60">
            <w:pPr>
              <w:jc w:val="both"/>
              <w:rPr>
                <w:color w:val="000000"/>
                <w:sz w:val="22"/>
                <w:szCs w:val="22"/>
              </w:rPr>
            </w:pPr>
          </w:p>
        </w:tc>
        <w:tc>
          <w:tcPr>
            <w:tcW w:w="1596" w:type="dxa"/>
          </w:tcPr>
          <w:p w14:paraId="37C15AE4" w14:textId="77777777" w:rsidR="00FB0118" w:rsidRPr="00FB0118" w:rsidRDefault="00FB0118" w:rsidP="00D50F60">
            <w:pPr>
              <w:jc w:val="both"/>
              <w:rPr>
                <w:color w:val="000000"/>
                <w:sz w:val="22"/>
                <w:szCs w:val="22"/>
              </w:rPr>
            </w:pPr>
            <w:r w:rsidRPr="00FB0118">
              <w:rPr>
                <w:sz w:val="22"/>
                <w:szCs w:val="22"/>
              </w:rPr>
              <w:t>P7S_UU</w:t>
            </w:r>
          </w:p>
        </w:tc>
      </w:tr>
      <w:tr w:rsidR="00FB0118" w:rsidRPr="00B86DC9" w14:paraId="57A49BA9" w14:textId="77777777" w:rsidTr="00D50F60">
        <w:trPr>
          <w:trHeight w:val="283"/>
          <w:jc w:val="center"/>
        </w:trPr>
        <w:tc>
          <w:tcPr>
            <w:tcW w:w="1090" w:type="dxa"/>
          </w:tcPr>
          <w:p w14:paraId="20B01FD5" w14:textId="77777777" w:rsidR="00FB0118" w:rsidRPr="00C32FE4" w:rsidRDefault="00FB0118" w:rsidP="00D50F60">
            <w:pPr>
              <w:jc w:val="both"/>
              <w:rPr>
                <w:color w:val="000000"/>
                <w:sz w:val="22"/>
                <w:szCs w:val="22"/>
              </w:rPr>
            </w:pPr>
            <w:r w:rsidRPr="00C32FE4">
              <w:rPr>
                <w:color w:val="000000"/>
                <w:sz w:val="22"/>
                <w:szCs w:val="22"/>
              </w:rPr>
              <w:t>U2</w:t>
            </w:r>
          </w:p>
        </w:tc>
        <w:tc>
          <w:tcPr>
            <w:tcW w:w="5386" w:type="dxa"/>
          </w:tcPr>
          <w:p w14:paraId="1FC1EDB2" w14:textId="77777777" w:rsidR="00FB0118" w:rsidRPr="00C32FE4" w:rsidRDefault="00FB0118" w:rsidP="00D50F60">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w:t>
            </w:r>
            <w:r w:rsidRPr="00C32FE4">
              <w:rPr>
                <w:iCs/>
                <w:color w:val="000000"/>
                <w:sz w:val="22"/>
                <w:szCs w:val="22"/>
              </w:rPr>
              <w:lastRenderedPageBreak/>
              <w:t xml:space="preserve">naukowych. </w:t>
            </w:r>
          </w:p>
        </w:tc>
        <w:tc>
          <w:tcPr>
            <w:tcW w:w="1585" w:type="dxa"/>
          </w:tcPr>
          <w:p w14:paraId="6DC88BCB" w14:textId="77777777" w:rsidR="00FB0118" w:rsidRPr="00C32FE4" w:rsidRDefault="00FB0118" w:rsidP="00D50F60">
            <w:pPr>
              <w:jc w:val="both"/>
              <w:rPr>
                <w:color w:val="000000"/>
                <w:sz w:val="22"/>
                <w:szCs w:val="22"/>
              </w:rPr>
            </w:pPr>
            <w:r w:rsidRPr="00C32FE4">
              <w:rPr>
                <w:color w:val="000000"/>
                <w:sz w:val="22"/>
                <w:szCs w:val="22"/>
              </w:rPr>
              <w:lastRenderedPageBreak/>
              <w:t>K_U</w:t>
            </w:r>
            <w:r>
              <w:rPr>
                <w:color w:val="000000"/>
                <w:sz w:val="22"/>
                <w:szCs w:val="22"/>
              </w:rPr>
              <w:t>20</w:t>
            </w:r>
            <w:r w:rsidRPr="00C32FE4">
              <w:rPr>
                <w:color w:val="000000"/>
                <w:sz w:val="22"/>
                <w:szCs w:val="22"/>
              </w:rPr>
              <w:t xml:space="preserve"> </w:t>
            </w:r>
          </w:p>
          <w:p w14:paraId="41A7EB8C" w14:textId="77777777" w:rsidR="00FB0118" w:rsidRPr="00C32FE4" w:rsidRDefault="00FB0118" w:rsidP="00D50F60">
            <w:pPr>
              <w:jc w:val="both"/>
              <w:rPr>
                <w:color w:val="000000"/>
                <w:sz w:val="22"/>
                <w:szCs w:val="22"/>
              </w:rPr>
            </w:pPr>
          </w:p>
        </w:tc>
        <w:tc>
          <w:tcPr>
            <w:tcW w:w="1596" w:type="dxa"/>
          </w:tcPr>
          <w:p w14:paraId="62043CFD" w14:textId="77777777" w:rsidR="00FB0118" w:rsidRPr="00FB0118" w:rsidRDefault="00FB0118" w:rsidP="00D50F60">
            <w:pPr>
              <w:jc w:val="both"/>
              <w:rPr>
                <w:sz w:val="22"/>
                <w:szCs w:val="22"/>
              </w:rPr>
            </w:pPr>
            <w:r w:rsidRPr="00FB0118">
              <w:rPr>
                <w:sz w:val="22"/>
                <w:szCs w:val="22"/>
              </w:rPr>
              <w:t>P7S_UU</w:t>
            </w:r>
          </w:p>
        </w:tc>
      </w:tr>
      <w:tr w:rsidR="00FB0118" w:rsidRPr="00B86DC9" w14:paraId="2225EF3E" w14:textId="77777777" w:rsidTr="00FB0118">
        <w:trPr>
          <w:trHeight w:val="283"/>
          <w:jc w:val="center"/>
        </w:trPr>
        <w:tc>
          <w:tcPr>
            <w:tcW w:w="9657" w:type="dxa"/>
            <w:gridSpan w:val="4"/>
            <w:shd w:val="clear" w:color="auto" w:fill="F2F2F2"/>
          </w:tcPr>
          <w:p w14:paraId="60F495DB" w14:textId="77777777" w:rsidR="00FB0118" w:rsidRPr="00FB0118" w:rsidRDefault="00FB0118" w:rsidP="00D50F60">
            <w:pPr>
              <w:jc w:val="center"/>
              <w:rPr>
                <w:sz w:val="22"/>
                <w:szCs w:val="22"/>
              </w:rPr>
            </w:pPr>
            <w:r w:rsidRPr="00FB0118">
              <w:rPr>
                <w:sz w:val="22"/>
                <w:szCs w:val="22"/>
              </w:rPr>
              <w:t>KOMPETENCJE SPOŁECZNE</w:t>
            </w:r>
          </w:p>
        </w:tc>
      </w:tr>
      <w:tr w:rsidR="00FB0118" w:rsidRPr="00B86DC9" w14:paraId="7679C88F" w14:textId="77777777" w:rsidTr="00D50F60">
        <w:trPr>
          <w:trHeight w:val="283"/>
          <w:jc w:val="center"/>
        </w:trPr>
        <w:tc>
          <w:tcPr>
            <w:tcW w:w="1090" w:type="dxa"/>
          </w:tcPr>
          <w:p w14:paraId="2457DA98" w14:textId="77777777" w:rsidR="00FB0118" w:rsidRPr="00C32FE4" w:rsidRDefault="00FB0118" w:rsidP="00D50F60">
            <w:pPr>
              <w:jc w:val="both"/>
              <w:rPr>
                <w:color w:val="000000"/>
                <w:sz w:val="22"/>
                <w:szCs w:val="22"/>
              </w:rPr>
            </w:pPr>
            <w:r w:rsidRPr="00C32FE4">
              <w:rPr>
                <w:color w:val="000000"/>
                <w:sz w:val="22"/>
                <w:szCs w:val="22"/>
              </w:rPr>
              <w:t>K1</w:t>
            </w:r>
          </w:p>
        </w:tc>
        <w:tc>
          <w:tcPr>
            <w:tcW w:w="5386" w:type="dxa"/>
          </w:tcPr>
          <w:p w14:paraId="5969AE1E" w14:textId="77777777" w:rsidR="00FB0118" w:rsidRPr="00C32FE4" w:rsidRDefault="00FB0118" w:rsidP="00D50F60">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464997E1" w14:textId="77777777" w:rsidR="00FB0118" w:rsidRPr="00C32FE4" w:rsidRDefault="00FB0118" w:rsidP="00D50F60">
            <w:pPr>
              <w:jc w:val="both"/>
              <w:rPr>
                <w:color w:val="000000"/>
                <w:sz w:val="22"/>
                <w:szCs w:val="22"/>
              </w:rPr>
            </w:pPr>
            <w:r w:rsidRPr="00C32FE4">
              <w:rPr>
                <w:color w:val="000000"/>
                <w:sz w:val="22"/>
                <w:szCs w:val="22"/>
              </w:rPr>
              <w:t>K_K0</w:t>
            </w:r>
            <w:r>
              <w:rPr>
                <w:color w:val="000000"/>
                <w:sz w:val="22"/>
                <w:szCs w:val="22"/>
              </w:rPr>
              <w:t>5</w:t>
            </w:r>
          </w:p>
          <w:p w14:paraId="10546A8F" w14:textId="77777777" w:rsidR="00FB0118" w:rsidRPr="00C32FE4" w:rsidRDefault="00FB0118" w:rsidP="00D50F60">
            <w:pPr>
              <w:jc w:val="both"/>
              <w:rPr>
                <w:color w:val="000000"/>
                <w:sz w:val="22"/>
                <w:szCs w:val="22"/>
              </w:rPr>
            </w:pPr>
            <w:r w:rsidRPr="00C32FE4">
              <w:rPr>
                <w:color w:val="000000"/>
                <w:sz w:val="22"/>
                <w:szCs w:val="22"/>
              </w:rPr>
              <w:t>K_K0</w:t>
            </w:r>
            <w:r>
              <w:rPr>
                <w:color w:val="000000"/>
                <w:sz w:val="22"/>
                <w:szCs w:val="22"/>
              </w:rPr>
              <w:t>9</w:t>
            </w:r>
          </w:p>
          <w:p w14:paraId="11889EEF" w14:textId="77777777" w:rsidR="00FB0118" w:rsidRPr="00C32FE4" w:rsidRDefault="00FB0118" w:rsidP="00D50F60">
            <w:pPr>
              <w:jc w:val="both"/>
              <w:rPr>
                <w:color w:val="000000"/>
                <w:sz w:val="22"/>
                <w:szCs w:val="22"/>
              </w:rPr>
            </w:pPr>
          </w:p>
        </w:tc>
        <w:tc>
          <w:tcPr>
            <w:tcW w:w="1596" w:type="dxa"/>
          </w:tcPr>
          <w:p w14:paraId="4145E607" w14:textId="77777777" w:rsidR="00FB0118" w:rsidRPr="00FB0118" w:rsidRDefault="00FB0118" w:rsidP="00D50F60">
            <w:pPr>
              <w:pStyle w:val="Normalny1"/>
              <w:jc w:val="both"/>
              <w:rPr>
                <w:sz w:val="22"/>
                <w:szCs w:val="22"/>
              </w:rPr>
            </w:pPr>
            <w:r w:rsidRPr="00FB0118">
              <w:rPr>
                <w:sz w:val="22"/>
                <w:szCs w:val="22"/>
              </w:rPr>
              <w:t>P7S_KK</w:t>
            </w:r>
          </w:p>
          <w:p w14:paraId="31968504" w14:textId="77777777" w:rsidR="00FB0118" w:rsidRPr="00FB0118" w:rsidRDefault="00FB0118" w:rsidP="00D50F60">
            <w:pPr>
              <w:pStyle w:val="Normalny1"/>
              <w:jc w:val="both"/>
              <w:rPr>
                <w:sz w:val="22"/>
                <w:szCs w:val="22"/>
              </w:rPr>
            </w:pPr>
            <w:r w:rsidRPr="00FB0118">
              <w:rPr>
                <w:sz w:val="22"/>
                <w:szCs w:val="22"/>
              </w:rPr>
              <w:t>P7S_KO</w:t>
            </w:r>
          </w:p>
        </w:tc>
      </w:tr>
    </w:tbl>
    <w:p w14:paraId="39101B8C" w14:textId="77777777" w:rsidR="00FB0118" w:rsidRPr="00B86DC9" w:rsidRDefault="00FB0118" w:rsidP="001D277C">
      <w:pPr>
        <w:numPr>
          <w:ilvl w:val="0"/>
          <w:numId w:val="58"/>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51BA647E" w14:textId="77777777" w:rsidTr="00D50F60">
        <w:trPr>
          <w:jc w:val="center"/>
        </w:trPr>
        <w:tc>
          <w:tcPr>
            <w:tcW w:w="9638" w:type="dxa"/>
          </w:tcPr>
          <w:p w14:paraId="39FD9E9B" w14:textId="77777777" w:rsidR="00FB0118" w:rsidRPr="00B86DC9" w:rsidRDefault="00FB0118" w:rsidP="00D50F60">
            <w:pPr>
              <w:jc w:val="both"/>
              <w:rPr>
                <w:sz w:val="22"/>
                <w:szCs w:val="22"/>
              </w:rPr>
            </w:pPr>
            <w:r w:rsidRPr="00C32FE4">
              <w:rPr>
                <w:bCs/>
                <w:iCs/>
                <w:color w:val="000000"/>
                <w:sz w:val="22"/>
                <w:szCs w:val="22"/>
              </w:rPr>
              <w:t>Omawianie treści programowych przez prowadzącego; dyskusja; referaty i prezentacje magistrantów</w:t>
            </w:r>
          </w:p>
        </w:tc>
      </w:tr>
    </w:tbl>
    <w:p w14:paraId="76AE1AD9" w14:textId="77777777" w:rsidR="00FB0118" w:rsidRPr="00B86DC9" w:rsidRDefault="00FB0118" w:rsidP="001D277C">
      <w:pPr>
        <w:numPr>
          <w:ilvl w:val="0"/>
          <w:numId w:val="58"/>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5A6AC3BE" w14:textId="77777777" w:rsidTr="00D50F60">
        <w:trPr>
          <w:jc w:val="center"/>
        </w:trPr>
        <w:tc>
          <w:tcPr>
            <w:tcW w:w="9638" w:type="dxa"/>
          </w:tcPr>
          <w:p w14:paraId="1048F850" w14:textId="77777777" w:rsidR="00FB0118" w:rsidRPr="00B86DC9" w:rsidRDefault="00FB0118" w:rsidP="00D50F60">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0E00A5" w:rsidRPr="00CA7C42">
              <w:rPr>
                <w:color w:val="000000"/>
                <w:sz w:val="22"/>
                <w:szCs w:val="22"/>
              </w:rPr>
              <w:t xml:space="preserve"> </w:t>
            </w:r>
            <w:r w:rsidR="000E00A5" w:rsidRPr="000E00A5">
              <w:rPr>
                <w:color w:val="000000"/>
                <w:sz w:val="22"/>
                <w:szCs w:val="22"/>
              </w:rPr>
              <w:t>Wymagane przygotowanie całej pracy dyplomowej.</w:t>
            </w:r>
          </w:p>
        </w:tc>
      </w:tr>
    </w:tbl>
    <w:p w14:paraId="4CE43015" w14:textId="77777777" w:rsidR="00FB0118" w:rsidRPr="00B86DC9" w:rsidRDefault="00FB0118" w:rsidP="001D277C">
      <w:pPr>
        <w:numPr>
          <w:ilvl w:val="0"/>
          <w:numId w:val="58"/>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7966"/>
      </w:tblGrid>
      <w:tr w:rsidR="00FB0118" w:rsidRPr="00576407" w14:paraId="3E74305B" w14:textId="77777777" w:rsidTr="00397D48">
        <w:trPr>
          <w:jc w:val="center"/>
        </w:trPr>
        <w:tc>
          <w:tcPr>
            <w:tcW w:w="1417" w:type="dxa"/>
            <w:shd w:val="clear" w:color="auto" w:fill="F2F2F2"/>
          </w:tcPr>
          <w:p w14:paraId="69156A39"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966" w:type="dxa"/>
          </w:tcPr>
          <w:p w14:paraId="7598E951"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D47E95">
              <w:rPr>
                <w:bCs/>
                <w:color w:val="000000"/>
                <w:sz w:val="22"/>
                <w:szCs w:val="22"/>
              </w:rPr>
              <w:t>PBŚ</w:t>
            </w:r>
            <w:r w:rsidRPr="00C32FE4">
              <w:rPr>
                <w:bCs/>
                <w:color w:val="000000"/>
                <w:sz w:val="22"/>
                <w:szCs w:val="22"/>
              </w:rPr>
              <w:t xml:space="preserve"> w Bydgoszczy. </w:t>
            </w:r>
          </w:p>
          <w:p w14:paraId="063BB5C0"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3BB83AD3"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25B593B6"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41F0658A"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FB0118" w:rsidRPr="00B86DC9" w14:paraId="5982418D" w14:textId="77777777" w:rsidTr="00397D48">
        <w:trPr>
          <w:jc w:val="center"/>
        </w:trPr>
        <w:tc>
          <w:tcPr>
            <w:tcW w:w="1417" w:type="dxa"/>
            <w:shd w:val="clear" w:color="auto" w:fill="F2F2F2"/>
          </w:tcPr>
          <w:p w14:paraId="0A6FE901"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966" w:type="dxa"/>
          </w:tcPr>
          <w:p w14:paraId="024A8BF5"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00E7D926"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FB0118" w:rsidRPr="00B86DC9" w14:paraId="1F35D200" w14:textId="77777777" w:rsidTr="00397D48">
        <w:trPr>
          <w:jc w:val="center"/>
        </w:trPr>
        <w:tc>
          <w:tcPr>
            <w:tcW w:w="1417" w:type="dxa"/>
            <w:shd w:val="clear" w:color="auto" w:fill="F2F2F2"/>
          </w:tcPr>
          <w:p w14:paraId="75199847"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966" w:type="dxa"/>
          </w:tcPr>
          <w:p w14:paraId="71F3D5A0"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32574274"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589D2233"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6EC60ACF" w14:textId="77777777" w:rsidR="00FB0118" w:rsidRPr="00B86DC9" w:rsidRDefault="00FB0118" w:rsidP="001D277C">
      <w:pPr>
        <w:numPr>
          <w:ilvl w:val="0"/>
          <w:numId w:val="58"/>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FB0118" w:rsidRPr="00B86DC9" w14:paraId="1CB04314" w14:textId="77777777" w:rsidTr="00FB0118">
        <w:trPr>
          <w:jc w:val="center"/>
        </w:trPr>
        <w:tc>
          <w:tcPr>
            <w:tcW w:w="1345" w:type="dxa"/>
            <w:vMerge w:val="restart"/>
            <w:shd w:val="clear" w:color="auto" w:fill="F2F2F2"/>
            <w:vAlign w:val="center"/>
          </w:tcPr>
          <w:p w14:paraId="3E99ABF9" w14:textId="77777777" w:rsidR="00FB0118" w:rsidRPr="002851F8" w:rsidRDefault="00FB0118" w:rsidP="00D50F60">
            <w:pPr>
              <w:jc w:val="center"/>
              <w:rPr>
                <w:color w:val="000000"/>
                <w:sz w:val="22"/>
                <w:szCs w:val="22"/>
              </w:rPr>
            </w:pPr>
            <w:r w:rsidRPr="002851F8">
              <w:rPr>
                <w:color w:val="000000"/>
                <w:sz w:val="22"/>
                <w:szCs w:val="22"/>
              </w:rPr>
              <w:t xml:space="preserve">Efekt </w:t>
            </w:r>
            <w:r>
              <w:rPr>
                <w:color w:val="000000"/>
                <w:sz w:val="22"/>
                <w:szCs w:val="22"/>
              </w:rPr>
              <w:lastRenderedPageBreak/>
              <w:t>uczenia się</w:t>
            </w:r>
          </w:p>
        </w:tc>
        <w:tc>
          <w:tcPr>
            <w:tcW w:w="8294" w:type="dxa"/>
            <w:gridSpan w:val="6"/>
            <w:shd w:val="clear" w:color="auto" w:fill="F2F2F2"/>
            <w:vAlign w:val="center"/>
          </w:tcPr>
          <w:p w14:paraId="28674434" w14:textId="77777777" w:rsidR="00FB0118" w:rsidRPr="002851F8" w:rsidRDefault="00FB0118" w:rsidP="00D50F60">
            <w:pPr>
              <w:jc w:val="center"/>
              <w:rPr>
                <w:color w:val="000000"/>
                <w:sz w:val="22"/>
                <w:szCs w:val="22"/>
              </w:rPr>
            </w:pPr>
            <w:r w:rsidRPr="002851F8">
              <w:rPr>
                <w:color w:val="000000"/>
                <w:sz w:val="22"/>
                <w:szCs w:val="22"/>
              </w:rPr>
              <w:lastRenderedPageBreak/>
              <w:t>Forma oceny (podano przykładowe)</w:t>
            </w:r>
          </w:p>
        </w:tc>
      </w:tr>
      <w:tr w:rsidR="00FB0118" w:rsidRPr="00B86DC9" w14:paraId="495251C8" w14:textId="77777777" w:rsidTr="00FB0118">
        <w:trPr>
          <w:jc w:val="center"/>
        </w:trPr>
        <w:tc>
          <w:tcPr>
            <w:tcW w:w="1347" w:type="dxa"/>
            <w:vMerge/>
            <w:shd w:val="clear" w:color="auto" w:fill="F2F2F2"/>
            <w:vAlign w:val="center"/>
          </w:tcPr>
          <w:p w14:paraId="310A14FB" w14:textId="77777777" w:rsidR="00FB0118" w:rsidRPr="002851F8" w:rsidRDefault="00FB0118" w:rsidP="00D50F60">
            <w:pPr>
              <w:jc w:val="center"/>
              <w:rPr>
                <w:b/>
                <w:color w:val="000000"/>
                <w:sz w:val="22"/>
                <w:szCs w:val="22"/>
              </w:rPr>
            </w:pPr>
          </w:p>
        </w:tc>
        <w:tc>
          <w:tcPr>
            <w:tcW w:w="1360" w:type="dxa"/>
            <w:shd w:val="clear" w:color="auto" w:fill="F2F2F2"/>
            <w:vAlign w:val="center"/>
          </w:tcPr>
          <w:p w14:paraId="6AD3BC4B" w14:textId="77777777" w:rsidR="00FB0118" w:rsidRPr="002851F8" w:rsidRDefault="00FB0118"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7EB84A7" w14:textId="77777777" w:rsidR="00FB0118" w:rsidRPr="002851F8" w:rsidRDefault="00FB0118"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014CDACE" w14:textId="77777777" w:rsidR="00FB0118" w:rsidRPr="002851F8" w:rsidRDefault="00FB0118"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7C72C608" w14:textId="77777777" w:rsidR="00FB0118" w:rsidRPr="002851F8" w:rsidRDefault="00FB0118"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5A241FC2" w14:textId="77777777" w:rsidR="00FB0118" w:rsidRPr="002851F8" w:rsidRDefault="00FB0118" w:rsidP="00D50F60">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36E34EC9" w14:textId="77777777" w:rsidR="00FB0118" w:rsidRPr="002851F8" w:rsidRDefault="00FB0118" w:rsidP="00D50F60">
            <w:pPr>
              <w:jc w:val="center"/>
              <w:rPr>
                <w:color w:val="000000"/>
                <w:sz w:val="22"/>
                <w:szCs w:val="22"/>
              </w:rPr>
            </w:pPr>
            <w:r w:rsidRPr="002851F8">
              <w:rPr>
                <w:color w:val="000000"/>
                <w:sz w:val="22"/>
                <w:szCs w:val="22"/>
              </w:rPr>
              <w:t>…………</w:t>
            </w:r>
          </w:p>
        </w:tc>
      </w:tr>
      <w:tr w:rsidR="00FB0118" w:rsidRPr="00B86DC9" w14:paraId="41FAFEE6" w14:textId="77777777" w:rsidTr="00D50F60">
        <w:trPr>
          <w:trHeight w:val="283"/>
          <w:jc w:val="center"/>
        </w:trPr>
        <w:tc>
          <w:tcPr>
            <w:tcW w:w="1347" w:type="dxa"/>
          </w:tcPr>
          <w:p w14:paraId="76183A8C" w14:textId="77777777" w:rsidR="00FB0118" w:rsidRPr="00C32FE4" w:rsidRDefault="00FB0118" w:rsidP="00D50F60">
            <w:pPr>
              <w:jc w:val="center"/>
              <w:rPr>
                <w:color w:val="000000"/>
                <w:sz w:val="22"/>
                <w:szCs w:val="22"/>
              </w:rPr>
            </w:pPr>
            <w:r w:rsidRPr="00C32FE4">
              <w:rPr>
                <w:color w:val="000000"/>
                <w:sz w:val="22"/>
                <w:szCs w:val="22"/>
              </w:rPr>
              <w:t>W1</w:t>
            </w:r>
          </w:p>
        </w:tc>
        <w:tc>
          <w:tcPr>
            <w:tcW w:w="1360" w:type="dxa"/>
          </w:tcPr>
          <w:p w14:paraId="1A8B0559" w14:textId="77777777" w:rsidR="00FB0118" w:rsidRPr="00C32FE4" w:rsidRDefault="00FB0118" w:rsidP="00D50F60">
            <w:pPr>
              <w:jc w:val="center"/>
              <w:rPr>
                <w:color w:val="000000"/>
                <w:sz w:val="22"/>
                <w:szCs w:val="22"/>
              </w:rPr>
            </w:pPr>
          </w:p>
        </w:tc>
        <w:tc>
          <w:tcPr>
            <w:tcW w:w="1360" w:type="dxa"/>
          </w:tcPr>
          <w:p w14:paraId="6258DDCE" w14:textId="77777777" w:rsidR="00FB0118" w:rsidRPr="00C32FE4" w:rsidRDefault="00FB0118" w:rsidP="00D50F60">
            <w:pPr>
              <w:jc w:val="center"/>
              <w:rPr>
                <w:color w:val="000000"/>
                <w:sz w:val="22"/>
                <w:szCs w:val="22"/>
              </w:rPr>
            </w:pPr>
          </w:p>
        </w:tc>
        <w:tc>
          <w:tcPr>
            <w:tcW w:w="1394" w:type="dxa"/>
          </w:tcPr>
          <w:p w14:paraId="064203B4" w14:textId="77777777" w:rsidR="00FB0118" w:rsidRPr="00C32FE4" w:rsidRDefault="00FB0118" w:rsidP="00D50F60">
            <w:pPr>
              <w:jc w:val="center"/>
              <w:rPr>
                <w:color w:val="000000"/>
                <w:sz w:val="22"/>
                <w:szCs w:val="22"/>
              </w:rPr>
            </w:pPr>
          </w:p>
        </w:tc>
        <w:tc>
          <w:tcPr>
            <w:tcW w:w="1342" w:type="dxa"/>
          </w:tcPr>
          <w:p w14:paraId="2D94B807" w14:textId="77777777" w:rsidR="00FB0118" w:rsidRPr="00C32FE4" w:rsidRDefault="00FB0118" w:rsidP="00D50F60">
            <w:pPr>
              <w:jc w:val="center"/>
              <w:rPr>
                <w:color w:val="000000"/>
                <w:sz w:val="22"/>
                <w:szCs w:val="22"/>
              </w:rPr>
            </w:pPr>
          </w:p>
        </w:tc>
        <w:tc>
          <w:tcPr>
            <w:tcW w:w="1463" w:type="dxa"/>
          </w:tcPr>
          <w:p w14:paraId="3D64C1C1" w14:textId="77777777" w:rsidR="00FB0118" w:rsidRPr="00C32FE4" w:rsidRDefault="00FB0118" w:rsidP="00D50F60">
            <w:pPr>
              <w:jc w:val="center"/>
              <w:rPr>
                <w:color w:val="000000"/>
                <w:sz w:val="22"/>
                <w:szCs w:val="22"/>
              </w:rPr>
            </w:pPr>
            <w:r w:rsidRPr="00C32FE4">
              <w:rPr>
                <w:color w:val="000000"/>
                <w:sz w:val="22"/>
                <w:szCs w:val="22"/>
              </w:rPr>
              <w:t>x</w:t>
            </w:r>
          </w:p>
        </w:tc>
        <w:tc>
          <w:tcPr>
            <w:tcW w:w="1373" w:type="dxa"/>
          </w:tcPr>
          <w:p w14:paraId="5D69E174" w14:textId="77777777" w:rsidR="00FB0118" w:rsidRPr="00C32FE4" w:rsidRDefault="00FB0118" w:rsidP="00D50F60">
            <w:pPr>
              <w:jc w:val="center"/>
              <w:rPr>
                <w:color w:val="000000"/>
                <w:sz w:val="22"/>
                <w:szCs w:val="22"/>
              </w:rPr>
            </w:pPr>
          </w:p>
        </w:tc>
      </w:tr>
      <w:tr w:rsidR="00FB0118" w:rsidRPr="00B86DC9" w14:paraId="27E30C4F" w14:textId="77777777" w:rsidTr="00D50F60">
        <w:trPr>
          <w:trHeight w:val="283"/>
          <w:jc w:val="center"/>
        </w:trPr>
        <w:tc>
          <w:tcPr>
            <w:tcW w:w="1345" w:type="dxa"/>
          </w:tcPr>
          <w:p w14:paraId="55119CA3" w14:textId="77777777" w:rsidR="00FB0118" w:rsidRPr="00C32FE4" w:rsidRDefault="00FB0118" w:rsidP="00D50F60">
            <w:pPr>
              <w:jc w:val="center"/>
              <w:rPr>
                <w:color w:val="000000"/>
                <w:sz w:val="22"/>
                <w:szCs w:val="22"/>
              </w:rPr>
            </w:pPr>
            <w:r w:rsidRPr="00C32FE4">
              <w:rPr>
                <w:color w:val="000000"/>
                <w:sz w:val="22"/>
                <w:szCs w:val="22"/>
              </w:rPr>
              <w:t>W2</w:t>
            </w:r>
          </w:p>
        </w:tc>
        <w:tc>
          <w:tcPr>
            <w:tcW w:w="1359" w:type="dxa"/>
          </w:tcPr>
          <w:p w14:paraId="1FB30650" w14:textId="77777777" w:rsidR="00FB0118" w:rsidRPr="00C32FE4" w:rsidRDefault="00FB0118" w:rsidP="00D50F60">
            <w:pPr>
              <w:jc w:val="center"/>
              <w:rPr>
                <w:color w:val="000000"/>
                <w:sz w:val="22"/>
                <w:szCs w:val="22"/>
              </w:rPr>
            </w:pPr>
          </w:p>
        </w:tc>
        <w:tc>
          <w:tcPr>
            <w:tcW w:w="1359" w:type="dxa"/>
          </w:tcPr>
          <w:p w14:paraId="3205F086" w14:textId="77777777" w:rsidR="00FB0118" w:rsidRPr="00C32FE4" w:rsidRDefault="00FB0118" w:rsidP="00D50F60">
            <w:pPr>
              <w:jc w:val="center"/>
              <w:rPr>
                <w:color w:val="000000"/>
                <w:sz w:val="22"/>
                <w:szCs w:val="22"/>
              </w:rPr>
            </w:pPr>
          </w:p>
        </w:tc>
        <w:tc>
          <w:tcPr>
            <w:tcW w:w="1393" w:type="dxa"/>
          </w:tcPr>
          <w:p w14:paraId="28E906C5" w14:textId="77777777" w:rsidR="00FB0118" w:rsidRPr="00C32FE4" w:rsidRDefault="00FB0118" w:rsidP="00D50F60">
            <w:pPr>
              <w:jc w:val="center"/>
              <w:rPr>
                <w:color w:val="000000"/>
                <w:sz w:val="22"/>
                <w:szCs w:val="22"/>
              </w:rPr>
            </w:pPr>
          </w:p>
        </w:tc>
        <w:tc>
          <w:tcPr>
            <w:tcW w:w="1340" w:type="dxa"/>
          </w:tcPr>
          <w:p w14:paraId="0EB56EFD" w14:textId="77777777" w:rsidR="00FB0118" w:rsidRPr="00C32FE4" w:rsidRDefault="00FB0118" w:rsidP="00D50F60">
            <w:pPr>
              <w:jc w:val="center"/>
              <w:rPr>
                <w:color w:val="000000"/>
                <w:sz w:val="22"/>
                <w:szCs w:val="22"/>
              </w:rPr>
            </w:pPr>
          </w:p>
        </w:tc>
        <w:tc>
          <w:tcPr>
            <w:tcW w:w="1472" w:type="dxa"/>
          </w:tcPr>
          <w:p w14:paraId="616F94F5" w14:textId="77777777" w:rsidR="00FB0118" w:rsidRPr="00C32FE4" w:rsidRDefault="00FB0118" w:rsidP="00D50F60">
            <w:pPr>
              <w:jc w:val="center"/>
              <w:rPr>
                <w:color w:val="000000"/>
                <w:sz w:val="22"/>
                <w:szCs w:val="22"/>
              </w:rPr>
            </w:pPr>
            <w:r w:rsidRPr="00C32FE4">
              <w:rPr>
                <w:color w:val="000000"/>
                <w:sz w:val="22"/>
                <w:szCs w:val="22"/>
              </w:rPr>
              <w:t>x</w:t>
            </w:r>
          </w:p>
        </w:tc>
        <w:tc>
          <w:tcPr>
            <w:tcW w:w="1371" w:type="dxa"/>
          </w:tcPr>
          <w:p w14:paraId="10B26BED" w14:textId="77777777" w:rsidR="00FB0118" w:rsidRPr="00C32FE4" w:rsidRDefault="00FB0118" w:rsidP="00D50F60">
            <w:pPr>
              <w:jc w:val="center"/>
              <w:rPr>
                <w:color w:val="000000"/>
                <w:sz w:val="22"/>
                <w:szCs w:val="22"/>
              </w:rPr>
            </w:pPr>
          </w:p>
        </w:tc>
      </w:tr>
      <w:tr w:rsidR="00FB0118" w:rsidRPr="00B86DC9" w14:paraId="2FD312B1" w14:textId="77777777" w:rsidTr="00D50F60">
        <w:trPr>
          <w:trHeight w:val="283"/>
          <w:jc w:val="center"/>
        </w:trPr>
        <w:tc>
          <w:tcPr>
            <w:tcW w:w="1345" w:type="dxa"/>
          </w:tcPr>
          <w:p w14:paraId="4C5C08CB" w14:textId="77777777" w:rsidR="00FB0118" w:rsidRPr="00C32FE4" w:rsidRDefault="00FB0118" w:rsidP="00D50F60">
            <w:pPr>
              <w:jc w:val="center"/>
              <w:rPr>
                <w:color w:val="000000"/>
                <w:sz w:val="22"/>
                <w:szCs w:val="22"/>
              </w:rPr>
            </w:pPr>
            <w:r w:rsidRPr="00C32FE4">
              <w:rPr>
                <w:color w:val="000000"/>
                <w:sz w:val="22"/>
                <w:szCs w:val="22"/>
              </w:rPr>
              <w:t>U1</w:t>
            </w:r>
          </w:p>
        </w:tc>
        <w:tc>
          <w:tcPr>
            <w:tcW w:w="1359" w:type="dxa"/>
          </w:tcPr>
          <w:p w14:paraId="01CA2246" w14:textId="77777777" w:rsidR="00FB0118" w:rsidRPr="00C32FE4" w:rsidRDefault="00FB0118" w:rsidP="00D50F60">
            <w:pPr>
              <w:jc w:val="center"/>
              <w:rPr>
                <w:color w:val="000000"/>
                <w:sz w:val="22"/>
                <w:szCs w:val="22"/>
              </w:rPr>
            </w:pPr>
          </w:p>
        </w:tc>
        <w:tc>
          <w:tcPr>
            <w:tcW w:w="1359" w:type="dxa"/>
          </w:tcPr>
          <w:p w14:paraId="429198B1" w14:textId="77777777" w:rsidR="00FB0118" w:rsidRPr="00C32FE4" w:rsidRDefault="00FB0118" w:rsidP="00D50F60">
            <w:pPr>
              <w:jc w:val="center"/>
              <w:rPr>
                <w:color w:val="000000"/>
                <w:sz w:val="22"/>
                <w:szCs w:val="22"/>
              </w:rPr>
            </w:pPr>
          </w:p>
        </w:tc>
        <w:tc>
          <w:tcPr>
            <w:tcW w:w="1393" w:type="dxa"/>
          </w:tcPr>
          <w:p w14:paraId="669BA028" w14:textId="77777777" w:rsidR="00FB0118" w:rsidRPr="00C32FE4" w:rsidRDefault="00FB0118" w:rsidP="00D50F60">
            <w:pPr>
              <w:jc w:val="center"/>
              <w:rPr>
                <w:color w:val="000000"/>
                <w:sz w:val="22"/>
                <w:szCs w:val="22"/>
              </w:rPr>
            </w:pPr>
          </w:p>
        </w:tc>
        <w:tc>
          <w:tcPr>
            <w:tcW w:w="1340" w:type="dxa"/>
          </w:tcPr>
          <w:p w14:paraId="7B5C17E9" w14:textId="77777777" w:rsidR="00FB0118" w:rsidRPr="00C32FE4" w:rsidRDefault="00FB0118" w:rsidP="00D50F60">
            <w:pPr>
              <w:jc w:val="center"/>
              <w:rPr>
                <w:color w:val="000000"/>
                <w:sz w:val="22"/>
                <w:szCs w:val="22"/>
              </w:rPr>
            </w:pPr>
          </w:p>
        </w:tc>
        <w:tc>
          <w:tcPr>
            <w:tcW w:w="1472" w:type="dxa"/>
          </w:tcPr>
          <w:p w14:paraId="170E4FBD" w14:textId="77777777" w:rsidR="00FB0118" w:rsidRPr="00C32FE4" w:rsidRDefault="00FB0118" w:rsidP="00D50F60">
            <w:pPr>
              <w:jc w:val="center"/>
              <w:rPr>
                <w:color w:val="000000"/>
                <w:sz w:val="22"/>
                <w:szCs w:val="22"/>
              </w:rPr>
            </w:pPr>
            <w:r w:rsidRPr="00C32FE4">
              <w:rPr>
                <w:color w:val="000000"/>
                <w:sz w:val="22"/>
                <w:szCs w:val="22"/>
              </w:rPr>
              <w:t>x</w:t>
            </w:r>
          </w:p>
        </w:tc>
        <w:tc>
          <w:tcPr>
            <w:tcW w:w="1371" w:type="dxa"/>
          </w:tcPr>
          <w:p w14:paraId="1B15D683" w14:textId="77777777" w:rsidR="00FB0118" w:rsidRPr="00C32FE4" w:rsidRDefault="00FB0118" w:rsidP="00D50F60">
            <w:pPr>
              <w:jc w:val="center"/>
              <w:rPr>
                <w:color w:val="000000"/>
                <w:sz w:val="22"/>
                <w:szCs w:val="22"/>
              </w:rPr>
            </w:pPr>
          </w:p>
        </w:tc>
      </w:tr>
      <w:tr w:rsidR="00FB0118" w:rsidRPr="00B86DC9" w14:paraId="3E3F1E05" w14:textId="77777777" w:rsidTr="00D50F60">
        <w:trPr>
          <w:trHeight w:val="283"/>
          <w:jc w:val="center"/>
        </w:trPr>
        <w:tc>
          <w:tcPr>
            <w:tcW w:w="1345" w:type="dxa"/>
          </w:tcPr>
          <w:p w14:paraId="4F80E57E" w14:textId="77777777" w:rsidR="00FB0118" w:rsidRPr="00C32FE4" w:rsidRDefault="00FB0118" w:rsidP="00D50F60">
            <w:pPr>
              <w:jc w:val="center"/>
              <w:rPr>
                <w:color w:val="000000"/>
                <w:sz w:val="22"/>
                <w:szCs w:val="22"/>
              </w:rPr>
            </w:pPr>
            <w:r w:rsidRPr="00C32FE4">
              <w:rPr>
                <w:color w:val="000000"/>
                <w:sz w:val="22"/>
                <w:szCs w:val="22"/>
              </w:rPr>
              <w:t>U2</w:t>
            </w:r>
          </w:p>
        </w:tc>
        <w:tc>
          <w:tcPr>
            <w:tcW w:w="1359" w:type="dxa"/>
          </w:tcPr>
          <w:p w14:paraId="1EF100C5" w14:textId="77777777" w:rsidR="00FB0118" w:rsidRPr="00C32FE4" w:rsidRDefault="00FB0118" w:rsidP="00D50F60">
            <w:pPr>
              <w:jc w:val="center"/>
              <w:rPr>
                <w:color w:val="000000"/>
                <w:sz w:val="22"/>
                <w:szCs w:val="22"/>
              </w:rPr>
            </w:pPr>
          </w:p>
        </w:tc>
        <w:tc>
          <w:tcPr>
            <w:tcW w:w="1359" w:type="dxa"/>
          </w:tcPr>
          <w:p w14:paraId="1EB751EC" w14:textId="77777777" w:rsidR="00FB0118" w:rsidRPr="00C32FE4" w:rsidRDefault="00FB0118" w:rsidP="00D50F60">
            <w:pPr>
              <w:jc w:val="center"/>
              <w:rPr>
                <w:color w:val="000000"/>
                <w:sz w:val="22"/>
                <w:szCs w:val="22"/>
              </w:rPr>
            </w:pPr>
          </w:p>
        </w:tc>
        <w:tc>
          <w:tcPr>
            <w:tcW w:w="1393" w:type="dxa"/>
          </w:tcPr>
          <w:p w14:paraId="79CE81BB" w14:textId="77777777" w:rsidR="00FB0118" w:rsidRPr="00C32FE4" w:rsidRDefault="00FB0118" w:rsidP="00D50F60">
            <w:pPr>
              <w:jc w:val="center"/>
              <w:rPr>
                <w:color w:val="000000"/>
                <w:sz w:val="22"/>
                <w:szCs w:val="22"/>
              </w:rPr>
            </w:pPr>
          </w:p>
        </w:tc>
        <w:tc>
          <w:tcPr>
            <w:tcW w:w="1340" w:type="dxa"/>
          </w:tcPr>
          <w:p w14:paraId="0253C937" w14:textId="77777777" w:rsidR="00FB0118" w:rsidRPr="00C32FE4" w:rsidRDefault="00FB0118" w:rsidP="00D50F60">
            <w:pPr>
              <w:jc w:val="center"/>
              <w:rPr>
                <w:color w:val="000000"/>
                <w:sz w:val="22"/>
                <w:szCs w:val="22"/>
              </w:rPr>
            </w:pPr>
          </w:p>
        </w:tc>
        <w:tc>
          <w:tcPr>
            <w:tcW w:w="1472" w:type="dxa"/>
          </w:tcPr>
          <w:p w14:paraId="635AF435" w14:textId="77777777" w:rsidR="00FB0118" w:rsidRPr="00C32FE4" w:rsidRDefault="00FB0118" w:rsidP="00D50F60">
            <w:pPr>
              <w:jc w:val="center"/>
              <w:rPr>
                <w:color w:val="000000"/>
                <w:sz w:val="22"/>
                <w:szCs w:val="22"/>
              </w:rPr>
            </w:pPr>
            <w:r w:rsidRPr="00C32FE4">
              <w:rPr>
                <w:color w:val="000000"/>
                <w:sz w:val="22"/>
                <w:szCs w:val="22"/>
              </w:rPr>
              <w:t>x</w:t>
            </w:r>
          </w:p>
        </w:tc>
        <w:tc>
          <w:tcPr>
            <w:tcW w:w="1371" w:type="dxa"/>
          </w:tcPr>
          <w:p w14:paraId="33577C0F" w14:textId="77777777" w:rsidR="00FB0118" w:rsidRPr="00C32FE4" w:rsidRDefault="00FB0118" w:rsidP="00D50F60">
            <w:pPr>
              <w:jc w:val="center"/>
              <w:rPr>
                <w:color w:val="000000"/>
                <w:sz w:val="22"/>
                <w:szCs w:val="22"/>
              </w:rPr>
            </w:pPr>
          </w:p>
        </w:tc>
      </w:tr>
      <w:tr w:rsidR="00FB0118" w:rsidRPr="00B86DC9" w14:paraId="0CBE9594" w14:textId="77777777" w:rsidTr="00D50F60">
        <w:trPr>
          <w:trHeight w:val="283"/>
          <w:jc w:val="center"/>
        </w:trPr>
        <w:tc>
          <w:tcPr>
            <w:tcW w:w="1345" w:type="dxa"/>
          </w:tcPr>
          <w:p w14:paraId="166F861A" w14:textId="77777777" w:rsidR="00FB0118" w:rsidRPr="00C32FE4" w:rsidRDefault="00FB0118" w:rsidP="00D50F60">
            <w:pPr>
              <w:jc w:val="center"/>
              <w:rPr>
                <w:color w:val="000000"/>
                <w:sz w:val="22"/>
                <w:szCs w:val="22"/>
              </w:rPr>
            </w:pPr>
            <w:r w:rsidRPr="00C32FE4">
              <w:rPr>
                <w:color w:val="000000"/>
                <w:sz w:val="22"/>
                <w:szCs w:val="22"/>
              </w:rPr>
              <w:t>K1</w:t>
            </w:r>
          </w:p>
        </w:tc>
        <w:tc>
          <w:tcPr>
            <w:tcW w:w="1359" w:type="dxa"/>
          </w:tcPr>
          <w:p w14:paraId="4F785695" w14:textId="77777777" w:rsidR="00FB0118" w:rsidRPr="00C32FE4" w:rsidRDefault="00FB0118" w:rsidP="00D50F60">
            <w:pPr>
              <w:jc w:val="center"/>
              <w:rPr>
                <w:color w:val="000000"/>
                <w:sz w:val="22"/>
                <w:szCs w:val="22"/>
              </w:rPr>
            </w:pPr>
          </w:p>
        </w:tc>
        <w:tc>
          <w:tcPr>
            <w:tcW w:w="1359" w:type="dxa"/>
          </w:tcPr>
          <w:p w14:paraId="569E6260" w14:textId="77777777" w:rsidR="00FB0118" w:rsidRPr="00C32FE4" w:rsidRDefault="00FB0118" w:rsidP="00D50F60">
            <w:pPr>
              <w:jc w:val="center"/>
              <w:rPr>
                <w:color w:val="000000"/>
                <w:sz w:val="22"/>
                <w:szCs w:val="22"/>
              </w:rPr>
            </w:pPr>
          </w:p>
        </w:tc>
        <w:tc>
          <w:tcPr>
            <w:tcW w:w="1393" w:type="dxa"/>
          </w:tcPr>
          <w:p w14:paraId="1530EB52" w14:textId="77777777" w:rsidR="00FB0118" w:rsidRPr="00C32FE4" w:rsidRDefault="00FB0118" w:rsidP="00D50F60">
            <w:pPr>
              <w:jc w:val="center"/>
              <w:rPr>
                <w:color w:val="000000"/>
                <w:sz w:val="22"/>
                <w:szCs w:val="22"/>
              </w:rPr>
            </w:pPr>
          </w:p>
        </w:tc>
        <w:tc>
          <w:tcPr>
            <w:tcW w:w="1340" w:type="dxa"/>
          </w:tcPr>
          <w:p w14:paraId="10C07897" w14:textId="77777777" w:rsidR="00FB0118" w:rsidRPr="00C32FE4" w:rsidRDefault="00FB0118" w:rsidP="00D50F60">
            <w:pPr>
              <w:jc w:val="center"/>
              <w:rPr>
                <w:color w:val="000000"/>
                <w:sz w:val="22"/>
                <w:szCs w:val="22"/>
              </w:rPr>
            </w:pPr>
          </w:p>
        </w:tc>
        <w:tc>
          <w:tcPr>
            <w:tcW w:w="1472" w:type="dxa"/>
          </w:tcPr>
          <w:p w14:paraId="42DEFD7D" w14:textId="77777777" w:rsidR="00FB0118" w:rsidRPr="00C32FE4" w:rsidRDefault="00FB0118" w:rsidP="00D50F60">
            <w:pPr>
              <w:jc w:val="center"/>
              <w:rPr>
                <w:color w:val="000000"/>
                <w:sz w:val="22"/>
                <w:szCs w:val="22"/>
              </w:rPr>
            </w:pPr>
            <w:r w:rsidRPr="00C32FE4">
              <w:rPr>
                <w:color w:val="000000"/>
                <w:sz w:val="22"/>
                <w:szCs w:val="22"/>
              </w:rPr>
              <w:t>x</w:t>
            </w:r>
          </w:p>
        </w:tc>
        <w:tc>
          <w:tcPr>
            <w:tcW w:w="1371" w:type="dxa"/>
          </w:tcPr>
          <w:p w14:paraId="7FAF8CEE" w14:textId="77777777" w:rsidR="00FB0118" w:rsidRPr="00C32FE4" w:rsidRDefault="00FB0118" w:rsidP="00D50F60">
            <w:pPr>
              <w:jc w:val="center"/>
              <w:rPr>
                <w:color w:val="000000"/>
                <w:sz w:val="22"/>
                <w:szCs w:val="22"/>
              </w:rPr>
            </w:pPr>
          </w:p>
        </w:tc>
      </w:tr>
    </w:tbl>
    <w:p w14:paraId="067CFFD9" w14:textId="77777777" w:rsidR="00FB0118" w:rsidRPr="00B86DC9" w:rsidRDefault="00FB0118" w:rsidP="001D277C">
      <w:pPr>
        <w:numPr>
          <w:ilvl w:val="0"/>
          <w:numId w:val="58"/>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178"/>
      </w:tblGrid>
      <w:tr w:rsidR="00FB0118" w:rsidRPr="00F004B1" w14:paraId="0F334AD9" w14:textId="77777777" w:rsidTr="00397D48">
        <w:trPr>
          <w:jc w:val="center"/>
        </w:trPr>
        <w:tc>
          <w:tcPr>
            <w:tcW w:w="1417" w:type="dxa"/>
            <w:shd w:val="clear" w:color="auto" w:fill="F2F2F2"/>
          </w:tcPr>
          <w:p w14:paraId="046FDA56" w14:textId="77777777" w:rsidR="00FB0118" w:rsidRPr="00F004B1"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F004B1">
              <w:rPr>
                <w:iCs/>
                <w:color w:val="000000"/>
                <w:sz w:val="21"/>
                <w:szCs w:val="21"/>
              </w:rPr>
              <w:t>Literatura podstawowa</w:t>
            </w:r>
          </w:p>
        </w:tc>
        <w:tc>
          <w:tcPr>
            <w:tcW w:w="8178" w:type="dxa"/>
          </w:tcPr>
          <w:p w14:paraId="5217D90D" w14:textId="77777777" w:rsidR="00FB0118" w:rsidRPr="00F004B1" w:rsidRDefault="00FB0118" w:rsidP="001D277C">
            <w:pPr>
              <w:pStyle w:val="Tekstpodstawowy"/>
              <w:numPr>
                <w:ilvl w:val="0"/>
                <w:numId w:val="55"/>
              </w:numPr>
              <w:spacing w:after="0"/>
              <w:ind w:left="371"/>
              <w:rPr>
                <w:color w:val="000000"/>
                <w:sz w:val="21"/>
                <w:szCs w:val="21"/>
              </w:rPr>
            </w:pPr>
            <w:r w:rsidRPr="00F004B1">
              <w:rPr>
                <w:color w:val="000000"/>
                <w:sz w:val="21"/>
                <w:szCs w:val="21"/>
              </w:rPr>
              <w:t xml:space="preserve">Urban S., </w:t>
            </w:r>
            <w:proofErr w:type="spellStart"/>
            <w:r w:rsidRPr="00F004B1">
              <w:rPr>
                <w:color w:val="000000"/>
                <w:sz w:val="21"/>
                <w:szCs w:val="21"/>
              </w:rPr>
              <w:t>Ładoński</w:t>
            </w:r>
            <w:proofErr w:type="spellEnd"/>
            <w:r w:rsidRPr="00F004B1">
              <w:rPr>
                <w:color w:val="000000"/>
                <w:sz w:val="21"/>
                <w:szCs w:val="21"/>
              </w:rPr>
              <w:t xml:space="preserve"> W., 2001. Jak napisać dobrą pracę magisterską, Wyd. AE im. Oskara Langego, Wrocław. </w:t>
            </w:r>
          </w:p>
          <w:p w14:paraId="77EEB052" w14:textId="77777777" w:rsidR="00FB0118" w:rsidRPr="00F004B1" w:rsidRDefault="00FB0118" w:rsidP="001D277C">
            <w:pPr>
              <w:pStyle w:val="Tekstpodstawowywcity"/>
              <w:numPr>
                <w:ilvl w:val="0"/>
                <w:numId w:val="55"/>
              </w:numPr>
              <w:spacing w:after="0"/>
              <w:ind w:left="371"/>
              <w:rPr>
                <w:color w:val="000000"/>
                <w:sz w:val="21"/>
                <w:szCs w:val="21"/>
              </w:rPr>
            </w:pPr>
            <w:r w:rsidRPr="00F004B1">
              <w:rPr>
                <w:color w:val="000000"/>
                <w:sz w:val="21"/>
                <w:szCs w:val="21"/>
              </w:rPr>
              <w:t xml:space="preserve">Kamiński T. Szmigielska T., 2000. Poradnik dla prowadzącego i dla piszącego pracę dyplomową, Wyższa Szkoła Ekonomiczno-Informatyczna, Warszawa. </w:t>
            </w:r>
          </w:p>
          <w:p w14:paraId="1AEF2982" w14:textId="77777777" w:rsidR="00FB0118" w:rsidRPr="00F004B1" w:rsidRDefault="00FB0118" w:rsidP="001D277C">
            <w:pPr>
              <w:pStyle w:val="Tekstpodstawowy"/>
              <w:numPr>
                <w:ilvl w:val="0"/>
                <w:numId w:val="55"/>
              </w:numPr>
              <w:spacing w:after="0"/>
              <w:ind w:left="371"/>
              <w:rPr>
                <w:color w:val="000000"/>
                <w:sz w:val="21"/>
                <w:szCs w:val="21"/>
              </w:rPr>
            </w:pPr>
            <w:proofErr w:type="spellStart"/>
            <w:r w:rsidRPr="00F004B1">
              <w:rPr>
                <w:color w:val="000000"/>
                <w:sz w:val="21"/>
                <w:szCs w:val="21"/>
              </w:rPr>
              <w:t>Zenderowski</w:t>
            </w:r>
            <w:proofErr w:type="spellEnd"/>
            <w:r w:rsidRPr="00F004B1">
              <w:rPr>
                <w:color w:val="000000"/>
                <w:sz w:val="21"/>
                <w:szCs w:val="21"/>
              </w:rPr>
              <w:t xml:space="preserve"> R., 2004. Praca magisterska, Jak pisać i obronić. Wskazówki metodologiczne. </w:t>
            </w:r>
          </w:p>
          <w:p w14:paraId="64183378" w14:textId="77777777" w:rsidR="00FB0118" w:rsidRPr="00F004B1" w:rsidRDefault="00FB0118" w:rsidP="001D277C">
            <w:pPr>
              <w:pStyle w:val="Tekstpodstawowy"/>
              <w:numPr>
                <w:ilvl w:val="0"/>
                <w:numId w:val="55"/>
              </w:numPr>
              <w:spacing w:after="0"/>
              <w:ind w:left="371"/>
              <w:rPr>
                <w:color w:val="000000"/>
                <w:sz w:val="21"/>
                <w:szCs w:val="21"/>
              </w:rPr>
            </w:pPr>
            <w:r w:rsidRPr="00F004B1">
              <w:rPr>
                <w:bCs/>
                <w:color w:val="000000"/>
                <w:sz w:val="21"/>
                <w:szCs w:val="21"/>
              </w:rPr>
              <w:t>Stachowiak Z., 2001. Metodyka i metodologia pisania prac kwalifikacyjnych, Warszawa .</w:t>
            </w:r>
          </w:p>
          <w:p w14:paraId="0F7B7B3B" w14:textId="77777777" w:rsidR="00FB0118" w:rsidRPr="00F004B1" w:rsidRDefault="00FB0118" w:rsidP="001D277C">
            <w:pPr>
              <w:pStyle w:val="Tekstpodstawowy"/>
              <w:numPr>
                <w:ilvl w:val="0"/>
                <w:numId w:val="55"/>
              </w:numPr>
              <w:spacing w:after="0"/>
              <w:ind w:left="371"/>
              <w:rPr>
                <w:color w:val="000000"/>
                <w:sz w:val="21"/>
                <w:szCs w:val="21"/>
              </w:rPr>
            </w:pPr>
            <w:r w:rsidRPr="00F004B1">
              <w:rPr>
                <w:bCs/>
                <w:color w:val="000000"/>
                <w:sz w:val="21"/>
                <w:szCs w:val="21"/>
              </w:rPr>
              <w:t xml:space="preserve">Wytyczne i zalecenia w sprawie przygotowywania prac dyplomowych (licencjackich, inżynierskich i magisterskich) na Wydziale Zarządzania </w:t>
            </w:r>
            <w:r w:rsidR="00D47E95">
              <w:rPr>
                <w:bCs/>
                <w:color w:val="000000"/>
                <w:sz w:val="21"/>
                <w:szCs w:val="21"/>
              </w:rPr>
              <w:t>PBŚ</w:t>
            </w:r>
            <w:r w:rsidRPr="00F004B1">
              <w:rPr>
                <w:bCs/>
                <w:color w:val="000000"/>
                <w:sz w:val="21"/>
                <w:szCs w:val="21"/>
              </w:rPr>
              <w:t xml:space="preserve"> (online:</w:t>
            </w:r>
            <w:r w:rsidR="00E5277F" w:rsidRPr="00F004B1">
              <w:rPr>
                <w:bCs/>
                <w:color w:val="000000"/>
                <w:sz w:val="21"/>
                <w:szCs w:val="21"/>
              </w:rPr>
              <w:t xml:space="preserve"> </w:t>
            </w:r>
            <w:r w:rsidRPr="00F004B1">
              <w:rPr>
                <w:bCs/>
                <w:color w:val="000000"/>
                <w:sz w:val="21"/>
                <w:szCs w:val="21"/>
              </w:rPr>
              <w:t>http://wz.</w:t>
            </w:r>
            <w:r w:rsidR="00D47E95">
              <w:rPr>
                <w:bCs/>
                <w:color w:val="000000"/>
                <w:sz w:val="21"/>
                <w:szCs w:val="21"/>
              </w:rPr>
              <w:t>PBŚ</w:t>
            </w:r>
            <w:r w:rsidRPr="00F004B1">
              <w:rPr>
                <w:bCs/>
                <w:color w:val="000000"/>
                <w:sz w:val="21"/>
                <w:szCs w:val="21"/>
              </w:rPr>
              <w:t>.edu.pl/wp-content/uploads/2018/09/Wytyczne_pisania_pracy_dyplomowej_2014_15.pdf)</w:t>
            </w:r>
          </w:p>
        </w:tc>
      </w:tr>
      <w:tr w:rsidR="00FB0118" w:rsidRPr="00F004B1" w14:paraId="313FA2E8" w14:textId="77777777" w:rsidTr="00397D48">
        <w:trPr>
          <w:jc w:val="center"/>
        </w:trPr>
        <w:tc>
          <w:tcPr>
            <w:tcW w:w="1417" w:type="dxa"/>
            <w:shd w:val="clear" w:color="auto" w:fill="F2F2F2"/>
          </w:tcPr>
          <w:p w14:paraId="3DCB1417" w14:textId="77777777" w:rsidR="00FB0118" w:rsidRPr="00F004B1"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F004B1">
              <w:rPr>
                <w:iCs/>
                <w:color w:val="000000"/>
                <w:sz w:val="21"/>
                <w:szCs w:val="21"/>
              </w:rPr>
              <w:t>Literatura uzupełniająca</w:t>
            </w:r>
          </w:p>
        </w:tc>
        <w:tc>
          <w:tcPr>
            <w:tcW w:w="8178" w:type="dxa"/>
          </w:tcPr>
          <w:p w14:paraId="32CE851B" w14:textId="77777777" w:rsidR="00FB0118" w:rsidRPr="00F004B1" w:rsidRDefault="00FB0118" w:rsidP="001D277C">
            <w:pPr>
              <w:pStyle w:val="Tekstpodstawowywcity"/>
              <w:numPr>
                <w:ilvl w:val="0"/>
                <w:numId w:val="54"/>
              </w:numPr>
              <w:spacing w:after="0"/>
              <w:ind w:left="371"/>
              <w:rPr>
                <w:color w:val="000000"/>
                <w:sz w:val="21"/>
                <w:szCs w:val="21"/>
              </w:rPr>
            </w:pPr>
            <w:r w:rsidRPr="00F004B1">
              <w:rPr>
                <w:color w:val="000000"/>
                <w:sz w:val="21"/>
                <w:szCs w:val="21"/>
              </w:rPr>
              <w:t xml:space="preserve">Kozłowski R., 2009. Praktyczny sposób pisania prac dyplomowych z wykorzystaniem programu komputerowego i Internetu, </w:t>
            </w:r>
            <w:proofErr w:type="spellStart"/>
            <w:r w:rsidRPr="00F004B1">
              <w:rPr>
                <w:color w:val="000000"/>
                <w:sz w:val="21"/>
                <w:szCs w:val="21"/>
              </w:rPr>
              <w:t>Wotters</w:t>
            </w:r>
            <w:proofErr w:type="spellEnd"/>
            <w:r w:rsidRPr="00F004B1">
              <w:rPr>
                <w:color w:val="000000"/>
                <w:sz w:val="21"/>
                <w:szCs w:val="21"/>
              </w:rPr>
              <w:t xml:space="preserve"> Kluwer polska OFICYNA, Warszawa.</w:t>
            </w:r>
          </w:p>
          <w:p w14:paraId="37D532FA" w14:textId="77777777" w:rsidR="00FB0118" w:rsidRPr="00F004B1" w:rsidRDefault="00FB0118" w:rsidP="001D277C">
            <w:pPr>
              <w:pStyle w:val="Tekstpodstawowy"/>
              <w:numPr>
                <w:ilvl w:val="0"/>
                <w:numId w:val="54"/>
              </w:numPr>
              <w:spacing w:after="0"/>
              <w:ind w:left="371"/>
              <w:rPr>
                <w:color w:val="000000"/>
                <w:sz w:val="21"/>
                <w:szCs w:val="21"/>
              </w:rPr>
            </w:pPr>
            <w:proofErr w:type="spellStart"/>
            <w:r w:rsidRPr="00F004B1">
              <w:rPr>
                <w:color w:val="000000"/>
                <w:sz w:val="21"/>
                <w:szCs w:val="21"/>
              </w:rPr>
              <w:t>Pułło</w:t>
            </w:r>
            <w:proofErr w:type="spellEnd"/>
            <w:r w:rsidRPr="00F004B1">
              <w:rPr>
                <w:color w:val="000000"/>
                <w:sz w:val="21"/>
                <w:szCs w:val="21"/>
              </w:rPr>
              <w:t xml:space="preserve"> A., 2003. Prace magisterskie i licencjackie. Wskazówki dla studentów, </w:t>
            </w:r>
            <w:proofErr w:type="spellStart"/>
            <w:r w:rsidRPr="00F004B1">
              <w:rPr>
                <w:color w:val="000000"/>
                <w:sz w:val="21"/>
                <w:szCs w:val="21"/>
              </w:rPr>
              <w:t>LexisNexis</w:t>
            </w:r>
            <w:proofErr w:type="spellEnd"/>
            <w:r w:rsidRPr="00F004B1">
              <w:rPr>
                <w:color w:val="000000"/>
                <w:sz w:val="21"/>
                <w:szCs w:val="21"/>
              </w:rPr>
              <w:t>, Warszawa.</w:t>
            </w:r>
          </w:p>
          <w:p w14:paraId="09117651" w14:textId="77777777" w:rsidR="00F004B1" w:rsidRPr="00F004B1" w:rsidRDefault="00F004B1" w:rsidP="001D277C">
            <w:pPr>
              <w:pStyle w:val="Tekstpodstawowy"/>
              <w:numPr>
                <w:ilvl w:val="0"/>
                <w:numId w:val="54"/>
              </w:numPr>
              <w:spacing w:after="0"/>
              <w:ind w:left="366" w:hanging="366"/>
              <w:rPr>
                <w:color w:val="000000"/>
                <w:sz w:val="21"/>
                <w:szCs w:val="21"/>
              </w:rPr>
            </w:pPr>
            <w:r w:rsidRPr="00F004B1">
              <w:rPr>
                <w:color w:val="000000"/>
                <w:sz w:val="21"/>
                <w:szCs w:val="21"/>
              </w:rPr>
              <w:t>Kaczmarczyk S. 2014, Badania marketingowe : podstawy metodyczne. Polskie Wydawnictwo Ekonomiczne, Warszawa.</w:t>
            </w:r>
          </w:p>
          <w:p w14:paraId="7DF4BE90" w14:textId="77777777" w:rsidR="00FB0118" w:rsidRPr="00F004B1" w:rsidRDefault="00F004B1" w:rsidP="001D277C">
            <w:pPr>
              <w:pStyle w:val="Tekstpodstawowy"/>
              <w:numPr>
                <w:ilvl w:val="0"/>
                <w:numId w:val="54"/>
              </w:numPr>
              <w:spacing w:after="0"/>
              <w:ind w:left="366" w:hanging="366"/>
              <w:rPr>
                <w:color w:val="000000"/>
                <w:sz w:val="21"/>
                <w:szCs w:val="21"/>
              </w:rPr>
            </w:pPr>
            <w:r w:rsidRPr="00F004B1">
              <w:rPr>
                <w:color w:val="000000"/>
                <w:sz w:val="21"/>
                <w:szCs w:val="21"/>
              </w:rPr>
              <w:t xml:space="preserve">Kaczmarczyk S. 2019, Badania nowych produktów w cyklu innowacyjnym. Zastosowania badań marketingowych. Wydawnictwo uczelniane </w:t>
            </w:r>
            <w:r w:rsidR="00D47E95">
              <w:rPr>
                <w:color w:val="000000"/>
                <w:sz w:val="21"/>
                <w:szCs w:val="21"/>
              </w:rPr>
              <w:t>PBŚ</w:t>
            </w:r>
            <w:r w:rsidRPr="00F004B1">
              <w:rPr>
                <w:color w:val="000000"/>
                <w:sz w:val="21"/>
                <w:szCs w:val="21"/>
              </w:rPr>
              <w:t>, Bydgoszcz.</w:t>
            </w:r>
          </w:p>
        </w:tc>
      </w:tr>
    </w:tbl>
    <w:p w14:paraId="71597D36" w14:textId="77777777" w:rsidR="00FB0118" w:rsidRPr="00F004B1" w:rsidRDefault="00FB0118" w:rsidP="001D277C">
      <w:pPr>
        <w:numPr>
          <w:ilvl w:val="0"/>
          <w:numId w:val="58"/>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B0118" w:rsidRPr="005A7876" w14:paraId="4459E1E1" w14:textId="77777777" w:rsidTr="00FB0118">
        <w:trPr>
          <w:trHeight w:val="769"/>
          <w:jc w:val="center"/>
        </w:trPr>
        <w:tc>
          <w:tcPr>
            <w:tcW w:w="7246" w:type="dxa"/>
            <w:gridSpan w:val="2"/>
            <w:shd w:val="clear" w:color="auto" w:fill="F2F2F2"/>
            <w:vAlign w:val="center"/>
          </w:tcPr>
          <w:p w14:paraId="11258625" w14:textId="77777777" w:rsidR="00FB0118" w:rsidRPr="00FB0118" w:rsidRDefault="00FB0118" w:rsidP="00D50F60">
            <w:pPr>
              <w:jc w:val="center"/>
              <w:rPr>
                <w:color w:val="000000"/>
                <w:sz w:val="22"/>
                <w:szCs w:val="22"/>
              </w:rPr>
            </w:pPr>
            <w:r w:rsidRPr="00FB0118">
              <w:rPr>
                <w:color w:val="000000"/>
                <w:sz w:val="22"/>
                <w:szCs w:val="22"/>
              </w:rPr>
              <w:t>Aktywność studenta</w:t>
            </w:r>
          </w:p>
        </w:tc>
        <w:tc>
          <w:tcPr>
            <w:tcW w:w="2393" w:type="dxa"/>
            <w:shd w:val="clear" w:color="auto" w:fill="F2F2F2"/>
            <w:vAlign w:val="center"/>
          </w:tcPr>
          <w:p w14:paraId="6797E0ED" w14:textId="77777777" w:rsidR="00FB0118" w:rsidRPr="00FB0118" w:rsidRDefault="00FB0118" w:rsidP="00D50F60">
            <w:pPr>
              <w:jc w:val="center"/>
              <w:rPr>
                <w:color w:val="000000"/>
                <w:sz w:val="22"/>
                <w:szCs w:val="22"/>
              </w:rPr>
            </w:pPr>
            <w:r w:rsidRPr="00FB0118">
              <w:rPr>
                <w:color w:val="000000"/>
                <w:sz w:val="22"/>
                <w:szCs w:val="22"/>
              </w:rPr>
              <w:t>Obciążenie studenta – Liczba godzin</w:t>
            </w:r>
          </w:p>
          <w:p w14:paraId="489CD9BC" w14:textId="77777777" w:rsidR="00FB0118" w:rsidRPr="00FB0118" w:rsidRDefault="00FB0118" w:rsidP="00D50F60">
            <w:pPr>
              <w:jc w:val="center"/>
              <w:rPr>
                <w:color w:val="000000"/>
                <w:sz w:val="22"/>
                <w:szCs w:val="22"/>
              </w:rPr>
            </w:pPr>
            <w:r w:rsidRPr="00FB0118">
              <w:rPr>
                <w:color w:val="000000"/>
                <w:sz w:val="22"/>
                <w:szCs w:val="22"/>
              </w:rPr>
              <w:t>(podano przykładowe)</w:t>
            </w:r>
          </w:p>
        </w:tc>
      </w:tr>
      <w:tr w:rsidR="00FB0118" w:rsidRPr="005A7876" w14:paraId="2747027C" w14:textId="77777777" w:rsidTr="00D50F60">
        <w:trPr>
          <w:trHeight w:val="340"/>
          <w:jc w:val="center"/>
        </w:trPr>
        <w:tc>
          <w:tcPr>
            <w:tcW w:w="2978" w:type="dxa"/>
            <w:vMerge w:val="restart"/>
          </w:tcPr>
          <w:p w14:paraId="473B53BF" w14:textId="77777777" w:rsidR="00FB0118" w:rsidRPr="00FB0118" w:rsidRDefault="00FB0118"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4A08AC84" w14:textId="77777777" w:rsidR="00FB0118" w:rsidRPr="00FB0118" w:rsidRDefault="00FB0118"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49CF0D88" w14:textId="77777777" w:rsidR="00FB0118" w:rsidRPr="00FD2E8D" w:rsidRDefault="00FB0118" w:rsidP="00D50F60">
            <w:pPr>
              <w:jc w:val="center"/>
              <w:rPr>
                <w:sz w:val="22"/>
                <w:szCs w:val="22"/>
              </w:rPr>
            </w:pPr>
            <w:r>
              <w:rPr>
                <w:sz w:val="22"/>
                <w:szCs w:val="22"/>
              </w:rPr>
              <w:t>90</w:t>
            </w:r>
          </w:p>
        </w:tc>
      </w:tr>
      <w:tr w:rsidR="00FB0118" w:rsidRPr="005A7876" w14:paraId="3846E73E" w14:textId="77777777" w:rsidTr="00D50F60">
        <w:trPr>
          <w:trHeight w:val="271"/>
          <w:jc w:val="center"/>
        </w:trPr>
        <w:tc>
          <w:tcPr>
            <w:tcW w:w="2978" w:type="dxa"/>
            <w:vMerge/>
          </w:tcPr>
          <w:p w14:paraId="6A370DFC" w14:textId="77777777" w:rsidR="00FB0118" w:rsidRPr="00FB0118" w:rsidRDefault="00FB0118" w:rsidP="00D50F60">
            <w:pPr>
              <w:rPr>
                <w:color w:val="000000"/>
                <w:sz w:val="22"/>
                <w:szCs w:val="22"/>
              </w:rPr>
            </w:pPr>
          </w:p>
        </w:tc>
        <w:tc>
          <w:tcPr>
            <w:tcW w:w="4268" w:type="dxa"/>
          </w:tcPr>
          <w:p w14:paraId="5D206C90" w14:textId="77777777" w:rsidR="00FB0118" w:rsidRPr="00FB0118" w:rsidRDefault="00FB0118" w:rsidP="00D50F60">
            <w:pPr>
              <w:ind w:left="88"/>
              <w:rPr>
                <w:color w:val="000000"/>
                <w:sz w:val="22"/>
                <w:szCs w:val="22"/>
              </w:rPr>
            </w:pPr>
            <w:r w:rsidRPr="00FB0118">
              <w:rPr>
                <w:color w:val="000000"/>
                <w:sz w:val="22"/>
                <w:szCs w:val="22"/>
              </w:rPr>
              <w:t xml:space="preserve">Konsultacje </w:t>
            </w:r>
          </w:p>
        </w:tc>
        <w:tc>
          <w:tcPr>
            <w:tcW w:w="2393" w:type="dxa"/>
          </w:tcPr>
          <w:p w14:paraId="3FF1BF5B" w14:textId="77777777" w:rsidR="00FB0118" w:rsidRPr="00FD2E8D" w:rsidRDefault="00FB0118" w:rsidP="00D50F60">
            <w:pPr>
              <w:jc w:val="center"/>
              <w:rPr>
                <w:sz w:val="22"/>
                <w:szCs w:val="22"/>
              </w:rPr>
            </w:pPr>
            <w:r>
              <w:rPr>
                <w:sz w:val="22"/>
                <w:szCs w:val="22"/>
              </w:rPr>
              <w:t>60</w:t>
            </w:r>
          </w:p>
        </w:tc>
      </w:tr>
      <w:tr w:rsidR="00FB0118" w:rsidRPr="005A7876" w14:paraId="4EDFC1C4" w14:textId="77777777" w:rsidTr="00D50F60">
        <w:trPr>
          <w:trHeight w:val="177"/>
          <w:jc w:val="center"/>
        </w:trPr>
        <w:tc>
          <w:tcPr>
            <w:tcW w:w="2978" w:type="dxa"/>
            <w:vMerge w:val="restart"/>
          </w:tcPr>
          <w:p w14:paraId="1321FF8E" w14:textId="77777777" w:rsidR="00FB0118" w:rsidRPr="00FB0118" w:rsidRDefault="00FB0118" w:rsidP="00D50F60">
            <w:pPr>
              <w:rPr>
                <w:color w:val="000000"/>
                <w:sz w:val="22"/>
                <w:szCs w:val="22"/>
              </w:rPr>
            </w:pPr>
          </w:p>
          <w:p w14:paraId="1A55AFBF" w14:textId="77777777" w:rsidR="00FB0118" w:rsidRPr="00FB0118" w:rsidRDefault="00FB0118" w:rsidP="00D50F60">
            <w:pPr>
              <w:rPr>
                <w:color w:val="000000"/>
                <w:sz w:val="22"/>
                <w:szCs w:val="22"/>
              </w:rPr>
            </w:pPr>
            <w:r w:rsidRPr="00FB0118">
              <w:rPr>
                <w:color w:val="000000"/>
                <w:sz w:val="22"/>
                <w:szCs w:val="22"/>
              </w:rPr>
              <w:t xml:space="preserve">Praca własna studenta </w:t>
            </w:r>
          </w:p>
        </w:tc>
        <w:tc>
          <w:tcPr>
            <w:tcW w:w="4268" w:type="dxa"/>
          </w:tcPr>
          <w:p w14:paraId="6443FEF6" w14:textId="77777777" w:rsidR="00FB0118" w:rsidRPr="00FB0118" w:rsidRDefault="00FB0118" w:rsidP="00D50F60">
            <w:pPr>
              <w:ind w:left="88"/>
              <w:rPr>
                <w:color w:val="000000"/>
                <w:sz w:val="22"/>
                <w:szCs w:val="22"/>
              </w:rPr>
            </w:pPr>
            <w:r w:rsidRPr="00FB0118">
              <w:rPr>
                <w:color w:val="000000"/>
                <w:sz w:val="22"/>
                <w:szCs w:val="22"/>
              </w:rPr>
              <w:t>Przygotowanie do zajęć</w:t>
            </w:r>
          </w:p>
        </w:tc>
        <w:tc>
          <w:tcPr>
            <w:tcW w:w="2393" w:type="dxa"/>
          </w:tcPr>
          <w:p w14:paraId="1F9915A3" w14:textId="77777777" w:rsidR="00FB0118" w:rsidRPr="00FD2E8D" w:rsidRDefault="00FB0118" w:rsidP="00D50F60">
            <w:pPr>
              <w:jc w:val="center"/>
              <w:rPr>
                <w:sz w:val="22"/>
                <w:szCs w:val="22"/>
              </w:rPr>
            </w:pPr>
            <w:r>
              <w:rPr>
                <w:sz w:val="22"/>
                <w:szCs w:val="22"/>
              </w:rPr>
              <w:t>10</w:t>
            </w:r>
          </w:p>
        </w:tc>
      </w:tr>
      <w:tr w:rsidR="00FB0118" w:rsidRPr="005A7876" w14:paraId="39363E50" w14:textId="77777777" w:rsidTr="00D50F60">
        <w:trPr>
          <w:trHeight w:val="137"/>
          <w:jc w:val="center"/>
        </w:trPr>
        <w:tc>
          <w:tcPr>
            <w:tcW w:w="2978" w:type="dxa"/>
            <w:vMerge/>
          </w:tcPr>
          <w:p w14:paraId="791954D7" w14:textId="77777777" w:rsidR="00FB0118" w:rsidRPr="00FB0118" w:rsidRDefault="00FB0118" w:rsidP="00D50F60">
            <w:pPr>
              <w:jc w:val="center"/>
              <w:rPr>
                <w:color w:val="000000"/>
                <w:sz w:val="22"/>
                <w:szCs w:val="22"/>
              </w:rPr>
            </w:pPr>
          </w:p>
        </w:tc>
        <w:tc>
          <w:tcPr>
            <w:tcW w:w="4268" w:type="dxa"/>
          </w:tcPr>
          <w:p w14:paraId="5BD8B7BC" w14:textId="77777777" w:rsidR="00FB0118" w:rsidRPr="00FB0118" w:rsidRDefault="00FB0118" w:rsidP="00D50F60">
            <w:pPr>
              <w:ind w:left="88"/>
              <w:rPr>
                <w:color w:val="000000"/>
                <w:sz w:val="22"/>
                <w:szCs w:val="22"/>
              </w:rPr>
            </w:pPr>
            <w:r w:rsidRPr="00FB0118">
              <w:rPr>
                <w:color w:val="000000"/>
                <w:sz w:val="22"/>
                <w:szCs w:val="22"/>
              </w:rPr>
              <w:t>Studiowanie literatury</w:t>
            </w:r>
          </w:p>
        </w:tc>
        <w:tc>
          <w:tcPr>
            <w:tcW w:w="2393" w:type="dxa"/>
          </w:tcPr>
          <w:p w14:paraId="240D9C69" w14:textId="77777777" w:rsidR="00FB0118" w:rsidRPr="00FD2E8D" w:rsidRDefault="00FB0118" w:rsidP="00D50F60">
            <w:pPr>
              <w:jc w:val="center"/>
              <w:rPr>
                <w:sz w:val="22"/>
                <w:szCs w:val="22"/>
              </w:rPr>
            </w:pPr>
            <w:r w:rsidRPr="00FD2E8D">
              <w:rPr>
                <w:sz w:val="22"/>
                <w:szCs w:val="22"/>
              </w:rPr>
              <w:t>1</w:t>
            </w:r>
            <w:r>
              <w:rPr>
                <w:sz w:val="22"/>
                <w:szCs w:val="22"/>
              </w:rPr>
              <w:t>0</w:t>
            </w:r>
          </w:p>
        </w:tc>
      </w:tr>
      <w:tr w:rsidR="00FB0118" w:rsidRPr="005A7876" w14:paraId="26C14CE3" w14:textId="77777777" w:rsidTr="00D50F60">
        <w:trPr>
          <w:trHeight w:val="340"/>
          <w:jc w:val="center"/>
        </w:trPr>
        <w:tc>
          <w:tcPr>
            <w:tcW w:w="2978" w:type="dxa"/>
            <w:vMerge/>
          </w:tcPr>
          <w:p w14:paraId="7101588E" w14:textId="77777777" w:rsidR="00FB0118" w:rsidRPr="00FB0118" w:rsidRDefault="00FB0118" w:rsidP="00D50F60">
            <w:pPr>
              <w:jc w:val="center"/>
              <w:rPr>
                <w:color w:val="000000"/>
                <w:sz w:val="22"/>
                <w:szCs w:val="22"/>
              </w:rPr>
            </w:pPr>
          </w:p>
        </w:tc>
        <w:tc>
          <w:tcPr>
            <w:tcW w:w="4268" w:type="dxa"/>
          </w:tcPr>
          <w:p w14:paraId="5BAF2317" w14:textId="77777777" w:rsidR="00FB0118" w:rsidRPr="00FB0118" w:rsidRDefault="00FB0118" w:rsidP="00D50F60">
            <w:pPr>
              <w:ind w:left="88"/>
              <w:rPr>
                <w:color w:val="000000"/>
                <w:sz w:val="22"/>
                <w:szCs w:val="22"/>
              </w:rPr>
            </w:pPr>
            <w:r w:rsidRPr="00FB0118">
              <w:rPr>
                <w:color w:val="000000"/>
                <w:sz w:val="22"/>
                <w:szCs w:val="22"/>
              </w:rPr>
              <w:t xml:space="preserve">Inne (przygotowanie do egzaminu, zaliczeń, </w:t>
            </w:r>
          </w:p>
          <w:p w14:paraId="68E20B96" w14:textId="77777777" w:rsidR="00FB0118" w:rsidRPr="00FB0118" w:rsidRDefault="00FB0118" w:rsidP="00D50F60">
            <w:pPr>
              <w:ind w:left="88"/>
              <w:rPr>
                <w:color w:val="000000"/>
                <w:sz w:val="22"/>
                <w:szCs w:val="22"/>
              </w:rPr>
            </w:pPr>
            <w:r w:rsidRPr="00FB0118">
              <w:rPr>
                <w:color w:val="000000"/>
                <w:sz w:val="22"/>
                <w:szCs w:val="22"/>
              </w:rPr>
              <w:t>przygotowanie projektu itd.)</w:t>
            </w:r>
          </w:p>
        </w:tc>
        <w:tc>
          <w:tcPr>
            <w:tcW w:w="2393" w:type="dxa"/>
          </w:tcPr>
          <w:p w14:paraId="42E3585A" w14:textId="77777777" w:rsidR="00FB0118" w:rsidRPr="00FD2E8D" w:rsidRDefault="00FB0118" w:rsidP="00D50F60">
            <w:pPr>
              <w:jc w:val="center"/>
              <w:rPr>
                <w:sz w:val="22"/>
                <w:szCs w:val="22"/>
              </w:rPr>
            </w:pPr>
            <w:r>
              <w:rPr>
                <w:sz w:val="22"/>
                <w:szCs w:val="22"/>
              </w:rPr>
              <w:t>480</w:t>
            </w:r>
          </w:p>
        </w:tc>
      </w:tr>
      <w:tr w:rsidR="00FB0118" w:rsidRPr="005A7876" w14:paraId="7BAAE7D0" w14:textId="77777777" w:rsidTr="00FB0118">
        <w:trPr>
          <w:trHeight w:val="340"/>
          <w:jc w:val="center"/>
        </w:trPr>
        <w:tc>
          <w:tcPr>
            <w:tcW w:w="7246" w:type="dxa"/>
            <w:gridSpan w:val="2"/>
            <w:shd w:val="clear" w:color="auto" w:fill="F2F2F2"/>
          </w:tcPr>
          <w:p w14:paraId="60AF7249" w14:textId="77777777" w:rsidR="00FB0118" w:rsidRPr="00FB0118" w:rsidRDefault="00FB0118"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45C041D8" w14:textId="77777777" w:rsidR="00FB0118" w:rsidRPr="00C32FE4" w:rsidRDefault="00FB0118" w:rsidP="00D50F60">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FB0118" w:rsidRPr="005A7876" w14:paraId="69EA6018" w14:textId="77777777" w:rsidTr="00FB0118">
        <w:trPr>
          <w:trHeight w:val="397"/>
          <w:jc w:val="center"/>
        </w:trPr>
        <w:tc>
          <w:tcPr>
            <w:tcW w:w="7246" w:type="dxa"/>
            <w:gridSpan w:val="2"/>
            <w:shd w:val="clear" w:color="auto" w:fill="F2F2F2"/>
            <w:vAlign w:val="center"/>
          </w:tcPr>
          <w:p w14:paraId="668C096D" w14:textId="77777777" w:rsidR="00FB0118" w:rsidRPr="00FB0118" w:rsidRDefault="00FB0118"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255285F9" w14:textId="77777777" w:rsidR="00FB0118" w:rsidRPr="00C32FE4" w:rsidRDefault="00FB0118" w:rsidP="00D50F60">
            <w:pPr>
              <w:jc w:val="center"/>
              <w:rPr>
                <w:b/>
                <w:bCs/>
                <w:color w:val="000000"/>
              </w:rPr>
            </w:pPr>
            <w:r>
              <w:rPr>
                <w:b/>
                <w:bCs/>
                <w:color w:val="000000"/>
                <w:sz w:val="22"/>
                <w:szCs w:val="22"/>
              </w:rPr>
              <w:t>6</w:t>
            </w:r>
            <w:r w:rsidR="0038491B">
              <w:rPr>
                <w:b/>
                <w:bCs/>
                <w:color w:val="000000"/>
                <w:sz w:val="22"/>
                <w:szCs w:val="22"/>
              </w:rPr>
              <w:t>+</w:t>
            </w:r>
            <w:r>
              <w:rPr>
                <w:b/>
                <w:bCs/>
                <w:color w:val="000000"/>
                <w:sz w:val="22"/>
                <w:szCs w:val="22"/>
              </w:rPr>
              <w:t>20</w:t>
            </w:r>
          </w:p>
        </w:tc>
      </w:tr>
    </w:tbl>
    <w:p w14:paraId="5F75733A" w14:textId="77777777" w:rsidR="00FB0118" w:rsidRPr="00C32FE4" w:rsidRDefault="00397D48" w:rsidP="00FB0118">
      <w:pPr>
        <w:jc w:val="center"/>
        <w:rPr>
          <w:rFonts w:cs="Times New Roman"/>
          <w:b/>
          <w:bCs/>
          <w:color w:val="000000"/>
          <w:sz w:val="22"/>
          <w:szCs w:val="22"/>
        </w:rPr>
      </w:pPr>
      <w:r>
        <w:rPr>
          <w:rFonts w:cs="Times New Roman"/>
          <w:b/>
          <w:bCs/>
          <w:color w:val="000000"/>
          <w:sz w:val="22"/>
          <w:szCs w:val="22"/>
        </w:rPr>
        <w:br w:type="page"/>
      </w:r>
      <w:r w:rsidR="00FB0118" w:rsidRPr="00C32FE4">
        <w:rPr>
          <w:rFonts w:cs="Times New Roman"/>
          <w:b/>
          <w:bCs/>
          <w:color w:val="000000"/>
          <w:sz w:val="22"/>
          <w:szCs w:val="22"/>
        </w:rPr>
        <w:lastRenderedPageBreak/>
        <w:t>Wydział Zarządzania</w:t>
      </w:r>
    </w:p>
    <w:p w14:paraId="37D2513C" w14:textId="77777777" w:rsidR="00FB0118" w:rsidRPr="00C32FE4" w:rsidRDefault="00FB0118" w:rsidP="00FB0118">
      <w:pPr>
        <w:jc w:val="center"/>
        <w:rPr>
          <w:rFonts w:cs="Times New Roman"/>
          <w:color w:val="000000"/>
          <w:sz w:val="22"/>
          <w:szCs w:val="22"/>
        </w:rPr>
      </w:pPr>
    </w:p>
    <w:p w14:paraId="1A834A7C"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Studia stacjonarne II stopnia</w:t>
      </w:r>
    </w:p>
    <w:p w14:paraId="39CD28CD" w14:textId="77777777" w:rsidR="00FB0118" w:rsidRPr="00C32FE4" w:rsidRDefault="00FB0118" w:rsidP="00FB0118">
      <w:pPr>
        <w:jc w:val="center"/>
        <w:rPr>
          <w:rFonts w:cs="Times New Roman"/>
          <w:b/>
          <w:bCs/>
          <w:color w:val="000000"/>
          <w:sz w:val="22"/>
          <w:szCs w:val="22"/>
        </w:rPr>
      </w:pPr>
    </w:p>
    <w:p w14:paraId="0EA30B54" w14:textId="77777777" w:rsidR="00FB0118" w:rsidRPr="00C32FE4" w:rsidRDefault="00FB0118" w:rsidP="00FB0118">
      <w:pPr>
        <w:jc w:val="center"/>
        <w:rPr>
          <w:rFonts w:cs="Times New Roman"/>
          <w:b/>
          <w:bCs/>
          <w:color w:val="000000"/>
          <w:sz w:val="22"/>
          <w:szCs w:val="22"/>
        </w:rPr>
      </w:pPr>
    </w:p>
    <w:p w14:paraId="1FF65A9A"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Kierunek Zarządzanie</w:t>
      </w:r>
    </w:p>
    <w:p w14:paraId="48FE8B8E" w14:textId="77777777" w:rsidR="00FB0118" w:rsidRPr="00C32FE4" w:rsidRDefault="00FB0118" w:rsidP="00FB0118">
      <w:pPr>
        <w:jc w:val="center"/>
        <w:rPr>
          <w:rFonts w:cs="Times New Roman"/>
          <w:b/>
          <w:bCs/>
          <w:color w:val="000000"/>
          <w:sz w:val="22"/>
          <w:szCs w:val="22"/>
        </w:rPr>
      </w:pPr>
    </w:p>
    <w:p w14:paraId="683C969B" w14:textId="77777777" w:rsidR="00FB0118" w:rsidRPr="00C32FE4" w:rsidRDefault="00FB0118" w:rsidP="00FB0118">
      <w:pPr>
        <w:jc w:val="center"/>
        <w:rPr>
          <w:rFonts w:cs="Times New Roman"/>
          <w:b/>
          <w:bCs/>
          <w:color w:val="000000"/>
          <w:sz w:val="22"/>
          <w:szCs w:val="22"/>
        </w:rPr>
      </w:pPr>
    </w:p>
    <w:p w14:paraId="776AB835" w14:textId="77777777" w:rsidR="00FB0118" w:rsidRPr="00C32FE4" w:rsidRDefault="00FB0118" w:rsidP="00FB0118">
      <w:pPr>
        <w:jc w:val="center"/>
        <w:rPr>
          <w:rFonts w:cs="Times New Roman"/>
          <w:b/>
          <w:bCs/>
          <w:color w:val="000000"/>
          <w:sz w:val="22"/>
          <w:szCs w:val="22"/>
        </w:rPr>
      </w:pPr>
    </w:p>
    <w:p w14:paraId="5429CBC7" w14:textId="77777777" w:rsidR="00FB0118" w:rsidRPr="00C32FE4" w:rsidRDefault="00FB0118" w:rsidP="00FB0118">
      <w:pPr>
        <w:jc w:val="center"/>
        <w:rPr>
          <w:rFonts w:cs="Times New Roman"/>
          <w:b/>
          <w:bCs/>
          <w:color w:val="000000"/>
          <w:sz w:val="22"/>
          <w:szCs w:val="22"/>
        </w:rPr>
      </w:pPr>
    </w:p>
    <w:p w14:paraId="627B7B51" w14:textId="77777777" w:rsidR="00FB0118" w:rsidRPr="00C32FE4" w:rsidRDefault="00FB0118" w:rsidP="00FB0118">
      <w:pPr>
        <w:jc w:val="center"/>
        <w:rPr>
          <w:rFonts w:cs="Times New Roman"/>
          <w:b/>
          <w:bCs/>
          <w:color w:val="000000"/>
          <w:sz w:val="22"/>
          <w:szCs w:val="22"/>
        </w:rPr>
      </w:pPr>
    </w:p>
    <w:p w14:paraId="3636AD17" w14:textId="77777777" w:rsidR="00FB0118" w:rsidRPr="00C32FE4" w:rsidRDefault="00FB0118" w:rsidP="00FB0118">
      <w:pPr>
        <w:jc w:val="center"/>
        <w:rPr>
          <w:rFonts w:cs="Times New Roman"/>
          <w:b/>
          <w:bCs/>
          <w:color w:val="000000"/>
          <w:sz w:val="22"/>
          <w:szCs w:val="22"/>
        </w:rPr>
      </w:pPr>
    </w:p>
    <w:p w14:paraId="6A9B1CF3"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GRUPA D2</w:t>
      </w:r>
    </w:p>
    <w:p w14:paraId="5BB28F0F" w14:textId="77777777" w:rsidR="00FB0118" w:rsidRPr="00C32FE4" w:rsidRDefault="00FB0118" w:rsidP="00FB0118">
      <w:pPr>
        <w:jc w:val="center"/>
        <w:rPr>
          <w:rFonts w:cs="Times New Roman"/>
          <w:b/>
          <w:bCs/>
          <w:color w:val="000000"/>
          <w:sz w:val="22"/>
          <w:szCs w:val="22"/>
        </w:rPr>
      </w:pPr>
    </w:p>
    <w:p w14:paraId="6C272B28"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PRZEDMIOTY SPECJALNOŚCIOWE</w:t>
      </w:r>
    </w:p>
    <w:p w14:paraId="35AF8F46" w14:textId="77777777" w:rsidR="00FB0118" w:rsidRPr="00C32FE4" w:rsidRDefault="00FB0118" w:rsidP="00FB0118">
      <w:pPr>
        <w:jc w:val="center"/>
        <w:rPr>
          <w:rFonts w:cs="Times New Roman"/>
          <w:b/>
          <w:bCs/>
          <w:color w:val="000000"/>
          <w:sz w:val="22"/>
          <w:szCs w:val="22"/>
        </w:rPr>
      </w:pPr>
    </w:p>
    <w:p w14:paraId="2B184014"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SPECJALNOŚĆ: ZARZĄDZANIE LOGISTYKĄ</w:t>
      </w:r>
    </w:p>
    <w:p w14:paraId="5C5F1C53" w14:textId="77777777" w:rsidR="00FB0118" w:rsidRPr="00C32FE4" w:rsidRDefault="00FB0118" w:rsidP="00FB0118">
      <w:pPr>
        <w:jc w:val="center"/>
        <w:rPr>
          <w:rFonts w:cs="Times New Roman"/>
          <w:b/>
          <w:bCs/>
          <w:color w:val="000000"/>
          <w:sz w:val="22"/>
          <w:szCs w:val="22"/>
        </w:rPr>
      </w:pPr>
    </w:p>
    <w:p w14:paraId="47CE8CEB" w14:textId="77777777" w:rsidR="00FB0118" w:rsidRPr="00C32FE4" w:rsidRDefault="00FB0118" w:rsidP="00FB0118">
      <w:pPr>
        <w:jc w:val="center"/>
        <w:rPr>
          <w:rFonts w:cs="Times New Roman"/>
          <w:b/>
          <w:bCs/>
          <w:color w:val="000000"/>
          <w:sz w:val="22"/>
          <w:szCs w:val="22"/>
        </w:rPr>
      </w:pPr>
    </w:p>
    <w:p w14:paraId="5A00FB5F" w14:textId="77777777" w:rsidR="00FB0118" w:rsidRDefault="00FB0118" w:rsidP="00FB0118">
      <w:pPr>
        <w:rPr>
          <w:b/>
          <w:sz w:val="20"/>
          <w:szCs w:val="20"/>
        </w:rPr>
      </w:pPr>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B0118" w:rsidRPr="00F05BEC" w14:paraId="1F2B7119" w14:textId="77777777" w:rsidTr="00D50F60">
        <w:trPr>
          <w:trHeight w:val="454"/>
          <w:jc w:val="center"/>
        </w:trPr>
        <w:tc>
          <w:tcPr>
            <w:tcW w:w="2410" w:type="dxa"/>
            <w:vAlign w:val="center"/>
          </w:tcPr>
          <w:p w14:paraId="72B849D8" w14:textId="77777777" w:rsidR="00FB0118" w:rsidRPr="00F05BEC" w:rsidRDefault="00FB0118"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2F5D79C" w14:textId="77777777" w:rsidR="00FB0118" w:rsidRPr="00F05BEC" w:rsidRDefault="00FB0118"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C5D4421" w14:textId="77777777" w:rsidR="00FB0118" w:rsidRPr="00F05BEC" w:rsidRDefault="00FB0118"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10B7244" w14:textId="77777777" w:rsidR="00FB0118" w:rsidRPr="000A6CDC" w:rsidRDefault="00FB0118" w:rsidP="00D50F6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D.2.1.</w:t>
            </w:r>
          </w:p>
        </w:tc>
      </w:tr>
    </w:tbl>
    <w:p w14:paraId="609E901E" w14:textId="77777777" w:rsidR="00FB0118" w:rsidRPr="00B86DC9" w:rsidRDefault="00FB0118" w:rsidP="001D277C">
      <w:pPr>
        <w:numPr>
          <w:ilvl w:val="0"/>
          <w:numId w:val="102"/>
        </w:numPr>
        <w:tabs>
          <w:tab w:val="left" w:pos="284"/>
        </w:tabs>
        <w:suppressAutoHyphens w:val="0"/>
        <w:spacing w:before="120"/>
        <w:rPr>
          <w:b/>
          <w:sz w:val="22"/>
          <w:szCs w:val="22"/>
        </w:rPr>
      </w:pPr>
      <w:r w:rsidRPr="00B86DC9">
        <w:rPr>
          <w:b/>
          <w:sz w:val="22"/>
          <w:szCs w:val="22"/>
        </w:rPr>
        <w:t>INFORMACJE O PRZEDMIOCIE</w:t>
      </w:r>
    </w:p>
    <w:p w14:paraId="3E0BA60A" w14:textId="77777777" w:rsidR="00FB0118" w:rsidRPr="00B86DC9" w:rsidRDefault="00FB0118" w:rsidP="001D277C">
      <w:pPr>
        <w:pStyle w:val="Akapitzlist1"/>
        <w:numPr>
          <w:ilvl w:val="1"/>
          <w:numId w:val="102"/>
        </w:numPr>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B0118" w:rsidRPr="00007924" w14:paraId="2146E7FF" w14:textId="77777777" w:rsidTr="00FB0118">
        <w:trPr>
          <w:trHeight w:val="340"/>
          <w:jc w:val="center"/>
        </w:trPr>
        <w:tc>
          <w:tcPr>
            <w:tcW w:w="3775" w:type="dxa"/>
            <w:shd w:val="clear" w:color="auto" w:fill="F2F2F2"/>
            <w:vAlign w:val="center"/>
          </w:tcPr>
          <w:p w14:paraId="5FEDB0FC" w14:textId="77777777" w:rsidR="00FB0118" w:rsidRPr="00007924" w:rsidRDefault="00FB0118" w:rsidP="00D50F60">
            <w:pPr>
              <w:widowControl w:val="0"/>
              <w:autoSpaceDE w:val="0"/>
              <w:autoSpaceDN w:val="0"/>
              <w:adjustRightInd w:val="0"/>
              <w:rPr>
                <w:iCs/>
                <w:color w:val="000000"/>
                <w:sz w:val="22"/>
                <w:szCs w:val="22"/>
              </w:rPr>
            </w:pPr>
            <w:r w:rsidRPr="00007924">
              <w:rPr>
                <w:iCs/>
                <w:sz w:val="22"/>
                <w:szCs w:val="22"/>
              </w:rPr>
              <w:t xml:space="preserve">Nazwa przedmiotu / zajęć </w:t>
            </w:r>
          </w:p>
        </w:tc>
        <w:tc>
          <w:tcPr>
            <w:tcW w:w="5864" w:type="dxa"/>
            <w:vAlign w:val="center"/>
          </w:tcPr>
          <w:p w14:paraId="3CABAE34" w14:textId="77777777" w:rsidR="00FB0118" w:rsidRPr="00007924" w:rsidRDefault="00FB0118" w:rsidP="00D50F60">
            <w:pPr>
              <w:widowControl w:val="0"/>
              <w:autoSpaceDE w:val="0"/>
              <w:autoSpaceDN w:val="0"/>
              <w:adjustRightInd w:val="0"/>
              <w:rPr>
                <w:color w:val="000000"/>
                <w:sz w:val="22"/>
                <w:szCs w:val="22"/>
              </w:rPr>
            </w:pPr>
            <w:r w:rsidRPr="00007924">
              <w:rPr>
                <w:iCs/>
                <w:color w:val="000000"/>
                <w:sz w:val="22"/>
                <w:szCs w:val="22"/>
              </w:rPr>
              <w:t>LOGISTYKA ZAOPATRZENIA I PRODUKCJI</w:t>
            </w:r>
          </w:p>
        </w:tc>
      </w:tr>
      <w:tr w:rsidR="00FB0118" w:rsidRPr="00007924" w14:paraId="2B560D25" w14:textId="77777777" w:rsidTr="00FB0118">
        <w:trPr>
          <w:trHeight w:val="340"/>
          <w:jc w:val="center"/>
        </w:trPr>
        <w:tc>
          <w:tcPr>
            <w:tcW w:w="3775" w:type="dxa"/>
            <w:shd w:val="clear" w:color="auto" w:fill="F2F2F2"/>
            <w:vAlign w:val="center"/>
          </w:tcPr>
          <w:p w14:paraId="383ED2B7"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Kierunek studiów</w:t>
            </w:r>
          </w:p>
        </w:tc>
        <w:tc>
          <w:tcPr>
            <w:tcW w:w="5864" w:type="dxa"/>
            <w:vAlign w:val="center"/>
          </w:tcPr>
          <w:p w14:paraId="5D268F58" w14:textId="77777777" w:rsidR="00FB0118" w:rsidRPr="00007924" w:rsidRDefault="00FB0118" w:rsidP="00D50F60">
            <w:pPr>
              <w:widowControl w:val="0"/>
              <w:autoSpaceDE w:val="0"/>
              <w:autoSpaceDN w:val="0"/>
              <w:adjustRightInd w:val="0"/>
              <w:rPr>
                <w:b/>
                <w:iCs/>
                <w:color w:val="000000"/>
                <w:sz w:val="22"/>
                <w:szCs w:val="22"/>
              </w:rPr>
            </w:pPr>
            <w:r w:rsidRPr="00007924">
              <w:rPr>
                <w:b/>
                <w:iCs/>
                <w:color w:val="000000"/>
                <w:sz w:val="22"/>
                <w:szCs w:val="22"/>
              </w:rPr>
              <w:t>Zarządzanie</w:t>
            </w:r>
          </w:p>
        </w:tc>
      </w:tr>
      <w:tr w:rsidR="00FB0118" w:rsidRPr="00007924" w14:paraId="3DF62FD9" w14:textId="77777777" w:rsidTr="00FB0118">
        <w:trPr>
          <w:trHeight w:val="340"/>
          <w:jc w:val="center"/>
        </w:trPr>
        <w:tc>
          <w:tcPr>
            <w:tcW w:w="3775" w:type="dxa"/>
            <w:shd w:val="clear" w:color="auto" w:fill="F2F2F2"/>
            <w:vAlign w:val="center"/>
          </w:tcPr>
          <w:p w14:paraId="1F4306AE"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Poziom studiów</w:t>
            </w:r>
          </w:p>
        </w:tc>
        <w:tc>
          <w:tcPr>
            <w:tcW w:w="5864" w:type="dxa"/>
            <w:vAlign w:val="center"/>
          </w:tcPr>
          <w:p w14:paraId="69640A90" w14:textId="77777777" w:rsidR="00FB0118" w:rsidRPr="00007924" w:rsidRDefault="00FB0118" w:rsidP="00D50F60">
            <w:pPr>
              <w:widowControl w:val="0"/>
              <w:autoSpaceDE w:val="0"/>
              <w:autoSpaceDN w:val="0"/>
              <w:adjustRightInd w:val="0"/>
              <w:rPr>
                <w:iCs/>
                <w:color w:val="000000"/>
                <w:sz w:val="22"/>
                <w:szCs w:val="22"/>
              </w:rPr>
            </w:pPr>
            <w:r w:rsidRPr="00007924">
              <w:rPr>
                <w:sz w:val="22"/>
                <w:szCs w:val="22"/>
              </w:rPr>
              <w:t>II stopnia</w:t>
            </w:r>
          </w:p>
        </w:tc>
      </w:tr>
      <w:tr w:rsidR="00FB0118" w:rsidRPr="00007924" w14:paraId="5FD78A21" w14:textId="77777777" w:rsidTr="00FB0118">
        <w:trPr>
          <w:trHeight w:val="340"/>
          <w:jc w:val="center"/>
        </w:trPr>
        <w:tc>
          <w:tcPr>
            <w:tcW w:w="3775" w:type="dxa"/>
            <w:shd w:val="clear" w:color="auto" w:fill="F2F2F2"/>
            <w:vAlign w:val="center"/>
          </w:tcPr>
          <w:p w14:paraId="28966323"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 xml:space="preserve">Profil </w:t>
            </w:r>
          </w:p>
        </w:tc>
        <w:tc>
          <w:tcPr>
            <w:tcW w:w="5864" w:type="dxa"/>
            <w:vAlign w:val="center"/>
          </w:tcPr>
          <w:p w14:paraId="2C65FE3F" w14:textId="77777777" w:rsidR="00FB0118" w:rsidRPr="00007924" w:rsidRDefault="00FB0118" w:rsidP="00D50F60">
            <w:pPr>
              <w:widowControl w:val="0"/>
              <w:autoSpaceDE w:val="0"/>
              <w:autoSpaceDN w:val="0"/>
              <w:adjustRightInd w:val="0"/>
              <w:rPr>
                <w:iCs/>
                <w:color w:val="000000"/>
                <w:sz w:val="22"/>
                <w:szCs w:val="22"/>
              </w:rPr>
            </w:pPr>
            <w:proofErr w:type="spellStart"/>
            <w:r w:rsidRPr="00007924">
              <w:rPr>
                <w:iCs/>
                <w:color w:val="000000"/>
                <w:sz w:val="22"/>
                <w:szCs w:val="22"/>
              </w:rPr>
              <w:t>ogólnoakademicki</w:t>
            </w:r>
            <w:proofErr w:type="spellEnd"/>
          </w:p>
        </w:tc>
      </w:tr>
      <w:tr w:rsidR="00FB0118" w:rsidRPr="00007924" w14:paraId="7D86CD76" w14:textId="77777777" w:rsidTr="00FB0118">
        <w:trPr>
          <w:trHeight w:val="340"/>
          <w:jc w:val="center"/>
        </w:trPr>
        <w:tc>
          <w:tcPr>
            <w:tcW w:w="3775" w:type="dxa"/>
            <w:shd w:val="clear" w:color="auto" w:fill="F2F2F2"/>
            <w:vAlign w:val="center"/>
          </w:tcPr>
          <w:p w14:paraId="6ADB0C9F"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Forma studiów</w:t>
            </w:r>
          </w:p>
        </w:tc>
        <w:tc>
          <w:tcPr>
            <w:tcW w:w="5864" w:type="dxa"/>
            <w:vAlign w:val="center"/>
          </w:tcPr>
          <w:p w14:paraId="70801A88"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stacjonarne</w:t>
            </w:r>
          </w:p>
        </w:tc>
      </w:tr>
      <w:tr w:rsidR="00FB0118" w:rsidRPr="00007924" w14:paraId="388CD6C8" w14:textId="77777777" w:rsidTr="00FB0118">
        <w:trPr>
          <w:trHeight w:val="340"/>
          <w:jc w:val="center"/>
        </w:trPr>
        <w:tc>
          <w:tcPr>
            <w:tcW w:w="3775" w:type="dxa"/>
            <w:shd w:val="clear" w:color="auto" w:fill="F2F2F2"/>
            <w:vAlign w:val="center"/>
          </w:tcPr>
          <w:p w14:paraId="37852406"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Specjalność</w:t>
            </w:r>
          </w:p>
        </w:tc>
        <w:tc>
          <w:tcPr>
            <w:tcW w:w="5864" w:type="dxa"/>
            <w:vAlign w:val="center"/>
          </w:tcPr>
          <w:p w14:paraId="09C3D346" w14:textId="77777777" w:rsidR="00FB0118" w:rsidRPr="00007924" w:rsidRDefault="00FB0118" w:rsidP="00D50F60">
            <w:pPr>
              <w:rPr>
                <w:color w:val="000000"/>
                <w:sz w:val="22"/>
                <w:szCs w:val="22"/>
              </w:rPr>
            </w:pPr>
            <w:r w:rsidRPr="00007924">
              <w:rPr>
                <w:color w:val="000000"/>
                <w:sz w:val="22"/>
                <w:szCs w:val="22"/>
              </w:rPr>
              <w:t>2. Zarządzanie logistyką</w:t>
            </w:r>
          </w:p>
        </w:tc>
      </w:tr>
      <w:tr w:rsidR="00FB0118" w:rsidRPr="00007924" w14:paraId="1C5A0018" w14:textId="77777777" w:rsidTr="00FB0118">
        <w:trPr>
          <w:trHeight w:val="340"/>
          <w:jc w:val="center"/>
        </w:trPr>
        <w:tc>
          <w:tcPr>
            <w:tcW w:w="3775" w:type="dxa"/>
            <w:shd w:val="clear" w:color="auto" w:fill="F2F2F2"/>
            <w:vAlign w:val="center"/>
          </w:tcPr>
          <w:p w14:paraId="0E1892E5"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Jednostka prowadząca kierunek studiów</w:t>
            </w:r>
          </w:p>
        </w:tc>
        <w:tc>
          <w:tcPr>
            <w:tcW w:w="5864" w:type="dxa"/>
            <w:vAlign w:val="center"/>
          </w:tcPr>
          <w:p w14:paraId="5FC825AB" w14:textId="77777777" w:rsidR="00FB0118" w:rsidRPr="00007924" w:rsidRDefault="00FB0118" w:rsidP="00D50F60">
            <w:pPr>
              <w:pStyle w:val="Normalny1"/>
              <w:widowControl w:val="0"/>
              <w:rPr>
                <w:sz w:val="22"/>
                <w:szCs w:val="22"/>
              </w:rPr>
            </w:pPr>
            <w:r w:rsidRPr="00007924">
              <w:rPr>
                <w:sz w:val="22"/>
                <w:szCs w:val="22"/>
              </w:rPr>
              <w:t>Wydział Zarządzania, Katedra Inżynierii Zarządzania</w:t>
            </w:r>
          </w:p>
        </w:tc>
      </w:tr>
      <w:tr w:rsidR="00FB0118" w:rsidRPr="00007924" w14:paraId="76515B95" w14:textId="77777777" w:rsidTr="00FB0118">
        <w:trPr>
          <w:trHeight w:val="340"/>
          <w:jc w:val="center"/>
        </w:trPr>
        <w:tc>
          <w:tcPr>
            <w:tcW w:w="3775" w:type="dxa"/>
            <w:shd w:val="clear" w:color="auto" w:fill="F2F2F2"/>
            <w:vAlign w:val="center"/>
          </w:tcPr>
          <w:p w14:paraId="43C24C92"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Imię i nazwisko nauczyciela (li) i jego stopień lub tytuł naukowy osoby odpowiedzialnej za przygotowanie sylabusa</w:t>
            </w:r>
          </w:p>
        </w:tc>
        <w:tc>
          <w:tcPr>
            <w:tcW w:w="5864" w:type="dxa"/>
            <w:vAlign w:val="center"/>
          </w:tcPr>
          <w:p w14:paraId="10004B31" w14:textId="77777777" w:rsidR="00FB0118" w:rsidRPr="00007924" w:rsidRDefault="00FB0118" w:rsidP="00D50F60">
            <w:pPr>
              <w:pStyle w:val="Normalny1"/>
              <w:widowControl w:val="0"/>
              <w:rPr>
                <w:sz w:val="22"/>
                <w:szCs w:val="22"/>
              </w:rPr>
            </w:pPr>
            <w:r w:rsidRPr="00007924">
              <w:rPr>
                <w:sz w:val="22"/>
                <w:szCs w:val="22"/>
              </w:rPr>
              <w:t>Dr inż. Marek Sikora</w:t>
            </w:r>
          </w:p>
        </w:tc>
      </w:tr>
      <w:tr w:rsidR="00FB0118" w:rsidRPr="00007924" w14:paraId="2E2F65B3" w14:textId="77777777" w:rsidTr="00FB0118">
        <w:trPr>
          <w:trHeight w:val="340"/>
          <w:jc w:val="center"/>
        </w:trPr>
        <w:tc>
          <w:tcPr>
            <w:tcW w:w="3775" w:type="dxa"/>
            <w:shd w:val="clear" w:color="auto" w:fill="F2F2F2"/>
            <w:vAlign w:val="center"/>
          </w:tcPr>
          <w:p w14:paraId="2A335998"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Przedmioty wprowadzające</w:t>
            </w:r>
          </w:p>
        </w:tc>
        <w:tc>
          <w:tcPr>
            <w:tcW w:w="5864" w:type="dxa"/>
            <w:vAlign w:val="center"/>
          </w:tcPr>
          <w:p w14:paraId="0F00D671" w14:textId="77777777" w:rsidR="00FB0118" w:rsidRPr="00007924" w:rsidRDefault="00FB0118" w:rsidP="00D50F60">
            <w:pPr>
              <w:widowControl w:val="0"/>
              <w:autoSpaceDE w:val="0"/>
              <w:autoSpaceDN w:val="0"/>
              <w:adjustRightInd w:val="0"/>
              <w:rPr>
                <w:color w:val="000000"/>
                <w:sz w:val="22"/>
                <w:szCs w:val="22"/>
              </w:rPr>
            </w:pPr>
            <w:r w:rsidRPr="00007924">
              <w:rPr>
                <w:color w:val="000000"/>
                <w:sz w:val="22"/>
                <w:szCs w:val="22"/>
              </w:rPr>
              <w:t>Koncepcje zarządzania, Zarządzanie strategiczne, Zarządzanie projektami</w:t>
            </w:r>
          </w:p>
        </w:tc>
      </w:tr>
      <w:tr w:rsidR="00FB0118" w:rsidRPr="00007924" w14:paraId="075A3462" w14:textId="77777777" w:rsidTr="00FB0118">
        <w:trPr>
          <w:trHeight w:val="340"/>
          <w:jc w:val="center"/>
        </w:trPr>
        <w:tc>
          <w:tcPr>
            <w:tcW w:w="3775" w:type="dxa"/>
            <w:shd w:val="clear" w:color="auto" w:fill="F2F2F2"/>
            <w:vAlign w:val="center"/>
          </w:tcPr>
          <w:p w14:paraId="6B5D43CA" w14:textId="77777777" w:rsidR="00FB0118" w:rsidRPr="00007924" w:rsidRDefault="00FB0118" w:rsidP="00D50F60">
            <w:pPr>
              <w:widowControl w:val="0"/>
              <w:autoSpaceDE w:val="0"/>
              <w:autoSpaceDN w:val="0"/>
              <w:adjustRightInd w:val="0"/>
              <w:rPr>
                <w:iCs/>
                <w:sz w:val="22"/>
                <w:szCs w:val="22"/>
              </w:rPr>
            </w:pPr>
            <w:r w:rsidRPr="00007924">
              <w:rPr>
                <w:iCs/>
                <w:sz w:val="22"/>
                <w:szCs w:val="22"/>
              </w:rPr>
              <w:t>Wymagania wstępne</w:t>
            </w:r>
          </w:p>
        </w:tc>
        <w:tc>
          <w:tcPr>
            <w:tcW w:w="5864" w:type="dxa"/>
            <w:vAlign w:val="center"/>
          </w:tcPr>
          <w:p w14:paraId="73FE8C53" w14:textId="77777777" w:rsidR="00FB0118" w:rsidRPr="00007924" w:rsidRDefault="00FB0118" w:rsidP="00D50F60">
            <w:pPr>
              <w:widowControl w:val="0"/>
              <w:autoSpaceDE w:val="0"/>
              <w:autoSpaceDN w:val="0"/>
              <w:adjustRightInd w:val="0"/>
              <w:rPr>
                <w:color w:val="000000"/>
                <w:sz w:val="22"/>
                <w:szCs w:val="22"/>
              </w:rPr>
            </w:pPr>
            <w:r w:rsidRPr="00007924">
              <w:rPr>
                <w:color w:val="000000"/>
                <w:sz w:val="22"/>
                <w:szCs w:val="22"/>
              </w:rPr>
              <w:t>Wiedza z zakresu zarządzania oraz wiedza na temat funkcjonowania przedsiębiorstw produkcyjnych i handlowych</w:t>
            </w:r>
          </w:p>
        </w:tc>
      </w:tr>
    </w:tbl>
    <w:p w14:paraId="2A983A31" w14:textId="77777777" w:rsidR="00FB0118" w:rsidRPr="00B86DC9" w:rsidRDefault="00FB0118" w:rsidP="001D277C">
      <w:pPr>
        <w:pStyle w:val="Akapitzlist1"/>
        <w:numPr>
          <w:ilvl w:val="1"/>
          <w:numId w:val="102"/>
        </w:numPr>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B0118" w:rsidRPr="00B86DC9" w14:paraId="247C5F0B" w14:textId="77777777" w:rsidTr="00FB0118">
        <w:trPr>
          <w:trHeight w:val="371"/>
          <w:jc w:val="center"/>
        </w:trPr>
        <w:tc>
          <w:tcPr>
            <w:tcW w:w="956" w:type="dxa"/>
            <w:vMerge w:val="restart"/>
            <w:shd w:val="clear" w:color="auto" w:fill="F2F2F2"/>
            <w:vAlign w:val="center"/>
          </w:tcPr>
          <w:p w14:paraId="2CFD322F" w14:textId="77777777" w:rsidR="00FB0118" w:rsidRPr="00B86DC9" w:rsidRDefault="00FB0118"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087AFA63" w14:textId="77777777" w:rsidR="00FB0118" w:rsidRPr="00B86DC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70E45C1D" w14:textId="77777777" w:rsidR="00FB0118" w:rsidRPr="00B86DC9" w:rsidRDefault="00FB0118"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03AEAE90" w14:textId="77777777" w:rsidR="00FB0118" w:rsidRPr="00B86DC9" w:rsidRDefault="00FB0118"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5F6B7EB0" w14:textId="77777777" w:rsidR="00FB0118" w:rsidRPr="00B86DC9" w:rsidRDefault="00FB0118"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39E7FE81" w14:textId="77777777" w:rsidR="00FB0118" w:rsidRPr="00B86DC9" w:rsidRDefault="00FB0118"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141B692B" w14:textId="77777777" w:rsidR="00FB0118" w:rsidRPr="00B86DC9" w:rsidRDefault="00FB0118"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7A9E42FA" w14:textId="77777777" w:rsidR="00FB0118" w:rsidRPr="00B86DC9" w:rsidRDefault="00FB0118" w:rsidP="00D50F60">
            <w:pPr>
              <w:jc w:val="center"/>
              <w:rPr>
                <w:iCs/>
                <w:sz w:val="22"/>
                <w:szCs w:val="22"/>
              </w:rPr>
            </w:pPr>
            <w:r w:rsidRPr="00B86DC9">
              <w:rPr>
                <w:iCs/>
                <w:sz w:val="22"/>
                <w:szCs w:val="22"/>
              </w:rPr>
              <w:t xml:space="preserve">Liczba punktów </w:t>
            </w:r>
          </w:p>
        </w:tc>
      </w:tr>
      <w:tr w:rsidR="00FB0118" w:rsidRPr="00B86DC9" w14:paraId="55589882" w14:textId="77777777" w:rsidTr="00FB0118">
        <w:trPr>
          <w:jc w:val="center"/>
        </w:trPr>
        <w:tc>
          <w:tcPr>
            <w:tcW w:w="956" w:type="dxa"/>
            <w:vMerge/>
            <w:shd w:val="clear" w:color="auto" w:fill="F2F2F2"/>
            <w:vAlign w:val="center"/>
          </w:tcPr>
          <w:p w14:paraId="5256E3F7" w14:textId="77777777" w:rsidR="00FB0118" w:rsidRPr="00B86DC9" w:rsidRDefault="00FB0118" w:rsidP="00D50F60">
            <w:pPr>
              <w:jc w:val="center"/>
              <w:rPr>
                <w:iCs/>
                <w:sz w:val="22"/>
                <w:szCs w:val="22"/>
              </w:rPr>
            </w:pPr>
          </w:p>
        </w:tc>
        <w:tc>
          <w:tcPr>
            <w:tcW w:w="1035" w:type="dxa"/>
            <w:tcBorders>
              <w:top w:val="nil"/>
            </w:tcBorders>
            <w:shd w:val="clear" w:color="auto" w:fill="F2F2F2"/>
            <w:vAlign w:val="center"/>
          </w:tcPr>
          <w:p w14:paraId="6A7452B2" w14:textId="77777777" w:rsidR="00FB0118" w:rsidRPr="00B86DC9" w:rsidRDefault="00FB0118"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0B9559F3" w14:textId="77777777" w:rsidR="00FB0118" w:rsidRPr="00B86DC9" w:rsidRDefault="00FB0118"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7BA8663D" w14:textId="77777777" w:rsidR="00FB0118" w:rsidRPr="00B86DC9" w:rsidRDefault="00FB0118"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06671D63" w14:textId="77777777" w:rsidR="00FB0118" w:rsidRPr="00B86DC9" w:rsidRDefault="00FB0118"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3CDF0FBE" w14:textId="77777777" w:rsidR="00FB0118" w:rsidRPr="00B86DC9" w:rsidRDefault="00FB0118"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546BCF61" w14:textId="77777777" w:rsidR="00FB0118" w:rsidRPr="00B86DC9" w:rsidRDefault="00FB0118" w:rsidP="00D50F60">
            <w:pPr>
              <w:jc w:val="center"/>
              <w:rPr>
                <w:iCs/>
                <w:sz w:val="22"/>
                <w:szCs w:val="22"/>
              </w:rPr>
            </w:pPr>
            <w:r w:rsidRPr="00B86DC9">
              <w:rPr>
                <w:iCs/>
                <w:sz w:val="22"/>
                <w:szCs w:val="22"/>
              </w:rPr>
              <w:t>(T)</w:t>
            </w:r>
          </w:p>
        </w:tc>
        <w:tc>
          <w:tcPr>
            <w:tcW w:w="1062" w:type="dxa"/>
            <w:tcBorders>
              <w:top w:val="nil"/>
            </w:tcBorders>
            <w:shd w:val="clear" w:color="auto" w:fill="F2F2F2"/>
          </w:tcPr>
          <w:p w14:paraId="46FF9088" w14:textId="77777777" w:rsidR="00FB0118" w:rsidRPr="00B86DC9" w:rsidRDefault="00FB0118" w:rsidP="00D50F60">
            <w:pPr>
              <w:jc w:val="center"/>
              <w:rPr>
                <w:iCs/>
                <w:sz w:val="22"/>
                <w:szCs w:val="22"/>
              </w:rPr>
            </w:pPr>
            <w:r w:rsidRPr="00B86DC9">
              <w:rPr>
                <w:iCs/>
                <w:sz w:val="22"/>
                <w:szCs w:val="22"/>
              </w:rPr>
              <w:t>ECTS</w:t>
            </w:r>
            <w:r>
              <w:rPr>
                <w:iCs/>
                <w:sz w:val="22"/>
                <w:szCs w:val="22"/>
              </w:rPr>
              <w:t>*</w:t>
            </w:r>
          </w:p>
        </w:tc>
      </w:tr>
      <w:tr w:rsidR="00FB0118" w:rsidRPr="00B86DC9" w14:paraId="2D416ACA" w14:textId="77777777" w:rsidTr="00D50F60">
        <w:trPr>
          <w:trHeight w:val="340"/>
          <w:jc w:val="center"/>
        </w:trPr>
        <w:tc>
          <w:tcPr>
            <w:tcW w:w="956" w:type="dxa"/>
          </w:tcPr>
          <w:p w14:paraId="42DF8AAB" w14:textId="77777777" w:rsidR="00FB0118" w:rsidRPr="00C32FE4" w:rsidRDefault="00FB0118" w:rsidP="00D50F60">
            <w:pPr>
              <w:jc w:val="center"/>
              <w:rPr>
                <w:iCs/>
                <w:color w:val="000000"/>
                <w:sz w:val="22"/>
                <w:szCs w:val="22"/>
              </w:rPr>
            </w:pPr>
            <w:r w:rsidRPr="00C32FE4">
              <w:rPr>
                <w:iCs/>
                <w:color w:val="000000"/>
                <w:sz w:val="22"/>
                <w:szCs w:val="22"/>
              </w:rPr>
              <w:t>II</w:t>
            </w:r>
          </w:p>
        </w:tc>
        <w:tc>
          <w:tcPr>
            <w:tcW w:w="1035" w:type="dxa"/>
          </w:tcPr>
          <w:p w14:paraId="14D79AFD" w14:textId="77777777" w:rsidR="00FB0118" w:rsidRPr="00C32FE4" w:rsidRDefault="00FB0118" w:rsidP="00D50F60">
            <w:pPr>
              <w:jc w:val="center"/>
              <w:rPr>
                <w:iCs/>
                <w:color w:val="000000"/>
                <w:sz w:val="22"/>
                <w:szCs w:val="22"/>
                <w:vertAlign w:val="superscript"/>
              </w:rPr>
            </w:pPr>
            <w:r w:rsidRPr="00C32FE4">
              <w:rPr>
                <w:iCs/>
                <w:color w:val="000000"/>
                <w:sz w:val="22"/>
                <w:szCs w:val="22"/>
              </w:rPr>
              <w:t>30</w:t>
            </w:r>
            <w:r w:rsidRPr="00C32FE4">
              <w:rPr>
                <w:iCs/>
                <w:color w:val="000000"/>
                <w:sz w:val="22"/>
                <w:szCs w:val="22"/>
                <w:vertAlign w:val="superscript"/>
              </w:rPr>
              <w:t>E</w:t>
            </w:r>
          </w:p>
        </w:tc>
        <w:tc>
          <w:tcPr>
            <w:tcW w:w="1390" w:type="dxa"/>
          </w:tcPr>
          <w:p w14:paraId="2E619FB9" w14:textId="77777777" w:rsidR="00FB0118" w:rsidRPr="00C32FE4" w:rsidRDefault="00FB0118" w:rsidP="00D50F60">
            <w:pPr>
              <w:jc w:val="center"/>
              <w:rPr>
                <w:iCs/>
                <w:color w:val="000000"/>
                <w:sz w:val="22"/>
                <w:szCs w:val="22"/>
              </w:rPr>
            </w:pPr>
            <w:r>
              <w:rPr>
                <w:iCs/>
                <w:color w:val="000000"/>
                <w:sz w:val="22"/>
                <w:szCs w:val="22"/>
              </w:rPr>
              <w:t>30</w:t>
            </w:r>
          </w:p>
        </w:tc>
        <w:tc>
          <w:tcPr>
            <w:tcW w:w="1545" w:type="dxa"/>
          </w:tcPr>
          <w:p w14:paraId="72393E71" w14:textId="77777777" w:rsidR="00FB0118" w:rsidRPr="00C32FE4" w:rsidRDefault="00FB0118" w:rsidP="00D50F60">
            <w:pPr>
              <w:jc w:val="center"/>
              <w:rPr>
                <w:iCs/>
                <w:color w:val="000000"/>
                <w:sz w:val="22"/>
                <w:szCs w:val="22"/>
              </w:rPr>
            </w:pPr>
          </w:p>
        </w:tc>
        <w:tc>
          <w:tcPr>
            <w:tcW w:w="1330" w:type="dxa"/>
          </w:tcPr>
          <w:p w14:paraId="191D64C6" w14:textId="77777777" w:rsidR="00FB0118" w:rsidRPr="00C32FE4" w:rsidRDefault="00FB0118" w:rsidP="00D50F60">
            <w:pPr>
              <w:jc w:val="center"/>
              <w:rPr>
                <w:iCs/>
                <w:color w:val="000000"/>
                <w:sz w:val="22"/>
                <w:szCs w:val="22"/>
              </w:rPr>
            </w:pPr>
          </w:p>
        </w:tc>
        <w:tc>
          <w:tcPr>
            <w:tcW w:w="1174" w:type="dxa"/>
          </w:tcPr>
          <w:p w14:paraId="17AFACD1" w14:textId="77777777" w:rsidR="00FB0118" w:rsidRPr="00C32FE4" w:rsidRDefault="00FB0118" w:rsidP="00D50F60">
            <w:pPr>
              <w:jc w:val="center"/>
              <w:rPr>
                <w:iCs/>
                <w:color w:val="000000"/>
                <w:sz w:val="22"/>
                <w:szCs w:val="22"/>
              </w:rPr>
            </w:pPr>
          </w:p>
        </w:tc>
        <w:tc>
          <w:tcPr>
            <w:tcW w:w="1147" w:type="dxa"/>
          </w:tcPr>
          <w:p w14:paraId="498579D5" w14:textId="77777777" w:rsidR="00FB0118" w:rsidRPr="00C32FE4" w:rsidRDefault="00FB0118" w:rsidP="00D50F60">
            <w:pPr>
              <w:jc w:val="center"/>
              <w:rPr>
                <w:iCs/>
                <w:color w:val="000000"/>
                <w:sz w:val="22"/>
                <w:szCs w:val="22"/>
              </w:rPr>
            </w:pPr>
          </w:p>
        </w:tc>
        <w:tc>
          <w:tcPr>
            <w:tcW w:w="1062" w:type="dxa"/>
          </w:tcPr>
          <w:p w14:paraId="209FCB27" w14:textId="77777777" w:rsidR="00FB0118" w:rsidRPr="00C32FE4" w:rsidRDefault="00FB0118" w:rsidP="00D50F60">
            <w:pPr>
              <w:jc w:val="center"/>
              <w:rPr>
                <w:iCs/>
                <w:color w:val="000000"/>
                <w:sz w:val="22"/>
                <w:szCs w:val="22"/>
              </w:rPr>
            </w:pPr>
            <w:r>
              <w:rPr>
                <w:iCs/>
                <w:color w:val="000000"/>
                <w:sz w:val="22"/>
                <w:szCs w:val="22"/>
              </w:rPr>
              <w:t>8</w:t>
            </w:r>
          </w:p>
        </w:tc>
      </w:tr>
    </w:tbl>
    <w:p w14:paraId="41AA9622" w14:textId="77777777" w:rsidR="00FB0118" w:rsidRPr="00B86DC9" w:rsidRDefault="00FB0118" w:rsidP="001D277C">
      <w:pPr>
        <w:numPr>
          <w:ilvl w:val="0"/>
          <w:numId w:val="102"/>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B0118" w:rsidRPr="00B86DC9" w14:paraId="2958649F" w14:textId="77777777" w:rsidTr="00FB0118">
        <w:trPr>
          <w:jc w:val="center"/>
        </w:trPr>
        <w:tc>
          <w:tcPr>
            <w:tcW w:w="1090" w:type="dxa"/>
            <w:shd w:val="clear" w:color="auto" w:fill="F2F2F2"/>
            <w:vAlign w:val="center"/>
          </w:tcPr>
          <w:p w14:paraId="484E6C85" w14:textId="77777777" w:rsidR="00FB0118" w:rsidRPr="00007924" w:rsidRDefault="00FB0118" w:rsidP="00D50F60">
            <w:pPr>
              <w:jc w:val="center"/>
              <w:rPr>
                <w:sz w:val="22"/>
                <w:szCs w:val="22"/>
              </w:rPr>
            </w:pPr>
            <w:r w:rsidRPr="00007924">
              <w:rPr>
                <w:sz w:val="22"/>
                <w:szCs w:val="22"/>
              </w:rPr>
              <w:t>Lp.</w:t>
            </w:r>
          </w:p>
        </w:tc>
        <w:tc>
          <w:tcPr>
            <w:tcW w:w="5386" w:type="dxa"/>
            <w:shd w:val="clear" w:color="auto" w:fill="F2F2F2"/>
            <w:vAlign w:val="center"/>
          </w:tcPr>
          <w:p w14:paraId="03A5FFD0" w14:textId="77777777" w:rsidR="00FB0118" w:rsidRPr="00007924" w:rsidRDefault="00FB0118" w:rsidP="00D50F60">
            <w:pPr>
              <w:jc w:val="center"/>
              <w:rPr>
                <w:sz w:val="22"/>
                <w:szCs w:val="22"/>
              </w:rPr>
            </w:pPr>
            <w:r w:rsidRPr="00007924">
              <w:rPr>
                <w:sz w:val="22"/>
                <w:szCs w:val="22"/>
              </w:rPr>
              <w:t>Opis efektów uczenia się dla przedmiotu</w:t>
            </w:r>
          </w:p>
        </w:tc>
        <w:tc>
          <w:tcPr>
            <w:tcW w:w="1585" w:type="dxa"/>
            <w:shd w:val="clear" w:color="auto" w:fill="F2F2F2"/>
            <w:vAlign w:val="center"/>
          </w:tcPr>
          <w:p w14:paraId="12538BB5" w14:textId="77777777" w:rsidR="00FB0118" w:rsidRPr="00007924" w:rsidRDefault="00FB0118" w:rsidP="00D50F60">
            <w:pPr>
              <w:jc w:val="center"/>
              <w:rPr>
                <w:color w:val="000000"/>
                <w:sz w:val="22"/>
                <w:szCs w:val="22"/>
              </w:rPr>
            </w:pPr>
            <w:r w:rsidRPr="00007924">
              <w:rPr>
                <w:color w:val="000000"/>
                <w:sz w:val="22"/>
                <w:szCs w:val="22"/>
              </w:rPr>
              <w:t>Odniesienie do kierunkowych efektów uczenia się</w:t>
            </w:r>
          </w:p>
        </w:tc>
        <w:tc>
          <w:tcPr>
            <w:tcW w:w="1596" w:type="dxa"/>
            <w:shd w:val="clear" w:color="auto" w:fill="F2F2F2"/>
            <w:vAlign w:val="center"/>
          </w:tcPr>
          <w:p w14:paraId="2A235AA0" w14:textId="77777777" w:rsidR="00FB0118" w:rsidRPr="00007924" w:rsidRDefault="00FB0118" w:rsidP="00D50F60">
            <w:pPr>
              <w:jc w:val="center"/>
              <w:rPr>
                <w:color w:val="000000"/>
                <w:sz w:val="22"/>
                <w:szCs w:val="22"/>
              </w:rPr>
            </w:pPr>
            <w:r w:rsidRPr="00007924">
              <w:rPr>
                <w:color w:val="000000"/>
                <w:sz w:val="22"/>
                <w:szCs w:val="22"/>
              </w:rPr>
              <w:t xml:space="preserve">Odniesienie do </w:t>
            </w:r>
            <w:r w:rsidRPr="00007924">
              <w:rPr>
                <w:strike/>
                <w:color w:val="000000"/>
                <w:sz w:val="22"/>
                <w:szCs w:val="22"/>
              </w:rPr>
              <w:br/>
            </w:r>
            <w:r w:rsidRPr="00007924">
              <w:rPr>
                <w:color w:val="000000"/>
                <w:sz w:val="22"/>
                <w:szCs w:val="22"/>
              </w:rPr>
              <w:t xml:space="preserve">charakterystyk II stopnia </w:t>
            </w:r>
            <w:r w:rsidRPr="00007924">
              <w:rPr>
                <w:color w:val="000000"/>
                <w:sz w:val="22"/>
                <w:szCs w:val="22"/>
              </w:rPr>
              <w:br/>
              <w:t xml:space="preserve">(kod składnika opisu) </w:t>
            </w:r>
          </w:p>
        </w:tc>
      </w:tr>
      <w:tr w:rsidR="00FB0118" w:rsidRPr="00B86DC9" w14:paraId="3D200576" w14:textId="77777777" w:rsidTr="00FB0118">
        <w:trPr>
          <w:jc w:val="center"/>
        </w:trPr>
        <w:tc>
          <w:tcPr>
            <w:tcW w:w="9657" w:type="dxa"/>
            <w:gridSpan w:val="4"/>
            <w:shd w:val="clear" w:color="auto" w:fill="F2F2F2"/>
            <w:vAlign w:val="center"/>
          </w:tcPr>
          <w:p w14:paraId="3F18FFF4" w14:textId="77777777" w:rsidR="00FB0118" w:rsidRPr="00007924" w:rsidRDefault="00FB0118" w:rsidP="00D50F60">
            <w:pPr>
              <w:jc w:val="center"/>
              <w:rPr>
                <w:color w:val="000000"/>
                <w:sz w:val="22"/>
                <w:szCs w:val="22"/>
              </w:rPr>
            </w:pPr>
            <w:r w:rsidRPr="00007924">
              <w:rPr>
                <w:color w:val="000000"/>
                <w:sz w:val="22"/>
                <w:szCs w:val="22"/>
              </w:rPr>
              <w:t>WIEDZA</w:t>
            </w:r>
          </w:p>
        </w:tc>
      </w:tr>
      <w:tr w:rsidR="00FB0118" w:rsidRPr="00B86DC9" w14:paraId="52ACF6B9" w14:textId="77777777" w:rsidTr="00D50F60">
        <w:trPr>
          <w:trHeight w:val="283"/>
          <w:jc w:val="center"/>
        </w:trPr>
        <w:tc>
          <w:tcPr>
            <w:tcW w:w="1090" w:type="dxa"/>
          </w:tcPr>
          <w:p w14:paraId="107E6732" w14:textId="77777777" w:rsidR="00FB0118" w:rsidRPr="00007924" w:rsidRDefault="00FB0118" w:rsidP="00D50F60">
            <w:pPr>
              <w:jc w:val="both"/>
              <w:rPr>
                <w:color w:val="000000"/>
                <w:sz w:val="22"/>
                <w:szCs w:val="22"/>
              </w:rPr>
            </w:pPr>
            <w:r w:rsidRPr="00007924">
              <w:rPr>
                <w:color w:val="000000"/>
                <w:sz w:val="22"/>
                <w:szCs w:val="22"/>
              </w:rPr>
              <w:t>W1</w:t>
            </w:r>
          </w:p>
        </w:tc>
        <w:tc>
          <w:tcPr>
            <w:tcW w:w="5386" w:type="dxa"/>
          </w:tcPr>
          <w:p w14:paraId="5C49AF25" w14:textId="77777777" w:rsidR="00FB0118" w:rsidRPr="00007924" w:rsidRDefault="00FB0118" w:rsidP="00D50F60">
            <w:pPr>
              <w:jc w:val="both"/>
              <w:rPr>
                <w:color w:val="000000"/>
                <w:sz w:val="22"/>
                <w:szCs w:val="22"/>
              </w:rPr>
            </w:pPr>
            <w:r w:rsidRPr="00007924">
              <w:rPr>
                <w:color w:val="000000"/>
                <w:sz w:val="22"/>
                <w:szCs w:val="22"/>
              </w:rPr>
              <w:t>Potrafi zdefiniować proces zakupu,</w:t>
            </w:r>
            <w:r w:rsidR="00397D48">
              <w:rPr>
                <w:color w:val="000000"/>
                <w:sz w:val="22"/>
                <w:szCs w:val="22"/>
              </w:rPr>
              <w:t xml:space="preserve"> </w:t>
            </w:r>
            <w:r w:rsidRPr="00007924">
              <w:rPr>
                <w:color w:val="000000"/>
                <w:sz w:val="22"/>
                <w:szCs w:val="22"/>
              </w:rPr>
              <w:t>formułować kryteria oceny dotyczące wyboru dostawców i źródeł zaopatrzenia</w:t>
            </w:r>
            <w:r w:rsidR="00397D48">
              <w:rPr>
                <w:color w:val="000000"/>
                <w:sz w:val="22"/>
                <w:szCs w:val="22"/>
              </w:rPr>
              <w:t>.</w:t>
            </w:r>
          </w:p>
        </w:tc>
        <w:tc>
          <w:tcPr>
            <w:tcW w:w="1585" w:type="dxa"/>
          </w:tcPr>
          <w:p w14:paraId="11D1114F" w14:textId="77777777" w:rsidR="00FB0118" w:rsidRPr="00007924" w:rsidRDefault="00FB0118" w:rsidP="00D50F60">
            <w:pPr>
              <w:jc w:val="both"/>
              <w:rPr>
                <w:color w:val="000000"/>
                <w:sz w:val="22"/>
                <w:szCs w:val="22"/>
              </w:rPr>
            </w:pPr>
            <w:r w:rsidRPr="00007924">
              <w:rPr>
                <w:color w:val="000000"/>
                <w:sz w:val="22"/>
                <w:szCs w:val="22"/>
              </w:rPr>
              <w:t>K_W27</w:t>
            </w:r>
          </w:p>
          <w:p w14:paraId="1C91C8A3" w14:textId="77777777" w:rsidR="00FB0118" w:rsidRPr="00007924" w:rsidRDefault="00FB0118" w:rsidP="00D50F60">
            <w:pPr>
              <w:jc w:val="both"/>
              <w:rPr>
                <w:color w:val="000000"/>
                <w:sz w:val="22"/>
                <w:szCs w:val="22"/>
              </w:rPr>
            </w:pPr>
          </w:p>
        </w:tc>
        <w:tc>
          <w:tcPr>
            <w:tcW w:w="1596" w:type="dxa"/>
          </w:tcPr>
          <w:p w14:paraId="1FCACCE4" w14:textId="77777777" w:rsidR="003417E1" w:rsidRPr="00007924" w:rsidRDefault="003417E1" w:rsidP="003417E1">
            <w:pPr>
              <w:ind w:right="-1"/>
              <w:rPr>
                <w:rFonts w:cs="Times New Roman"/>
                <w:sz w:val="22"/>
                <w:szCs w:val="22"/>
                <w:lang w:eastAsia="en-US"/>
              </w:rPr>
            </w:pPr>
            <w:r w:rsidRPr="00007924">
              <w:rPr>
                <w:sz w:val="22"/>
                <w:szCs w:val="22"/>
              </w:rPr>
              <w:t>P7S_WG</w:t>
            </w:r>
          </w:p>
          <w:p w14:paraId="4222F8BB" w14:textId="77777777" w:rsidR="00FB0118" w:rsidRPr="00007924" w:rsidRDefault="00FB0118" w:rsidP="003417E1">
            <w:pPr>
              <w:rPr>
                <w:color w:val="000000"/>
                <w:sz w:val="22"/>
                <w:szCs w:val="22"/>
              </w:rPr>
            </w:pPr>
          </w:p>
        </w:tc>
      </w:tr>
      <w:tr w:rsidR="00FB0118" w:rsidRPr="00B86DC9" w14:paraId="00BB25BB" w14:textId="77777777" w:rsidTr="00D50F60">
        <w:trPr>
          <w:trHeight w:val="283"/>
          <w:jc w:val="center"/>
        </w:trPr>
        <w:tc>
          <w:tcPr>
            <w:tcW w:w="1090" w:type="dxa"/>
          </w:tcPr>
          <w:p w14:paraId="5081FA69" w14:textId="77777777" w:rsidR="00FB0118" w:rsidRPr="00007924" w:rsidRDefault="00FB0118" w:rsidP="00D50F60">
            <w:pPr>
              <w:jc w:val="both"/>
              <w:rPr>
                <w:color w:val="000000"/>
                <w:sz w:val="22"/>
                <w:szCs w:val="22"/>
              </w:rPr>
            </w:pPr>
            <w:r w:rsidRPr="00007924">
              <w:rPr>
                <w:color w:val="000000"/>
                <w:sz w:val="22"/>
                <w:szCs w:val="22"/>
              </w:rPr>
              <w:t>W2</w:t>
            </w:r>
          </w:p>
        </w:tc>
        <w:tc>
          <w:tcPr>
            <w:tcW w:w="5386" w:type="dxa"/>
          </w:tcPr>
          <w:p w14:paraId="25707ADE" w14:textId="77777777" w:rsidR="00FB0118" w:rsidRPr="00007924" w:rsidRDefault="00FB0118" w:rsidP="00D50F60">
            <w:pPr>
              <w:jc w:val="both"/>
              <w:rPr>
                <w:color w:val="000000"/>
                <w:sz w:val="22"/>
                <w:szCs w:val="22"/>
              </w:rPr>
            </w:pPr>
            <w:r w:rsidRPr="00007924">
              <w:rPr>
                <w:color w:val="000000"/>
                <w:sz w:val="22"/>
                <w:szCs w:val="22"/>
              </w:rPr>
              <w:t>Objaśnia i charakteryzuje procesy zaopatrzenia i magazynowania surowców. Wie, jak zidentyfikować „wąskie gardła” w łańcuchu zaopatrzenia.</w:t>
            </w:r>
          </w:p>
        </w:tc>
        <w:tc>
          <w:tcPr>
            <w:tcW w:w="1585" w:type="dxa"/>
          </w:tcPr>
          <w:p w14:paraId="67265FA0" w14:textId="77777777" w:rsidR="00FB0118" w:rsidRPr="00007924" w:rsidRDefault="00FB0118" w:rsidP="00D50F60">
            <w:pPr>
              <w:jc w:val="both"/>
              <w:rPr>
                <w:color w:val="000000"/>
                <w:sz w:val="22"/>
                <w:szCs w:val="22"/>
              </w:rPr>
            </w:pPr>
            <w:r w:rsidRPr="00007924">
              <w:rPr>
                <w:color w:val="000000"/>
                <w:sz w:val="22"/>
                <w:szCs w:val="22"/>
              </w:rPr>
              <w:t>K_W28</w:t>
            </w:r>
          </w:p>
          <w:p w14:paraId="462F7A2E" w14:textId="77777777" w:rsidR="00FB0118" w:rsidRPr="00007924" w:rsidRDefault="00FB0118" w:rsidP="00D50F60">
            <w:pPr>
              <w:jc w:val="both"/>
              <w:rPr>
                <w:color w:val="000000"/>
                <w:sz w:val="22"/>
                <w:szCs w:val="22"/>
              </w:rPr>
            </w:pPr>
          </w:p>
        </w:tc>
        <w:tc>
          <w:tcPr>
            <w:tcW w:w="1596" w:type="dxa"/>
          </w:tcPr>
          <w:p w14:paraId="266F169F" w14:textId="77777777" w:rsidR="003417E1" w:rsidRPr="00007924" w:rsidRDefault="003417E1" w:rsidP="003417E1">
            <w:pPr>
              <w:ind w:right="-1"/>
              <w:rPr>
                <w:rFonts w:cs="Times New Roman"/>
                <w:sz w:val="22"/>
                <w:szCs w:val="22"/>
                <w:lang w:eastAsia="en-US"/>
              </w:rPr>
            </w:pPr>
            <w:r w:rsidRPr="00007924">
              <w:rPr>
                <w:sz w:val="22"/>
                <w:szCs w:val="22"/>
              </w:rPr>
              <w:t>P7S_WG</w:t>
            </w:r>
          </w:p>
          <w:p w14:paraId="0EC3986C" w14:textId="77777777" w:rsidR="00FB0118" w:rsidRPr="00007924" w:rsidRDefault="00FB0118" w:rsidP="003417E1">
            <w:pPr>
              <w:rPr>
                <w:sz w:val="22"/>
                <w:szCs w:val="22"/>
              </w:rPr>
            </w:pPr>
          </w:p>
        </w:tc>
      </w:tr>
      <w:tr w:rsidR="00FB0118" w:rsidRPr="00B86DC9" w14:paraId="592BF30E" w14:textId="77777777" w:rsidTr="00D50F60">
        <w:trPr>
          <w:trHeight w:val="283"/>
          <w:jc w:val="center"/>
        </w:trPr>
        <w:tc>
          <w:tcPr>
            <w:tcW w:w="1090" w:type="dxa"/>
          </w:tcPr>
          <w:p w14:paraId="26A316C8" w14:textId="77777777" w:rsidR="00FB0118" w:rsidRPr="00007924" w:rsidRDefault="00FB0118" w:rsidP="00D50F60">
            <w:pPr>
              <w:jc w:val="both"/>
              <w:rPr>
                <w:color w:val="000000"/>
                <w:sz w:val="22"/>
                <w:szCs w:val="22"/>
              </w:rPr>
            </w:pPr>
            <w:r w:rsidRPr="00007924">
              <w:rPr>
                <w:color w:val="000000"/>
                <w:sz w:val="22"/>
                <w:szCs w:val="22"/>
              </w:rPr>
              <w:t>W3</w:t>
            </w:r>
          </w:p>
        </w:tc>
        <w:tc>
          <w:tcPr>
            <w:tcW w:w="5386" w:type="dxa"/>
          </w:tcPr>
          <w:p w14:paraId="59ADB1B3" w14:textId="77777777" w:rsidR="00FB0118" w:rsidRPr="00007924" w:rsidRDefault="00397D48" w:rsidP="00D50F60">
            <w:pPr>
              <w:jc w:val="both"/>
              <w:rPr>
                <w:color w:val="000000"/>
                <w:sz w:val="22"/>
                <w:szCs w:val="22"/>
              </w:rPr>
            </w:pPr>
            <w:r>
              <w:rPr>
                <w:color w:val="000000"/>
                <w:sz w:val="22"/>
                <w:szCs w:val="22"/>
              </w:rPr>
              <w:t>M</w:t>
            </w:r>
            <w:r w:rsidR="00FB0118" w:rsidRPr="00007924">
              <w:rPr>
                <w:color w:val="000000"/>
                <w:sz w:val="22"/>
                <w:szCs w:val="22"/>
              </w:rPr>
              <w:t>a pogłębioną wiedzę niezbędną do rozumienia społecznych, ekonomicznych, prawnych i innych pozatechnicznych uwarun</w:t>
            </w:r>
            <w:r w:rsidR="00FB0118" w:rsidRPr="00007924">
              <w:rPr>
                <w:color w:val="000000"/>
                <w:sz w:val="22"/>
                <w:szCs w:val="22"/>
              </w:rPr>
              <w:softHyphen/>
              <w:t>kowań zarządzania łańcuchem dostaw oraz ich uwzględniania w praktyce logistycznej.</w:t>
            </w:r>
          </w:p>
        </w:tc>
        <w:tc>
          <w:tcPr>
            <w:tcW w:w="1585" w:type="dxa"/>
          </w:tcPr>
          <w:p w14:paraId="77870A76" w14:textId="77777777" w:rsidR="00FB0118" w:rsidRPr="00007924" w:rsidRDefault="00FB0118" w:rsidP="00D50F60">
            <w:pPr>
              <w:jc w:val="both"/>
              <w:rPr>
                <w:color w:val="000000"/>
                <w:sz w:val="22"/>
                <w:szCs w:val="22"/>
              </w:rPr>
            </w:pPr>
            <w:r w:rsidRPr="00007924">
              <w:rPr>
                <w:color w:val="000000"/>
                <w:sz w:val="22"/>
                <w:szCs w:val="22"/>
              </w:rPr>
              <w:t>K_W29</w:t>
            </w:r>
          </w:p>
          <w:p w14:paraId="12A93EB7" w14:textId="77777777" w:rsidR="00FB0118" w:rsidRPr="00007924" w:rsidRDefault="00FB0118" w:rsidP="00D50F60">
            <w:pPr>
              <w:jc w:val="both"/>
              <w:rPr>
                <w:color w:val="000000"/>
                <w:sz w:val="22"/>
                <w:szCs w:val="22"/>
              </w:rPr>
            </w:pPr>
          </w:p>
        </w:tc>
        <w:tc>
          <w:tcPr>
            <w:tcW w:w="1596" w:type="dxa"/>
          </w:tcPr>
          <w:p w14:paraId="01D7B10D" w14:textId="77777777" w:rsidR="003417E1" w:rsidRPr="00007924" w:rsidRDefault="003417E1" w:rsidP="003417E1">
            <w:pPr>
              <w:ind w:right="-1"/>
              <w:rPr>
                <w:rFonts w:cs="Times New Roman"/>
                <w:sz w:val="22"/>
                <w:szCs w:val="22"/>
                <w:lang w:eastAsia="en-US"/>
              </w:rPr>
            </w:pPr>
            <w:r w:rsidRPr="00007924">
              <w:rPr>
                <w:sz w:val="22"/>
                <w:szCs w:val="22"/>
              </w:rPr>
              <w:t>P7S_WG</w:t>
            </w:r>
          </w:p>
          <w:p w14:paraId="4AAFE689" w14:textId="77777777" w:rsidR="00FB0118" w:rsidRPr="00007924" w:rsidRDefault="00FB0118" w:rsidP="003417E1">
            <w:pPr>
              <w:rPr>
                <w:sz w:val="22"/>
                <w:szCs w:val="22"/>
              </w:rPr>
            </w:pPr>
          </w:p>
        </w:tc>
      </w:tr>
      <w:tr w:rsidR="00FB0118" w:rsidRPr="00B86DC9" w14:paraId="3E7B5BC1" w14:textId="77777777" w:rsidTr="00D50F60">
        <w:trPr>
          <w:trHeight w:val="283"/>
          <w:jc w:val="center"/>
        </w:trPr>
        <w:tc>
          <w:tcPr>
            <w:tcW w:w="1090" w:type="dxa"/>
          </w:tcPr>
          <w:p w14:paraId="06185667" w14:textId="77777777" w:rsidR="00FB0118" w:rsidRPr="00007924" w:rsidRDefault="00FB0118" w:rsidP="00D50F60">
            <w:pPr>
              <w:jc w:val="both"/>
              <w:rPr>
                <w:color w:val="000000"/>
                <w:sz w:val="22"/>
                <w:szCs w:val="22"/>
              </w:rPr>
            </w:pPr>
            <w:r w:rsidRPr="00007924">
              <w:rPr>
                <w:color w:val="000000"/>
                <w:sz w:val="22"/>
                <w:szCs w:val="22"/>
              </w:rPr>
              <w:t>W4</w:t>
            </w:r>
          </w:p>
        </w:tc>
        <w:tc>
          <w:tcPr>
            <w:tcW w:w="5386" w:type="dxa"/>
          </w:tcPr>
          <w:p w14:paraId="6EB759A0" w14:textId="77777777" w:rsidR="00FB0118" w:rsidRPr="00007924" w:rsidRDefault="00397D48" w:rsidP="00D50F60">
            <w:pPr>
              <w:jc w:val="both"/>
              <w:rPr>
                <w:color w:val="000000"/>
                <w:sz w:val="22"/>
                <w:szCs w:val="22"/>
              </w:rPr>
            </w:pPr>
            <w:r>
              <w:rPr>
                <w:color w:val="000000"/>
                <w:sz w:val="22"/>
                <w:szCs w:val="22"/>
              </w:rPr>
              <w:t>Z</w:t>
            </w:r>
            <w:r w:rsidR="00FB0118" w:rsidRPr="00007924">
              <w:rPr>
                <w:color w:val="000000"/>
                <w:sz w:val="22"/>
                <w:szCs w:val="22"/>
              </w:rPr>
              <w:t>na wpływ logistyki produkcji na efektywność ekonomiczną gospodarowania, rodzaje systemów logistyki produkcji oraz metody i narzędzia logistyki produkcji. Ma pogłębioną wiedzę w zakre</w:t>
            </w:r>
            <w:r w:rsidR="00FB0118" w:rsidRPr="00007924">
              <w:rPr>
                <w:color w:val="000000"/>
                <w:sz w:val="22"/>
                <w:szCs w:val="22"/>
              </w:rPr>
              <w:softHyphen/>
              <w:t>sie miejsca i roli logistyki w zarządzaniu przedsiębiorstwem</w:t>
            </w:r>
            <w:r>
              <w:rPr>
                <w:color w:val="000000"/>
                <w:sz w:val="22"/>
                <w:szCs w:val="22"/>
              </w:rPr>
              <w:t>.</w:t>
            </w:r>
          </w:p>
        </w:tc>
        <w:tc>
          <w:tcPr>
            <w:tcW w:w="1585" w:type="dxa"/>
          </w:tcPr>
          <w:p w14:paraId="0AF62F69" w14:textId="77777777" w:rsidR="00FB0118" w:rsidRPr="00007924" w:rsidRDefault="00FB0118" w:rsidP="00D50F60">
            <w:pPr>
              <w:jc w:val="both"/>
              <w:rPr>
                <w:color w:val="000000"/>
                <w:sz w:val="22"/>
                <w:szCs w:val="22"/>
              </w:rPr>
            </w:pPr>
            <w:r w:rsidRPr="00007924">
              <w:rPr>
                <w:color w:val="000000"/>
                <w:sz w:val="22"/>
                <w:szCs w:val="22"/>
              </w:rPr>
              <w:t>K_W31</w:t>
            </w:r>
          </w:p>
          <w:p w14:paraId="2185925B" w14:textId="77777777" w:rsidR="00FB0118" w:rsidRPr="00007924" w:rsidRDefault="00FB0118" w:rsidP="00D50F60">
            <w:pPr>
              <w:jc w:val="both"/>
              <w:rPr>
                <w:color w:val="000000"/>
                <w:sz w:val="22"/>
                <w:szCs w:val="22"/>
              </w:rPr>
            </w:pPr>
          </w:p>
        </w:tc>
        <w:tc>
          <w:tcPr>
            <w:tcW w:w="1596" w:type="dxa"/>
          </w:tcPr>
          <w:p w14:paraId="1C4C8447" w14:textId="77777777" w:rsidR="00FB0118" w:rsidRPr="00007924" w:rsidRDefault="003417E1" w:rsidP="003417E1">
            <w:pPr>
              <w:rPr>
                <w:sz w:val="22"/>
                <w:szCs w:val="22"/>
              </w:rPr>
            </w:pPr>
            <w:r w:rsidRPr="00007924">
              <w:rPr>
                <w:sz w:val="22"/>
                <w:szCs w:val="22"/>
              </w:rPr>
              <w:t>P7S_WK</w:t>
            </w:r>
          </w:p>
        </w:tc>
      </w:tr>
      <w:tr w:rsidR="00FB0118" w:rsidRPr="00B86DC9" w14:paraId="313296FF" w14:textId="77777777" w:rsidTr="00FB0118">
        <w:trPr>
          <w:trHeight w:val="283"/>
          <w:jc w:val="center"/>
        </w:trPr>
        <w:tc>
          <w:tcPr>
            <w:tcW w:w="9657" w:type="dxa"/>
            <w:gridSpan w:val="4"/>
            <w:shd w:val="clear" w:color="auto" w:fill="F2F2F2"/>
          </w:tcPr>
          <w:p w14:paraId="1D7BCB4A" w14:textId="77777777" w:rsidR="00FB0118" w:rsidRPr="00007924" w:rsidRDefault="00FB0118" w:rsidP="00D50F60">
            <w:pPr>
              <w:jc w:val="center"/>
              <w:rPr>
                <w:sz w:val="22"/>
                <w:szCs w:val="22"/>
              </w:rPr>
            </w:pPr>
            <w:r w:rsidRPr="00007924">
              <w:rPr>
                <w:sz w:val="22"/>
                <w:szCs w:val="22"/>
              </w:rPr>
              <w:lastRenderedPageBreak/>
              <w:t>UMIEJĘTNOŚCI</w:t>
            </w:r>
          </w:p>
        </w:tc>
      </w:tr>
      <w:tr w:rsidR="00FB0118" w:rsidRPr="00B86DC9" w14:paraId="287C8870" w14:textId="77777777" w:rsidTr="00D50F60">
        <w:trPr>
          <w:trHeight w:val="283"/>
          <w:jc w:val="center"/>
        </w:trPr>
        <w:tc>
          <w:tcPr>
            <w:tcW w:w="1090" w:type="dxa"/>
          </w:tcPr>
          <w:p w14:paraId="7CD7888E" w14:textId="77777777" w:rsidR="00FB0118" w:rsidRPr="00007924" w:rsidRDefault="00FB0118" w:rsidP="00D50F60">
            <w:pPr>
              <w:jc w:val="both"/>
              <w:rPr>
                <w:color w:val="000000"/>
                <w:sz w:val="22"/>
                <w:szCs w:val="22"/>
              </w:rPr>
            </w:pPr>
            <w:r w:rsidRPr="00007924">
              <w:rPr>
                <w:color w:val="000000"/>
                <w:sz w:val="22"/>
                <w:szCs w:val="22"/>
              </w:rPr>
              <w:t>U1</w:t>
            </w:r>
          </w:p>
        </w:tc>
        <w:tc>
          <w:tcPr>
            <w:tcW w:w="5386" w:type="dxa"/>
          </w:tcPr>
          <w:p w14:paraId="739E9A35" w14:textId="77777777" w:rsidR="00FB0118" w:rsidRPr="00007924" w:rsidRDefault="00397D48" w:rsidP="00D50F60">
            <w:pPr>
              <w:jc w:val="both"/>
              <w:rPr>
                <w:color w:val="000000"/>
                <w:sz w:val="22"/>
                <w:szCs w:val="22"/>
              </w:rPr>
            </w:pPr>
            <w:r>
              <w:rPr>
                <w:color w:val="000000"/>
                <w:sz w:val="22"/>
                <w:szCs w:val="22"/>
              </w:rPr>
              <w:t>P</w:t>
            </w:r>
            <w:r w:rsidR="00FB0118" w:rsidRPr="00007924">
              <w:rPr>
                <w:color w:val="000000"/>
                <w:sz w:val="22"/>
                <w:szCs w:val="22"/>
              </w:rPr>
              <w:t>otrafi rozpoznać i przedstawić istotę i specyfikę procesu zakupów, dokonać wyboru źródeł zaopatrzenia a także potrafi prognozować potrzeby i odpowiednio gospodarować poziomem zapasów zaopatrzeniowych w przedsiębiorstwie</w:t>
            </w:r>
            <w:r>
              <w:rPr>
                <w:color w:val="000000"/>
                <w:sz w:val="22"/>
                <w:szCs w:val="22"/>
              </w:rPr>
              <w:t>.</w:t>
            </w:r>
          </w:p>
        </w:tc>
        <w:tc>
          <w:tcPr>
            <w:tcW w:w="1585" w:type="dxa"/>
          </w:tcPr>
          <w:p w14:paraId="268ECF61" w14:textId="77777777" w:rsidR="00FB0118" w:rsidRPr="00007924" w:rsidRDefault="00FB0118" w:rsidP="00D50F60">
            <w:pPr>
              <w:jc w:val="both"/>
              <w:rPr>
                <w:color w:val="000000"/>
                <w:sz w:val="22"/>
                <w:szCs w:val="22"/>
              </w:rPr>
            </w:pPr>
            <w:r w:rsidRPr="00007924">
              <w:rPr>
                <w:color w:val="000000"/>
                <w:sz w:val="22"/>
                <w:szCs w:val="22"/>
              </w:rPr>
              <w:t>K_U29</w:t>
            </w:r>
          </w:p>
          <w:p w14:paraId="4FB673E9" w14:textId="77777777" w:rsidR="00FB0118" w:rsidRPr="00007924" w:rsidRDefault="00FB0118" w:rsidP="00D50F60">
            <w:pPr>
              <w:jc w:val="both"/>
              <w:rPr>
                <w:color w:val="000000"/>
                <w:sz w:val="22"/>
                <w:szCs w:val="22"/>
              </w:rPr>
            </w:pPr>
          </w:p>
        </w:tc>
        <w:tc>
          <w:tcPr>
            <w:tcW w:w="1596" w:type="dxa"/>
          </w:tcPr>
          <w:p w14:paraId="258989E9" w14:textId="77777777" w:rsidR="00FB0118" w:rsidRPr="00007924" w:rsidRDefault="003417E1" w:rsidP="00D50F60">
            <w:pPr>
              <w:jc w:val="both"/>
              <w:rPr>
                <w:sz w:val="22"/>
                <w:szCs w:val="22"/>
              </w:rPr>
            </w:pPr>
            <w:r w:rsidRPr="00007924">
              <w:rPr>
                <w:sz w:val="22"/>
                <w:szCs w:val="22"/>
              </w:rPr>
              <w:t>P7S_UW</w:t>
            </w:r>
          </w:p>
        </w:tc>
      </w:tr>
      <w:tr w:rsidR="00FB0118" w:rsidRPr="00B86DC9" w14:paraId="19B943A8" w14:textId="77777777" w:rsidTr="00D50F60">
        <w:trPr>
          <w:trHeight w:val="283"/>
          <w:jc w:val="center"/>
        </w:trPr>
        <w:tc>
          <w:tcPr>
            <w:tcW w:w="1090" w:type="dxa"/>
          </w:tcPr>
          <w:p w14:paraId="4C8AED87" w14:textId="77777777" w:rsidR="00FB0118" w:rsidRPr="00007924" w:rsidRDefault="00FB0118" w:rsidP="00D50F60">
            <w:pPr>
              <w:jc w:val="both"/>
              <w:rPr>
                <w:color w:val="000000"/>
                <w:sz w:val="22"/>
                <w:szCs w:val="22"/>
              </w:rPr>
            </w:pPr>
            <w:r w:rsidRPr="00007924">
              <w:rPr>
                <w:color w:val="000000"/>
                <w:sz w:val="22"/>
                <w:szCs w:val="22"/>
              </w:rPr>
              <w:t>U2</w:t>
            </w:r>
          </w:p>
        </w:tc>
        <w:tc>
          <w:tcPr>
            <w:tcW w:w="5386" w:type="dxa"/>
          </w:tcPr>
          <w:p w14:paraId="08C740C5" w14:textId="77777777" w:rsidR="00FB0118" w:rsidRPr="00007924" w:rsidRDefault="00397D48" w:rsidP="00D50F60">
            <w:pPr>
              <w:jc w:val="both"/>
              <w:rPr>
                <w:color w:val="000000"/>
                <w:sz w:val="22"/>
                <w:szCs w:val="22"/>
              </w:rPr>
            </w:pPr>
            <w:r>
              <w:rPr>
                <w:color w:val="000000"/>
                <w:sz w:val="22"/>
                <w:szCs w:val="22"/>
              </w:rPr>
              <w:t>P</w:t>
            </w:r>
            <w:r w:rsidR="00FB0118" w:rsidRPr="00007924">
              <w:rPr>
                <w:color w:val="000000"/>
                <w:sz w:val="22"/>
                <w:szCs w:val="22"/>
              </w:rPr>
              <w:t>otrafi zastosować metody i narzędzia logistyki produkcji, zaprojektować system logistyki produkcji oraz rozwiązywać problemy decyzyjne w logistyce produkcji.</w:t>
            </w:r>
          </w:p>
        </w:tc>
        <w:tc>
          <w:tcPr>
            <w:tcW w:w="1585" w:type="dxa"/>
          </w:tcPr>
          <w:p w14:paraId="5F0C682F" w14:textId="77777777" w:rsidR="00FB0118" w:rsidRPr="00007924" w:rsidRDefault="00FB0118" w:rsidP="00D50F60">
            <w:pPr>
              <w:jc w:val="both"/>
              <w:rPr>
                <w:color w:val="000000"/>
                <w:sz w:val="22"/>
                <w:szCs w:val="22"/>
              </w:rPr>
            </w:pPr>
            <w:r w:rsidRPr="00007924">
              <w:rPr>
                <w:color w:val="000000"/>
                <w:sz w:val="22"/>
                <w:szCs w:val="22"/>
              </w:rPr>
              <w:t>K_U28</w:t>
            </w:r>
          </w:p>
          <w:p w14:paraId="7A05A9C3" w14:textId="77777777" w:rsidR="00FB0118" w:rsidRPr="00007924" w:rsidRDefault="00FB0118" w:rsidP="00D50F60">
            <w:pPr>
              <w:jc w:val="both"/>
              <w:rPr>
                <w:color w:val="000000"/>
                <w:sz w:val="22"/>
                <w:szCs w:val="22"/>
              </w:rPr>
            </w:pPr>
          </w:p>
        </w:tc>
        <w:tc>
          <w:tcPr>
            <w:tcW w:w="1596" w:type="dxa"/>
          </w:tcPr>
          <w:p w14:paraId="464EA41C" w14:textId="77777777" w:rsidR="003417E1" w:rsidRPr="00007924" w:rsidRDefault="003417E1" w:rsidP="003417E1">
            <w:pPr>
              <w:ind w:right="-1"/>
              <w:rPr>
                <w:rFonts w:cs="Times New Roman"/>
                <w:sz w:val="22"/>
                <w:szCs w:val="22"/>
                <w:lang w:eastAsia="en-US"/>
              </w:rPr>
            </w:pPr>
            <w:r w:rsidRPr="00007924">
              <w:rPr>
                <w:sz w:val="22"/>
                <w:szCs w:val="22"/>
              </w:rPr>
              <w:t>P7S_UW</w:t>
            </w:r>
          </w:p>
          <w:p w14:paraId="51FAB331" w14:textId="77777777" w:rsidR="00FB0118" w:rsidRPr="00007924" w:rsidRDefault="00FB0118" w:rsidP="00D50F60">
            <w:pPr>
              <w:jc w:val="both"/>
              <w:rPr>
                <w:sz w:val="22"/>
                <w:szCs w:val="22"/>
              </w:rPr>
            </w:pPr>
          </w:p>
        </w:tc>
      </w:tr>
      <w:tr w:rsidR="00FB0118" w:rsidRPr="00B86DC9" w14:paraId="0FDDE792" w14:textId="77777777" w:rsidTr="00FB0118">
        <w:trPr>
          <w:trHeight w:val="283"/>
          <w:jc w:val="center"/>
        </w:trPr>
        <w:tc>
          <w:tcPr>
            <w:tcW w:w="9657" w:type="dxa"/>
            <w:gridSpan w:val="4"/>
            <w:shd w:val="clear" w:color="auto" w:fill="F2F2F2"/>
          </w:tcPr>
          <w:p w14:paraId="73654A3C" w14:textId="77777777" w:rsidR="00FB0118" w:rsidRPr="00007924" w:rsidRDefault="00FB0118" w:rsidP="00D50F60">
            <w:pPr>
              <w:jc w:val="center"/>
              <w:rPr>
                <w:sz w:val="22"/>
                <w:szCs w:val="22"/>
              </w:rPr>
            </w:pPr>
            <w:r w:rsidRPr="00007924">
              <w:rPr>
                <w:sz w:val="22"/>
                <w:szCs w:val="22"/>
              </w:rPr>
              <w:t>KOMPETENCJE SPOŁECZNE</w:t>
            </w:r>
          </w:p>
        </w:tc>
      </w:tr>
      <w:tr w:rsidR="00FB0118" w:rsidRPr="00B86DC9" w14:paraId="6DADB7EB" w14:textId="77777777" w:rsidTr="00D50F60">
        <w:trPr>
          <w:trHeight w:val="283"/>
          <w:jc w:val="center"/>
        </w:trPr>
        <w:tc>
          <w:tcPr>
            <w:tcW w:w="1090" w:type="dxa"/>
          </w:tcPr>
          <w:p w14:paraId="4F09849C" w14:textId="77777777" w:rsidR="00FB0118" w:rsidRPr="00007924" w:rsidRDefault="00FB0118" w:rsidP="00D50F60">
            <w:pPr>
              <w:jc w:val="both"/>
              <w:rPr>
                <w:color w:val="000000"/>
                <w:sz w:val="22"/>
                <w:szCs w:val="22"/>
              </w:rPr>
            </w:pPr>
            <w:r w:rsidRPr="00007924">
              <w:rPr>
                <w:color w:val="000000"/>
                <w:sz w:val="22"/>
                <w:szCs w:val="22"/>
              </w:rPr>
              <w:t>K1</w:t>
            </w:r>
          </w:p>
        </w:tc>
        <w:tc>
          <w:tcPr>
            <w:tcW w:w="5386" w:type="dxa"/>
          </w:tcPr>
          <w:p w14:paraId="3B3133D5" w14:textId="77777777" w:rsidR="00FB0118" w:rsidRPr="00007924" w:rsidRDefault="00397D48" w:rsidP="00D50F60">
            <w:pPr>
              <w:jc w:val="both"/>
              <w:rPr>
                <w:color w:val="000000"/>
                <w:sz w:val="22"/>
                <w:szCs w:val="22"/>
              </w:rPr>
            </w:pPr>
            <w:r>
              <w:rPr>
                <w:color w:val="000000"/>
                <w:sz w:val="22"/>
                <w:szCs w:val="22"/>
              </w:rPr>
              <w:t>D</w:t>
            </w:r>
            <w:r w:rsidR="00FB0118" w:rsidRPr="00007924">
              <w:rPr>
                <w:color w:val="000000"/>
                <w:sz w:val="22"/>
                <w:szCs w:val="22"/>
              </w:rPr>
              <w:t>ąży do samodziel</w:t>
            </w:r>
            <w:r w:rsidR="00FB0118" w:rsidRPr="00007924">
              <w:rPr>
                <w:color w:val="000000"/>
                <w:sz w:val="22"/>
                <w:szCs w:val="22"/>
              </w:rPr>
              <w:softHyphen/>
              <w:t>nego i krytycznego uzupełniania wiedzy i umiejętno</w:t>
            </w:r>
            <w:r w:rsidR="00FB0118" w:rsidRPr="00007924">
              <w:rPr>
                <w:color w:val="000000"/>
                <w:sz w:val="22"/>
                <w:szCs w:val="22"/>
              </w:rPr>
              <w:softHyphen/>
              <w:t>ści z zakresu logistyki i dziedzin pokrewnych</w:t>
            </w:r>
            <w:r>
              <w:rPr>
                <w:color w:val="000000"/>
                <w:sz w:val="22"/>
                <w:szCs w:val="22"/>
              </w:rPr>
              <w:t>.</w:t>
            </w:r>
          </w:p>
        </w:tc>
        <w:tc>
          <w:tcPr>
            <w:tcW w:w="1585" w:type="dxa"/>
          </w:tcPr>
          <w:p w14:paraId="699E4014" w14:textId="77777777" w:rsidR="00FB0118" w:rsidRPr="00007924" w:rsidRDefault="00FB0118" w:rsidP="00D50F60">
            <w:pPr>
              <w:jc w:val="both"/>
              <w:rPr>
                <w:color w:val="000000"/>
                <w:sz w:val="22"/>
                <w:szCs w:val="22"/>
              </w:rPr>
            </w:pPr>
            <w:r w:rsidRPr="00007924">
              <w:rPr>
                <w:color w:val="000000"/>
                <w:sz w:val="22"/>
                <w:szCs w:val="22"/>
              </w:rPr>
              <w:t>K_K13</w:t>
            </w:r>
          </w:p>
          <w:p w14:paraId="770D26F7" w14:textId="77777777" w:rsidR="00FB0118" w:rsidRPr="00007924" w:rsidRDefault="00FB0118" w:rsidP="00D50F60">
            <w:pPr>
              <w:jc w:val="both"/>
              <w:rPr>
                <w:color w:val="000000"/>
                <w:sz w:val="22"/>
                <w:szCs w:val="22"/>
              </w:rPr>
            </w:pPr>
          </w:p>
        </w:tc>
        <w:tc>
          <w:tcPr>
            <w:tcW w:w="1596" w:type="dxa"/>
          </w:tcPr>
          <w:p w14:paraId="4E9CBA8E" w14:textId="77777777" w:rsidR="00FB0118" w:rsidRPr="00007924" w:rsidRDefault="003417E1" w:rsidP="00D50F60">
            <w:pPr>
              <w:jc w:val="both"/>
              <w:rPr>
                <w:sz w:val="22"/>
                <w:szCs w:val="22"/>
              </w:rPr>
            </w:pPr>
            <w:r w:rsidRPr="00007924">
              <w:rPr>
                <w:sz w:val="22"/>
                <w:szCs w:val="22"/>
              </w:rPr>
              <w:t>P7S_KK</w:t>
            </w:r>
          </w:p>
        </w:tc>
      </w:tr>
      <w:tr w:rsidR="00FB0118" w:rsidRPr="00B86DC9" w14:paraId="7D54B5C3" w14:textId="77777777" w:rsidTr="00D50F60">
        <w:trPr>
          <w:trHeight w:val="283"/>
          <w:jc w:val="center"/>
        </w:trPr>
        <w:tc>
          <w:tcPr>
            <w:tcW w:w="1090" w:type="dxa"/>
          </w:tcPr>
          <w:p w14:paraId="3C75A683" w14:textId="77777777" w:rsidR="00FB0118" w:rsidRPr="00007924" w:rsidRDefault="00FB0118" w:rsidP="00D50F60">
            <w:pPr>
              <w:jc w:val="both"/>
              <w:rPr>
                <w:color w:val="000000"/>
                <w:sz w:val="22"/>
                <w:szCs w:val="22"/>
              </w:rPr>
            </w:pPr>
            <w:r w:rsidRPr="00007924">
              <w:rPr>
                <w:color w:val="000000"/>
                <w:sz w:val="22"/>
                <w:szCs w:val="22"/>
              </w:rPr>
              <w:t>K2</w:t>
            </w:r>
          </w:p>
        </w:tc>
        <w:tc>
          <w:tcPr>
            <w:tcW w:w="5386" w:type="dxa"/>
          </w:tcPr>
          <w:p w14:paraId="0881B80D" w14:textId="77777777" w:rsidR="00FB0118" w:rsidRPr="00007924" w:rsidRDefault="00397D48" w:rsidP="00D50F60">
            <w:pPr>
              <w:jc w:val="both"/>
              <w:rPr>
                <w:color w:val="000000"/>
                <w:sz w:val="22"/>
                <w:szCs w:val="22"/>
              </w:rPr>
            </w:pPr>
            <w:r>
              <w:rPr>
                <w:color w:val="000000"/>
                <w:sz w:val="22"/>
                <w:szCs w:val="22"/>
              </w:rPr>
              <w:t>M</w:t>
            </w:r>
            <w:r w:rsidR="00FB0118" w:rsidRPr="00007924">
              <w:rPr>
                <w:color w:val="000000"/>
                <w:sz w:val="22"/>
                <w:szCs w:val="22"/>
              </w:rPr>
              <w:t>a świadomość zagrożeń wynikających z działań logistycznych i dąży do minimalizacji ich skutków</w:t>
            </w:r>
            <w:r>
              <w:rPr>
                <w:color w:val="000000"/>
                <w:sz w:val="22"/>
                <w:szCs w:val="22"/>
              </w:rPr>
              <w:t>.</w:t>
            </w:r>
          </w:p>
        </w:tc>
        <w:tc>
          <w:tcPr>
            <w:tcW w:w="1585" w:type="dxa"/>
          </w:tcPr>
          <w:p w14:paraId="737E70A2" w14:textId="77777777" w:rsidR="00FB0118" w:rsidRPr="00007924" w:rsidRDefault="00FB0118" w:rsidP="00D50F60">
            <w:pPr>
              <w:jc w:val="both"/>
              <w:rPr>
                <w:color w:val="000000"/>
                <w:sz w:val="22"/>
                <w:szCs w:val="22"/>
              </w:rPr>
            </w:pPr>
            <w:r w:rsidRPr="00007924">
              <w:rPr>
                <w:color w:val="000000"/>
                <w:sz w:val="22"/>
                <w:szCs w:val="22"/>
              </w:rPr>
              <w:t>K_K14</w:t>
            </w:r>
          </w:p>
          <w:p w14:paraId="54B3F39B" w14:textId="77777777" w:rsidR="00FB0118" w:rsidRPr="00007924" w:rsidRDefault="00FB0118" w:rsidP="00D50F60">
            <w:pPr>
              <w:jc w:val="both"/>
              <w:rPr>
                <w:color w:val="000000"/>
                <w:sz w:val="22"/>
                <w:szCs w:val="22"/>
              </w:rPr>
            </w:pPr>
          </w:p>
        </w:tc>
        <w:tc>
          <w:tcPr>
            <w:tcW w:w="1596" w:type="dxa"/>
          </w:tcPr>
          <w:p w14:paraId="16956BC9" w14:textId="77777777" w:rsidR="00FB0118" w:rsidRPr="00007924" w:rsidRDefault="003417E1" w:rsidP="00D50F60">
            <w:pPr>
              <w:jc w:val="both"/>
              <w:rPr>
                <w:sz w:val="22"/>
                <w:szCs w:val="22"/>
              </w:rPr>
            </w:pPr>
            <w:r w:rsidRPr="00007924">
              <w:rPr>
                <w:sz w:val="22"/>
                <w:szCs w:val="22"/>
              </w:rPr>
              <w:t>P7S_KO</w:t>
            </w:r>
          </w:p>
        </w:tc>
      </w:tr>
    </w:tbl>
    <w:p w14:paraId="35CDFF70" w14:textId="77777777" w:rsidR="00FB0118" w:rsidRPr="00B86DC9" w:rsidRDefault="00FB0118" w:rsidP="001D277C">
      <w:pPr>
        <w:numPr>
          <w:ilvl w:val="0"/>
          <w:numId w:val="102"/>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6F2DA682" w14:textId="77777777" w:rsidTr="00D50F60">
        <w:trPr>
          <w:jc w:val="center"/>
        </w:trPr>
        <w:tc>
          <w:tcPr>
            <w:tcW w:w="9638" w:type="dxa"/>
          </w:tcPr>
          <w:p w14:paraId="3ACD406F" w14:textId="77777777" w:rsidR="00FB0118" w:rsidRPr="002976EE" w:rsidRDefault="00EF7BF8" w:rsidP="00D50F60">
            <w:pPr>
              <w:jc w:val="both"/>
              <w:rPr>
                <w:sz w:val="20"/>
                <w:szCs w:val="20"/>
              </w:rPr>
            </w:pPr>
            <w:r>
              <w:rPr>
                <w:sz w:val="20"/>
                <w:szCs w:val="20"/>
              </w:rPr>
              <w:t>Wykład multimedialny</w:t>
            </w:r>
            <w:r w:rsidR="00FB0118" w:rsidRPr="0056201B">
              <w:rPr>
                <w:sz w:val="20"/>
                <w:szCs w:val="20"/>
              </w:rPr>
              <w:t>, ćwiczenia audytoryjne, analiza przypadków</w:t>
            </w:r>
          </w:p>
        </w:tc>
      </w:tr>
    </w:tbl>
    <w:p w14:paraId="4559AE4E" w14:textId="77777777" w:rsidR="00FB0118" w:rsidRPr="00B86DC9" w:rsidRDefault="00FB0118" w:rsidP="001D277C">
      <w:pPr>
        <w:numPr>
          <w:ilvl w:val="0"/>
          <w:numId w:val="102"/>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128D0DB2" w14:textId="77777777" w:rsidTr="00D50F60">
        <w:trPr>
          <w:jc w:val="center"/>
        </w:trPr>
        <w:tc>
          <w:tcPr>
            <w:tcW w:w="9638" w:type="dxa"/>
          </w:tcPr>
          <w:p w14:paraId="1C80C187" w14:textId="77777777" w:rsidR="00FB0118" w:rsidRPr="00B86DC9" w:rsidRDefault="00FB0118" w:rsidP="00D50F60">
            <w:pPr>
              <w:pStyle w:val="Akapitzlist1"/>
              <w:ind w:left="0"/>
              <w:jc w:val="both"/>
              <w:rPr>
                <w:b/>
                <w:sz w:val="22"/>
                <w:szCs w:val="22"/>
              </w:rPr>
            </w:pPr>
            <w:r w:rsidRPr="00270A93">
              <w:rPr>
                <w:sz w:val="22"/>
                <w:szCs w:val="22"/>
              </w:rPr>
              <w:t>egzamin pisemny, kolokwium</w:t>
            </w:r>
          </w:p>
        </w:tc>
      </w:tr>
    </w:tbl>
    <w:p w14:paraId="48531B3D" w14:textId="77777777" w:rsidR="00FB0118" w:rsidRPr="00B86DC9" w:rsidRDefault="00FB0118" w:rsidP="001D277C">
      <w:pPr>
        <w:numPr>
          <w:ilvl w:val="0"/>
          <w:numId w:val="102"/>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8220"/>
      </w:tblGrid>
      <w:tr w:rsidR="00FB0118" w:rsidRPr="00B86DC9" w14:paraId="7E67FCC9" w14:textId="77777777" w:rsidTr="00FB0118">
        <w:trPr>
          <w:jc w:val="center"/>
        </w:trPr>
        <w:tc>
          <w:tcPr>
            <w:tcW w:w="1418" w:type="dxa"/>
            <w:shd w:val="clear" w:color="auto" w:fill="F2F2F2"/>
          </w:tcPr>
          <w:p w14:paraId="3748C821" w14:textId="77777777" w:rsidR="00FB0118" w:rsidRPr="00C32FE4" w:rsidRDefault="00647E84" w:rsidP="00D50F60">
            <w:pPr>
              <w:rPr>
                <w:color w:val="000000"/>
                <w:sz w:val="22"/>
                <w:szCs w:val="22"/>
              </w:rPr>
            </w:pPr>
            <w:r>
              <w:rPr>
                <w:color w:val="000000"/>
                <w:sz w:val="22"/>
                <w:szCs w:val="22"/>
              </w:rPr>
              <w:t>Wykłady</w:t>
            </w:r>
          </w:p>
          <w:p w14:paraId="7E327313" w14:textId="77777777" w:rsidR="00FB0118" w:rsidRPr="00C32FE4" w:rsidRDefault="00FB0118" w:rsidP="00D50F60">
            <w:pPr>
              <w:jc w:val="both"/>
              <w:rPr>
                <w:color w:val="000000"/>
                <w:sz w:val="22"/>
                <w:szCs w:val="22"/>
              </w:rPr>
            </w:pPr>
          </w:p>
        </w:tc>
        <w:tc>
          <w:tcPr>
            <w:tcW w:w="8220" w:type="dxa"/>
          </w:tcPr>
          <w:p w14:paraId="70759EFA" w14:textId="77777777" w:rsidR="00FB0118" w:rsidRPr="00C32FE4" w:rsidRDefault="00FB0118" w:rsidP="00D50F60">
            <w:pPr>
              <w:jc w:val="both"/>
              <w:rPr>
                <w:color w:val="000000"/>
                <w:sz w:val="22"/>
                <w:szCs w:val="22"/>
              </w:rPr>
            </w:pPr>
            <w:r w:rsidRPr="00C32FE4">
              <w:rPr>
                <w:color w:val="000000"/>
                <w:sz w:val="22"/>
                <w:szCs w:val="22"/>
              </w:rPr>
              <w:t>Proces zakupu – rola i miejsce w przedsiębiorstwie, Rodzaje zakupów. Etapy zakupów. Kryteria wyboru dostawców. Współpraca pomiędzy dostawcami a klientami w łańcuchu dostaw. Logistyka na rynku środków produkcji, model logistyczny zaopatrzenia i zbytu w przedsiębiorstwie przemysłowym.</w:t>
            </w:r>
            <w:r>
              <w:rPr>
                <w:color w:val="000000"/>
                <w:sz w:val="22"/>
                <w:szCs w:val="22"/>
              </w:rPr>
              <w:t xml:space="preserve"> </w:t>
            </w:r>
            <w:r w:rsidRPr="00C32FE4">
              <w:rPr>
                <w:color w:val="000000"/>
                <w:sz w:val="22"/>
                <w:szCs w:val="22"/>
              </w:rPr>
              <w:t>Logistyka produkcyjna</w:t>
            </w:r>
            <w:r>
              <w:rPr>
                <w:color w:val="000000"/>
                <w:sz w:val="22"/>
                <w:szCs w:val="22"/>
              </w:rPr>
              <w:t xml:space="preserve"> </w:t>
            </w:r>
            <w:r w:rsidRPr="00C32FE4">
              <w:rPr>
                <w:color w:val="000000"/>
                <w:sz w:val="22"/>
                <w:szCs w:val="22"/>
              </w:rPr>
              <w:t xml:space="preserve">w strategii przedsiębiorstwa. Wykorzystanie metody </w:t>
            </w:r>
            <w:proofErr w:type="spellStart"/>
            <w:r w:rsidRPr="00C32FE4">
              <w:rPr>
                <w:color w:val="000000"/>
                <w:sz w:val="22"/>
                <w:szCs w:val="22"/>
              </w:rPr>
              <w:t>just</w:t>
            </w:r>
            <w:proofErr w:type="spellEnd"/>
            <w:r w:rsidRPr="00C32FE4">
              <w:rPr>
                <w:color w:val="000000"/>
                <w:sz w:val="22"/>
                <w:szCs w:val="22"/>
              </w:rPr>
              <w:t xml:space="preserve"> in </w:t>
            </w:r>
            <w:proofErr w:type="spellStart"/>
            <w:r w:rsidRPr="00C32FE4">
              <w:rPr>
                <w:color w:val="000000"/>
                <w:sz w:val="22"/>
                <w:szCs w:val="22"/>
              </w:rPr>
              <w:t>time</w:t>
            </w:r>
            <w:proofErr w:type="spellEnd"/>
            <w:r w:rsidRPr="00C32FE4">
              <w:rPr>
                <w:color w:val="000000"/>
                <w:sz w:val="22"/>
                <w:szCs w:val="22"/>
              </w:rPr>
              <w:t>,</w:t>
            </w:r>
            <w:r>
              <w:rPr>
                <w:color w:val="000000"/>
                <w:sz w:val="22"/>
                <w:szCs w:val="22"/>
              </w:rPr>
              <w:t xml:space="preserve"> </w:t>
            </w:r>
            <w:r w:rsidRPr="00C32FE4">
              <w:rPr>
                <w:color w:val="000000"/>
                <w:sz w:val="22"/>
                <w:szCs w:val="22"/>
              </w:rPr>
              <w:t>cechy współczesnych systemów produkcyjnych, elastyczne systemy produkcyjne.</w:t>
            </w:r>
            <w:r>
              <w:rPr>
                <w:color w:val="000000"/>
                <w:sz w:val="22"/>
                <w:szCs w:val="22"/>
              </w:rPr>
              <w:t xml:space="preserve"> </w:t>
            </w:r>
            <w:r w:rsidRPr="00C32FE4">
              <w:rPr>
                <w:color w:val="000000"/>
                <w:sz w:val="22"/>
                <w:szCs w:val="22"/>
              </w:rPr>
              <w:t>Uwarunkowania techniczno-organizacyjne logistyki produkcyjnej.</w:t>
            </w:r>
          </w:p>
          <w:p w14:paraId="6B60DF6B" w14:textId="77777777" w:rsidR="00FB0118" w:rsidRPr="00C32FE4" w:rsidRDefault="00FB0118" w:rsidP="00D50F60">
            <w:pPr>
              <w:pStyle w:val="Akapitzlist1"/>
              <w:ind w:left="34"/>
              <w:jc w:val="both"/>
              <w:rPr>
                <w:color w:val="000000"/>
                <w:sz w:val="22"/>
                <w:szCs w:val="22"/>
              </w:rPr>
            </w:pPr>
            <w:r w:rsidRPr="00C32FE4">
              <w:rPr>
                <w:color w:val="000000"/>
                <w:sz w:val="22"/>
                <w:szCs w:val="22"/>
              </w:rPr>
              <w:t xml:space="preserve">Główne planowanie zadań. Planowanie potrzeb materiałowych. Planowanie i harmonogramowanie przebiegu produkcji, Sterowania i kontrola przebiegu produkcji. Transport wewnętrzny i magazynowanie w systemie produkcyjnym przedsiębiorstwa. Systemy obsługi produkcji i logistyka części zamiennych. System produkcji warsztatowej, gniazdowej, potokowej. Elastyczne systemy produkcji. </w:t>
            </w:r>
            <w:proofErr w:type="spellStart"/>
            <w:r w:rsidRPr="00C32FE4">
              <w:rPr>
                <w:color w:val="000000"/>
                <w:sz w:val="22"/>
                <w:szCs w:val="22"/>
              </w:rPr>
              <w:t>Kanban</w:t>
            </w:r>
            <w:proofErr w:type="spellEnd"/>
            <w:r w:rsidRPr="00C32FE4">
              <w:rPr>
                <w:color w:val="000000"/>
                <w:sz w:val="22"/>
                <w:szCs w:val="22"/>
              </w:rPr>
              <w:t xml:space="preserve">. Koncepcja „odchudzonej produkcji” (Lean </w:t>
            </w:r>
            <w:proofErr w:type="spellStart"/>
            <w:r w:rsidRPr="00C32FE4">
              <w:rPr>
                <w:color w:val="000000"/>
                <w:sz w:val="22"/>
                <w:szCs w:val="22"/>
              </w:rPr>
              <w:t>production</w:t>
            </w:r>
            <w:proofErr w:type="spellEnd"/>
            <w:r w:rsidRPr="00C32FE4">
              <w:rPr>
                <w:color w:val="000000"/>
                <w:sz w:val="22"/>
                <w:szCs w:val="22"/>
              </w:rPr>
              <w:t>). Koncepcja zarządzania ograniczeniami (</w:t>
            </w:r>
            <w:proofErr w:type="spellStart"/>
            <w:r w:rsidRPr="00C32FE4">
              <w:rPr>
                <w:color w:val="000000"/>
                <w:sz w:val="22"/>
                <w:szCs w:val="22"/>
              </w:rPr>
              <w:t>Constrains</w:t>
            </w:r>
            <w:proofErr w:type="spellEnd"/>
            <w:r w:rsidRPr="00C32FE4">
              <w:rPr>
                <w:color w:val="000000"/>
                <w:sz w:val="22"/>
                <w:szCs w:val="22"/>
              </w:rPr>
              <w:t xml:space="preserve"> management). Informatyczne</w:t>
            </w:r>
            <w:r>
              <w:rPr>
                <w:color w:val="000000"/>
                <w:sz w:val="22"/>
                <w:szCs w:val="22"/>
              </w:rPr>
              <w:t xml:space="preserve"> </w:t>
            </w:r>
            <w:r w:rsidRPr="00C32FE4">
              <w:rPr>
                <w:color w:val="000000"/>
                <w:sz w:val="22"/>
                <w:szCs w:val="22"/>
              </w:rPr>
              <w:t>wspomaganie logistyki produkcji w systemach</w:t>
            </w:r>
            <w:r>
              <w:rPr>
                <w:color w:val="000000"/>
                <w:sz w:val="22"/>
                <w:szCs w:val="22"/>
              </w:rPr>
              <w:t xml:space="preserve"> </w:t>
            </w:r>
            <w:r w:rsidRPr="00C32FE4">
              <w:rPr>
                <w:color w:val="000000"/>
                <w:sz w:val="22"/>
                <w:szCs w:val="22"/>
              </w:rPr>
              <w:t>klasy MRPII/ERP)</w:t>
            </w:r>
          </w:p>
        </w:tc>
      </w:tr>
      <w:tr w:rsidR="00FB0118" w:rsidRPr="00B86DC9" w14:paraId="2D6BC9E6" w14:textId="77777777" w:rsidTr="00FB0118">
        <w:trPr>
          <w:jc w:val="center"/>
        </w:trPr>
        <w:tc>
          <w:tcPr>
            <w:tcW w:w="1418" w:type="dxa"/>
            <w:shd w:val="clear" w:color="auto" w:fill="F2F2F2"/>
          </w:tcPr>
          <w:p w14:paraId="7659A107" w14:textId="77777777" w:rsidR="00FB0118" w:rsidRPr="00C32FE4" w:rsidRDefault="00FB0118" w:rsidP="00D50F60">
            <w:pPr>
              <w:rPr>
                <w:color w:val="000000"/>
                <w:sz w:val="22"/>
                <w:szCs w:val="22"/>
              </w:rPr>
            </w:pPr>
            <w:r w:rsidRPr="00C32FE4">
              <w:rPr>
                <w:color w:val="000000"/>
                <w:sz w:val="22"/>
                <w:szCs w:val="22"/>
              </w:rPr>
              <w:t xml:space="preserve">Ćwiczenia </w:t>
            </w:r>
          </w:p>
          <w:p w14:paraId="67838D0A" w14:textId="77777777" w:rsidR="00FB0118" w:rsidRPr="00C32FE4" w:rsidRDefault="00FB0118" w:rsidP="00D50F60">
            <w:pPr>
              <w:jc w:val="both"/>
              <w:rPr>
                <w:color w:val="000000"/>
                <w:sz w:val="22"/>
                <w:szCs w:val="22"/>
              </w:rPr>
            </w:pPr>
          </w:p>
        </w:tc>
        <w:tc>
          <w:tcPr>
            <w:tcW w:w="8220" w:type="dxa"/>
          </w:tcPr>
          <w:p w14:paraId="3CC6B072" w14:textId="77777777" w:rsidR="00FB0118" w:rsidRPr="00C32FE4" w:rsidRDefault="00FB0118" w:rsidP="00D50F60">
            <w:pPr>
              <w:jc w:val="both"/>
              <w:rPr>
                <w:color w:val="000000"/>
                <w:sz w:val="22"/>
                <w:szCs w:val="22"/>
              </w:rPr>
            </w:pPr>
            <w:r w:rsidRPr="00C32FE4">
              <w:rPr>
                <w:color w:val="000000"/>
                <w:sz w:val="22"/>
                <w:szCs w:val="22"/>
              </w:rPr>
              <w:t>Metody wyboru dostawcy. Analiza ABC i XYZ. Analiza popytu dla potrzeb magazynowania surowców. Gospodarowanie materiałami w procesie zaopatrzenia. Wskaźniki zaopatrzenia i ich zastosowanie. Metody ustalania partii dostawy. Zaopatrzenie a dźwignia zysku.</w:t>
            </w:r>
            <w:r>
              <w:rPr>
                <w:color w:val="000000"/>
                <w:sz w:val="22"/>
                <w:szCs w:val="22"/>
              </w:rPr>
              <w:t xml:space="preserve"> </w:t>
            </w:r>
            <w:r w:rsidRPr="00C32FE4">
              <w:rPr>
                <w:color w:val="000000"/>
                <w:sz w:val="22"/>
                <w:szCs w:val="22"/>
              </w:rPr>
              <w:t>Klasyfikacja dostawców według metody ABC. Planowanie zapotrzebowania materiałowego. Zadania projektowe z dziedziny logistyki produkcji. Ustalanie planów produkcyjnych – system DRP, harmonogramy produkcji, Harmonogramy produkcji – ustalanie planu produkcyjnego na podstawie przykładu, Proces zaopatrzenia – zapasy na wejściu i wyjściu procesu produkcyjnego, polityki uzupełniania zapasów.</w:t>
            </w:r>
          </w:p>
        </w:tc>
      </w:tr>
    </w:tbl>
    <w:p w14:paraId="1B2D5725" w14:textId="77777777" w:rsidR="00FB0118" w:rsidRPr="00B86DC9" w:rsidRDefault="00FB0118" w:rsidP="001D277C">
      <w:pPr>
        <w:numPr>
          <w:ilvl w:val="0"/>
          <w:numId w:val="102"/>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B0118" w:rsidRPr="00B86DC9" w14:paraId="5BC8F599" w14:textId="77777777" w:rsidTr="00FB0118">
        <w:trPr>
          <w:jc w:val="center"/>
        </w:trPr>
        <w:tc>
          <w:tcPr>
            <w:tcW w:w="1347" w:type="dxa"/>
            <w:vMerge w:val="restart"/>
            <w:shd w:val="clear" w:color="auto" w:fill="F2F2F2"/>
            <w:vAlign w:val="center"/>
          </w:tcPr>
          <w:p w14:paraId="3574F112" w14:textId="77777777" w:rsidR="00FB0118" w:rsidRPr="002851F8" w:rsidRDefault="00FB0118"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62511614" w14:textId="77777777" w:rsidR="00FB0118" w:rsidRPr="002851F8" w:rsidRDefault="00FB0118" w:rsidP="00D50F60">
            <w:pPr>
              <w:jc w:val="center"/>
              <w:rPr>
                <w:color w:val="000000"/>
                <w:sz w:val="22"/>
                <w:szCs w:val="22"/>
              </w:rPr>
            </w:pPr>
            <w:r w:rsidRPr="002851F8">
              <w:rPr>
                <w:color w:val="000000"/>
                <w:sz w:val="22"/>
                <w:szCs w:val="22"/>
              </w:rPr>
              <w:t>Forma oceny (podano przykładowe)</w:t>
            </w:r>
          </w:p>
        </w:tc>
      </w:tr>
      <w:tr w:rsidR="00FB0118" w:rsidRPr="00B86DC9" w14:paraId="65ED2C1E" w14:textId="77777777" w:rsidTr="00FB0118">
        <w:trPr>
          <w:jc w:val="center"/>
        </w:trPr>
        <w:tc>
          <w:tcPr>
            <w:tcW w:w="1347" w:type="dxa"/>
            <w:vMerge/>
            <w:shd w:val="clear" w:color="auto" w:fill="F2F2F2"/>
            <w:vAlign w:val="center"/>
          </w:tcPr>
          <w:p w14:paraId="4782E3D8" w14:textId="77777777" w:rsidR="00FB0118" w:rsidRPr="002851F8" w:rsidRDefault="00FB0118" w:rsidP="00D50F60">
            <w:pPr>
              <w:jc w:val="center"/>
              <w:rPr>
                <w:b/>
                <w:color w:val="000000"/>
                <w:sz w:val="22"/>
                <w:szCs w:val="22"/>
              </w:rPr>
            </w:pPr>
          </w:p>
        </w:tc>
        <w:tc>
          <w:tcPr>
            <w:tcW w:w="1360" w:type="dxa"/>
            <w:shd w:val="clear" w:color="auto" w:fill="F2F2F2"/>
            <w:vAlign w:val="center"/>
          </w:tcPr>
          <w:p w14:paraId="036BB994" w14:textId="77777777" w:rsidR="00FB0118" w:rsidRPr="002851F8" w:rsidRDefault="00FB0118"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6BB09A7" w14:textId="77777777" w:rsidR="00FB0118" w:rsidRPr="002851F8" w:rsidRDefault="00FB0118"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606E2FEC" w14:textId="77777777" w:rsidR="00FB0118" w:rsidRPr="002851F8" w:rsidRDefault="00FB0118"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7E314BEB" w14:textId="77777777" w:rsidR="00FB0118" w:rsidRPr="002851F8" w:rsidRDefault="00FB0118"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443A78BF" w14:textId="77777777" w:rsidR="00FB0118" w:rsidRPr="002851F8" w:rsidRDefault="00FB0118" w:rsidP="00D50F60">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12371354" w14:textId="77777777" w:rsidR="00FB0118" w:rsidRPr="002851F8" w:rsidRDefault="00FB0118" w:rsidP="00D50F60">
            <w:pPr>
              <w:jc w:val="center"/>
              <w:rPr>
                <w:color w:val="000000"/>
                <w:sz w:val="22"/>
                <w:szCs w:val="22"/>
              </w:rPr>
            </w:pPr>
            <w:r w:rsidRPr="002851F8">
              <w:rPr>
                <w:color w:val="000000"/>
                <w:sz w:val="22"/>
                <w:szCs w:val="22"/>
              </w:rPr>
              <w:t>…………</w:t>
            </w:r>
          </w:p>
        </w:tc>
      </w:tr>
      <w:tr w:rsidR="00FB0118" w:rsidRPr="00B86DC9" w14:paraId="4AE562AD" w14:textId="77777777" w:rsidTr="00D50F60">
        <w:trPr>
          <w:trHeight w:val="283"/>
          <w:jc w:val="center"/>
        </w:trPr>
        <w:tc>
          <w:tcPr>
            <w:tcW w:w="1347" w:type="dxa"/>
          </w:tcPr>
          <w:p w14:paraId="56C27A5A" w14:textId="77777777" w:rsidR="00FB0118" w:rsidRPr="00C32FE4" w:rsidRDefault="00FB0118" w:rsidP="00D50F60">
            <w:pPr>
              <w:jc w:val="center"/>
              <w:rPr>
                <w:color w:val="000000"/>
                <w:sz w:val="22"/>
                <w:szCs w:val="22"/>
              </w:rPr>
            </w:pPr>
            <w:r w:rsidRPr="00C32FE4">
              <w:rPr>
                <w:color w:val="000000"/>
                <w:sz w:val="22"/>
                <w:szCs w:val="22"/>
              </w:rPr>
              <w:t>W1</w:t>
            </w:r>
          </w:p>
        </w:tc>
        <w:tc>
          <w:tcPr>
            <w:tcW w:w="1360" w:type="dxa"/>
          </w:tcPr>
          <w:p w14:paraId="7DDCA768" w14:textId="77777777" w:rsidR="00FB0118" w:rsidRPr="00C32FE4" w:rsidRDefault="00FB0118" w:rsidP="00D50F60">
            <w:pPr>
              <w:jc w:val="center"/>
              <w:rPr>
                <w:color w:val="000000"/>
                <w:sz w:val="22"/>
                <w:szCs w:val="22"/>
              </w:rPr>
            </w:pPr>
          </w:p>
        </w:tc>
        <w:tc>
          <w:tcPr>
            <w:tcW w:w="1360" w:type="dxa"/>
          </w:tcPr>
          <w:p w14:paraId="150F4362"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0598D129" w14:textId="77777777" w:rsidR="00FB0118" w:rsidRPr="00C32FE4" w:rsidRDefault="00FB0118" w:rsidP="00D50F60">
            <w:pPr>
              <w:jc w:val="center"/>
              <w:rPr>
                <w:color w:val="000000"/>
                <w:sz w:val="22"/>
                <w:szCs w:val="22"/>
              </w:rPr>
            </w:pPr>
          </w:p>
        </w:tc>
        <w:tc>
          <w:tcPr>
            <w:tcW w:w="1342" w:type="dxa"/>
          </w:tcPr>
          <w:p w14:paraId="529CBB1B" w14:textId="77777777" w:rsidR="00FB0118" w:rsidRPr="00C32FE4" w:rsidRDefault="00FB0118" w:rsidP="00D50F60">
            <w:pPr>
              <w:jc w:val="center"/>
              <w:rPr>
                <w:color w:val="000000"/>
                <w:sz w:val="22"/>
                <w:szCs w:val="22"/>
              </w:rPr>
            </w:pPr>
          </w:p>
        </w:tc>
        <w:tc>
          <w:tcPr>
            <w:tcW w:w="1463" w:type="dxa"/>
          </w:tcPr>
          <w:p w14:paraId="61C2D0E6" w14:textId="77777777" w:rsidR="00FB0118" w:rsidRPr="00C32FE4" w:rsidRDefault="00FB0118" w:rsidP="00D50F60">
            <w:pPr>
              <w:jc w:val="center"/>
              <w:rPr>
                <w:color w:val="000000"/>
                <w:sz w:val="22"/>
                <w:szCs w:val="22"/>
              </w:rPr>
            </w:pPr>
          </w:p>
        </w:tc>
        <w:tc>
          <w:tcPr>
            <w:tcW w:w="1373" w:type="dxa"/>
          </w:tcPr>
          <w:p w14:paraId="09D4FC72" w14:textId="77777777" w:rsidR="00FB0118" w:rsidRPr="00C32FE4" w:rsidRDefault="00FB0118" w:rsidP="00D50F60">
            <w:pPr>
              <w:jc w:val="center"/>
              <w:rPr>
                <w:color w:val="000000"/>
                <w:sz w:val="22"/>
                <w:szCs w:val="22"/>
              </w:rPr>
            </w:pPr>
          </w:p>
        </w:tc>
      </w:tr>
      <w:tr w:rsidR="00FB0118" w:rsidRPr="00B86DC9" w14:paraId="267729C0" w14:textId="77777777" w:rsidTr="00D50F60">
        <w:trPr>
          <w:trHeight w:val="283"/>
          <w:jc w:val="center"/>
        </w:trPr>
        <w:tc>
          <w:tcPr>
            <w:tcW w:w="1347" w:type="dxa"/>
          </w:tcPr>
          <w:p w14:paraId="5D0768B4" w14:textId="77777777" w:rsidR="00FB0118" w:rsidRPr="00C32FE4" w:rsidRDefault="00FB0118" w:rsidP="00D50F60">
            <w:pPr>
              <w:jc w:val="center"/>
              <w:rPr>
                <w:color w:val="000000"/>
                <w:sz w:val="22"/>
                <w:szCs w:val="22"/>
              </w:rPr>
            </w:pPr>
            <w:r w:rsidRPr="00C32FE4">
              <w:rPr>
                <w:color w:val="000000"/>
                <w:sz w:val="22"/>
                <w:szCs w:val="22"/>
              </w:rPr>
              <w:lastRenderedPageBreak/>
              <w:t>W2</w:t>
            </w:r>
          </w:p>
        </w:tc>
        <w:tc>
          <w:tcPr>
            <w:tcW w:w="1360" w:type="dxa"/>
          </w:tcPr>
          <w:p w14:paraId="0048A3C7" w14:textId="77777777" w:rsidR="00FB0118" w:rsidRPr="00C32FE4" w:rsidRDefault="00FB0118" w:rsidP="00D50F60">
            <w:pPr>
              <w:jc w:val="center"/>
              <w:rPr>
                <w:color w:val="000000"/>
                <w:sz w:val="22"/>
                <w:szCs w:val="22"/>
              </w:rPr>
            </w:pPr>
          </w:p>
        </w:tc>
        <w:tc>
          <w:tcPr>
            <w:tcW w:w="1360" w:type="dxa"/>
          </w:tcPr>
          <w:p w14:paraId="7DBFA95C"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3CD124BC" w14:textId="77777777" w:rsidR="00FB0118" w:rsidRPr="00C32FE4" w:rsidRDefault="00FB0118" w:rsidP="00D50F60">
            <w:pPr>
              <w:jc w:val="center"/>
              <w:rPr>
                <w:color w:val="000000"/>
                <w:sz w:val="22"/>
                <w:szCs w:val="22"/>
              </w:rPr>
            </w:pPr>
          </w:p>
        </w:tc>
        <w:tc>
          <w:tcPr>
            <w:tcW w:w="1342" w:type="dxa"/>
          </w:tcPr>
          <w:p w14:paraId="3E7B2154" w14:textId="77777777" w:rsidR="00FB0118" w:rsidRPr="00C32FE4" w:rsidRDefault="00FB0118" w:rsidP="00D50F60">
            <w:pPr>
              <w:jc w:val="center"/>
              <w:rPr>
                <w:color w:val="000000"/>
                <w:sz w:val="22"/>
                <w:szCs w:val="22"/>
              </w:rPr>
            </w:pPr>
          </w:p>
        </w:tc>
        <w:tc>
          <w:tcPr>
            <w:tcW w:w="1463" w:type="dxa"/>
          </w:tcPr>
          <w:p w14:paraId="14BA75F9" w14:textId="77777777" w:rsidR="00FB0118" w:rsidRPr="00C32FE4" w:rsidRDefault="00FB0118" w:rsidP="00D50F60">
            <w:pPr>
              <w:jc w:val="center"/>
              <w:rPr>
                <w:color w:val="000000"/>
                <w:sz w:val="22"/>
                <w:szCs w:val="22"/>
              </w:rPr>
            </w:pPr>
          </w:p>
        </w:tc>
        <w:tc>
          <w:tcPr>
            <w:tcW w:w="1373" w:type="dxa"/>
          </w:tcPr>
          <w:p w14:paraId="504C9EDB" w14:textId="77777777" w:rsidR="00FB0118" w:rsidRPr="00C32FE4" w:rsidRDefault="00FB0118" w:rsidP="00D50F60">
            <w:pPr>
              <w:jc w:val="center"/>
              <w:rPr>
                <w:color w:val="000000"/>
                <w:sz w:val="22"/>
                <w:szCs w:val="22"/>
              </w:rPr>
            </w:pPr>
          </w:p>
        </w:tc>
      </w:tr>
      <w:tr w:rsidR="00FB0118" w:rsidRPr="00B86DC9" w14:paraId="6A0081DD" w14:textId="77777777" w:rsidTr="00D50F60">
        <w:trPr>
          <w:trHeight w:val="283"/>
          <w:jc w:val="center"/>
        </w:trPr>
        <w:tc>
          <w:tcPr>
            <w:tcW w:w="1347" w:type="dxa"/>
          </w:tcPr>
          <w:p w14:paraId="44897DB2" w14:textId="77777777" w:rsidR="00FB0118" w:rsidRPr="00C32FE4" w:rsidRDefault="00FB0118" w:rsidP="00D50F60">
            <w:pPr>
              <w:jc w:val="center"/>
              <w:rPr>
                <w:color w:val="000000"/>
                <w:sz w:val="22"/>
                <w:szCs w:val="22"/>
              </w:rPr>
            </w:pPr>
            <w:r w:rsidRPr="00C32FE4">
              <w:rPr>
                <w:color w:val="000000"/>
                <w:sz w:val="22"/>
                <w:szCs w:val="22"/>
              </w:rPr>
              <w:t>W3</w:t>
            </w:r>
          </w:p>
        </w:tc>
        <w:tc>
          <w:tcPr>
            <w:tcW w:w="1360" w:type="dxa"/>
          </w:tcPr>
          <w:p w14:paraId="69A7F26C" w14:textId="77777777" w:rsidR="00FB0118" w:rsidRPr="00C32FE4" w:rsidRDefault="00FB0118" w:rsidP="00D50F60">
            <w:pPr>
              <w:jc w:val="center"/>
              <w:rPr>
                <w:color w:val="000000"/>
                <w:sz w:val="22"/>
                <w:szCs w:val="22"/>
              </w:rPr>
            </w:pPr>
          </w:p>
        </w:tc>
        <w:tc>
          <w:tcPr>
            <w:tcW w:w="1360" w:type="dxa"/>
          </w:tcPr>
          <w:p w14:paraId="6B0C147D"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497AF7E5" w14:textId="77777777" w:rsidR="00FB0118" w:rsidRPr="00C32FE4" w:rsidRDefault="00FB0118" w:rsidP="00D50F60">
            <w:pPr>
              <w:jc w:val="center"/>
              <w:rPr>
                <w:color w:val="000000"/>
                <w:sz w:val="22"/>
                <w:szCs w:val="22"/>
              </w:rPr>
            </w:pPr>
          </w:p>
        </w:tc>
        <w:tc>
          <w:tcPr>
            <w:tcW w:w="1342" w:type="dxa"/>
          </w:tcPr>
          <w:p w14:paraId="0D84E908" w14:textId="77777777" w:rsidR="00FB0118" w:rsidRPr="00C32FE4" w:rsidRDefault="00FB0118" w:rsidP="00D50F60">
            <w:pPr>
              <w:jc w:val="center"/>
              <w:rPr>
                <w:color w:val="000000"/>
                <w:sz w:val="22"/>
                <w:szCs w:val="22"/>
              </w:rPr>
            </w:pPr>
          </w:p>
        </w:tc>
        <w:tc>
          <w:tcPr>
            <w:tcW w:w="1463" w:type="dxa"/>
          </w:tcPr>
          <w:p w14:paraId="3EEC8D68" w14:textId="77777777" w:rsidR="00FB0118" w:rsidRPr="00C32FE4" w:rsidRDefault="00FB0118" w:rsidP="00D50F60">
            <w:pPr>
              <w:jc w:val="center"/>
              <w:rPr>
                <w:color w:val="000000"/>
                <w:sz w:val="22"/>
                <w:szCs w:val="22"/>
              </w:rPr>
            </w:pPr>
          </w:p>
        </w:tc>
        <w:tc>
          <w:tcPr>
            <w:tcW w:w="1373" w:type="dxa"/>
          </w:tcPr>
          <w:p w14:paraId="13F99CC9" w14:textId="77777777" w:rsidR="00FB0118" w:rsidRPr="00C32FE4" w:rsidRDefault="00FB0118" w:rsidP="00D50F60">
            <w:pPr>
              <w:jc w:val="center"/>
              <w:rPr>
                <w:color w:val="000000"/>
                <w:sz w:val="22"/>
                <w:szCs w:val="22"/>
              </w:rPr>
            </w:pPr>
          </w:p>
        </w:tc>
      </w:tr>
      <w:tr w:rsidR="00FB0118" w:rsidRPr="00B86DC9" w14:paraId="14D7493E" w14:textId="77777777" w:rsidTr="00D50F60">
        <w:trPr>
          <w:trHeight w:val="283"/>
          <w:jc w:val="center"/>
        </w:trPr>
        <w:tc>
          <w:tcPr>
            <w:tcW w:w="1347" w:type="dxa"/>
          </w:tcPr>
          <w:p w14:paraId="3082F9FD" w14:textId="77777777" w:rsidR="00FB0118" w:rsidRPr="00C32FE4" w:rsidRDefault="00FB0118" w:rsidP="00D50F60">
            <w:pPr>
              <w:jc w:val="center"/>
              <w:rPr>
                <w:color w:val="000000"/>
                <w:sz w:val="22"/>
                <w:szCs w:val="22"/>
              </w:rPr>
            </w:pPr>
            <w:r w:rsidRPr="00C32FE4">
              <w:rPr>
                <w:color w:val="000000"/>
                <w:sz w:val="22"/>
                <w:szCs w:val="22"/>
              </w:rPr>
              <w:t>W4</w:t>
            </w:r>
          </w:p>
        </w:tc>
        <w:tc>
          <w:tcPr>
            <w:tcW w:w="1360" w:type="dxa"/>
          </w:tcPr>
          <w:p w14:paraId="2BBD3EAC" w14:textId="77777777" w:rsidR="00FB0118" w:rsidRPr="00C32FE4" w:rsidRDefault="00FB0118" w:rsidP="00D50F60">
            <w:pPr>
              <w:jc w:val="center"/>
              <w:rPr>
                <w:color w:val="000000"/>
                <w:sz w:val="22"/>
                <w:szCs w:val="22"/>
              </w:rPr>
            </w:pPr>
          </w:p>
        </w:tc>
        <w:tc>
          <w:tcPr>
            <w:tcW w:w="1360" w:type="dxa"/>
          </w:tcPr>
          <w:p w14:paraId="161A0535"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7F4688FC" w14:textId="77777777" w:rsidR="00FB0118" w:rsidRPr="00C32FE4" w:rsidRDefault="00FB0118" w:rsidP="00D50F60">
            <w:pPr>
              <w:jc w:val="center"/>
              <w:rPr>
                <w:color w:val="000000"/>
                <w:sz w:val="22"/>
                <w:szCs w:val="22"/>
              </w:rPr>
            </w:pPr>
          </w:p>
        </w:tc>
        <w:tc>
          <w:tcPr>
            <w:tcW w:w="1342" w:type="dxa"/>
          </w:tcPr>
          <w:p w14:paraId="5002175E" w14:textId="77777777" w:rsidR="00FB0118" w:rsidRPr="00C32FE4" w:rsidRDefault="00FB0118" w:rsidP="00D50F60">
            <w:pPr>
              <w:jc w:val="center"/>
              <w:rPr>
                <w:color w:val="000000"/>
                <w:sz w:val="22"/>
                <w:szCs w:val="22"/>
              </w:rPr>
            </w:pPr>
          </w:p>
        </w:tc>
        <w:tc>
          <w:tcPr>
            <w:tcW w:w="1463" w:type="dxa"/>
          </w:tcPr>
          <w:p w14:paraId="7B4759AC" w14:textId="77777777" w:rsidR="00FB0118" w:rsidRPr="00C32FE4" w:rsidRDefault="00FB0118" w:rsidP="00D50F60">
            <w:pPr>
              <w:jc w:val="center"/>
              <w:rPr>
                <w:color w:val="000000"/>
                <w:sz w:val="22"/>
                <w:szCs w:val="22"/>
              </w:rPr>
            </w:pPr>
          </w:p>
        </w:tc>
        <w:tc>
          <w:tcPr>
            <w:tcW w:w="1373" w:type="dxa"/>
          </w:tcPr>
          <w:p w14:paraId="7B48043B" w14:textId="77777777" w:rsidR="00FB0118" w:rsidRPr="00C32FE4" w:rsidRDefault="00FB0118" w:rsidP="00D50F60">
            <w:pPr>
              <w:jc w:val="center"/>
              <w:rPr>
                <w:color w:val="000000"/>
                <w:sz w:val="22"/>
                <w:szCs w:val="22"/>
              </w:rPr>
            </w:pPr>
          </w:p>
        </w:tc>
      </w:tr>
      <w:tr w:rsidR="00FB0118" w:rsidRPr="00B86DC9" w14:paraId="0507350E" w14:textId="77777777" w:rsidTr="00D50F60">
        <w:trPr>
          <w:trHeight w:val="283"/>
          <w:jc w:val="center"/>
        </w:trPr>
        <w:tc>
          <w:tcPr>
            <w:tcW w:w="1347" w:type="dxa"/>
          </w:tcPr>
          <w:p w14:paraId="2221821A" w14:textId="77777777" w:rsidR="00FB0118" w:rsidRPr="00C32FE4" w:rsidRDefault="00FB0118" w:rsidP="00D50F60">
            <w:pPr>
              <w:jc w:val="center"/>
              <w:rPr>
                <w:color w:val="000000"/>
                <w:sz w:val="22"/>
                <w:szCs w:val="22"/>
              </w:rPr>
            </w:pPr>
            <w:r w:rsidRPr="00C32FE4">
              <w:rPr>
                <w:color w:val="000000"/>
                <w:sz w:val="22"/>
                <w:szCs w:val="22"/>
              </w:rPr>
              <w:t>U1</w:t>
            </w:r>
          </w:p>
        </w:tc>
        <w:tc>
          <w:tcPr>
            <w:tcW w:w="1360" w:type="dxa"/>
          </w:tcPr>
          <w:p w14:paraId="7A88EA38" w14:textId="77777777" w:rsidR="00FB0118" w:rsidRPr="00C32FE4" w:rsidRDefault="00FB0118" w:rsidP="00D50F60">
            <w:pPr>
              <w:jc w:val="center"/>
              <w:rPr>
                <w:color w:val="000000"/>
                <w:sz w:val="22"/>
                <w:szCs w:val="22"/>
              </w:rPr>
            </w:pPr>
          </w:p>
        </w:tc>
        <w:tc>
          <w:tcPr>
            <w:tcW w:w="1360" w:type="dxa"/>
          </w:tcPr>
          <w:p w14:paraId="718E712F" w14:textId="77777777" w:rsidR="00FB0118" w:rsidRPr="00C32FE4" w:rsidRDefault="00FB0118" w:rsidP="00D50F60">
            <w:pPr>
              <w:jc w:val="center"/>
              <w:rPr>
                <w:color w:val="000000"/>
                <w:sz w:val="22"/>
                <w:szCs w:val="22"/>
              </w:rPr>
            </w:pPr>
          </w:p>
        </w:tc>
        <w:tc>
          <w:tcPr>
            <w:tcW w:w="1394" w:type="dxa"/>
          </w:tcPr>
          <w:p w14:paraId="0099083F" w14:textId="77777777" w:rsidR="00FB0118" w:rsidRPr="00C32FE4" w:rsidRDefault="00FB0118" w:rsidP="00D50F60">
            <w:pPr>
              <w:jc w:val="center"/>
              <w:rPr>
                <w:color w:val="000000"/>
                <w:sz w:val="22"/>
                <w:szCs w:val="22"/>
              </w:rPr>
            </w:pPr>
            <w:r w:rsidRPr="00C32FE4">
              <w:rPr>
                <w:color w:val="000000"/>
                <w:sz w:val="22"/>
                <w:szCs w:val="22"/>
              </w:rPr>
              <w:t>x</w:t>
            </w:r>
          </w:p>
        </w:tc>
        <w:tc>
          <w:tcPr>
            <w:tcW w:w="1342" w:type="dxa"/>
          </w:tcPr>
          <w:p w14:paraId="09DE0938" w14:textId="77777777" w:rsidR="00FB0118" w:rsidRPr="00C32FE4" w:rsidRDefault="00FB0118" w:rsidP="00D50F60">
            <w:pPr>
              <w:jc w:val="center"/>
              <w:rPr>
                <w:color w:val="000000"/>
                <w:sz w:val="22"/>
                <w:szCs w:val="22"/>
              </w:rPr>
            </w:pPr>
          </w:p>
        </w:tc>
        <w:tc>
          <w:tcPr>
            <w:tcW w:w="1463" w:type="dxa"/>
          </w:tcPr>
          <w:p w14:paraId="261462E4" w14:textId="77777777" w:rsidR="00FB0118" w:rsidRPr="00C32FE4" w:rsidRDefault="00FB0118" w:rsidP="00D50F60">
            <w:pPr>
              <w:jc w:val="center"/>
              <w:rPr>
                <w:color w:val="000000"/>
                <w:sz w:val="22"/>
                <w:szCs w:val="22"/>
              </w:rPr>
            </w:pPr>
          </w:p>
        </w:tc>
        <w:tc>
          <w:tcPr>
            <w:tcW w:w="1373" w:type="dxa"/>
          </w:tcPr>
          <w:p w14:paraId="772296FC" w14:textId="77777777" w:rsidR="00FB0118" w:rsidRPr="00C32FE4" w:rsidRDefault="00FB0118" w:rsidP="00D50F60">
            <w:pPr>
              <w:jc w:val="center"/>
              <w:rPr>
                <w:color w:val="000000"/>
                <w:sz w:val="22"/>
                <w:szCs w:val="22"/>
              </w:rPr>
            </w:pPr>
          </w:p>
        </w:tc>
      </w:tr>
      <w:tr w:rsidR="00FB0118" w:rsidRPr="00B86DC9" w14:paraId="1A3D341A" w14:textId="77777777" w:rsidTr="00D50F60">
        <w:trPr>
          <w:trHeight w:val="283"/>
          <w:jc w:val="center"/>
        </w:trPr>
        <w:tc>
          <w:tcPr>
            <w:tcW w:w="1347" w:type="dxa"/>
          </w:tcPr>
          <w:p w14:paraId="008AFA62" w14:textId="77777777" w:rsidR="00FB0118" w:rsidRPr="00C32FE4" w:rsidRDefault="00FB0118" w:rsidP="00D50F60">
            <w:pPr>
              <w:jc w:val="center"/>
              <w:rPr>
                <w:color w:val="000000"/>
                <w:sz w:val="22"/>
                <w:szCs w:val="22"/>
              </w:rPr>
            </w:pPr>
            <w:r w:rsidRPr="00C32FE4">
              <w:rPr>
                <w:color w:val="000000"/>
                <w:sz w:val="22"/>
                <w:szCs w:val="22"/>
              </w:rPr>
              <w:t>U2</w:t>
            </w:r>
          </w:p>
        </w:tc>
        <w:tc>
          <w:tcPr>
            <w:tcW w:w="1360" w:type="dxa"/>
          </w:tcPr>
          <w:p w14:paraId="6EB44017" w14:textId="77777777" w:rsidR="00FB0118" w:rsidRPr="00C32FE4" w:rsidRDefault="00FB0118" w:rsidP="00D50F60">
            <w:pPr>
              <w:jc w:val="center"/>
              <w:rPr>
                <w:color w:val="000000"/>
                <w:sz w:val="22"/>
                <w:szCs w:val="22"/>
              </w:rPr>
            </w:pPr>
          </w:p>
        </w:tc>
        <w:tc>
          <w:tcPr>
            <w:tcW w:w="1360" w:type="dxa"/>
          </w:tcPr>
          <w:p w14:paraId="140B9EEE" w14:textId="77777777" w:rsidR="00FB0118" w:rsidRPr="00C32FE4" w:rsidRDefault="00FB0118" w:rsidP="00D50F60">
            <w:pPr>
              <w:jc w:val="center"/>
              <w:rPr>
                <w:color w:val="000000"/>
                <w:sz w:val="22"/>
                <w:szCs w:val="22"/>
              </w:rPr>
            </w:pPr>
          </w:p>
        </w:tc>
        <w:tc>
          <w:tcPr>
            <w:tcW w:w="1394" w:type="dxa"/>
          </w:tcPr>
          <w:p w14:paraId="1CDCD71F" w14:textId="77777777" w:rsidR="00FB0118" w:rsidRPr="00C32FE4" w:rsidRDefault="00FB0118" w:rsidP="00D50F60">
            <w:pPr>
              <w:jc w:val="center"/>
              <w:rPr>
                <w:color w:val="000000"/>
                <w:sz w:val="22"/>
                <w:szCs w:val="22"/>
              </w:rPr>
            </w:pPr>
            <w:r w:rsidRPr="00C32FE4">
              <w:rPr>
                <w:color w:val="000000"/>
                <w:sz w:val="22"/>
                <w:szCs w:val="22"/>
              </w:rPr>
              <w:t>x</w:t>
            </w:r>
          </w:p>
        </w:tc>
        <w:tc>
          <w:tcPr>
            <w:tcW w:w="1342" w:type="dxa"/>
          </w:tcPr>
          <w:p w14:paraId="5F357EC0" w14:textId="77777777" w:rsidR="00FB0118" w:rsidRPr="00C32FE4" w:rsidRDefault="00FB0118" w:rsidP="00D50F60">
            <w:pPr>
              <w:jc w:val="center"/>
              <w:rPr>
                <w:color w:val="000000"/>
                <w:sz w:val="22"/>
                <w:szCs w:val="22"/>
              </w:rPr>
            </w:pPr>
          </w:p>
        </w:tc>
        <w:tc>
          <w:tcPr>
            <w:tcW w:w="1463" w:type="dxa"/>
          </w:tcPr>
          <w:p w14:paraId="224C7853" w14:textId="77777777" w:rsidR="00FB0118" w:rsidRPr="00C32FE4" w:rsidRDefault="00FB0118" w:rsidP="00D50F60">
            <w:pPr>
              <w:jc w:val="center"/>
              <w:rPr>
                <w:color w:val="000000"/>
                <w:sz w:val="22"/>
                <w:szCs w:val="22"/>
              </w:rPr>
            </w:pPr>
          </w:p>
        </w:tc>
        <w:tc>
          <w:tcPr>
            <w:tcW w:w="1373" w:type="dxa"/>
          </w:tcPr>
          <w:p w14:paraId="6AB0C332" w14:textId="77777777" w:rsidR="00FB0118" w:rsidRPr="00C32FE4" w:rsidRDefault="00FB0118" w:rsidP="00D50F60">
            <w:pPr>
              <w:jc w:val="center"/>
              <w:rPr>
                <w:color w:val="000000"/>
                <w:sz w:val="22"/>
                <w:szCs w:val="22"/>
              </w:rPr>
            </w:pPr>
          </w:p>
        </w:tc>
      </w:tr>
      <w:tr w:rsidR="00FB0118" w:rsidRPr="00B86DC9" w14:paraId="7D34364D" w14:textId="77777777" w:rsidTr="00D50F60">
        <w:trPr>
          <w:trHeight w:val="283"/>
          <w:jc w:val="center"/>
        </w:trPr>
        <w:tc>
          <w:tcPr>
            <w:tcW w:w="1347" w:type="dxa"/>
          </w:tcPr>
          <w:p w14:paraId="3904823E" w14:textId="77777777" w:rsidR="00FB0118" w:rsidRPr="00C32FE4" w:rsidRDefault="00FB0118" w:rsidP="00D50F60">
            <w:pPr>
              <w:jc w:val="center"/>
              <w:rPr>
                <w:color w:val="000000"/>
                <w:sz w:val="22"/>
                <w:szCs w:val="22"/>
              </w:rPr>
            </w:pPr>
            <w:r w:rsidRPr="00C32FE4">
              <w:rPr>
                <w:color w:val="000000"/>
                <w:sz w:val="22"/>
                <w:szCs w:val="22"/>
              </w:rPr>
              <w:t>K1</w:t>
            </w:r>
          </w:p>
        </w:tc>
        <w:tc>
          <w:tcPr>
            <w:tcW w:w="1360" w:type="dxa"/>
          </w:tcPr>
          <w:p w14:paraId="7D055238" w14:textId="77777777" w:rsidR="00FB0118" w:rsidRPr="00C32FE4" w:rsidRDefault="00FB0118" w:rsidP="00D50F60">
            <w:pPr>
              <w:jc w:val="center"/>
              <w:rPr>
                <w:color w:val="000000"/>
                <w:sz w:val="22"/>
                <w:szCs w:val="22"/>
              </w:rPr>
            </w:pPr>
          </w:p>
        </w:tc>
        <w:tc>
          <w:tcPr>
            <w:tcW w:w="1360" w:type="dxa"/>
          </w:tcPr>
          <w:p w14:paraId="50303C68"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658A4A9B" w14:textId="77777777" w:rsidR="00FB0118" w:rsidRPr="00C32FE4" w:rsidRDefault="00FB0118" w:rsidP="00D50F60">
            <w:pPr>
              <w:jc w:val="center"/>
              <w:rPr>
                <w:color w:val="000000"/>
                <w:sz w:val="22"/>
                <w:szCs w:val="22"/>
              </w:rPr>
            </w:pPr>
          </w:p>
        </w:tc>
        <w:tc>
          <w:tcPr>
            <w:tcW w:w="1342" w:type="dxa"/>
          </w:tcPr>
          <w:p w14:paraId="055CFA93" w14:textId="77777777" w:rsidR="00FB0118" w:rsidRPr="00C32FE4" w:rsidRDefault="00FB0118" w:rsidP="00D50F60">
            <w:pPr>
              <w:jc w:val="center"/>
              <w:rPr>
                <w:color w:val="000000"/>
                <w:sz w:val="22"/>
                <w:szCs w:val="22"/>
              </w:rPr>
            </w:pPr>
          </w:p>
        </w:tc>
        <w:tc>
          <w:tcPr>
            <w:tcW w:w="1463" w:type="dxa"/>
          </w:tcPr>
          <w:p w14:paraId="5B0579D8" w14:textId="77777777" w:rsidR="00FB0118" w:rsidRPr="00C32FE4" w:rsidRDefault="00FB0118" w:rsidP="00D50F60">
            <w:pPr>
              <w:jc w:val="center"/>
              <w:rPr>
                <w:color w:val="000000"/>
                <w:sz w:val="22"/>
                <w:szCs w:val="22"/>
              </w:rPr>
            </w:pPr>
          </w:p>
        </w:tc>
        <w:tc>
          <w:tcPr>
            <w:tcW w:w="1373" w:type="dxa"/>
          </w:tcPr>
          <w:p w14:paraId="7C204641" w14:textId="77777777" w:rsidR="00FB0118" w:rsidRPr="00C32FE4" w:rsidRDefault="00FB0118" w:rsidP="00D50F60">
            <w:pPr>
              <w:jc w:val="center"/>
              <w:rPr>
                <w:color w:val="000000"/>
                <w:sz w:val="22"/>
                <w:szCs w:val="22"/>
              </w:rPr>
            </w:pPr>
          </w:p>
        </w:tc>
      </w:tr>
      <w:tr w:rsidR="00FB0118" w:rsidRPr="00B86DC9" w14:paraId="546DC3A3" w14:textId="77777777" w:rsidTr="00D50F60">
        <w:trPr>
          <w:trHeight w:val="283"/>
          <w:jc w:val="center"/>
        </w:trPr>
        <w:tc>
          <w:tcPr>
            <w:tcW w:w="1347" w:type="dxa"/>
          </w:tcPr>
          <w:p w14:paraId="57143091" w14:textId="77777777" w:rsidR="00FB0118" w:rsidRPr="00C32FE4" w:rsidRDefault="00FB0118" w:rsidP="00D50F60">
            <w:pPr>
              <w:jc w:val="center"/>
              <w:rPr>
                <w:color w:val="000000"/>
                <w:sz w:val="22"/>
                <w:szCs w:val="22"/>
              </w:rPr>
            </w:pPr>
            <w:r w:rsidRPr="00C32FE4">
              <w:rPr>
                <w:color w:val="000000"/>
                <w:sz w:val="22"/>
                <w:szCs w:val="22"/>
              </w:rPr>
              <w:t>K2</w:t>
            </w:r>
          </w:p>
        </w:tc>
        <w:tc>
          <w:tcPr>
            <w:tcW w:w="1360" w:type="dxa"/>
          </w:tcPr>
          <w:p w14:paraId="3C98099C" w14:textId="77777777" w:rsidR="00FB0118" w:rsidRPr="00C32FE4" w:rsidRDefault="00FB0118" w:rsidP="00D50F60">
            <w:pPr>
              <w:jc w:val="center"/>
              <w:rPr>
                <w:color w:val="000000"/>
                <w:sz w:val="22"/>
                <w:szCs w:val="22"/>
              </w:rPr>
            </w:pPr>
          </w:p>
        </w:tc>
        <w:tc>
          <w:tcPr>
            <w:tcW w:w="1360" w:type="dxa"/>
          </w:tcPr>
          <w:p w14:paraId="2FB584D5"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61B5AD14" w14:textId="77777777" w:rsidR="00FB0118" w:rsidRPr="00C32FE4" w:rsidRDefault="00FB0118" w:rsidP="00D50F60">
            <w:pPr>
              <w:jc w:val="center"/>
              <w:rPr>
                <w:color w:val="000000"/>
                <w:sz w:val="22"/>
                <w:szCs w:val="22"/>
              </w:rPr>
            </w:pPr>
          </w:p>
        </w:tc>
        <w:tc>
          <w:tcPr>
            <w:tcW w:w="1342" w:type="dxa"/>
          </w:tcPr>
          <w:p w14:paraId="11BDBFF8" w14:textId="77777777" w:rsidR="00FB0118" w:rsidRPr="00C32FE4" w:rsidRDefault="00FB0118" w:rsidP="00D50F60">
            <w:pPr>
              <w:jc w:val="center"/>
              <w:rPr>
                <w:color w:val="000000"/>
                <w:sz w:val="22"/>
                <w:szCs w:val="22"/>
              </w:rPr>
            </w:pPr>
          </w:p>
        </w:tc>
        <w:tc>
          <w:tcPr>
            <w:tcW w:w="1463" w:type="dxa"/>
          </w:tcPr>
          <w:p w14:paraId="377A4F8E" w14:textId="77777777" w:rsidR="00FB0118" w:rsidRPr="00C32FE4" w:rsidRDefault="00FB0118" w:rsidP="00D50F60">
            <w:pPr>
              <w:jc w:val="center"/>
              <w:rPr>
                <w:color w:val="000000"/>
                <w:sz w:val="22"/>
                <w:szCs w:val="22"/>
              </w:rPr>
            </w:pPr>
          </w:p>
        </w:tc>
        <w:tc>
          <w:tcPr>
            <w:tcW w:w="1373" w:type="dxa"/>
          </w:tcPr>
          <w:p w14:paraId="6A4AD8D8" w14:textId="77777777" w:rsidR="00FB0118" w:rsidRPr="00C32FE4" w:rsidRDefault="00FB0118" w:rsidP="00D50F60">
            <w:pPr>
              <w:jc w:val="center"/>
              <w:rPr>
                <w:color w:val="000000"/>
                <w:sz w:val="22"/>
                <w:szCs w:val="22"/>
              </w:rPr>
            </w:pPr>
          </w:p>
        </w:tc>
      </w:tr>
    </w:tbl>
    <w:p w14:paraId="11F73702" w14:textId="77777777" w:rsidR="00FB0118" w:rsidRPr="00B86DC9" w:rsidRDefault="00FB0118" w:rsidP="001D277C">
      <w:pPr>
        <w:numPr>
          <w:ilvl w:val="0"/>
          <w:numId w:val="102"/>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B0118" w:rsidRPr="00B86DC9" w14:paraId="21BE17D0" w14:textId="77777777" w:rsidTr="00FB0118">
        <w:trPr>
          <w:jc w:val="center"/>
        </w:trPr>
        <w:tc>
          <w:tcPr>
            <w:tcW w:w="1789" w:type="dxa"/>
            <w:shd w:val="clear" w:color="auto" w:fill="F2F2F2"/>
          </w:tcPr>
          <w:p w14:paraId="540605B1" w14:textId="77777777" w:rsidR="00FB0118" w:rsidRPr="0056201B" w:rsidRDefault="00FB0118"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6201B">
              <w:rPr>
                <w:sz w:val="20"/>
                <w:szCs w:val="20"/>
              </w:rPr>
              <w:t>Literatura podstawowa</w:t>
            </w:r>
          </w:p>
        </w:tc>
        <w:tc>
          <w:tcPr>
            <w:tcW w:w="7849" w:type="dxa"/>
          </w:tcPr>
          <w:p w14:paraId="06153976" w14:textId="77777777" w:rsidR="00FB0118" w:rsidRPr="00AE4E3C" w:rsidRDefault="00FB0118" w:rsidP="001D277C">
            <w:pPr>
              <w:numPr>
                <w:ilvl w:val="0"/>
                <w:numId w:val="59"/>
              </w:numPr>
              <w:tabs>
                <w:tab w:val="clear" w:pos="644"/>
                <w:tab w:val="num" w:pos="371"/>
              </w:tabs>
              <w:ind w:left="371" w:hanging="284"/>
              <w:jc w:val="both"/>
              <w:rPr>
                <w:sz w:val="22"/>
                <w:szCs w:val="22"/>
              </w:rPr>
            </w:pPr>
            <w:r w:rsidRPr="00AE4E3C">
              <w:rPr>
                <w:sz w:val="22"/>
                <w:szCs w:val="22"/>
              </w:rPr>
              <w:t xml:space="preserve">Matuszek J., Logistyka </w:t>
            </w:r>
            <w:proofErr w:type="spellStart"/>
            <w:r w:rsidRPr="00AE4E3C">
              <w:rPr>
                <w:sz w:val="22"/>
                <w:szCs w:val="22"/>
              </w:rPr>
              <w:t>zaopatrzenia,.Wydawnictwo</w:t>
            </w:r>
            <w:proofErr w:type="spellEnd"/>
            <w:r w:rsidRPr="00AE4E3C">
              <w:rPr>
                <w:sz w:val="22"/>
                <w:szCs w:val="22"/>
              </w:rPr>
              <w:t xml:space="preserve"> PWSZ im. Angelusa </w:t>
            </w:r>
            <w:proofErr w:type="spellStart"/>
            <w:r w:rsidRPr="00AE4E3C">
              <w:rPr>
                <w:sz w:val="22"/>
                <w:szCs w:val="22"/>
              </w:rPr>
              <w:t>Silesiusa</w:t>
            </w:r>
            <w:proofErr w:type="spellEnd"/>
            <w:r w:rsidRPr="00AE4E3C">
              <w:rPr>
                <w:sz w:val="22"/>
                <w:szCs w:val="22"/>
              </w:rPr>
              <w:t>, Wałbrzych, 2012.</w:t>
            </w:r>
          </w:p>
          <w:p w14:paraId="774A1564" w14:textId="77777777" w:rsidR="00FB0118" w:rsidRPr="002976EE" w:rsidRDefault="00FB0118" w:rsidP="001D277C">
            <w:pPr>
              <w:numPr>
                <w:ilvl w:val="0"/>
                <w:numId w:val="59"/>
              </w:numPr>
              <w:tabs>
                <w:tab w:val="clear" w:pos="644"/>
                <w:tab w:val="num" w:pos="371"/>
              </w:tabs>
              <w:ind w:left="371" w:hanging="284"/>
              <w:jc w:val="both"/>
              <w:rPr>
                <w:sz w:val="20"/>
                <w:szCs w:val="20"/>
              </w:rPr>
            </w:pPr>
            <w:r w:rsidRPr="00AE4E3C">
              <w:rPr>
                <w:sz w:val="22"/>
                <w:szCs w:val="22"/>
              </w:rPr>
              <w:t xml:space="preserve">Bendkowski J, Radziejowska G., Logistyka zaopatrzenia w </w:t>
            </w:r>
            <w:proofErr w:type="spellStart"/>
            <w:r w:rsidRPr="00AE4E3C">
              <w:rPr>
                <w:sz w:val="22"/>
                <w:szCs w:val="22"/>
              </w:rPr>
              <w:t>przedsiębiorstwie,Wydawnictwo</w:t>
            </w:r>
            <w:proofErr w:type="spellEnd"/>
            <w:r w:rsidRPr="00AE4E3C">
              <w:rPr>
                <w:sz w:val="22"/>
                <w:szCs w:val="22"/>
              </w:rPr>
              <w:t xml:space="preserve"> Politechniki Śląskiej, 2011.M. </w:t>
            </w:r>
          </w:p>
          <w:p w14:paraId="7023A000" w14:textId="77777777" w:rsidR="00FB0118" w:rsidRPr="0056201B" w:rsidRDefault="00FB0118" w:rsidP="001D277C">
            <w:pPr>
              <w:numPr>
                <w:ilvl w:val="0"/>
                <w:numId w:val="59"/>
              </w:numPr>
              <w:tabs>
                <w:tab w:val="clear" w:pos="644"/>
                <w:tab w:val="num" w:pos="371"/>
              </w:tabs>
              <w:ind w:left="371" w:hanging="284"/>
              <w:jc w:val="both"/>
              <w:rPr>
                <w:sz w:val="20"/>
                <w:szCs w:val="20"/>
              </w:rPr>
            </w:pPr>
            <w:r w:rsidRPr="00AE4E3C">
              <w:rPr>
                <w:sz w:val="22"/>
                <w:szCs w:val="22"/>
              </w:rPr>
              <w:t xml:space="preserve">Szymonik A., Logistyka produkcji: procesy, systemy, organizacja, Warszawa, </w:t>
            </w:r>
            <w:proofErr w:type="spellStart"/>
            <w:r w:rsidRPr="00AE4E3C">
              <w:rPr>
                <w:sz w:val="22"/>
                <w:szCs w:val="22"/>
              </w:rPr>
              <w:t>Difin</w:t>
            </w:r>
            <w:proofErr w:type="spellEnd"/>
            <w:r w:rsidRPr="00AE4E3C">
              <w:rPr>
                <w:sz w:val="22"/>
                <w:szCs w:val="22"/>
              </w:rPr>
              <w:t xml:space="preserve"> 2012.</w:t>
            </w:r>
          </w:p>
        </w:tc>
      </w:tr>
      <w:tr w:rsidR="00FB0118" w:rsidRPr="00B86DC9" w14:paraId="48EF9C1A" w14:textId="77777777" w:rsidTr="00FB0118">
        <w:trPr>
          <w:jc w:val="center"/>
        </w:trPr>
        <w:tc>
          <w:tcPr>
            <w:tcW w:w="1789" w:type="dxa"/>
            <w:shd w:val="clear" w:color="auto" w:fill="F2F2F2"/>
          </w:tcPr>
          <w:p w14:paraId="14A44B20" w14:textId="77777777" w:rsidR="00FB0118" w:rsidRPr="0056201B" w:rsidRDefault="00FB0118"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6201B">
              <w:rPr>
                <w:sz w:val="20"/>
                <w:szCs w:val="20"/>
              </w:rPr>
              <w:t>Literatura uzupełniająca</w:t>
            </w:r>
          </w:p>
        </w:tc>
        <w:tc>
          <w:tcPr>
            <w:tcW w:w="7849" w:type="dxa"/>
          </w:tcPr>
          <w:p w14:paraId="7DE2C5D1" w14:textId="77777777" w:rsidR="00FB0118" w:rsidRPr="002976EE" w:rsidRDefault="00FB0118" w:rsidP="001D277C">
            <w:pPr>
              <w:numPr>
                <w:ilvl w:val="0"/>
                <w:numId w:val="60"/>
              </w:numPr>
              <w:jc w:val="both"/>
              <w:rPr>
                <w:sz w:val="20"/>
                <w:szCs w:val="20"/>
              </w:rPr>
            </w:pPr>
            <w:proofErr w:type="spellStart"/>
            <w:r w:rsidRPr="00AE4E3C">
              <w:rPr>
                <w:sz w:val="22"/>
                <w:szCs w:val="22"/>
              </w:rPr>
              <w:t>Fertsch</w:t>
            </w:r>
            <w:proofErr w:type="spellEnd"/>
            <w:r w:rsidRPr="00AE4E3C">
              <w:rPr>
                <w:sz w:val="22"/>
                <w:szCs w:val="22"/>
              </w:rPr>
              <w:t xml:space="preserve"> M., </w:t>
            </w:r>
            <w:proofErr w:type="spellStart"/>
            <w:r w:rsidRPr="00AE4E3C">
              <w:rPr>
                <w:sz w:val="22"/>
                <w:szCs w:val="22"/>
              </w:rPr>
              <w:t>Cyplik</w:t>
            </w:r>
            <w:proofErr w:type="spellEnd"/>
            <w:r w:rsidRPr="00AE4E3C">
              <w:rPr>
                <w:sz w:val="22"/>
                <w:szCs w:val="22"/>
              </w:rPr>
              <w:t xml:space="preserve"> P., </w:t>
            </w:r>
            <w:proofErr w:type="spellStart"/>
            <w:r w:rsidRPr="00AE4E3C">
              <w:rPr>
                <w:sz w:val="22"/>
                <w:szCs w:val="22"/>
              </w:rPr>
              <w:t>Hadaś</w:t>
            </w:r>
            <w:proofErr w:type="spellEnd"/>
            <w:r w:rsidRPr="00AE4E3C">
              <w:rPr>
                <w:sz w:val="22"/>
                <w:szCs w:val="22"/>
              </w:rPr>
              <w:t xml:space="preserve"> Ł., Logistyka produkcji: teoria i praktyka. Poznań,</w:t>
            </w:r>
            <w:r w:rsidR="00E5277F">
              <w:rPr>
                <w:sz w:val="22"/>
                <w:szCs w:val="22"/>
              </w:rPr>
              <w:t xml:space="preserve"> </w:t>
            </w:r>
            <w:r w:rsidRPr="00AE4E3C">
              <w:rPr>
                <w:sz w:val="22"/>
                <w:szCs w:val="22"/>
              </w:rPr>
              <w:t>Instytut Logistyki i Magazynowania, 2010.</w:t>
            </w:r>
          </w:p>
          <w:p w14:paraId="7FCBCFCB" w14:textId="77777777" w:rsidR="00FB0118" w:rsidRPr="00527B6D" w:rsidRDefault="00FB0118" w:rsidP="001D277C">
            <w:pPr>
              <w:numPr>
                <w:ilvl w:val="0"/>
                <w:numId w:val="60"/>
              </w:numPr>
              <w:jc w:val="both"/>
              <w:rPr>
                <w:sz w:val="20"/>
                <w:szCs w:val="20"/>
              </w:rPr>
            </w:pPr>
            <w:r w:rsidRPr="00AE4E3C">
              <w:rPr>
                <w:sz w:val="22"/>
                <w:szCs w:val="22"/>
              </w:rPr>
              <w:t>Ciesielski M., Instrumenty zarządzania logistycznego, PWN, Warszawa 2006</w:t>
            </w:r>
          </w:p>
        </w:tc>
      </w:tr>
    </w:tbl>
    <w:p w14:paraId="2B4466F1" w14:textId="77777777" w:rsidR="00FB0118" w:rsidRPr="00FB0118" w:rsidRDefault="00FB0118" w:rsidP="001D277C">
      <w:pPr>
        <w:numPr>
          <w:ilvl w:val="0"/>
          <w:numId w:val="102"/>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B0118" w:rsidRPr="005A7876" w14:paraId="5F8C58C3" w14:textId="77777777" w:rsidTr="00FB0118">
        <w:trPr>
          <w:trHeight w:val="769"/>
          <w:jc w:val="center"/>
        </w:trPr>
        <w:tc>
          <w:tcPr>
            <w:tcW w:w="7246" w:type="dxa"/>
            <w:gridSpan w:val="2"/>
            <w:shd w:val="clear" w:color="auto" w:fill="F2F2F2"/>
            <w:vAlign w:val="center"/>
          </w:tcPr>
          <w:p w14:paraId="7A2DE8B0" w14:textId="77777777" w:rsidR="00FB0118" w:rsidRPr="00FB0118" w:rsidRDefault="00FB0118" w:rsidP="00D50F60">
            <w:pPr>
              <w:jc w:val="center"/>
              <w:rPr>
                <w:color w:val="000000"/>
                <w:sz w:val="22"/>
                <w:szCs w:val="22"/>
              </w:rPr>
            </w:pPr>
            <w:r w:rsidRPr="00FB0118">
              <w:rPr>
                <w:color w:val="000000"/>
                <w:sz w:val="22"/>
                <w:szCs w:val="22"/>
              </w:rPr>
              <w:t>Aktywność studenta</w:t>
            </w:r>
          </w:p>
        </w:tc>
        <w:tc>
          <w:tcPr>
            <w:tcW w:w="2393" w:type="dxa"/>
            <w:shd w:val="clear" w:color="auto" w:fill="F2F2F2"/>
            <w:vAlign w:val="center"/>
          </w:tcPr>
          <w:p w14:paraId="4E44B088" w14:textId="77777777" w:rsidR="00FB0118" w:rsidRPr="00FB0118" w:rsidRDefault="00FB0118" w:rsidP="00D50F60">
            <w:pPr>
              <w:jc w:val="center"/>
              <w:rPr>
                <w:color w:val="000000"/>
                <w:sz w:val="22"/>
                <w:szCs w:val="22"/>
              </w:rPr>
            </w:pPr>
            <w:r w:rsidRPr="00FB0118">
              <w:rPr>
                <w:color w:val="000000"/>
                <w:sz w:val="22"/>
                <w:szCs w:val="22"/>
              </w:rPr>
              <w:t>Obciążenie studenta – Liczba godzin</w:t>
            </w:r>
          </w:p>
          <w:p w14:paraId="3C353057" w14:textId="77777777" w:rsidR="00FB0118" w:rsidRPr="00FB0118" w:rsidRDefault="00FB0118" w:rsidP="00D50F60">
            <w:pPr>
              <w:jc w:val="center"/>
              <w:rPr>
                <w:color w:val="000000"/>
                <w:sz w:val="22"/>
                <w:szCs w:val="22"/>
              </w:rPr>
            </w:pPr>
            <w:r w:rsidRPr="00FB0118">
              <w:rPr>
                <w:color w:val="000000"/>
                <w:sz w:val="22"/>
                <w:szCs w:val="22"/>
              </w:rPr>
              <w:t>(podano przykładowe)</w:t>
            </w:r>
          </w:p>
        </w:tc>
      </w:tr>
      <w:tr w:rsidR="00FB0118" w:rsidRPr="005A7876" w14:paraId="455307F8" w14:textId="77777777" w:rsidTr="00D50F60">
        <w:trPr>
          <w:trHeight w:val="340"/>
          <w:jc w:val="center"/>
        </w:trPr>
        <w:tc>
          <w:tcPr>
            <w:tcW w:w="2978" w:type="dxa"/>
            <w:vMerge w:val="restart"/>
          </w:tcPr>
          <w:p w14:paraId="263624E8" w14:textId="77777777" w:rsidR="00FB0118" w:rsidRPr="00FB0118" w:rsidRDefault="00FB0118"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0632999F" w14:textId="77777777" w:rsidR="00FB0118" w:rsidRPr="00FB0118" w:rsidRDefault="00FB0118"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5E3C2B39" w14:textId="77777777" w:rsidR="00FB0118" w:rsidRPr="00FB0118" w:rsidRDefault="00FB0118" w:rsidP="00D50F60">
            <w:pPr>
              <w:jc w:val="center"/>
              <w:rPr>
                <w:sz w:val="22"/>
                <w:szCs w:val="22"/>
              </w:rPr>
            </w:pPr>
            <w:r w:rsidRPr="00FB0118">
              <w:rPr>
                <w:sz w:val="22"/>
                <w:szCs w:val="22"/>
              </w:rPr>
              <w:t>60</w:t>
            </w:r>
          </w:p>
        </w:tc>
      </w:tr>
      <w:tr w:rsidR="00FB0118" w:rsidRPr="005A7876" w14:paraId="7E192AC3" w14:textId="77777777" w:rsidTr="00D50F60">
        <w:trPr>
          <w:trHeight w:val="271"/>
          <w:jc w:val="center"/>
        </w:trPr>
        <w:tc>
          <w:tcPr>
            <w:tcW w:w="2978" w:type="dxa"/>
            <w:vMerge/>
          </w:tcPr>
          <w:p w14:paraId="1D657BE7" w14:textId="77777777" w:rsidR="00FB0118" w:rsidRPr="00FB0118" w:rsidRDefault="00FB0118" w:rsidP="00D50F60">
            <w:pPr>
              <w:rPr>
                <w:color w:val="000000"/>
                <w:sz w:val="22"/>
                <w:szCs w:val="22"/>
              </w:rPr>
            </w:pPr>
          </w:p>
        </w:tc>
        <w:tc>
          <w:tcPr>
            <w:tcW w:w="4268" w:type="dxa"/>
          </w:tcPr>
          <w:p w14:paraId="594F1958" w14:textId="77777777" w:rsidR="00FB0118" w:rsidRPr="00FB0118" w:rsidRDefault="00FB0118" w:rsidP="00D50F60">
            <w:pPr>
              <w:ind w:left="88"/>
              <w:rPr>
                <w:color w:val="000000"/>
                <w:sz w:val="22"/>
                <w:szCs w:val="22"/>
              </w:rPr>
            </w:pPr>
            <w:r w:rsidRPr="00FB0118">
              <w:rPr>
                <w:color w:val="000000"/>
                <w:sz w:val="22"/>
                <w:szCs w:val="22"/>
              </w:rPr>
              <w:t xml:space="preserve">Konsultacje </w:t>
            </w:r>
          </w:p>
        </w:tc>
        <w:tc>
          <w:tcPr>
            <w:tcW w:w="2393" w:type="dxa"/>
          </w:tcPr>
          <w:p w14:paraId="4A8C294C" w14:textId="77777777" w:rsidR="00FB0118" w:rsidRPr="00FB0118" w:rsidRDefault="00FD3A28" w:rsidP="00D50F60">
            <w:pPr>
              <w:jc w:val="center"/>
              <w:rPr>
                <w:sz w:val="22"/>
                <w:szCs w:val="22"/>
              </w:rPr>
            </w:pPr>
            <w:r>
              <w:rPr>
                <w:sz w:val="22"/>
                <w:szCs w:val="22"/>
              </w:rPr>
              <w:t>45</w:t>
            </w:r>
          </w:p>
        </w:tc>
      </w:tr>
      <w:tr w:rsidR="00FB0118" w:rsidRPr="005A7876" w14:paraId="14BAA04A" w14:textId="77777777" w:rsidTr="00D50F60">
        <w:trPr>
          <w:trHeight w:val="177"/>
          <w:jc w:val="center"/>
        </w:trPr>
        <w:tc>
          <w:tcPr>
            <w:tcW w:w="2978" w:type="dxa"/>
            <w:vMerge w:val="restart"/>
          </w:tcPr>
          <w:p w14:paraId="268A7919" w14:textId="77777777" w:rsidR="00FB0118" w:rsidRPr="00FB0118" w:rsidRDefault="00FB0118" w:rsidP="00D50F60">
            <w:pPr>
              <w:rPr>
                <w:color w:val="000000"/>
                <w:sz w:val="22"/>
                <w:szCs w:val="22"/>
              </w:rPr>
            </w:pPr>
          </w:p>
          <w:p w14:paraId="29546A1B" w14:textId="77777777" w:rsidR="00FB0118" w:rsidRPr="00FB0118" w:rsidRDefault="00FB0118" w:rsidP="00D50F60">
            <w:pPr>
              <w:rPr>
                <w:color w:val="000000"/>
                <w:sz w:val="22"/>
                <w:szCs w:val="22"/>
              </w:rPr>
            </w:pPr>
            <w:r w:rsidRPr="00FB0118">
              <w:rPr>
                <w:color w:val="000000"/>
                <w:sz w:val="22"/>
                <w:szCs w:val="22"/>
              </w:rPr>
              <w:t xml:space="preserve">Praca własna studenta </w:t>
            </w:r>
          </w:p>
        </w:tc>
        <w:tc>
          <w:tcPr>
            <w:tcW w:w="4268" w:type="dxa"/>
          </w:tcPr>
          <w:p w14:paraId="2677663A" w14:textId="77777777" w:rsidR="00FB0118" w:rsidRPr="00FB0118" w:rsidRDefault="00FB0118" w:rsidP="00D50F60">
            <w:pPr>
              <w:ind w:left="88"/>
              <w:rPr>
                <w:color w:val="000000"/>
                <w:sz w:val="22"/>
                <w:szCs w:val="22"/>
              </w:rPr>
            </w:pPr>
            <w:r w:rsidRPr="00FB0118">
              <w:rPr>
                <w:color w:val="000000"/>
                <w:sz w:val="22"/>
                <w:szCs w:val="22"/>
              </w:rPr>
              <w:t>Przygotowanie do zajęć</w:t>
            </w:r>
          </w:p>
        </w:tc>
        <w:tc>
          <w:tcPr>
            <w:tcW w:w="2393" w:type="dxa"/>
          </w:tcPr>
          <w:p w14:paraId="4D997F6F" w14:textId="77777777" w:rsidR="00FB0118" w:rsidRPr="00FB0118" w:rsidRDefault="00FB0118" w:rsidP="00D50F60">
            <w:pPr>
              <w:jc w:val="center"/>
              <w:rPr>
                <w:sz w:val="22"/>
                <w:szCs w:val="22"/>
              </w:rPr>
            </w:pPr>
            <w:r w:rsidRPr="00FB0118">
              <w:rPr>
                <w:sz w:val="22"/>
                <w:szCs w:val="22"/>
              </w:rPr>
              <w:t>40</w:t>
            </w:r>
          </w:p>
        </w:tc>
      </w:tr>
      <w:tr w:rsidR="00FB0118" w:rsidRPr="005A7876" w14:paraId="7066C498" w14:textId="77777777" w:rsidTr="00D50F60">
        <w:trPr>
          <w:trHeight w:val="137"/>
          <w:jc w:val="center"/>
        </w:trPr>
        <w:tc>
          <w:tcPr>
            <w:tcW w:w="2978" w:type="dxa"/>
            <w:vMerge/>
          </w:tcPr>
          <w:p w14:paraId="56A3FDFD" w14:textId="77777777" w:rsidR="00FB0118" w:rsidRPr="00FB0118" w:rsidRDefault="00FB0118" w:rsidP="00D50F60">
            <w:pPr>
              <w:jc w:val="center"/>
              <w:rPr>
                <w:color w:val="000000"/>
                <w:sz w:val="22"/>
                <w:szCs w:val="22"/>
              </w:rPr>
            </w:pPr>
          </w:p>
        </w:tc>
        <w:tc>
          <w:tcPr>
            <w:tcW w:w="4268" w:type="dxa"/>
          </w:tcPr>
          <w:p w14:paraId="6C53BB35" w14:textId="77777777" w:rsidR="00FB0118" w:rsidRPr="00FB0118" w:rsidRDefault="00FB0118" w:rsidP="00D50F60">
            <w:pPr>
              <w:ind w:left="88"/>
              <w:rPr>
                <w:color w:val="000000"/>
                <w:sz w:val="22"/>
                <w:szCs w:val="22"/>
              </w:rPr>
            </w:pPr>
            <w:r w:rsidRPr="00FB0118">
              <w:rPr>
                <w:color w:val="000000"/>
                <w:sz w:val="22"/>
                <w:szCs w:val="22"/>
              </w:rPr>
              <w:t>Studiowanie literatury</w:t>
            </w:r>
          </w:p>
        </w:tc>
        <w:tc>
          <w:tcPr>
            <w:tcW w:w="2393" w:type="dxa"/>
          </w:tcPr>
          <w:p w14:paraId="6341DA76" w14:textId="77777777" w:rsidR="00FB0118" w:rsidRPr="00FB0118" w:rsidRDefault="00FD3A28" w:rsidP="00D50F60">
            <w:pPr>
              <w:jc w:val="center"/>
              <w:rPr>
                <w:sz w:val="22"/>
                <w:szCs w:val="22"/>
              </w:rPr>
            </w:pPr>
            <w:r>
              <w:rPr>
                <w:sz w:val="22"/>
                <w:szCs w:val="22"/>
              </w:rPr>
              <w:t>25</w:t>
            </w:r>
          </w:p>
        </w:tc>
      </w:tr>
      <w:tr w:rsidR="00FB0118" w:rsidRPr="005A7876" w14:paraId="14ECDAA1" w14:textId="77777777" w:rsidTr="00D50F60">
        <w:trPr>
          <w:trHeight w:val="340"/>
          <w:jc w:val="center"/>
        </w:trPr>
        <w:tc>
          <w:tcPr>
            <w:tcW w:w="2978" w:type="dxa"/>
            <w:vMerge/>
          </w:tcPr>
          <w:p w14:paraId="3190F25B" w14:textId="77777777" w:rsidR="00FB0118" w:rsidRPr="00FB0118" w:rsidRDefault="00FB0118" w:rsidP="00D50F60">
            <w:pPr>
              <w:jc w:val="center"/>
              <w:rPr>
                <w:color w:val="000000"/>
                <w:sz w:val="22"/>
                <w:szCs w:val="22"/>
              </w:rPr>
            </w:pPr>
          </w:p>
        </w:tc>
        <w:tc>
          <w:tcPr>
            <w:tcW w:w="4268" w:type="dxa"/>
          </w:tcPr>
          <w:p w14:paraId="20AE5FB5" w14:textId="77777777" w:rsidR="00FB0118" w:rsidRPr="00FB0118" w:rsidRDefault="00FB0118" w:rsidP="00D50F60">
            <w:pPr>
              <w:ind w:left="88"/>
              <w:rPr>
                <w:color w:val="000000"/>
                <w:sz w:val="22"/>
                <w:szCs w:val="22"/>
              </w:rPr>
            </w:pPr>
            <w:r w:rsidRPr="00FB0118">
              <w:rPr>
                <w:color w:val="000000"/>
                <w:sz w:val="22"/>
                <w:szCs w:val="22"/>
              </w:rPr>
              <w:t xml:space="preserve">Inne (przygotowanie do egzaminu, zaliczeń, </w:t>
            </w:r>
          </w:p>
          <w:p w14:paraId="5C9A63A4" w14:textId="77777777" w:rsidR="00FB0118" w:rsidRPr="00FB0118" w:rsidRDefault="00FB0118" w:rsidP="00D50F60">
            <w:pPr>
              <w:ind w:left="88"/>
              <w:rPr>
                <w:color w:val="000000"/>
                <w:sz w:val="22"/>
                <w:szCs w:val="22"/>
              </w:rPr>
            </w:pPr>
            <w:r w:rsidRPr="00FB0118">
              <w:rPr>
                <w:color w:val="000000"/>
                <w:sz w:val="22"/>
                <w:szCs w:val="22"/>
              </w:rPr>
              <w:t>przygotowanie projektu itd.)</w:t>
            </w:r>
          </w:p>
        </w:tc>
        <w:tc>
          <w:tcPr>
            <w:tcW w:w="2393" w:type="dxa"/>
          </w:tcPr>
          <w:p w14:paraId="29ED6FF5" w14:textId="77777777" w:rsidR="00FB0118" w:rsidRPr="00FB0118" w:rsidRDefault="00FB0118" w:rsidP="00D50F60">
            <w:pPr>
              <w:jc w:val="center"/>
              <w:rPr>
                <w:sz w:val="22"/>
                <w:szCs w:val="22"/>
              </w:rPr>
            </w:pPr>
            <w:r w:rsidRPr="00FB0118">
              <w:rPr>
                <w:sz w:val="22"/>
                <w:szCs w:val="22"/>
              </w:rPr>
              <w:t>30</w:t>
            </w:r>
          </w:p>
        </w:tc>
      </w:tr>
      <w:tr w:rsidR="00FB0118" w:rsidRPr="005A7876" w14:paraId="262BE5E1" w14:textId="77777777" w:rsidTr="00FB0118">
        <w:trPr>
          <w:trHeight w:val="340"/>
          <w:jc w:val="center"/>
        </w:trPr>
        <w:tc>
          <w:tcPr>
            <w:tcW w:w="7246" w:type="dxa"/>
            <w:gridSpan w:val="2"/>
            <w:shd w:val="clear" w:color="auto" w:fill="F2F2F2"/>
          </w:tcPr>
          <w:p w14:paraId="5D8C170C" w14:textId="77777777" w:rsidR="00FB0118" w:rsidRPr="00FB0118" w:rsidRDefault="00FB0118"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625D08EA" w14:textId="77777777" w:rsidR="00FB0118" w:rsidRPr="00FB0118" w:rsidRDefault="00FD3A28" w:rsidP="00D50F60">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200</w:t>
            </w:r>
            <w:r>
              <w:rPr>
                <w:sz w:val="22"/>
                <w:szCs w:val="22"/>
              </w:rPr>
              <w:fldChar w:fldCharType="end"/>
            </w:r>
          </w:p>
        </w:tc>
      </w:tr>
      <w:tr w:rsidR="00FB0118" w:rsidRPr="005A7876" w14:paraId="0C54756B" w14:textId="77777777" w:rsidTr="00FB0118">
        <w:trPr>
          <w:trHeight w:val="397"/>
          <w:jc w:val="center"/>
        </w:trPr>
        <w:tc>
          <w:tcPr>
            <w:tcW w:w="7246" w:type="dxa"/>
            <w:gridSpan w:val="2"/>
            <w:shd w:val="clear" w:color="auto" w:fill="F2F2F2"/>
            <w:vAlign w:val="center"/>
          </w:tcPr>
          <w:p w14:paraId="7D1EBFA7" w14:textId="77777777" w:rsidR="00FB0118" w:rsidRPr="00FB0118" w:rsidRDefault="00FB0118"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1FAB5E7C" w14:textId="77777777" w:rsidR="00FB0118" w:rsidRPr="00FB0118" w:rsidRDefault="00FB0118" w:rsidP="00D50F60">
            <w:pPr>
              <w:jc w:val="center"/>
              <w:rPr>
                <w:sz w:val="22"/>
                <w:szCs w:val="22"/>
              </w:rPr>
            </w:pPr>
            <w:r w:rsidRPr="00FB0118">
              <w:rPr>
                <w:sz w:val="22"/>
                <w:szCs w:val="22"/>
              </w:rPr>
              <w:t>8</w:t>
            </w:r>
          </w:p>
        </w:tc>
      </w:tr>
    </w:tbl>
    <w:p w14:paraId="1F295075" w14:textId="77777777" w:rsidR="00A312C3" w:rsidRDefault="00F004B1" w:rsidP="00FB0118">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331FF" w:rsidRPr="00F05BEC" w14:paraId="68F1C18A" w14:textId="77777777" w:rsidTr="00D50F60">
        <w:trPr>
          <w:trHeight w:val="454"/>
          <w:jc w:val="center"/>
        </w:trPr>
        <w:tc>
          <w:tcPr>
            <w:tcW w:w="2410" w:type="dxa"/>
            <w:vAlign w:val="center"/>
          </w:tcPr>
          <w:p w14:paraId="0F005007" w14:textId="77777777" w:rsidR="00C331FF" w:rsidRPr="00F05BEC" w:rsidRDefault="00C331FF"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A0AE6E0" w14:textId="77777777" w:rsidR="00C331FF" w:rsidRPr="00F05BEC" w:rsidRDefault="00C331FF"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F47DA0C" w14:textId="77777777" w:rsidR="00C331FF" w:rsidRPr="00F05BEC" w:rsidRDefault="00C331FF"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284BA73" w14:textId="77777777" w:rsidR="00C331FF" w:rsidRPr="00CF3DF5" w:rsidRDefault="00C331FF" w:rsidP="00D50F6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D.2.2.</w:t>
            </w:r>
          </w:p>
        </w:tc>
      </w:tr>
    </w:tbl>
    <w:p w14:paraId="1D9ABD67" w14:textId="77777777" w:rsidR="00C331FF" w:rsidRPr="00B86DC9" w:rsidRDefault="00C331FF" w:rsidP="001D277C">
      <w:pPr>
        <w:numPr>
          <w:ilvl w:val="0"/>
          <w:numId w:val="103"/>
        </w:numPr>
        <w:tabs>
          <w:tab w:val="left" w:pos="284"/>
        </w:tabs>
        <w:suppressAutoHyphens w:val="0"/>
        <w:spacing w:before="120"/>
        <w:rPr>
          <w:b/>
          <w:sz w:val="22"/>
          <w:szCs w:val="22"/>
        </w:rPr>
      </w:pPr>
      <w:r w:rsidRPr="00B86DC9">
        <w:rPr>
          <w:b/>
          <w:sz w:val="22"/>
          <w:szCs w:val="22"/>
        </w:rPr>
        <w:t>INFORMACJE O PRZEDMIOCIE</w:t>
      </w:r>
    </w:p>
    <w:p w14:paraId="5460CBF8" w14:textId="77777777" w:rsidR="00C331FF" w:rsidRPr="00B86DC9" w:rsidRDefault="00C331FF" w:rsidP="001D277C">
      <w:pPr>
        <w:pStyle w:val="Akapitzlist1"/>
        <w:numPr>
          <w:ilvl w:val="1"/>
          <w:numId w:val="103"/>
        </w:numPr>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331FF" w:rsidRPr="00007924" w14:paraId="68676F46" w14:textId="77777777" w:rsidTr="00C331FF">
        <w:trPr>
          <w:trHeight w:val="340"/>
          <w:jc w:val="center"/>
        </w:trPr>
        <w:tc>
          <w:tcPr>
            <w:tcW w:w="3775" w:type="dxa"/>
            <w:shd w:val="clear" w:color="auto" w:fill="F2F2F2"/>
            <w:vAlign w:val="center"/>
          </w:tcPr>
          <w:p w14:paraId="207DC1BC" w14:textId="77777777" w:rsidR="00C331FF" w:rsidRPr="00007924" w:rsidRDefault="00C331FF" w:rsidP="00D50F60">
            <w:pPr>
              <w:widowControl w:val="0"/>
              <w:autoSpaceDE w:val="0"/>
              <w:autoSpaceDN w:val="0"/>
              <w:adjustRightInd w:val="0"/>
              <w:rPr>
                <w:iCs/>
                <w:color w:val="000000"/>
                <w:sz w:val="22"/>
                <w:szCs w:val="22"/>
              </w:rPr>
            </w:pPr>
            <w:r w:rsidRPr="00007924">
              <w:rPr>
                <w:iCs/>
                <w:sz w:val="22"/>
                <w:szCs w:val="22"/>
              </w:rPr>
              <w:t xml:space="preserve">Nazwa przedmiotu / zajęć </w:t>
            </w:r>
          </w:p>
        </w:tc>
        <w:tc>
          <w:tcPr>
            <w:tcW w:w="5864" w:type="dxa"/>
            <w:vAlign w:val="center"/>
          </w:tcPr>
          <w:p w14:paraId="137E1E91" w14:textId="77777777" w:rsidR="00C331FF" w:rsidRPr="00007924" w:rsidRDefault="00C331FF" w:rsidP="00D50F60">
            <w:pPr>
              <w:widowControl w:val="0"/>
              <w:autoSpaceDE w:val="0"/>
              <w:autoSpaceDN w:val="0"/>
              <w:adjustRightInd w:val="0"/>
              <w:rPr>
                <w:color w:val="000000"/>
                <w:sz w:val="22"/>
                <w:szCs w:val="22"/>
              </w:rPr>
            </w:pPr>
            <w:r w:rsidRPr="00007924">
              <w:rPr>
                <w:iCs/>
                <w:color w:val="000000"/>
                <w:sz w:val="22"/>
                <w:szCs w:val="22"/>
              </w:rPr>
              <w:t>LOGISTYKA DYSTRYBUCJI</w:t>
            </w:r>
          </w:p>
        </w:tc>
      </w:tr>
      <w:tr w:rsidR="00C331FF" w:rsidRPr="00007924" w14:paraId="73FEC1C3" w14:textId="77777777" w:rsidTr="00C331FF">
        <w:trPr>
          <w:trHeight w:val="340"/>
          <w:jc w:val="center"/>
        </w:trPr>
        <w:tc>
          <w:tcPr>
            <w:tcW w:w="3775" w:type="dxa"/>
            <w:shd w:val="clear" w:color="auto" w:fill="F2F2F2"/>
            <w:vAlign w:val="center"/>
          </w:tcPr>
          <w:p w14:paraId="6324BF06"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Kierunek studiów</w:t>
            </w:r>
          </w:p>
        </w:tc>
        <w:tc>
          <w:tcPr>
            <w:tcW w:w="5864" w:type="dxa"/>
            <w:vAlign w:val="center"/>
          </w:tcPr>
          <w:p w14:paraId="13C126EB" w14:textId="77777777" w:rsidR="00C331FF" w:rsidRPr="00007924" w:rsidRDefault="00C331FF" w:rsidP="00D50F60">
            <w:pPr>
              <w:widowControl w:val="0"/>
              <w:autoSpaceDE w:val="0"/>
              <w:autoSpaceDN w:val="0"/>
              <w:adjustRightInd w:val="0"/>
              <w:rPr>
                <w:b/>
                <w:iCs/>
                <w:color w:val="000000"/>
                <w:sz w:val="22"/>
                <w:szCs w:val="22"/>
              </w:rPr>
            </w:pPr>
            <w:r w:rsidRPr="00007924">
              <w:rPr>
                <w:b/>
                <w:iCs/>
                <w:color w:val="000000"/>
                <w:sz w:val="22"/>
                <w:szCs w:val="22"/>
              </w:rPr>
              <w:t>Zarządzanie</w:t>
            </w:r>
          </w:p>
        </w:tc>
      </w:tr>
      <w:tr w:rsidR="00C331FF" w:rsidRPr="00007924" w14:paraId="29E787D7" w14:textId="77777777" w:rsidTr="00C331FF">
        <w:trPr>
          <w:trHeight w:val="340"/>
          <w:jc w:val="center"/>
        </w:trPr>
        <w:tc>
          <w:tcPr>
            <w:tcW w:w="3775" w:type="dxa"/>
            <w:shd w:val="clear" w:color="auto" w:fill="F2F2F2"/>
            <w:vAlign w:val="center"/>
          </w:tcPr>
          <w:p w14:paraId="0F5C3F1E"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Poziom studiów</w:t>
            </w:r>
          </w:p>
        </w:tc>
        <w:tc>
          <w:tcPr>
            <w:tcW w:w="5864" w:type="dxa"/>
            <w:vAlign w:val="center"/>
          </w:tcPr>
          <w:p w14:paraId="60EE1D51" w14:textId="77777777" w:rsidR="00C331FF" w:rsidRPr="00007924" w:rsidRDefault="00C331FF" w:rsidP="00D50F60">
            <w:pPr>
              <w:widowControl w:val="0"/>
              <w:autoSpaceDE w:val="0"/>
              <w:autoSpaceDN w:val="0"/>
              <w:adjustRightInd w:val="0"/>
              <w:rPr>
                <w:iCs/>
                <w:color w:val="000000"/>
                <w:sz w:val="22"/>
                <w:szCs w:val="22"/>
              </w:rPr>
            </w:pPr>
            <w:r w:rsidRPr="00007924">
              <w:rPr>
                <w:sz w:val="22"/>
                <w:szCs w:val="22"/>
              </w:rPr>
              <w:t>II stopnia</w:t>
            </w:r>
          </w:p>
        </w:tc>
      </w:tr>
      <w:tr w:rsidR="00C331FF" w:rsidRPr="00007924" w14:paraId="27E68F30" w14:textId="77777777" w:rsidTr="00C331FF">
        <w:trPr>
          <w:trHeight w:val="340"/>
          <w:jc w:val="center"/>
        </w:trPr>
        <w:tc>
          <w:tcPr>
            <w:tcW w:w="3775" w:type="dxa"/>
            <w:shd w:val="clear" w:color="auto" w:fill="F2F2F2"/>
            <w:vAlign w:val="center"/>
          </w:tcPr>
          <w:p w14:paraId="32530DA9"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 xml:space="preserve">Profil </w:t>
            </w:r>
          </w:p>
        </w:tc>
        <w:tc>
          <w:tcPr>
            <w:tcW w:w="5864" w:type="dxa"/>
            <w:vAlign w:val="center"/>
          </w:tcPr>
          <w:p w14:paraId="373FDBF8" w14:textId="77777777" w:rsidR="00C331FF" w:rsidRPr="00007924" w:rsidRDefault="00C331FF" w:rsidP="00D50F60">
            <w:pPr>
              <w:widowControl w:val="0"/>
              <w:autoSpaceDE w:val="0"/>
              <w:autoSpaceDN w:val="0"/>
              <w:adjustRightInd w:val="0"/>
              <w:rPr>
                <w:iCs/>
                <w:color w:val="000000"/>
                <w:sz w:val="22"/>
                <w:szCs w:val="22"/>
              </w:rPr>
            </w:pPr>
            <w:proofErr w:type="spellStart"/>
            <w:r w:rsidRPr="00007924">
              <w:rPr>
                <w:iCs/>
                <w:color w:val="000000"/>
                <w:sz w:val="22"/>
                <w:szCs w:val="22"/>
              </w:rPr>
              <w:t>ogólnoakademicki</w:t>
            </w:r>
            <w:proofErr w:type="spellEnd"/>
          </w:p>
        </w:tc>
      </w:tr>
      <w:tr w:rsidR="00C331FF" w:rsidRPr="00007924" w14:paraId="6A8E2821" w14:textId="77777777" w:rsidTr="00C331FF">
        <w:trPr>
          <w:trHeight w:val="340"/>
          <w:jc w:val="center"/>
        </w:trPr>
        <w:tc>
          <w:tcPr>
            <w:tcW w:w="3775" w:type="dxa"/>
            <w:shd w:val="clear" w:color="auto" w:fill="F2F2F2"/>
            <w:vAlign w:val="center"/>
          </w:tcPr>
          <w:p w14:paraId="530FF2F6"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Forma studiów</w:t>
            </w:r>
          </w:p>
        </w:tc>
        <w:tc>
          <w:tcPr>
            <w:tcW w:w="5864" w:type="dxa"/>
            <w:vAlign w:val="center"/>
          </w:tcPr>
          <w:p w14:paraId="25E8AEFF"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stacjonarne</w:t>
            </w:r>
          </w:p>
        </w:tc>
      </w:tr>
      <w:tr w:rsidR="00C331FF" w:rsidRPr="00007924" w14:paraId="28D709DD" w14:textId="77777777" w:rsidTr="00C331FF">
        <w:trPr>
          <w:trHeight w:val="340"/>
          <w:jc w:val="center"/>
        </w:trPr>
        <w:tc>
          <w:tcPr>
            <w:tcW w:w="3775" w:type="dxa"/>
            <w:shd w:val="clear" w:color="auto" w:fill="F2F2F2"/>
            <w:vAlign w:val="center"/>
          </w:tcPr>
          <w:p w14:paraId="6AA65C5E"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Specjalność</w:t>
            </w:r>
          </w:p>
        </w:tc>
        <w:tc>
          <w:tcPr>
            <w:tcW w:w="5864" w:type="dxa"/>
            <w:vAlign w:val="center"/>
          </w:tcPr>
          <w:p w14:paraId="0B326EF3" w14:textId="77777777" w:rsidR="00C331FF" w:rsidRPr="00007924" w:rsidRDefault="00C331FF" w:rsidP="00D50F60">
            <w:pPr>
              <w:rPr>
                <w:color w:val="000000"/>
                <w:sz w:val="22"/>
                <w:szCs w:val="22"/>
              </w:rPr>
            </w:pPr>
            <w:r w:rsidRPr="00007924">
              <w:rPr>
                <w:color w:val="000000"/>
                <w:sz w:val="22"/>
                <w:szCs w:val="22"/>
              </w:rPr>
              <w:t>2. Zarządzanie logistyką</w:t>
            </w:r>
          </w:p>
        </w:tc>
      </w:tr>
      <w:tr w:rsidR="00C331FF" w:rsidRPr="00007924" w14:paraId="4A890B9B" w14:textId="77777777" w:rsidTr="00C331FF">
        <w:trPr>
          <w:trHeight w:val="340"/>
          <w:jc w:val="center"/>
        </w:trPr>
        <w:tc>
          <w:tcPr>
            <w:tcW w:w="3775" w:type="dxa"/>
            <w:shd w:val="clear" w:color="auto" w:fill="F2F2F2"/>
            <w:vAlign w:val="center"/>
          </w:tcPr>
          <w:p w14:paraId="5CA235DB"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Jednostka prowadząca kierunek studiów</w:t>
            </w:r>
          </w:p>
        </w:tc>
        <w:tc>
          <w:tcPr>
            <w:tcW w:w="5864" w:type="dxa"/>
            <w:vAlign w:val="center"/>
          </w:tcPr>
          <w:p w14:paraId="55F8F2D7" w14:textId="77777777" w:rsidR="00C331FF" w:rsidRPr="00007924" w:rsidRDefault="00C331FF" w:rsidP="00D50F60">
            <w:pPr>
              <w:pStyle w:val="Normalny1"/>
              <w:widowControl w:val="0"/>
              <w:rPr>
                <w:sz w:val="22"/>
                <w:szCs w:val="22"/>
              </w:rPr>
            </w:pPr>
            <w:r w:rsidRPr="00007924">
              <w:rPr>
                <w:sz w:val="22"/>
                <w:szCs w:val="22"/>
              </w:rPr>
              <w:t>Wydział Zarządzania, Katedra Inżynierii Zarządzania</w:t>
            </w:r>
          </w:p>
        </w:tc>
      </w:tr>
      <w:tr w:rsidR="00C331FF" w:rsidRPr="00007924" w14:paraId="0172B1B6" w14:textId="77777777" w:rsidTr="00C331FF">
        <w:trPr>
          <w:trHeight w:val="340"/>
          <w:jc w:val="center"/>
        </w:trPr>
        <w:tc>
          <w:tcPr>
            <w:tcW w:w="3775" w:type="dxa"/>
            <w:shd w:val="clear" w:color="auto" w:fill="F2F2F2"/>
            <w:vAlign w:val="center"/>
          </w:tcPr>
          <w:p w14:paraId="068F0990"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Imię i nazwisko nauczyciela (li) i jego stopień lub tytuł naukowy osoby odpowiedzialnej za przygotowanie sylabusa</w:t>
            </w:r>
          </w:p>
        </w:tc>
        <w:tc>
          <w:tcPr>
            <w:tcW w:w="5864" w:type="dxa"/>
            <w:vAlign w:val="center"/>
          </w:tcPr>
          <w:p w14:paraId="386E7B08" w14:textId="77777777" w:rsidR="00C331FF" w:rsidRPr="00007924" w:rsidRDefault="00C331FF" w:rsidP="00D50F60">
            <w:pPr>
              <w:pStyle w:val="Normalny1"/>
              <w:widowControl w:val="0"/>
              <w:rPr>
                <w:sz w:val="22"/>
                <w:szCs w:val="22"/>
              </w:rPr>
            </w:pPr>
            <w:r w:rsidRPr="00007924">
              <w:rPr>
                <w:sz w:val="22"/>
                <w:szCs w:val="22"/>
              </w:rPr>
              <w:t xml:space="preserve">Dr inż. Marek Sikora, Dr inż. Agnieszka </w:t>
            </w:r>
            <w:proofErr w:type="spellStart"/>
            <w:r w:rsidRPr="00007924">
              <w:rPr>
                <w:sz w:val="22"/>
                <w:szCs w:val="22"/>
              </w:rPr>
              <w:t>Goździewska</w:t>
            </w:r>
            <w:proofErr w:type="spellEnd"/>
            <w:r w:rsidRPr="00007924">
              <w:rPr>
                <w:sz w:val="22"/>
                <w:szCs w:val="22"/>
              </w:rPr>
              <w:t>-Nowicka</w:t>
            </w:r>
          </w:p>
        </w:tc>
      </w:tr>
      <w:tr w:rsidR="00C331FF" w:rsidRPr="00007924" w14:paraId="78932EA9" w14:textId="77777777" w:rsidTr="00C331FF">
        <w:trPr>
          <w:trHeight w:val="340"/>
          <w:jc w:val="center"/>
        </w:trPr>
        <w:tc>
          <w:tcPr>
            <w:tcW w:w="3775" w:type="dxa"/>
            <w:shd w:val="clear" w:color="auto" w:fill="F2F2F2"/>
            <w:vAlign w:val="center"/>
          </w:tcPr>
          <w:p w14:paraId="28183164"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Przedmioty wprowadzające</w:t>
            </w:r>
          </w:p>
        </w:tc>
        <w:tc>
          <w:tcPr>
            <w:tcW w:w="5864" w:type="dxa"/>
            <w:vAlign w:val="center"/>
          </w:tcPr>
          <w:p w14:paraId="432B8B7E" w14:textId="77777777" w:rsidR="00C331FF" w:rsidRPr="00007924" w:rsidRDefault="00C331FF" w:rsidP="00D50F60">
            <w:pPr>
              <w:widowControl w:val="0"/>
              <w:autoSpaceDE w:val="0"/>
              <w:autoSpaceDN w:val="0"/>
              <w:adjustRightInd w:val="0"/>
              <w:rPr>
                <w:color w:val="000000"/>
                <w:sz w:val="22"/>
                <w:szCs w:val="22"/>
              </w:rPr>
            </w:pPr>
            <w:r w:rsidRPr="00007924">
              <w:rPr>
                <w:color w:val="000000"/>
                <w:sz w:val="22"/>
                <w:szCs w:val="22"/>
              </w:rPr>
              <w:t>Koncepcje zarządzania, Zarządzanie strategiczne, Zarządzanie projektami, Logistyka zaopatrzenia i produkcji</w:t>
            </w:r>
          </w:p>
        </w:tc>
      </w:tr>
      <w:tr w:rsidR="00C331FF" w:rsidRPr="00007924" w14:paraId="5D0FDB61" w14:textId="77777777" w:rsidTr="00C331FF">
        <w:trPr>
          <w:trHeight w:val="340"/>
          <w:jc w:val="center"/>
        </w:trPr>
        <w:tc>
          <w:tcPr>
            <w:tcW w:w="3775" w:type="dxa"/>
            <w:shd w:val="clear" w:color="auto" w:fill="F2F2F2"/>
            <w:vAlign w:val="center"/>
          </w:tcPr>
          <w:p w14:paraId="4171EF4C" w14:textId="77777777" w:rsidR="00C331FF" w:rsidRPr="00007924" w:rsidRDefault="00C331FF" w:rsidP="00D50F60">
            <w:pPr>
              <w:widowControl w:val="0"/>
              <w:autoSpaceDE w:val="0"/>
              <w:autoSpaceDN w:val="0"/>
              <w:adjustRightInd w:val="0"/>
              <w:rPr>
                <w:iCs/>
                <w:sz w:val="22"/>
                <w:szCs w:val="22"/>
              </w:rPr>
            </w:pPr>
            <w:r w:rsidRPr="00007924">
              <w:rPr>
                <w:iCs/>
                <w:sz w:val="22"/>
                <w:szCs w:val="22"/>
              </w:rPr>
              <w:t>Wymagania wstępne</w:t>
            </w:r>
          </w:p>
        </w:tc>
        <w:tc>
          <w:tcPr>
            <w:tcW w:w="5864" w:type="dxa"/>
            <w:vAlign w:val="center"/>
          </w:tcPr>
          <w:p w14:paraId="4AF611A6" w14:textId="77777777" w:rsidR="00C331FF" w:rsidRPr="00007924" w:rsidRDefault="00C331FF" w:rsidP="00D50F60">
            <w:pPr>
              <w:widowControl w:val="0"/>
              <w:autoSpaceDE w:val="0"/>
              <w:autoSpaceDN w:val="0"/>
              <w:adjustRightInd w:val="0"/>
              <w:rPr>
                <w:color w:val="000000"/>
                <w:sz w:val="22"/>
                <w:szCs w:val="22"/>
              </w:rPr>
            </w:pPr>
            <w:r w:rsidRPr="00007924">
              <w:rPr>
                <w:color w:val="000000"/>
                <w:sz w:val="22"/>
                <w:szCs w:val="22"/>
              </w:rPr>
              <w:t>Wiedza z zakresu zarządzania oraz wiedza na temat funkcjonowania przedsiębiorstw produkcyjnych i handlowych</w:t>
            </w:r>
          </w:p>
        </w:tc>
      </w:tr>
    </w:tbl>
    <w:p w14:paraId="445FFC6B" w14:textId="77777777" w:rsidR="00C331FF" w:rsidRPr="00B86DC9" w:rsidRDefault="00C331FF" w:rsidP="001D277C">
      <w:pPr>
        <w:pStyle w:val="Akapitzlist1"/>
        <w:numPr>
          <w:ilvl w:val="1"/>
          <w:numId w:val="103"/>
        </w:numPr>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331FF" w:rsidRPr="00B86DC9" w14:paraId="470BA20C" w14:textId="77777777" w:rsidTr="00C331FF">
        <w:trPr>
          <w:trHeight w:val="371"/>
          <w:jc w:val="center"/>
        </w:trPr>
        <w:tc>
          <w:tcPr>
            <w:tcW w:w="956" w:type="dxa"/>
            <w:vMerge w:val="restart"/>
            <w:shd w:val="clear" w:color="auto" w:fill="F2F2F2"/>
            <w:vAlign w:val="center"/>
          </w:tcPr>
          <w:p w14:paraId="31636917" w14:textId="77777777" w:rsidR="00C331FF" w:rsidRPr="00B86DC9" w:rsidRDefault="00C331FF"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4DC3777D" w14:textId="77777777" w:rsidR="00C331FF" w:rsidRPr="00B86DC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5ECBD1F9" w14:textId="77777777" w:rsidR="00C331FF" w:rsidRPr="00B86DC9" w:rsidRDefault="00C331FF"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4C4315F2" w14:textId="77777777" w:rsidR="00C331FF" w:rsidRPr="00B86DC9" w:rsidRDefault="00C331FF"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44ADD29C" w14:textId="77777777" w:rsidR="00C331FF" w:rsidRPr="00B86DC9" w:rsidRDefault="00C331FF"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5B758183" w14:textId="77777777" w:rsidR="00C331FF" w:rsidRPr="00B86DC9" w:rsidRDefault="00C331FF"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45F66C6F" w14:textId="77777777" w:rsidR="00C331FF" w:rsidRPr="00B86DC9" w:rsidRDefault="00C331FF"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19AAC31B" w14:textId="77777777" w:rsidR="00C331FF" w:rsidRPr="00B86DC9" w:rsidRDefault="00C331FF" w:rsidP="00D50F60">
            <w:pPr>
              <w:jc w:val="center"/>
              <w:rPr>
                <w:iCs/>
                <w:sz w:val="22"/>
                <w:szCs w:val="22"/>
              </w:rPr>
            </w:pPr>
            <w:r w:rsidRPr="00B86DC9">
              <w:rPr>
                <w:iCs/>
                <w:sz w:val="22"/>
                <w:szCs w:val="22"/>
              </w:rPr>
              <w:t xml:space="preserve">Liczba punktów </w:t>
            </w:r>
          </w:p>
        </w:tc>
      </w:tr>
      <w:tr w:rsidR="00C331FF" w:rsidRPr="00B86DC9" w14:paraId="2AB174F6" w14:textId="77777777" w:rsidTr="00C331FF">
        <w:trPr>
          <w:jc w:val="center"/>
        </w:trPr>
        <w:tc>
          <w:tcPr>
            <w:tcW w:w="956" w:type="dxa"/>
            <w:vMerge/>
            <w:shd w:val="clear" w:color="auto" w:fill="F2F2F2"/>
            <w:vAlign w:val="center"/>
          </w:tcPr>
          <w:p w14:paraId="24548BE4" w14:textId="77777777" w:rsidR="00C331FF" w:rsidRPr="00B86DC9" w:rsidRDefault="00C331FF" w:rsidP="00D50F60">
            <w:pPr>
              <w:jc w:val="center"/>
              <w:rPr>
                <w:iCs/>
                <w:sz w:val="22"/>
                <w:szCs w:val="22"/>
              </w:rPr>
            </w:pPr>
          </w:p>
        </w:tc>
        <w:tc>
          <w:tcPr>
            <w:tcW w:w="1035" w:type="dxa"/>
            <w:tcBorders>
              <w:top w:val="nil"/>
            </w:tcBorders>
            <w:shd w:val="clear" w:color="auto" w:fill="F2F2F2"/>
            <w:vAlign w:val="center"/>
          </w:tcPr>
          <w:p w14:paraId="5A876206" w14:textId="77777777" w:rsidR="00C331FF" w:rsidRPr="00B86DC9" w:rsidRDefault="00C331FF"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16C862DD" w14:textId="77777777" w:rsidR="00C331FF" w:rsidRPr="00B86DC9" w:rsidRDefault="00C331FF"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2085743B" w14:textId="77777777" w:rsidR="00C331FF" w:rsidRPr="00B86DC9" w:rsidRDefault="00C331FF"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3AC8BAE6" w14:textId="77777777" w:rsidR="00C331FF" w:rsidRPr="00B86DC9" w:rsidRDefault="00C331FF"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41B6DDA0" w14:textId="77777777" w:rsidR="00C331FF" w:rsidRPr="00B86DC9" w:rsidRDefault="00C331FF"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1F611553" w14:textId="77777777" w:rsidR="00C331FF" w:rsidRPr="00B86DC9" w:rsidRDefault="00C331FF" w:rsidP="00D50F60">
            <w:pPr>
              <w:jc w:val="center"/>
              <w:rPr>
                <w:iCs/>
                <w:sz w:val="22"/>
                <w:szCs w:val="22"/>
              </w:rPr>
            </w:pPr>
            <w:r w:rsidRPr="00B86DC9">
              <w:rPr>
                <w:iCs/>
                <w:sz w:val="22"/>
                <w:szCs w:val="22"/>
              </w:rPr>
              <w:t>(T)</w:t>
            </w:r>
          </w:p>
        </w:tc>
        <w:tc>
          <w:tcPr>
            <w:tcW w:w="1062" w:type="dxa"/>
            <w:tcBorders>
              <w:top w:val="nil"/>
            </w:tcBorders>
            <w:shd w:val="clear" w:color="auto" w:fill="F2F2F2"/>
          </w:tcPr>
          <w:p w14:paraId="6A7BCE97" w14:textId="77777777" w:rsidR="00C331FF" w:rsidRPr="00B86DC9" w:rsidRDefault="00C331FF" w:rsidP="00D50F60">
            <w:pPr>
              <w:jc w:val="center"/>
              <w:rPr>
                <w:iCs/>
                <w:sz w:val="22"/>
                <w:szCs w:val="22"/>
              </w:rPr>
            </w:pPr>
            <w:r w:rsidRPr="00B86DC9">
              <w:rPr>
                <w:iCs/>
                <w:sz w:val="22"/>
                <w:szCs w:val="22"/>
              </w:rPr>
              <w:t>ECTS</w:t>
            </w:r>
            <w:r>
              <w:rPr>
                <w:iCs/>
                <w:sz w:val="22"/>
                <w:szCs w:val="22"/>
              </w:rPr>
              <w:t>*</w:t>
            </w:r>
          </w:p>
        </w:tc>
      </w:tr>
      <w:tr w:rsidR="00C331FF" w:rsidRPr="00B86DC9" w14:paraId="6B126EA3" w14:textId="77777777" w:rsidTr="00D50F60">
        <w:trPr>
          <w:trHeight w:val="340"/>
          <w:jc w:val="center"/>
        </w:trPr>
        <w:tc>
          <w:tcPr>
            <w:tcW w:w="956" w:type="dxa"/>
          </w:tcPr>
          <w:p w14:paraId="74E0CFBD" w14:textId="77777777" w:rsidR="00C331FF" w:rsidRPr="00C32FE4" w:rsidRDefault="00C331FF" w:rsidP="00D50F60">
            <w:pPr>
              <w:jc w:val="center"/>
              <w:rPr>
                <w:iCs/>
                <w:color w:val="000000"/>
              </w:rPr>
            </w:pPr>
            <w:r w:rsidRPr="00C32FE4">
              <w:rPr>
                <w:iCs/>
                <w:color w:val="000000"/>
                <w:sz w:val="22"/>
                <w:szCs w:val="22"/>
              </w:rPr>
              <w:t>I</w:t>
            </w:r>
            <w:r>
              <w:rPr>
                <w:iCs/>
                <w:color w:val="000000"/>
                <w:sz w:val="22"/>
                <w:szCs w:val="22"/>
              </w:rPr>
              <w:t>II</w:t>
            </w:r>
          </w:p>
        </w:tc>
        <w:tc>
          <w:tcPr>
            <w:tcW w:w="1035" w:type="dxa"/>
          </w:tcPr>
          <w:p w14:paraId="6F8E85B6" w14:textId="77777777" w:rsidR="00C331FF" w:rsidRPr="00C32FE4" w:rsidRDefault="00C331FF" w:rsidP="00D50F60">
            <w:pPr>
              <w:jc w:val="center"/>
              <w:rPr>
                <w:iCs/>
                <w:color w:val="000000"/>
                <w:vertAlign w:val="superscript"/>
              </w:rPr>
            </w:pPr>
            <w:r w:rsidRPr="00C32FE4">
              <w:rPr>
                <w:iCs/>
                <w:color w:val="000000"/>
                <w:sz w:val="22"/>
                <w:szCs w:val="22"/>
              </w:rPr>
              <w:t>15</w:t>
            </w:r>
            <w:r w:rsidRPr="00C32FE4">
              <w:rPr>
                <w:iCs/>
                <w:color w:val="000000"/>
                <w:sz w:val="22"/>
                <w:szCs w:val="22"/>
                <w:vertAlign w:val="superscript"/>
              </w:rPr>
              <w:t>E</w:t>
            </w:r>
          </w:p>
        </w:tc>
        <w:tc>
          <w:tcPr>
            <w:tcW w:w="1390" w:type="dxa"/>
          </w:tcPr>
          <w:p w14:paraId="49AC814A" w14:textId="77777777" w:rsidR="00C331FF" w:rsidRPr="00C32FE4" w:rsidRDefault="00C331FF" w:rsidP="00D50F60">
            <w:pPr>
              <w:jc w:val="center"/>
              <w:rPr>
                <w:iCs/>
                <w:color w:val="000000"/>
              </w:rPr>
            </w:pPr>
            <w:r w:rsidRPr="00C32FE4">
              <w:rPr>
                <w:iCs/>
                <w:color w:val="000000"/>
                <w:sz w:val="22"/>
                <w:szCs w:val="22"/>
              </w:rPr>
              <w:t>15</w:t>
            </w:r>
          </w:p>
        </w:tc>
        <w:tc>
          <w:tcPr>
            <w:tcW w:w="1545" w:type="dxa"/>
          </w:tcPr>
          <w:p w14:paraId="79E8DC8E" w14:textId="77777777" w:rsidR="00C331FF" w:rsidRPr="00C32FE4" w:rsidRDefault="00C331FF" w:rsidP="00D50F60">
            <w:pPr>
              <w:jc w:val="center"/>
              <w:rPr>
                <w:iCs/>
                <w:color w:val="000000"/>
              </w:rPr>
            </w:pPr>
          </w:p>
        </w:tc>
        <w:tc>
          <w:tcPr>
            <w:tcW w:w="1330" w:type="dxa"/>
          </w:tcPr>
          <w:p w14:paraId="75622A45" w14:textId="77777777" w:rsidR="00C331FF" w:rsidRPr="00C32FE4" w:rsidRDefault="00C331FF" w:rsidP="00D50F60">
            <w:pPr>
              <w:jc w:val="center"/>
              <w:rPr>
                <w:iCs/>
                <w:color w:val="000000"/>
              </w:rPr>
            </w:pPr>
          </w:p>
        </w:tc>
        <w:tc>
          <w:tcPr>
            <w:tcW w:w="1174" w:type="dxa"/>
          </w:tcPr>
          <w:p w14:paraId="51FC8E7A" w14:textId="77777777" w:rsidR="00C331FF" w:rsidRPr="00C32FE4" w:rsidRDefault="00C331FF" w:rsidP="00D50F60">
            <w:pPr>
              <w:jc w:val="center"/>
              <w:rPr>
                <w:iCs/>
                <w:color w:val="000000"/>
              </w:rPr>
            </w:pPr>
          </w:p>
        </w:tc>
        <w:tc>
          <w:tcPr>
            <w:tcW w:w="1147" w:type="dxa"/>
          </w:tcPr>
          <w:p w14:paraId="60F2D06F" w14:textId="77777777" w:rsidR="00C331FF" w:rsidRPr="00C32FE4" w:rsidRDefault="00C331FF" w:rsidP="00D50F60">
            <w:pPr>
              <w:jc w:val="center"/>
              <w:rPr>
                <w:iCs/>
                <w:color w:val="000000"/>
              </w:rPr>
            </w:pPr>
          </w:p>
        </w:tc>
        <w:tc>
          <w:tcPr>
            <w:tcW w:w="1062" w:type="dxa"/>
          </w:tcPr>
          <w:p w14:paraId="5E3324AA" w14:textId="77777777" w:rsidR="00C331FF" w:rsidRPr="00C32FE4" w:rsidRDefault="00C331FF" w:rsidP="00D50F60">
            <w:pPr>
              <w:jc w:val="center"/>
              <w:rPr>
                <w:iCs/>
                <w:color w:val="000000"/>
              </w:rPr>
            </w:pPr>
            <w:r w:rsidRPr="00C32FE4">
              <w:rPr>
                <w:iCs/>
                <w:color w:val="000000"/>
                <w:sz w:val="22"/>
                <w:szCs w:val="22"/>
              </w:rPr>
              <w:t>4</w:t>
            </w:r>
          </w:p>
        </w:tc>
      </w:tr>
    </w:tbl>
    <w:p w14:paraId="3D2B5E19" w14:textId="77777777" w:rsidR="00C331FF" w:rsidRPr="00B86DC9" w:rsidRDefault="00C331FF" w:rsidP="001D277C">
      <w:pPr>
        <w:numPr>
          <w:ilvl w:val="0"/>
          <w:numId w:val="103"/>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331FF" w:rsidRPr="00B86DC9" w14:paraId="04E704B6" w14:textId="77777777" w:rsidTr="00C331FF">
        <w:trPr>
          <w:jc w:val="center"/>
        </w:trPr>
        <w:tc>
          <w:tcPr>
            <w:tcW w:w="1090" w:type="dxa"/>
            <w:shd w:val="clear" w:color="auto" w:fill="F2F2F2"/>
            <w:vAlign w:val="center"/>
          </w:tcPr>
          <w:p w14:paraId="43C5BABA" w14:textId="77777777" w:rsidR="00C331FF" w:rsidRPr="00B86DC9" w:rsidRDefault="00C331FF" w:rsidP="00D50F60">
            <w:pPr>
              <w:jc w:val="center"/>
              <w:rPr>
                <w:sz w:val="22"/>
                <w:szCs w:val="22"/>
              </w:rPr>
            </w:pPr>
            <w:r w:rsidRPr="00B86DC9">
              <w:rPr>
                <w:sz w:val="22"/>
                <w:szCs w:val="22"/>
              </w:rPr>
              <w:t>Lp.</w:t>
            </w:r>
          </w:p>
        </w:tc>
        <w:tc>
          <w:tcPr>
            <w:tcW w:w="5386" w:type="dxa"/>
            <w:shd w:val="clear" w:color="auto" w:fill="F2F2F2"/>
            <w:vAlign w:val="center"/>
          </w:tcPr>
          <w:p w14:paraId="13993CA7" w14:textId="77777777" w:rsidR="00C331FF" w:rsidRPr="00B86DC9" w:rsidRDefault="00C331FF"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78B8864A" w14:textId="77777777" w:rsidR="00C331FF" w:rsidRPr="00C331FF" w:rsidRDefault="00C331FF" w:rsidP="00D50F60">
            <w:pPr>
              <w:jc w:val="center"/>
              <w:rPr>
                <w:color w:val="000000"/>
                <w:sz w:val="22"/>
                <w:szCs w:val="22"/>
              </w:rPr>
            </w:pPr>
            <w:r w:rsidRPr="00C331FF">
              <w:rPr>
                <w:color w:val="000000"/>
                <w:sz w:val="22"/>
                <w:szCs w:val="22"/>
              </w:rPr>
              <w:t>Odniesienie do kierunkowych efektów uczenia się</w:t>
            </w:r>
          </w:p>
        </w:tc>
        <w:tc>
          <w:tcPr>
            <w:tcW w:w="1596" w:type="dxa"/>
            <w:shd w:val="clear" w:color="auto" w:fill="F2F2F2"/>
            <w:vAlign w:val="center"/>
          </w:tcPr>
          <w:p w14:paraId="5A04CADA" w14:textId="77777777" w:rsidR="00C331FF" w:rsidRPr="00C331FF" w:rsidRDefault="00C331FF" w:rsidP="00D50F60">
            <w:pPr>
              <w:jc w:val="center"/>
              <w:rPr>
                <w:color w:val="000000"/>
                <w:sz w:val="22"/>
                <w:szCs w:val="22"/>
              </w:rPr>
            </w:pPr>
            <w:r w:rsidRPr="00C331FF">
              <w:rPr>
                <w:color w:val="000000"/>
                <w:sz w:val="22"/>
                <w:szCs w:val="22"/>
              </w:rPr>
              <w:t xml:space="preserve">Odniesienie do </w:t>
            </w:r>
            <w:r w:rsidRPr="00C331FF">
              <w:rPr>
                <w:strike/>
                <w:color w:val="000000"/>
                <w:sz w:val="22"/>
                <w:szCs w:val="22"/>
              </w:rPr>
              <w:br/>
            </w:r>
            <w:r w:rsidRPr="00C331FF">
              <w:rPr>
                <w:color w:val="000000"/>
                <w:sz w:val="22"/>
                <w:szCs w:val="22"/>
              </w:rPr>
              <w:t xml:space="preserve">charakterystyk II stopnia </w:t>
            </w:r>
            <w:r w:rsidRPr="00C331FF">
              <w:rPr>
                <w:color w:val="000000"/>
                <w:sz w:val="22"/>
                <w:szCs w:val="22"/>
              </w:rPr>
              <w:br/>
              <w:t xml:space="preserve">(kod składnika opisu) </w:t>
            </w:r>
          </w:p>
        </w:tc>
      </w:tr>
      <w:tr w:rsidR="00C331FF" w:rsidRPr="00B86DC9" w14:paraId="495464A5" w14:textId="77777777" w:rsidTr="00C331FF">
        <w:trPr>
          <w:jc w:val="center"/>
        </w:trPr>
        <w:tc>
          <w:tcPr>
            <w:tcW w:w="9657" w:type="dxa"/>
            <w:gridSpan w:val="4"/>
            <w:shd w:val="clear" w:color="auto" w:fill="F2F2F2"/>
            <w:vAlign w:val="center"/>
          </w:tcPr>
          <w:p w14:paraId="2DAC62BB" w14:textId="77777777" w:rsidR="00C331FF" w:rsidRPr="00C331FF" w:rsidRDefault="00C331FF" w:rsidP="00D50F60">
            <w:pPr>
              <w:jc w:val="center"/>
              <w:rPr>
                <w:color w:val="000000"/>
                <w:sz w:val="22"/>
                <w:szCs w:val="22"/>
              </w:rPr>
            </w:pPr>
            <w:r w:rsidRPr="00C331FF">
              <w:rPr>
                <w:color w:val="000000"/>
                <w:sz w:val="22"/>
                <w:szCs w:val="22"/>
              </w:rPr>
              <w:t>WIEDZA</w:t>
            </w:r>
          </w:p>
        </w:tc>
      </w:tr>
      <w:tr w:rsidR="00C331FF" w:rsidRPr="00B86DC9" w14:paraId="592DC855" w14:textId="77777777" w:rsidTr="00D50F60">
        <w:trPr>
          <w:trHeight w:val="283"/>
          <w:jc w:val="center"/>
        </w:trPr>
        <w:tc>
          <w:tcPr>
            <w:tcW w:w="1090" w:type="dxa"/>
          </w:tcPr>
          <w:p w14:paraId="45A5D712" w14:textId="77777777" w:rsidR="00C331FF" w:rsidRPr="00C32FE4" w:rsidRDefault="00C331FF" w:rsidP="00D50F60">
            <w:pPr>
              <w:jc w:val="both"/>
              <w:rPr>
                <w:color w:val="000000"/>
              </w:rPr>
            </w:pPr>
            <w:r w:rsidRPr="00C32FE4">
              <w:rPr>
                <w:color w:val="000000"/>
                <w:sz w:val="22"/>
                <w:szCs w:val="22"/>
              </w:rPr>
              <w:t>W1</w:t>
            </w:r>
          </w:p>
        </w:tc>
        <w:tc>
          <w:tcPr>
            <w:tcW w:w="5386" w:type="dxa"/>
          </w:tcPr>
          <w:p w14:paraId="0638B22C" w14:textId="77777777" w:rsidR="00C331FF" w:rsidRPr="00C32FE4" w:rsidRDefault="00C331FF" w:rsidP="00D50F60">
            <w:pPr>
              <w:jc w:val="both"/>
              <w:rPr>
                <w:color w:val="000000"/>
              </w:rPr>
            </w:pPr>
            <w:r w:rsidRPr="00C32FE4">
              <w:rPr>
                <w:color w:val="000000"/>
                <w:sz w:val="22"/>
                <w:szCs w:val="22"/>
              </w:rPr>
              <w:t>Posiada specjalistyczną wiedzę dotyczącą problemów obsługi logistycznej w procesach dystrybucji</w:t>
            </w:r>
          </w:p>
        </w:tc>
        <w:tc>
          <w:tcPr>
            <w:tcW w:w="1585" w:type="dxa"/>
          </w:tcPr>
          <w:p w14:paraId="4817F349" w14:textId="77777777" w:rsidR="00C331FF" w:rsidRPr="00007924" w:rsidRDefault="00C331FF" w:rsidP="00D50F60">
            <w:pPr>
              <w:jc w:val="both"/>
              <w:rPr>
                <w:color w:val="000000"/>
                <w:sz w:val="22"/>
                <w:szCs w:val="22"/>
              </w:rPr>
            </w:pPr>
            <w:r w:rsidRPr="00007924">
              <w:rPr>
                <w:color w:val="000000"/>
                <w:sz w:val="22"/>
                <w:szCs w:val="22"/>
              </w:rPr>
              <w:t>K_W27</w:t>
            </w:r>
          </w:p>
          <w:p w14:paraId="59DD254A" w14:textId="77777777" w:rsidR="00C331FF" w:rsidRPr="00007924" w:rsidRDefault="00C331FF" w:rsidP="00D50F60">
            <w:pPr>
              <w:jc w:val="both"/>
              <w:rPr>
                <w:color w:val="000000"/>
                <w:sz w:val="22"/>
                <w:szCs w:val="22"/>
              </w:rPr>
            </w:pPr>
          </w:p>
        </w:tc>
        <w:tc>
          <w:tcPr>
            <w:tcW w:w="1596" w:type="dxa"/>
          </w:tcPr>
          <w:p w14:paraId="13EC65B2" w14:textId="77777777" w:rsidR="00C331FF" w:rsidRPr="00007924" w:rsidRDefault="00C331FF" w:rsidP="00C331FF">
            <w:pPr>
              <w:ind w:right="-1"/>
              <w:rPr>
                <w:rFonts w:cs="Times New Roman"/>
                <w:sz w:val="22"/>
                <w:szCs w:val="22"/>
                <w:lang w:eastAsia="en-US"/>
              </w:rPr>
            </w:pPr>
            <w:r w:rsidRPr="00007924">
              <w:rPr>
                <w:sz w:val="22"/>
                <w:szCs w:val="22"/>
              </w:rPr>
              <w:t>P7S_WG</w:t>
            </w:r>
          </w:p>
          <w:p w14:paraId="6F062106" w14:textId="77777777" w:rsidR="00C331FF" w:rsidRPr="00007924" w:rsidRDefault="00C331FF" w:rsidP="00C331FF">
            <w:pPr>
              <w:rPr>
                <w:color w:val="000000"/>
                <w:sz w:val="22"/>
                <w:szCs w:val="22"/>
              </w:rPr>
            </w:pPr>
          </w:p>
        </w:tc>
      </w:tr>
      <w:tr w:rsidR="00C331FF" w:rsidRPr="00B86DC9" w14:paraId="53EDB983" w14:textId="77777777" w:rsidTr="00D50F60">
        <w:trPr>
          <w:trHeight w:val="283"/>
          <w:jc w:val="center"/>
        </w:trPr>
        <w:tc>
          <w:tcPr>
            <w:tcW w:w="1090" w:type="dxa"/>
          </w:tcPr>
          <w:p w14:paraId="4C6B471C" w14:textId="77777777" w:rsidR="00C331FF" w:rsidRPr="00C32FE4" w:rsidRDefault="00C331FF" w:rsidP="00D50F60">
            <w:pPr>
              <w:jc w:val="both"/>
              <w:rPr>
                <w:color w:val="000000"/>
              </w:rPr>
            </w:pPr>
            <w:r w:rsidRPr="00C32FE4">
              <w:rPr>
                <w:color w:val="000000"/>
                <w:sz w:val="22"/>
                <w:szCs w:val="22"/>
              </w:rPr>
              <w:t>W2</w:t>
            </w:r>
          </w:p>
        </w:tc>
        <w:tc>
          <w:tcPr>
            <w:tcW w:w="5386" w:type="dxa"/>
          </w:tcPr>
          <w:p w14:paraId="4A93DC08" w14:textId="77777777" w:rsidR="00C331FF" w:rsidRPr="00C32FE4" w:rsidRDefault="00C331FF" w:rsidP="00D50F60">
            <w:pPr>
              <w:jc w:val="both"/>
              <w:rPr>
                <w:color w:val="000000"/>
              </w:rPr>
            </w:pPr>
            <w:r>
              <w:rPr>
                <w:color w:val="000000"/>
                <w:sz w:val="22"/>
                <w:szCs w:val="22"/>
              </w:rPr>
              <w:t>I</w:t>
            </w:r>
            <w:r w:rsidRPr="00C32FE4">
              <w:rPr>
                <w:color w:val="000000"/>
                <w:sz w:val="22"/>
                <w:szCs w:val="22"/>
              </w:rPr>
              <w:t>dentyfikuje, analizuje, interpretuje i ocenia problemy logistyczne w dystrybucji, zarówno w przedsiębiorstwie, jak i pomiędzy przedsiębiorstwami w łańcuchach i sieciach logistycznych</w:t>
            </w:r>
          </w:p>
        </w:tc>
        <w:tc>
          <w:tcPr>
            <w:tcW w:w="1585" w:type="dxa"/>
          </w:tcPr>
          <w:p w14:paraId="256CF719" w14:textId="77777777" w:rsidR="00C331FF" w:rsidRPr="00007924" w:rsidRDefault="00C331FF" w:rsidP="00D50F60">
            <w:pPr>
              <w:jc w:val="both"/>
              <w:rPr>
                <w:color w:val="000000"/>
                <w:sz w:val="22"/>
                <w:szCs w:val="22"/>
              </w:rPr>
            </w:pPr>
            <w:r w:rsidRPr="00007924">
              <w:rPr>
                <w:color w:val="000000"/>
                <w:sz w:val="22"/>
                <w:szCs w:val="22"/>
              </w:rPr>
              <w:t>K_W28</w:t>
            </w:r>
          </w:p>
          <w:p w14:paraId="60504BE7" w14:textId="77777777" w:rsidR="00C331FF" w:rsidRPr="00007924" w:rsidRDefault="00C331FF" w:rsidP="00D50F60">
            <w:pPr>
              <w:jc w:val="both"/>
              <w:rPr>
                <w:color w:val="000000"/>
                <w:sz w:val="22"/>
                <w:szCs w:val="22"/>
              </w:rPr>
            </w:pPr>
          </w:p>
        </w:tc>
        <w:tc>
          <w:tcPr>
            <w:tcW w:w="1596" w:type="dxa"/>
          </w:tcPr>
          <w:p w14:paraId="037CC440" w14:textId="77777777" w:rsidR="00C331FF" w:rsidRPr="00007924" w:rsidRDefault="00C331FF" w:rsidP="00C331FF">
            <w:pPr>
              <w:ind w:right="-1"/>
              <w:rPr>
                <w:rFonts w:cs="Times New Roman"/>
                <w:sz w:val="22"/>
                <w:szCs w:val="22"/>
                <w:lang w:eastAsia="en-US"/>
              </w:rPr>
            </w:pPr>
            <w:r w:rsidRPr="00007924">
              <w:rPr>
                <w:sz w:val="22"/>
                <w:szCs w:val="22"/>
              </w:rPr>
              <w:t>P7S_WG</w:t>
            </w:r>
          </w:p>
          <w:p w14:paraId="64816ADE" w14:textId="77777777" w:rsidR="00C331FF" w:rsidRPr="00007924" w:rsidRDefault="00C331FF" w:rsidP="00C331FF">
            <w:pPr>
              <w:rPr>
                <w:sz w:val="22"/>
                <w:szCs w:val="22"/>
              </w:rPr>
            </w:pPr>
          </w:p>
        </w:tc>
      </w:tr>
      <w:tr w:rsidR="00C331FF" w:rsidRPr="00B86DC9" w14:paraId="0270F80C" w14:textId="77777777" w:rsidTr="00D50F60">
        <w:trPr>
          <w:trHeight w:val="283"/>
          <w:jc w:val="center"/>
        </w:trPr>
        <w:tc>
          <w:tcPr>
            <w:tcW w:w="1090" w:type="dxa"/>
          </w:tcPr>
          <w:p w14:paraId="61F2C1E3" w14:textId="77777777" w:rsidR="00C331FF" w:rsidRPr="00C32FE4" w:rsidRDefault="00C331FF" w:rsidP="00D50F60">
            <w:pPr>
              <w:jc w:val="both"/>
              <w:rPr>
                <w:color w:val="000000"/>
              </w:rPr>
            </w:pPr>
            <w:r w:rsidRPr="00C32FE4">
              <w:rPr>
                <w:color w:val="000000"/>
                <w:sz w:val="22"/>
                <w:szCs w:val="22"/>
              </w:rPr>
              <w:t>W3</w:t>
            </w:r>
          </w:p>
        </w:tc>
        <w:tc>
          <w:tcPr>
            <w:tcW w:w="5386" w:type="dxa"/>
          </w:tcPr>
          <w:p w14:paraId="3904FF80" w14:textId="77777777" w:rsidR="00C331FF" w:rsidRPr="00C32FE4" w:rsidRDefault="00C331FF" w:rsidP="00D50F60">
            <w:pPr>
              <w:jc w:val="both"/>
              <w:rPr>
                <w:color w:val="000000"/>
              </w:rPr>
            </w:pPr>
            <w:r>
              <w:rPr>
                <w:color w:val="000000"/>
                <w:sz w:val="22"/>
                <w:szCs w:val="22"/>
              </w:rPr>
              <w:t>Posiada</w:t>
            </w:r>
            <w:r w:rsidRPr="00C32FE4">
              <w:rPr>
                <w:color w:val="000000"/>
                <w:sz w:val="22"/>
                <w:szCs w:val="22"/>
              </w:rPr>
              <w:t xml:space="preserve"> pogłębioną wiedzę o sposobach dystrybucji produktów oraz zna metody wyboru najlepszych rozwiązań dylematów związa</w:t>
            </w:r>
            <w:r w:rsidRPr="00C32FE4">
              <w:rPr>
                <w:color w:val="000000"/>
                <w:sz w:val="22"/>
                <w:szCs w:val="22"/>
              </w:rPr>
              <w:softHyphen/>
              <w:t>nych z działalnością transportową i magazynową.</w:t>
            </w:r>
          </w:p>
        </w:tc>
        <w:tc>
          <w:tcPr>
            <w:tcW w:w="1585" w:type="dxa"/>
          </w:tcPr>
          <w:p w14:paraId="0FCAA9C5" w14:textId="77777777" w:rsidR="00C331FF" w:rsidRPr="00007924" w:rsidRDefault="00C331FF" w:rsidP="00D50F60">
            <w:pPr>
              <w:jc w:val="both"/>
              <w:rPr>
                <w:color w:val="000000"/>
                <w:sz w:val="22"/>
                <w:szCs w:val="22"/>
              </w:rPr>
            </w:pPr>
            <w:r w:rsidRPr="00007924">
              <w:rPr>
                <w:color w:val="000000"/>
                <w:sz w:val="22"/>
                <w:szCs w:val="22"/>
              </w:rPr>
              <w:t>K_W30</w:t>
            </w:r>
          </w:p>
          <w:p w14:paraId="6CDF9CFE" w14:textId="77777777" w:rsidR="00C331FF" w:rsidRPr="00007924" w:rsidRDefault="00C331FF" w:rsidP="00D50F60">
            <w:pPr>
              <w:jc w:val="both"/>
              <w:rPr>
                <w:color w:val="000000"/>
                <w:sz w:val="22"/>
                <w:szCs w:val="22"/>
              </w:rPr>
            </w:pPr>
          </w:p>
        </w:tc>
        <w:tc>
          <w:tcPr>
            <w:tcW w:w="1596" w:type="dxa"/>
          </w:tcPr>
          <w:p w14:paraId="59969F7A" w14:textId="77777777" w:rsidR="00C331FF" w:rsidRPr="00007924" w:rsidRDefault="00C331FF" w:rsidP="00C331FF">
            <w:pPr>
              <w:rPr>
                <w:sz w:val="22"/>
                <w:szCs w:val="22"/>
              </w:rPr>
            </w:pPr>
            <w:r w:rsidRPr="00007924">
              <w:rPr>
                <w:sz w:val="22"/>
                <w:szCs w:val="22"/>
              </w:rPr>
              <w:t>P7S_WK</w:t>
            </w:r>
          </w:p>
        </w:tc>
      </w:tr>
      <w:tr w:rsidR="00C331FF" w:rsidRPr="00B86DC9" w14:paraId="6D8EFB83" w14:textId="77777777" w:rsidTr="00C331FF">
        <w:trPr>
          <w:trHeight w:val="283"/>
          <w:jc w:val="center"/>
        </w:trPr>
        <w:tc>
          <w:tcPr>
            <w:tcW w:w="9657" w:type="dxa"/>
            <w:gridSpan w:val="4"/>
            <w:shd w:val="clear" w:color="auto" w:fill="F2F2F2"/>
          </w:tcPr>
          <w:p w14:paraId="42E886FA" w14:textId="77777777" w:rsidR="00C331FF" w:rsidRPr="00007924" w:rsidRDefault="00C331FF" w:rsidP="00D50F60">
            <w:pPr>
              <w:jc w:val="center"/>
              <w:rPr>
                <w:sz w:val="22"/>
                <w:szCs w:val="22"/>
              </w:rPr>
            </w:pPr>
            <w:r w:rsidRPr="00007924">
              <w:rPr>
                <w:sz w:val="22"/>
                <w:szCs w:val="22"/>
              </w:rPr>
              <w:t>UMIEJĘTNOŚCI</w:t>
            </w:r>
          </w:p>
        </w:tc>
      </w:tr>
      <w:tr w:rsidR="00C331FF" w:rsidRPr="00B86DC9" w14:paraId="2F5BC3E9" w14:textId="77777777" w:rsidTr="00D50F60">
        <w:trPr>
          <w:trHeight w:val="283"/>
          <w:jc w:val="center"/>
        </w:trPr>
        <w:tc>
          <w:tcPr>
            <w:tcW w:w="1090" w:type="dxa"/>
          </w:tcPr>
          <w:p w14:paraId="2153C781" w14:textId="77777777" w:rsidR="00C331FF" w:rsidRPr="00C32FE4" w:rsidRDefault="00C331FF" w:rsidP="00D50F60">
            <w:pPr>
              <w:jc w:val="both"/>
              <w:rPr>
                <w:color w:val="000000"/>
              </w:rPr>
            </w:pPr>
            <w:r w:rsidRPr="00C32FE4">
              <w:rPr>
                <w:color w:val="000000"/>
                <w:sz w:val="22"/>
                <w:szCs w:val="22"/>
              </w:rPr>
              <w:t>U1</w:t>
            </w:r>
          </w:p>
        </w:tc>
        <w:tc>
          <w:tcPr>
            <w:tcW w:w="5386" w:type="dxa"/>
          </w:tcPr>
          <w:p w14:paraId="26195D88" w14:textId="77777777" w:rsidR="00C331FF" w:rsidRPr="00C32FE4" w:rsidRDefault="00C331FF" w:rsidP="00D50F60">
            <w:pPr>
              <w:jc w:val="both"/>
              <w:rPr>
                <w:color w:val="000000"/>
              </w:rPr>
            </w:pPr>
            <w:r>
              <w:rPr>
                <w:color w:val="000000"/>
                <w:sz w:val="22"/>
                <w:szCs w:val="22"/>
              </w:rPr>
              <w:t>P</w:t>
            </w:r>
            <w:r w:rsidRPr="00C32FE4">
              <w:rPr>
                <w:color w:val="000000"/>
                <w:sz w:val="22"/>
                <w:szCs w:val="22"/>
              </w:rPr>
              <w:t>otrafi rozpoznać i przedstawić istotę i specyfikę procesu dystrybucji, dokonać wyboru kanałów dystrybucji</w:t>
            </w:r>
          </w:p>
        </w:tc>
        <w:tc>
          <w:tcPr>
            <w:tcW w:w="1585" w:type="dxa"/>
          </w:tcPr>
          <w:p w14:paraId="3625F0B1" w14:textId="77777777" w:rsidR="00C331FF" w:rsidRPr="00007924" w:rsidRDefault="00C331FF" w:rsidP="00D50F60">
            <w:pPr>
              <w:jc w:val="both"/>
              <w:rPr>
                <w:color w:val="000000"/>
                <w:sz w:val="22"/>
                <w:szCs w:val="22"/>
              </w:rPr>
            </w:pPr>
            <w:r w:rsidRPr="00007924">
              <w:rPr>
                <w:color w:val="000000"/>
                <w:sz w:val="22"/>
                <w:szCs w:val="22"/>
              </w:rPr>
              <w:t>K_U29</w:t>
            </w:r>
          </w:p>
          <w:p w14:paraId="688F784F" w14:textId="77777777" w:rsidR="00C331FF" w:rsidRPr="00007924" w:rsidRDefault="00C331FF" w:rsidP="00D50F60">
            <w:pPr>
              <w:jc w:val="both"/>
              <w:rPr>
                <w:color w:val="000000"/>
                <w:sz w:val="22"/>
                <w:szCs w:val="22"/>
              </w:rPr>
            </w:pPr>
          </w:p>
        </w:tc>
        <w:tc>
          <w:tcPr>
            <w:tcW w:w="1596" w:type="dxa"/>
          </w:tcPr>
          <w:p w14:paraId="63076FE0" w14:textId="77777777" w:rsidR="00C331FF" w:rsidRPr="00007924" w:rsidRDefault="00C331FF" w:rsidP="00D50F60">
            <w:pPr>
              <w:jc w:val="both"/>
              <w:rPr>
                <w:sz w:val="22"/>
                <w:szCs w:val="22"/>
              </w:rPr>
            </w:pPr>
            <w:r w:rsidRPr="00007924">
              <w:rPr>
                <w:sz w:val="22"/>
                <w:szCs w:val="22"/>
              </w:rPr>
              <w:t>P7S_UW</w:t>
            </w:r>
          </w:p>
        </w:tc>
      </w:tr>
      <w:tr w:rsidR="00C331FF" w:rsidRPr="00B86DC9" w14:paraId="78A41172" w14:textId="77777777" w:rsidTr="00D50F60">
        <w:trPr>
          <w:trHeight w:val="283"/>
          <w:jc w:val="center"/>
        </w:trPr>
        <w:tc>
          <w:tcPr>
            <w:tcW w:w="1090" w:type="dxa"/>
          </w:tcPr>
          <w:p w14:paraId="6E778BD2" w14:textId="77777777" w:rsidR="00C331FF" w:rsidRPr="00C32FE4" w:rsidRDefault="00C331FF" w:rsidP="00D50F60">
            <w:pPr>
              <w:jc w:val="both"/>
              <w:rPr>
                <w:color w:val="000000"/>
              </w:rPr>
            </w:pPr>
            <w:r w:rsidRPr="00C32FE4">
              <w:rPr>
                <w:color w:val="000000"/>
                <w:sz w:val="22"/>
                <w:szCs w:val="22"/>
              </w:rPr>
              <w:t>U2</w:t>
            </w:r>
          </w:p>
        </w:tc>
        <w:tc>
          <w:tcPr>
            <w:tcW w:w="5386" w:type="dxa"/>
          </w:tcPr>
          <w:p w14:paraId="7B3BF0BF" w14:textId="77777777" w:rsidR="00C331FF" w:rsidRPr="00C32FE4" w:rsidRDefault="00C331FF" w:rsidP="00D50F60">
            <w:pPr>
              <w:jc w:val="both"/>
              <w:rPr>
                <w:color w:val="000000"/>
              </w:rPr>
            </w:pPr>
            <w:r>
              <w:rPr>
                <w:color w:val="000000"/>
                <w:sz w:val="22"/>
                <w:szCs w:val="22"/>
              </w:rPr>
              <w:t>P</w:t>
            </w:r>
            <w:r w:rsidRPr="00C32FE4">
              <w:rPr>
                <w:color w:val="000000"/>
                <w:sz w:val="22"/>
                <w:szCs w:val="22"/>
              </w:rPr>
              <w:t>otrafi odpowiednio gospodarować poziomem zapasów wyrobów gotowych w przedsiębiorstwie</w:t>
            </w:r>
          </w:p>
        </w:tc>
        <w:tc>
          <w:tcPr>
            <w:tcW w:w="1585" w:type="dxa"/>
          </w:tcPr>
          <w:p w14:paraId="458FBA29" w14:textId="77777777" w:rsidR="00C331FF" w:rsidRPr="00007924" w:rsidRDefault="00C331FF" w:rsidP="00D50F60">
            <w:pPr>
              <w:jc w:val="both"/>
              <w:rPr>
                <w:color w:val="000000"/>
                <w:sz w:val="22"/>
                <w:szCs w:val="22"/>
              </w:rPr>
            </w:pPr>
            <w:r w:rsidRPr="00007924">
              <w:rPr>
                <w:color w:val="000000"/>
                <w:sz w:val="22"/>
                <w:szCs w:val="22"/>
              </w:rPr>
              <w:t>K_U28</w:t>
            </w:r>
          </w:p>
          <w:p w14:paraId="35E58A97" w14:textId="77777777" w:rsidR="00C331FF" w:rsidRPr="00007924" w:rsidRDefault="00C331FF" w:rsidP="00D50F60">
            <w:pPr>
              <w:jc w:val="both"/>
              <w:rPr>
                <w:color w:val="000000"/>
                <w:sz w:val="22"/>
                <w:szCs w:val="22"/>
              </w:rPr>
            </w:pPr>
          </w:p>
        </w:tc>
        <w:tc>
          <w:tcPr>
            <w:tcW w:w="1596" w:type="dxa"/>
          </w:tcPr>
          <w:p w14:paraId="42029893" w14:textId="77777777" w:rsidR="00C331FF" w:rsidRPr="00007924" w:rsidRDefault="00C331FF" w:rsidP="00D50F60">
            <w:pPr>
              <w:jc w:val="both"/>
              <w:rPr>
                <w:sz w:val="22"/>
                <w:szCs w:val="22"/>
              </w:rPr>
            </w:pPr>
            <w:r w:rsidRPr="00007924">
              <w:rPr>
                <w:sz w:val="22"/>
                <w:szCs w:val="22"/>
              </w:rPr>
              <w:t>P7S_UW</w:t>
            </w:r>
          </w:p>
        </w:tc>
      </w:tr>
      <w:tr w:rsidR="00C331FF" w:rsidRPr="00B86DC9" w14:paraId="73F62012" w14:textId="77777777" w:rsidTr="00C331FF">
        <w:trPr>
          <w:trHeight w:val="283"/>
          <w:jc w:val="center"/>
        </w:trPr>
        <w:tc>
          <w:tcPr>
            <w:tcW w:w="9657" w:type="dxa"/>
            <w:gridSpan w:val="4"/>
            <w:shd w:val="clear" w:color="auto" w:fill="F2F2F2"/>
          </w:tcPr>
          <w:p w14:paraId="493E3EA5" w14:textId="77777777" w:rsidR="00C331FF" w:rsidRPr="00007924" w:rsidRDefault="00C331FF" w:rsidP="00D50F60">
            <w:pPr>
              <w:jc w:val="center"/>
              <w:rPr>
                <w:sz w:val="22"/>
                <w:szCs w:val="22"/>
              </w:rPr>
            </w:pPr>
            <w:r w:rsidRPr="00007924">
              <w:rPr>
                <w:sz w:val="22"/>
                <w:szCs w:val="22"/>
              </w:rPr>
              <w:lastRenderedPageBreak/>
              <w:t>KOMPETENCJE SPOŁECZNE</w:t>
            </w:r>
          </w:p>
        </w:tc>
      </w:tr>
      <w:tr w:rsidR="00C331FF" w:rsidRPr="00B86DC9" w14:paraId="28C6C87E" w14:textId="77777777" w:rsidTr="00D50F60">
        <w:trPr>
          <w:trHeight w:val="283"/>
          <w:jc w:val="center"/>
        </w:trPr>
        <w:tc>
          <w:tcPr>
            <w:tcW w:w="1090" w:type="dxa"/>
          </w:tcPr>
          <w:p w14:paraId="44395477" w14:textId="77777777" w:rsidR="00C331FF" w:rsidRPr="00C32FE4" w:rsidRDefault="00C331FF" w:rsidP="00D50F60">
            <w:pPr>
              <w:jc w:val="both"/>
              <w:rPr>
                <w:color w:val="000000"/>
              </w:rPr>
            </w:pPr>
            <w:r w:rsidRPr="00C32FE4">
              <w:rPr>
                <w:color w:val="000000"/>
                <w:sz w:val="22"/>
                <w:szCs w:val="22"/>
              </w:rPr>
              <w:t>K1</w:t>
            </w:r>
          </w:p>
        </w:tc>
        <w:tc>
          <w:tcPr>
            <w:tcW w:w="5386" w:type="dxa"/>
          </w:tcPr>
          <w:p w14:paraId="666A31DE" w14:textId="77777777" w:rsidR="00C331FF" w:rsidRPr="00C32FE4" w:rsidRDefault="00C331FF" w:rsidP="00D50F60">
            <w:pPr>
              <w:jc w:val="both"/>
              <w:rPr>
                <w:color w:val="000000"/>
              </w:rPr>
            </w:pPr>
            <w:r>
              <w:rPr>
                <w:color w:val="000000"/>
                <w:sz w:val="22"/>
                <w:szCs w:val="22"/>
              </w:rPr>
              <w:t>D</w:t>
            </w:r>
            <w:r w:rsidRPr="00C32FE4">
              <w:rPr>
                <w:color w:val="000000"/>
                <w:sz w:val="22"/>
                <w:szCs w:val="22"/>
              </w:rPr>
              <w:t>ąży do samodziel</w:t>
            </w:r>
            <w:r w:rsidRPr="00C32FE4">
              <w:rPr>
                <w:color w:val="000000"/>
                <w:sz w:val="22"/>
                <w:szCs w:val="22"/>
              </w:rPr>
              <w:softHyphen/>
              <w:t>nego i krytycznego uzupełniania wiedzy i umiejętno</w:t>
            </w:r>
            <w:r w:rsidRPr="00C32FE4">
              <w:rPr>
                <w:color w:val="000000"/>
                <w:sz w:val="22"/>
                <w:szCs w:val="22"/>
              </w:rPr>
              <w:softHyphen/>
              <w:t>ści z zakresu logistyki i dziedzin pokrewnych</w:t>
            </w:r>
          </w:p>
        </w:tc>
        <w:tc>
          <w:tcPr>
            <w:tcW w:w="1585" w:type="dxa"/>
          </w:tcPr>
          <w:p w14:paraId="13080D48" w14:textId="77777777" w:rsidR="00C331FF" w:rsidRPr="00007924" w:rsidRDefault="00C331FF" w:rsidP="00D50F60">
            <w:pPr>
              <w:jc w:val="both"/>
              <w:rPr>
                <w:color w:val="000000"/>
                <w:sz w:val="22"/>
                <w:szCs w:val="22"/>
              </w:rPr>
            </w:pPr>
            <w:r w:rsidRPr="00007924">
              <w:rPr>
                <w:color w:val="000000"/>
                <w:sz w:val="22"/>
                <w:szCs w:val="22"/>
              </w:rPr>
              <w:t>K_K13</w:t>
            </w:r>
          </w:p>
          <w:p w14:paraId="36F251C2" w14:textId="77777777" w:rsidR="00C331FF" w:rsidRPr="00007924" w:rsidRDefault="00C331FF" w:rsidP="00D50F60">
            <w:pPr>
              <w:jc w:val="both"/>
              <w:rPr>
                <w:color w:val="000000"/>
                <w:sz w:val="22"/>
                <w:szCs w:val="22"/>
              </w:rPr>
            </w:pPr>
          </w:p>
        </w:tc>
        <w:tc>
          <w:tcPr>
            <w:tcW w:w="1596" w:type="dxa"/>
          </w:tcPr>
          <w:p w14:paraId="093747B6" w14:textId="77777777" w:rsidR="00C331FF" w:rsidRPr="00007924" w:rsidRDefault="00C331FF" w:rsidP="00D50F60">
            <w:pPr>
              <w:jc w:val="both"/>
              <w:rPr>
                <w:sz w:val="22"/>
                <w:szCs w:val="22"/>
              </w:rPr>
            </w:pPr>
            <w:r w:rsidRPr="00007924">
              <w:rPr>
                <w:sz w:val="22"/>
                <w:szCs w:val="22"/>
              </w:rPr>
              <w:t>P7S_KK</w:t>
            </w:r>
          </w:p>
        </w:tc>
      </w:tr>
      <w:tr w:rsidR="00C331FF" w:rsidRPr="00B86DC9" w14:paraId="6D731352" w14:textId="77777777" w:rsidTr="00D50F60">
        <w:trPr>
          <w:trHeight w:val="283"/>
          <w:jc w:val="center"/>
        </w:trPr>
        <w:tc>
          <w:tcPr>
            <w:tcW w:w="1090" w:type="dxa"/>
          </w:tcPr>
          <w:p w14:paraId="6D06462A" w14:textId="77777777" w:rsidR="00C331FF" w:rsidRPr="00C32FE4" w:rsidRDefault="00C331FF" w:rsidP="00D50F60">
            <w:pPr>
              <w:jc w:val="both"/>
              <w:rPr>
                <w:color w:val="000000"/>
              </w:rPr>
            </w:pPr>
            <w:r w:rsidRPr="00C32FE4">
              <w:rPr>
                <w:color w:val="000000"/>
                <w:sz w:val="22"/>
                <w:szCs w:val="22"/>
              </w:rPr>
              <w:t>K2</w:t>
            </w:r>
          </w:p>
        </w:tc>
        <w:tc>
          <w:tcPr>
            <w:tcW w:w="5386" w:type="dxa"/>
          </w:tcPr>
          <w:p w14:paraId="24BEA289" w14:textId="77777777" w:rsidR="00C331FF" w:rsidRPr="00C32FE4" w:rsidRDefault="00C331FF" w:rsidP="00D50F60">
            <w:pPr>
              <w:jc w:val="both"/>
              <w:rPr>
                <w:color w:val="000000"/>
              </w:rPr>
            </w:pPr>
            <w:r>
              <w:rPr>
                <w:color w:val="000000"/>
                <w:sz w:val="22"/>
                <w:szCs w:val="22"/>
              </w:rPr>
              <w:t>M</w:t>
            </w:r>
            <w:r w:rsidRPr="00C32FE4">
              <w:rPr>
                <w:color w:val="000000"/>
                <w:sz w:val="22"/>
                <w:szCs w:val="22"/>
              </w:rPr>
              <w:t>a świadomość zagrożeń wynikających z działań logistycznych i dąży do minimalizacji ich skutków</w:t>
            </w:r>
          </w:p>
        </w:tc>
        <w:tc>
          <w:tcPr>
            <w:tcW w:w="1585" w:type="dxa"/>
          </w:tcPr>
          <w:p w14:paraId="406E1D30" w14:textId="77777777" w:rsidR="00C331FF" w:rsidRPr="00007924" w:rsidRDefault="00C331FF" w:rsidP="00D50F60">
            <w:pPr>
              <w:jc w:val="both"/>
              <w:rPr>
                <w:color w:val="000000"/>
                <w:sz w:val="22"/>
                <w:szCs w:val="22"/>
              </w:rPr>
            </w:pPr>
            <w:r w:rsidRPr="00007924">
              <w:rPr>
                <w:color w:val="000000"/>
                <w:sz w:val="22"/>
                <w:szCs w:val="22"/>
              </w:rPr>
              <w:t>K_K14</w:t>
            </w:r>
          </w:p>
          <w:p w14:paraId="5B6295D9" w14:textId="77777777" w:rsidR="00C331FF" w:rsidRPr="00007924" w:rsidRDefault="00C331FF" w:rsidP="00D50F60">
            <w:pPr>
              <w:jc w:val="both"/>
              <w:rPr>
                <w:color w:val="000000"/>
                <w:sz w:val="22"/>
                <w:szCs w:val="22"/>
              </w:rPr>
            </w:pPr>
          </w:p>
        </w:tc>
        <w:tc>
          <w:tcPr>
            <w:tcW w:w="1596" w:type="dxa"/>
          </w:tcPr>
          <w:p w14:paraId="701B96BF" w14:textId="77777777" w:rsidR="00C331FF" w:rsidRPr="00007924" w:rsidRDefault="00C331FF" w:rsidP="00D50F60">
            <w:pPr>
              <w:jc w:val="both"/>
              <w:rPr>
                <w:sz w:val="22"/>
                <w:szCs w:val="22"/>
              </w:rPr>
            </w:pPr>
            <w:r w:rsidRPr="00007924">
              <w:rPr>
                <w:sz w:val="22"/>
                <w:szCs w:val="22"/>
              </w:rPr>
              <w:t>P7S_KO</w:t>
            </w:r>
          </w:p>
        </w:tc>
      </w:tr>
    </w:tbl>
    <w:p w14:paraId="72B92D64" w14:textId="77777777" w:rsidR="00C331FF" w:rsidRPr="00007924" w:rsidRDefault="00C331FF" w:rsidP="001D277C">
      <w:pPr>
        <w:numPr>
          <w:ilvl w:val="0"/>
          <w:numId w:val="103"/>
        </w:numPr>
        <w:tabs>
          <w:tab w:val="left" w:pos="284"/>
        </w:tabs>
        <w:suppressAutoHyphens w:val="0"/>
        <w:spacing w:before="120" w:after="120"/>
        <w:ind w:left="284" w:hanging="284"/>
        <w:rPr>
          <w:b/>
          <w:sz w:val="22"/>
          <w:szCs w:val="22"/>
        </w:rPr>
      </w:pPr>
      <w:r w:rsidRPr="0000792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331FF" w:rsidRPr="00007924" w14:paraId="78B88F7F" w14:textId="77777777" w:rsidTr="00D50F60">
        <w:trPr>
          <w:jc w:val="center"/>
        </w:trPr>
        <w:tc>
          <w:tcPr>
            <w:tcW w:w="9638" w:type="dxa"/>
          </w:tcPr>
          <w:p w14:paraId="450F583A" w14:textId="77777777" w:rsidR="00C331FF" w:rsidRPr="00007924" w:rsidRDefault="00EF7BF8" w:rsidP="00D50F60">
            <w:pPr>
              <w:jc w:val="both"/>
              <w:rPr>
                <w:sz w:val="22"/>
                <w:szCs w:val="22"/>
              </w:rPr>
            </w:pPr>
            <w:r>
              <w:rPr>
                <w:sz w:val="22"/>
                <w:szCs w:val="22"/>
              </w:rPr>
              <w:t>Wykład multimedialny</w:t>
            </w:r>
            <w:r w:rsidR="00C331FF" w:rsidRPr="00007924">
              <w:rPr>
                <w:sz w:val="22"/>
                <w:szCs w:val="22"/>
              </w:rPr>
              <w:t>, ćwiczenia audytoryjne, analiza przypadków</w:t>
            </w:r>
            <w:r w:rsidR="00101F35">
              <w:rPr>
                <w:sz w:val="22"/>
                <w:szCs w:val="22"/>
              </w:rPr>
              <w:t>.</w:t>
            </w:r>
          </w:p>
        </w:tc>
      </w:tr>
    </w:tbl>
    <w:p w14:paraId="5B65E097" w14:textId="77777777" w:rsidR="00C331FF" w:rsidRPr="00007924" w:rsidRDefault="00C331FF" w:rsidP="001D277C">
      <w:pPr>
        <w:numPr>
          <w:ilvl w:val="0"/>
          <w:numId w:val="103"/>
        </w:numPr>
        <w:tabs>
          <w:tab w:val="left" w:pos="284"/>
        </w:tabs>
        <w:suppressAutoHyphens w:val="0"/>
        <w:spacing w:before="120" w:after="120"/>
        <w:ind w:left="284" w:hanging="284"/>
        <w:rPr>
          <w:b/>
          <w:color w:val="000000"/>
          <w:sz w:val="22"/>
          <w:szCs w:val="22"/>
        </w:rPr>
      </w:pPr>
      <w:r w:rsidRPr="00007924">
        <w:rPr>
          <w:b/>
          <w:color w:val="000000"/>
          <w:sz w:val="22"/>
          <w:szCs w:val="22"/>
        </w:rPr>
        <w:t>FORMA I WARUNKI</w:t>
      </w:r>
      <w:r w:rsidR="00E5277F">
        <w:rPr>
          <w:b/>
          <w:color w:val="000000"/>
          <w:sz w:val="22"/>
          <w:szCs w:val="22"/>
        </w:rPr>
        <w:t xml:space="preserve"> </w:t>
      </w:r>
      <w:r w:rsidRPr="0000792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331FF" w:rsidRPr="00007924" w14:paraId="543333F5" w14:textId="77777777" w:rsidTr="00D50F60">
        <w:trPr>
          <w:jc w:val="center"/>
        </w:trPr>
        <w:tc>
          <w:tcPr>
            <w:tcW w:w="9638" w:type="dxa"/>
          </w:tcPr>
          <w:p w14:paraId="6E65D898" w14:textId="77777777" w:rsidR="00C331FF" w:rsidRPr="00007924" w:rsidRDefault="00101F35" w:rsidP="00D50F60">
            <w:pPr>
              <w:pStyle w:val="Akapitzlist1"/>
              <w:ind w:left="0"/>
              <w:jc w:val="both"/>
              <w:rPr>
                <w:b/>
                <w:sz w:val="22"/>
                <w:szCs w:val="22"/>
              </w:rPr>
            </w:pPr>
            <w:r>
              <w:rPr>
                <w:sz w:val="22"/>
                <w:szCs w:val="22"/>
              </w:rPr>
              <w:t>E</w:t>
            </w:r>
            <w:r w:rsidR="00C331FF" w:rsidRPr="00007924">
              <w:rPr>
                <w:sz w:val="22"/>
                <w:szCs w:val="22"/>
              </w:rPr>
              <w:t>gzamin pisemny, kolokwium</w:t>
            </w:r>
            <w:r>
              <w:rPr>
                <w:sz w:val="22"/>
                <w:szCs w:val="22"/>
              </w:rPr>
              <w:t>.</w:t>
            </w:r>
          </w:p>
        </w:tc>
      </w:tr>
    </w:tbl>
    <w:p w14:paraId="4B5D17D8" w14:textId="77777777" w:rsidR="00C331FF" w:rsidRPr="00007924" w:rsidRDefault="00C331FF" w:rsidP="001D277C">
      <w:pPr>
        <w:numPr>
          <w:ilvl w:val="0"/>
          <w:numId w:val="103"/>
        </w:numPr>
        <w:tabs>
          <w:tab w:val="left" w:pos="284"/>
        </w:tabs>
        <w:suppressAutoHyphens w:val="0"/>
        <w:spacing w:before="120" w:after="120"/>
        <w:ind w:left="284" w:hanging="284"/>
        <w:rPr>
          <w:color w:val="000000"/>
          <w:sz w:val="22"/>
          <w:szCs w:val="22"/>
        </w:rPr>
      </w:pPr>
      <w:r w:rsidRPr="0000792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8220"/>
      </w:tblGrid>
      <w:tr w:rsidR="00C331FF" w:rsidRPr="00007924" w14:paraId="32E5E427" w14:textId="77777777" w:rsidTr="00C331FF">
        <w:trPr>
          <w:jc w:val="center"/>
        </w:trPr>
        <w:tc>
          <w:tcPr>
            <w:tcW w:w="1418" w:type="dxa"/>
            <w:shd w:val="clear" w:color="auto" w:fill="F2F2F2"/>
          </w:tcPr>
          <w:p w14:paraId="4D688B24" w14:textId="77777777" w:rsidR="00C331FF" w:rsidRPr="00007924" w:rsidRDefault="00647E84" w:rsidP="00D50F60">
            <w:pPr>
              <w:rPr>
                <w:color w:val="000000"/>
                <w:sz w:val="22"/>
                <w:szCs w:val="22"/>
              </w:rPr>
            </w:pPr>
            <w:r>
              <w:rPr>
                <w:color w:val="000000"/>
                <w:sz w:val="22"/>
                <w:szCs w:val="22"/>
              </w:rPr>
              <w:t>Wykłady</w:t>
            </w:r>
          </w:p>
          <w:p w14:paraId="3EAEBD78" w14:textId="77777777" w:rsidR="00C331FF" w:rsidRPr="00007924" w:rsidRDefault="00C331FF" w:rsidP="00D50F60">
            <w:pPr>
              <w:jc w:val="both"/>
              <w:rPr>
                <w:color w:val="000000"/>
                <w:sz w:val="22"/>
                <w:szCs w:val="22"/>
              </w:rPr>
            </w:pPr>
          </w:p>
        </w:tc>
        <w:tc>
          <w:tcPr>
            <w:tcW w:w="8220" w:type="dxa"/>
          </w:tcPr>
          <w:p w14:paraId="50A772D1" w14:textId="77777777" w:rsidR="00C331FF" w:rsidRPr="00007924" w:rsidRDefault="00C331FF" w:rsidP="00D50F60">
            <w:pPr>
              <w:jc w:val="both"/>
              <w:rPr>
                <w:color w:val="000000"/>
                <w:sz w:val="22"/>
                <w:szCs w:val="22"/>
              </w:rPr>
            </w:pPr>
            <w:r w:rsidRPr="00007924">
              <w:rPr>
                <w:color w:val="000000"/>
                <w:sz w:val="22"/>
                <w:szCs w:val="22"/>
              </w:rPr>
              <w:t xml:space="preserve">Główne elementy logistyki zaopatrzenia i dystrybucji i ich współzależność w procesach logistycznych </w:t>
            </w:r>
          </w:p>
          <w:p w14:paraId="42ECAE0B" w14:textId="77777777" w:rsidR="00C331FF" w:rsidRPr="00007924" w:rsidRDefault="00C331FF" w:rsidP="00D50F60">
            <w:pPr>
              <w:jc w:val="both"/>
              <w:rPr>
                <w:color w:val="000000"/>
                <w:sz w:val="22"/>
                <w:szCs w:val="22"/>
              </w:rPr>
            </w:pPr>
            <w:r w:rsidRPr="00007924">
              <w:rPr>
                <w:color w:val="000000"/>
                <w:sz w:val="22"/>
                <w:szCs w:val="22"/>
              </w:rPr>
              <w:t>Logistyczne problemy decyzyjne w zaopatrzeniu:</w:t>
            </w:r>
          </w:p>
          <w:p w14:paraId="0CDDA7FA" w14:textId="77777777" w:rsidR="00C331FF" w:rsidRPr="00007924" w:rsidRDefault="00C331FF" w:rsidP="00D50F60">
            <w:pPr>
              <w:jc w:val="both"/>
              <w:rPr>
                <w:color w:val="000000"/>
                <w:sz w:val="22"/>
                <w:szCs w:val="22"/>
              </w:rPr>
            </w:pPr>
            <w:r w:rsidRPr="00007924">
              <w:rPr>
                <w:color w:val="000000"/>
                <w:sz w:val="22"/>
                <w:szCs w:val="22"/>
              </w:rPr>
              <w:t>Planowanie potrzeb materiałowych</w:t>
            </w:r>
          </w:p>
          <w:p w14:paraId="2E81DC57" w14:textId="77777777" w:rsidR="00C331FF" w:rsidRPr="00007924" w:rsidRDefault="00C331FF" w:rsidP="00D50F60">
            <w:pPr>
              <w:jc w:val="both"/>
              <w:rPr>
                <w:color w:val="000000"/>
                <w:sz w:val="22"/>
                <w:szCs w:val="22"/>
              </w:rPr>
            </w:pPr>
            <w:r w:rsidRPr="00007924">
              <w:rPr>
                <w:color w:val="000000"/>
                <w:sz w:val="22"/>
                <w:szCs w:val="22"/>
              </w:rPr>
              <w:t>Wybór źródeł zakupu</w:t>
            </w:r>
          </w:p>
          <w:p w14:paraId="46EECA20" w14:textId="77777777" w:rsidR="00C331FF" w:rsidRPr="00007924" w:rsidRDefault="00C331FF" w:rsidP="00D50F60">
            <w:pPr>
              <w:jc w:val="both"/>
              <w:rPr>
                <w:color w:val="000000"/>
                <w:sz w:val="22"/>
                <w:szCs w:val="22"/>
              </w:rPr>
            </w:pPr>
            <w:r w:rsidRPr="00007924">
              <w:rPr>
                <w:color w:val="000000"/>
                <w:sz w:val="22"/>
                <w:szCs w:val="22"/>
              </w:rPr>
              <w:t>Zarządzanie zapasami w sferze zaopatrzenia</w:t>
            </w:r>
          </w:p>
          <w:p w14:paraId="51CD0344" w14:textId="77777777" w:rsidR="00C331FF" w:rsidRPr="00007924" w:rsidRDefault="00C331FF" w:rsidP="00D50F60">
            <w:pPr>
              <w:jc w:val="both"/>
              <w:rPr>
                <w:color w:val="000000"/>
                <w:sz w:val="22"/>
                <w:szCs w:val="22"/>
              </w:rPr>
            </w:pPr>
            <w:r w:rsidRPr="00007924">
              <w:rPr>
                <w:color w:val="000000"/>
                <w:sz w:val="22"/>
                <w:szCs w:val="22"/>
              </w:rPr>
              <w:t xml:space="preserve">Organizacja dostaw zaopatrzeniowych </w:t>
            </w:r>
          </w:p>
          <w:p w14:paraId="41033925" w14:textId="77777777" w:rsidR="00C331FF" w:rsidRPr="00007924" w:rsidRDefault="00C331FF" w:rsidP="00D50F60">
            <w:pPr>
              <w:jc w:val="both"/>
              <w:rPr>
                <w:color w:val="000000"/>
                <w:sz w:val="22"/>
                <w:szCs w:val="22"/>
              </w:rPr>
            </w:pPr>
            <w:r w:rsidRPr="00007924">
              <w:rPr>
                <w:color w:val="000000"/>
                <w:sz w:val="22"/>
                <w:szCs w:val="22"/>
              </w:rPr>
              <w:t>Logistyczne problemy decyzyjne w dystrybucji</w:t>
            </w:r>
          </w:p>
          <w:p w14:paraId="33B41A6E" w14:textId="77777777" w:rsidR="00C331FF" w:rsidRPr="00007924" w:rsidRDefault="00C331FF" w:rsidP="00D50F60">
            <w:pPr>
              <w:jc w:val="both"/>
              <w:rPr>
                <w:color w:val="000000"/>
                <w:sz w:val="22"/>
                <w:szCs w:val="22"/>
              </w:rPr>
            </w:pPr>
            <w:r w:rsidRPr="00007924">
              <w:rPr>
                <w:color w:val="000000"/>
                <w:sz w:val="22"/>
                <w:szCs w:val="22"/>
              </w:rPr>
              <w:t>Marketingowe i logistyczne kanały dystrybucji</w:t>
            </w:r>
          </w:p>
          <w:p w14:paraId="1F66CD92" w14:textId="77777777" w:rsidR="00C331FF" w:rsidRPr="00007924" w:rsidRDefault="00C331FF" w:rsidP="00D50F60">
            <w:pPr>
              <w:jc w:val="both"/>
              <w:rPr>
                <w:color w:val="000000"/>
                <w:sz w:val="22"/>
                <w:szCs w:val="22"/>
              </w:rPr>
            </w:pPr>
            <w:r w:rsidRPr="00007924">
              <w:rPr>
                <w:color w:val="000000"/>
                <w:sz w:val="22"/>
                <w:szCs w:val="22"/>
              </w:rPr>
              <w:t>Decyzje dotyczące transportu</w:t>
            </w:r>
          </w:p>
          <w:p w14:paraId="45E92B30" w14:textId="77777777" w:rsidR="00C331FF" w:rsidRPr="00007924" w:rsidRDefault="00C331FF" w:rsidP="00D50F60">
            <w:pPr>
              <w:jc w:val="both"/>
              <w:rPr>
                <w:color w:val="000000"/>
                <w:sz w:val="22"/>
                <w:szCs w:val="22"/>
              </w:rPr>
            </w:pPr>
            <w:r w:rsidRPr="00007924">
              <w:rPr>
                <w:color w:val="000000"/>
                <w:sz w:val="22"/>
                <w:szCs w:val="22"/>
              </w:rPr>
              <w:t>Decyzje dotyczące magazynowania</w:t>
            </w:r>
          </w:p>
          <w:p w14:paraId="1D2A9F6A" w14:textId="77777777" w:rsidR="00C331FF" w:rsidRPr="00007924" w:rsidRDefault="00C331FF" w:rsidP="00D50F60">
            <w:pPr>
              <w:jc w:val="both"/>
              <w:rPr>
                <w:color w:val="000000"/>
                <w:sz w:val="22"/>
                <w:szCs w:val="22"/>
              </w:rPr>
            </w:pPr>
            <w:r w:rsidRPr="00007924">
              <w:rPr>
                <w:color w:val="000000"/>
                <w:sz w:val="22"/>
                <w:szCs w:val="22"/>
              </w:rPr>
              <w:t>Problemy utrzymania zapasów w sferze dystrybucji</w:t>
            </w:r>
          </w:p>
          <w:p w14:paraId="07326A39" w14:textId="77777777" w:rsidR="00C331FF" w:rsidRPr="00007924" w:rsidRDefault="00C331FF" w:rsidP="00D50F60">
            <w:pPr>
              <w:jc w:val="both"/>
              <w:rPr>
                <w:color w:val="000000"/>
                <w:sz w:val="22"/>
                <w:szCs w:val="22"/>
              </w:rPr>
            </w:pPr>
            <w:r w:rsidRPr="00007924">
              <w:rPr>
                <w:color w:val="000000"/>
                <w:sz w:val="22"/>
                <w:szCs w:val="22"/>
              </w:rPr>
              <w:t xml:space="preserve">Problemy realizacji zamówień </w:t>
            </w:r>
          </w:p>
          <w:p w14:paraId="3421AF7A" w14:textId="77777777" w:rsidR="00C331FF" w:rsidRPr="00007924" w:rsidRDefault="00C331FF" w:rsidP="00D50F60">
            <w:pPr>
              <w:jc w:val="both"/>
              <w:rPr>
                <w:color w:val="000000"/>
                <w:sz w:val="22"/>
                <w:szCs w:val="22"/>
              </w:rPr>
            </w:pPr>
            <w:r w:rsidRPr="00007924">
              <w:rPr>
                <w:color w:val="000000"/>
                <w:sz w:val="22"/>
                <w:szCs w:val="22"/>
              </w:rPr>
              <w:t xml:space="preserve">Problemy opakowań i innych usprawnień w procesach </w:t>
            </w:r>
          </w:p>
          <w:p w14:paraId="0B559997" w14:textId="77777777" w:rsidR="00C331FF" w:rsidRPr="00007924" w:rsidRDefault="00C331FF" w:rsidP="00D50F60">
            <w:pPr>
              <w:jc w:val="both"/>
              <w:rPr>
                <w:color w:val="000000"/>
                <w:sz w:val="22"/>
                <w:szCs w:val="22"/>
              </w:rPr>
            </w:pPr>
            <w:r w:rsidRPr="00007924">
              <w:rPr>
                <w:color w:val="000000"/>
                <w:sz w:val="22"/>
                <w:szCs w:val="22"/>
              </w:rPr>
              <w:t>zaopatrzenia i dystrybucji</w:t>
            </w:r>
          </w:p>
          <w:p w14:paraId="6DF1E728" w14:textId="77777777" w:rsidR="00C331FF" w:rsidRPr="00007924" w:rsidRDefault="00C331FF" w:rsidP="00D50F60">
            <w:pPr>
              <w:jc w:val="both"/>
              <w:rPr>
                <w:color w:val="000000"/>
                <w:sz w:val="22"/>
                <w:szCs w:val="22"/>
              </w:rPr>
            </w:pPr>
            <w:r w:rsidRPr="00007924">
              <w:rPr>
                <w:color w:val="000000"/>
                <w:sz w:val="22"/>
                <w:szCs w:val="22"/>
              </w:rPr>
              <w:t xml:space="preserve">Systemy informacyjne wspomagające logistykę zaopatrzenia i dystrybucji </w:t>
            </w:r>
          </w:p>
          <w:p w14:paraId="743DD74C" w14:textId="77777777" w:rsidR="00C331FF" w:rsidRPr="00007924" w:rsidRDefault="00C331FF" w:rsidP="00D50F60">
            <w:pPr>
              <w:jc w:val="both"/>
              <w:rPr>
                <w:color w:val="000000"/>
                <w:sz w:val="22"/>
                <w:szCs w:val="22"/>
              </w:rPr>
            </w:pPr>
            <w:r w:rsidRPr="00007924">
              <w:rPr>
                <w:color w:val="000000"/>
                <w:sz w:val="22"/>
                <w:szCs w:val="22"/>
              </w:rPr>
              <w:t xml:space="preserve">Infrastruktura logistyczna jako podstawa efektywnego przepływu towarów </w:t>
            </w:r>
          </w:p>
          <w:p w14:paraId="037982DD" w14:textId="77777777" w:rsidR="00C331FF" w:rsidRPr="00007924" w:rsidRDefault="00C331FF" w:rsidP="00D50F60">
            <w:pPr>
              <w:jc w:val="both"/>
              <w:rPr>
                <w:color w:val="000000"/>
                <w:sz w:val="22"/>
                <w:szCs w:val="22"/>
              </w:rPr>
            </w:pPr>
            <w:r w:rsidRPr="00007924">
              <w:rPr>
                <w:color w:val="000000"/>
                <w:sz w:val="22"/>
                <w:szCs w:val="22"/>
              </w:rPr>
              <w:t xml:space="preserve">Znaczenie firm transportowych, spedycyjnych i logistycznych w obsłudze procesów zaopatrzenia i dystrybucji (sektor TSL) </w:t>
            </w:r>
          </w:p>
          <w:p w14:paraId="679DFC53" w14:textId="77777777" w:rsidR="00C331FF" w:rsidRPr="00007924" w:rsidRDefault="00C331FF" w:rsidP="00D50F60">
            <w:pPr>
              <w:pStyle w:val="Akapitzlist1"/>
              <w:ind w:left="34"/>
              <w:jc w:val="both"/>
              <w:rPr>
                <w:color w:val="000000"/>
                <w:sz w:val="22"/>
                <w:szCs w:val="22"/>
              </w:rPr>
            </w:pPr>
            <w:r w:rsidRPr="00007924">
              <w:rPr>
                <w:color w:val="000000"/>
                <w:sz w:val="22"/>
                <w:szCs w:val="22"/>
              </w:rPr>
              <w:t>Rola centrów dystrybucyjnych</w:t>
            </w:r>
          </w:p>
        </w:tc>
      </w:tr>
      <w:tr w:rsidR="00C331FF" w:rsidRPr="00B86DC9" w14:paraId="1A9035CF" w14:textId="77777777" w:rsidTr="00C331FF">
        <w:trPr>
          <w:jc w:val="center"/>
        </w:trPr>
        <w:tc>
          <w:tcPr>
            <w:tcW w:w="1418" w:type="dxa"/>
            <w:shd w:val="clear" w:color="auto" w:fill="F2F2F2"/>
          </w:tcPr>
          <w:p w14:paraId="386E8A81" w14:textId="77777777" w:rsidR="00C331FF" w:rsidRPr="00C32FE4" w:rsidRDefault="00C331FF" w:rsidP="00D50F60">
            <w:pPr>
              <w:rPr>
                <w:color w:val="000000"/>
                <w:sz w:val="22"/>
                <w:szCs w:val="22"/>
              </w:rPr>
            </w:pPr>
            <w:r w:rsidRPr="00C32FE4">
              <w:rPr>
                <w:color w:val="000000"/>
                <w:sz w:val="22"/>
                <w:szCs w:val="22"/>
              </w:rPr>
              <w:t xml:space="preserve">Ćwiczenia </w:t>
            </w:r>
          </w:p>
          <w:p w14:paraId="03C444A5" w14:textId="77777777" w:rsidR="00C331FF" w:rsidRPr="00C32FE4" w:rsidRDefault="00C331FF" w:rsidP="00D50F60">
            <w:pPr>
              <w:jc w:val="both"/>
              <w:rPr>
                <w:color w:val="000000"/>
                <w:sz w:val="22"/>
                <w:szCs w:val="22"/>
              </w:rPr>
            </w:pPr>
          </w:p>
        </w:tc>
        <w:tc>
          <w:tcPr>
            <w:tcW w:w="8220" w:type="dxa"/>
          </w:tcPr>
          <w:p w14:paraId="1B8A0FE3" w14:textId="77777777" w:rsidR="00C331FF" w:rsidRPr="00C32FE4" w:rsidRDefault="00C331FF" w:rsidP="00D50F60">
            <w:pPr>
              <w:jc w:val="both"/>
              <w:rPr>
                <w:color w:val="000000"/>
              </w:rPr>
            </w:pPr>
            <w:r w:rsidRPr="00C32FE4">
              <w:rPr>
                <w:color w:val="000000"/>
                <w:sz w:val="22"/>
                <w:szCs w:val="22"/>
              </w:rPr>
              <w:t>Istota i miejsce dystrybucji w marketingu; pojęcie, funkcje i rodzaje kanałów dystrybucji; pośrednicy w kanałach dystrybucji; projektowanie i wybór kanałów dystrybucji; logistyka dystrybucji. Struktura organizacyjna Sprzedaży i Dystrybucji (SD); Dział sprzedaży, (kanał dystrybucji, dziedzina, obszary zbytu). Standardowy proces sprzedaży: Zlecenie sprzedaży – Dostawa – Faktura, Struktura dokumentów, Funkcje poszczególnych dokumentów, Procedura ustalania cen, cenniki, upusty, narzuty. Proces sprzedaży kontraktowej (Kontrakt, Umowa terminarzowa). Oferty i zapytania ofertowe. Dostosowanie się do wymagań klientów, kształtowanie kanałów dystrybucji, relacje logistyki i marketingu, segmentacja klientów w procesie obsługi, koszty dystrybucji, wkład logistyki w wynik finansowy firmy.</w:t>
            </w:r>
          </w:p>
        </w:tc>
      </w:tr>
    </w:tbl>
    <w:p w14:paraId="296CFE79" w14:textId="77777777" w:rsidR="00C331FF" w:rsidRPr="00007924" w:rsidRDefault="00C331FF" w:rsidP="001D277C">
      <w:pPr>
        <w:numPr>
          <w:ilvl w:val="0"/>
          <w:numId w:val="103"/>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331FF" w:rsidRPr="00B86DC9" w14:paraId="010850F6" w14:textId="77777777" w:rsidTr="00C331FF">
        <w:trPr>
          <w:jc w:val="center"/>
        </w:trPr>
        <w:tc>
          <w:tcPr>
            <w:tcW w:w="1347" w:type="dxa"/>
            <w:vMerge w:val="restart"/>
            <w:shd w:val="clear" w:color="auto" w:fill="F2F2F2"/>
            <w:vAlign w:val="center"/>
          </w:tcPr>
          <w:p w14:paraId="556B2B3E" w14:textId="77777777" w:rsidR="00C331FF" w:rsidRPr="002851F8" w:rsidRDefault="00C331FF"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0B66C7B6" w14:textId="77777777" w:rsidR="00C331FF" w:rsidRPr="002851F8" w:rsidRDefault="00C331FF" w:rsidP="00D50F60">
            <w:pPr>
              <w:jc w:val="center"/>
              <w:rPr>
                <w:color w:val="000000"/>
                <w:sz w:val="22"/>
                <w:szCs w:val="22"/>
              </w:rPr>
            </w:pPr>
            <w:r w:rsidRPr="002851F8">
              <w:rPr>
                <w:color w:val="000000"/>
                <w:sz w:val="22"/>
                <w:szCs w:val="22"/>
              </w:rPr>
              <w:t>Forma oceny (podano przykładowe)</w:t>
            </w:r>
          </w:p>
        </w:tc>
      </w:tr>
      <w:tr w:rsidR="00C331FF" w:rsidRPr="00B86DC9" w14:paraId="5535F015" w14:textId="77777777" w:rsidTr="00C331FF">
        <w:trPr>
          <w:jc w:val="center"/>
        </w:trPr>
        <w:tc>
          <w:tcPr>
            <w:tcW w:w="1347" w:type="dxa"/>
            <w:vMerge/>
            <w:shd w:val="clear" w:color="auto" w:fill="F2F2F2"/>
            <w:vAlign w:val="center"/>
          </w:tcPr>
          <w:p w14:paraId="3716978D" w14:textId="77777777" w:rsidR="00C331FF" w:rsidRPr="002851F8" w:rsidRDefault="00C331FF" w:rsidP="00D50F60">
            <w:pPr>
              <w:jc w:val="center"/>
              <w:rPr>
                <w:b/>
                <w:color w:val="000000"/>
                <w:sz w:val="22"/>
                <w:szCs w:val="22"/>
              </w:rPr>
            </w:pPr>
          </w:p>
        </w:tc>
        <w:tc>
          <w:tcPr>
            <w:tcW w:w="1360" w:type="dxa"/>
            <w:shd w:val="clear" w:color="auto" w:fill="F2F2F2"/>
            <w:vAlign w:val="center"/>
          </w:tcPr>
          <w:p w14:paraId="78C0E02D" w14:textId="77777777" w:rsidR="00C331FF" w:rsidRPr="002851F8" w:rsidRDefault="00C331FF"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1A650F7E" w14:textId="77777777" w:rsidR="00C331FF" w:rsidRPr="002851F8" w:rsidRDefault="00C331FF"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3210130A" w14:textId="77777777" w:rsidR="00C331FF" w:rsidRPr="002851F8" w:rsidRDefault="00C331FF"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2DB73E4D" w14:textId="77777777" w:rsidR="00C331FF" w:rsidRPr="002851F8" w:rsidRDefault="00C331FF"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69DDD761" w14:textId="77777777" w:rsidR="00C331FF" w:rsidRPr="002851F8" w:rsidRDefault="00C331FF" w:rsidP="00D50F60">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7E9C820C" w14:textId="77777777" w:rsidR="00C331FF" w:rsidRPr="002851F8" w:rsidRDefault="00C331FF" w:rsidP="00D50F60">
            <w:pPr>
              <w:jc w:val="center"/>
              <w:rPr>
                <w:color w:val="000000"/>
                <w:sz w:val="22"/>
                <w:szCs w:val="22"/>
              </w:rPr>
            </w:pPr>
            <w:r>
              <w:rPr>
                <w:color w:val="000000"/>
                <w:sz w:val="22"/>
                <w:szCs w:val="22"/>
              </w:rPr>
              <w:t xml:space="preserve">Case </w:t>
            </w:r>
            <w:proofErr w:type="spellStart"/>
            <w:r>
              <w:rPr>
                <w:color w:val="000000"/>
                <w:sz w:val="22"/>
                <w:szCs w:val="22"/>
              </w:rPr>
              <w:t>study</w:t>
            </w:r>
            <w:proofErr w:type="spellEnd"/>
          </w:p>
        </w:tc>
      </w:tr>
      <w:tr w:rsidR="00C331FF" w:rsidRPr="00B86DC9" w14:paraId="10D0C691" w14:textId="77777777" w:rsidTr="00D50F60">
        <w:trPr>
          <w:trHeight w:val="283"/>
          <w:jc w:val="center"/>
        </w:trPr>
        <w:tc>
          <w:tcPr>
            <w:tcW w:w="1347" w:type="dxa"/>
          </w:tcPr>
          <w:p w14:paraId="11483ADC" w14:textId="77777777" w:rsidR="00C331FF" w:rsidRPr="00C32FE4" w:rsidRDefault="00C331FF" w:rsidP="00D50F60">
            <w:pPr>
              <w:jc w:val="center"/>
              <w:rPr>
                <w:color w:val="000000"/>
                <w:sz w:val="22"/>
                <w:szCs w:val="22"/>
              </w:rPr>
            </w:pPr>
            <w:r w:rsidRPr="00C32FE4">
              <w:rPr>
                <w:color w:val="000000"/>
                <w:sz w:val="22"/>
                <w:szCs w:val="22"/>
              </w:rPr>
              <w:t>W1</w:t>
            </w:r>
          </w:p>
        </w:tc>
        <w:tc>
          <w:tcPr>
            <w:tcW w:w="1360" w:type="dxa"/>
          </w:tcPr>
          <w:p w14:paraId="1B06CC9C" w14:textId="77777777" w:rsidR="00C331FF" w:rsidRPr="00C32FE4" w:rsidRDefault="00C331FF" w:rsidP="00D50F60">
            <w:pPr>
              <w:jc w:val="center"/>
              <w:rPr>
                <w:color w:val="000000"/>
                <w:sz w:val="22"/>
                <w:szCs w:val="22"/>
              </w:rPr>
            </w:pPr>
          </w:p>
        </w:tc>
        <w:tc>
          <w:tcPr>
            <w:tcW w:w="1360" w:type="dxa"/>
          </w:tcPr>
          <w:p w14:paraId="6EE44979"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46E387C4" w14:textId="77777777" w:rsidR="00C331FF" w:rsidRPr="00C32FE4" w:rsidRDefault="00C331FF" w:rsidP="00D50F60">
            <w:pPr>
              <w:jc w:val="center"/>
              <w:rPr>
                <w:color w:val="000000"/>
                <w:sz w:val="22"/>
                <w:szCs w:val="22"/>
              </w:rPr>
            </w:pPr>
          </w:p>
        </w:tc>
        <w:tc>
          <w:tcPr>
            <w:tcW w:w="1342" w:type="dxa"/>
          </w:tcPr>
          <w:p w14:paraId="21DC37C2" w14:textId="77777777" w:rsidR="00C331FF" w:rsidRPr="00C32FE4" w:rsidRDefault="00C331FF" w:rsidP="00D50F60">
            <w:pPr>
              <w:jc w:val="center"/>
              <w:rPr>
                <w:color w:val="000000"/>
                <w:sz w:val="22"/>
                <w:szCs w:val="22"/>
              </w:rPr>
            </w:pPr>
          </w:p>
        </w:tc>
        <w:tc>
          <w:tcPr>
            <w:tcW w:w="1463" w:type="dxa"/>
          </w:tcPr>
          <w:p w14:paraId="1853C0E1" w14:textId="77777777" w:rsidR="00C331FF" w:rsidRPr="00C32FE4" w:rsidRDefault="00C331FF" w:rsidP="00D50F60">
            <w:pPr>
              <w:jc w:val="center"/>
              <w:rPr>
                <w:color w:val="000000"/>
                <w:sz w:val="22"/>
                <w:szCs w:val="22"/>
              </w:rPr>
            </w:pPr>
          </w:p>
        </w:tc>
        <w:tc>
          <w:tcPr>
            <w:tcW w:w="1373" w:type="dxa"/>
          </w:tcPr>
          <w:p w14:paraId="601B4271" w14:textId="77777777" w:rsidR="00C331FF" w:rsidRPr="00C32FE4" w:rsidRDefault="00C331FF" w:rsidP="00D50F60">
            <w:pPr>
              <w:jc w:val="center"/>
              <w:rPr>
                <w:color w:val="000000"/>
                <w:sz w:val="22"/>
                <w:szCs w:val="22"/>
              </w:rPr>
            </w:pPr>
          </w:p>
        </w:tc>
      </w:tr>
      <w:tr w:rsidR="00C331FF" w:rsidRPr="00B86DC9" w14:paraId="2CD771BA" w14:textId="77777777" w:rsidTr="00D50F60">
        <w:trPr>
          <w:trHeight w:val="283"/>
          <w:jc w:val="center"/>
        </w:trPr>
        <w:tc>
          <w:tcPr>
            <w:tcW w:w="1347" w:type="dxa"/>
          </w:tcPr>
          <w:p w14:paraId="345E502A" w14:textId="77777777" w:rsidR="00C331FF" w:rsidRPr="00C32FE4" w:rsidRDefault="00C331FF" w:rsidP="00D50F60">
            <w:pPr>
              <w:jc w:val="center"/>
              <w:rPr>
                <w:color w:val="000000"/>
                <w:sz w:val="22"/>
                <w:szCs w:val="22"/>
              </w:rPr>
            </w:pPr>
            <w:r w:rsidRPr="00C32FE4">
              <w:rPr>
                <w:color w:val="000000"/>
                <w:sz w:val="22"/>
                <w:szCs w:val="22"/>
              </w:rPr>
              <w:t>W2</w:t>
            </w:r>
          </w:p>
        </w:tc>
        <w:tc>
          <w:tcPr>
            <w:tcW w:w="1360" w:type="dxa"/>
          </w:tcPr>
          <w:p w14:paraId="21362A89" w14:textId="77777777" w:rsidR="00C331FF" w:rsidRPr="00C32FE4" w:rsidRDefault="00C331FF" w:rsidP="00D50F60">
            <w:pPr>
              <w:jc w:val="center"/>
              <w:rPr>
                <w:color w:val="000000"/>
                <w:sz w:val="22"/>
                <w:szCs w:val="22"/>
              </w:rPr>
            </w:pPr>
          </w:p>
        </w:tc>
        <w:tc>
          <w:tcPr>
            <w:tcW w:w="1360" w:type="dxa"/>
          </w:tcPr>
          <w:p w14:paraId="360A83FD"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4C765FEB" w14:textId="77777777" w:rsidR="00C331FF" w:rsidRPr="00C32FE4" w:rsidRDefault="00C331FF" w:rsidP="00D50F60">
            <w:pPr>
              <w:jc w:val="center"/>
              <w:rPr>
                <w:color w:val="000000"/>
                <w:sz w:val="22"/>
                <w:szCs w:val="22"/>
              </w:rPr>
            </w:pPr>
          </w:p>
        </w:tc>
        <w:tc>
          <w:tcPr>
            <w:tcW w:w="1342" w:type="dxa"/>
          </w:tcPr>
          <w:p w14:paraId="744AA07F" w14:textId="77777777" w:rsidR="00C331FF" w:rsidRPr="00C32FE4" w:rsidRDefault="00C331FF" w:rsidP="00D50F60">
            <w:pPr>
              <w:jc w:val="center"/>
              <w:rPr>
                <w:color w:val="000000"/>
                <w:sz w:val="22"/>
                <w:szCs w:val="22"/>
              </w:rPr>
            </w:pPr>
          </w:p>
        </w:tc>
        <w:tc>
          <w:tcPr>
            <w:tcW w:w="1463" w:type="dxa"/>
          </w:tcPr>
          <w:p w14:paraId="6DFC1814" w14:textId="77777777" w:rsidR="00C331FF" w:rsidRPr="00C32FE4" w:rsidRDefault="00C331FF" w:rsidP="00D50F60">
            <w:pPr>
              <w:jc w:val="center"/>
              <w:rPr>
                <w:color w:val="000000"/>
                <w:sz w:val="22"/>
                <w:szCs w:val="22"/>
              </w:rPr>
            </w:pPr>
          </w:p>
        </w:tc>
        <w:tc>
          <w:tcPr>
            <w:tcW w:w="1373" w:type="dxa"/>
          </w:tcPr>
          <w:p w14:paraId="7B349F7D" w14:textId="77777777" w:rsidR="00C331FF" w:rsidRPr="00C32FE4" w:rsidRDefault="00C331FF" w:rsidP="00D50F60">
            <w:pPr>
              <w:jc w:val="center"/>
              <w:rPr>
                <w:color w:val="000000"/>
                <w:sz w:val="22"/>
                <w:szCs w:val="22"/>
              </w:rPr>
            </w:pPr>
          </w:p>
        </w:tc>
      </w:tr>
      <w:tr w:rsidR="00C331FF" w:rsidRPr="00B86DC9" w14:paraId="68A5E499" w14:textId="77777777" w:rsidTr="00D50F60">
        <w:trPr>
          <w:trHeight w:val="283"/>
          <w:jc w:val="center"/>
        </w:trPr>
        <w:tc>
          <w:tcPr>
            <w:tcW w:w="1347" w:type="dxa"/>
          </w:tcPr>
          <w:p w14:paraId="6032B506" w14:textId="77777777" w:rsidR="00C331FF" w:rsidRPr="00C32FE4" w:rsidRDefault="00C331FF" w:rsidP="00D50F60">
            <w:pPr>
              <w:jc w:val="center"/>
              <w:rPr>
                <w:color w:val="000000"/>
                <w:sz w:val="22"/>
                <w:szCs w:val="22"/>
              </w:rPr>
            </w:pPr>
            <w:r w:rsidRPr="00C32FE4">
              <w:rPr>
                <w:color w:val="000000"/>
                <w:sz w:val="22"/>
                <w:szCs w:val="22"/>
              </w:rPr>
              <w:t>W3</w:t>
            </w:r>
          </w:p>
        </w:tc>
        <w:tc>
          <w:tcPr>
            <w:tcW w:w="1360" w:type="dxa"/>
          </w:tcPr>
          <w:p w14:paraId="145799D3" w14:textId="77777777" w:rsidR="00C331FF" w:rsidRPr="00C32FE4" w:rsidRDefault="00C331FF" w:rsidP="00D50F60">
            <w:pPr>
              <w:jc w:val="center"/>
              <w:rPr>
                <w:color w:val="000000"/>
                <w:sz w:val="22"/>
                <w:szCs w:val="22"/>
              </w:rPr>
            </w:pPr>
          </w:p>
        </w:tc>
        <w:tc>
          <w:tcPr>
            <w:tcW w:w="1360" w:type="dxa"/>
          </w:tcPr>
          <w:p w14:paraId="7FB4E3AE"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598F749C" w14:textId="77777777" w:rsidR="00C331FF" w:rsidRPr="00C32FE4" w:rsidRDefault="00C331FF" w:rsidP="00D50F60">
            <w:pPr>
              <w:jc w:val="center"/>
              <w:rPr>
                <w:color w:val="000000"/>
                <w:sz w:val="22"/>
                <w:szCs w:val="22"/>
              </w:rPr>
            </w:pPr>
          </w:p>
        </w:tc>
        <w:tc>
          <w:tcPr>
            <w:tcW w:w="1342" w:type="dxa"/>
          </w:tcPr>
          <w:p w14:paraId="6F795BD0" w14:textId="77777777" w:rsidR="00C331FF" w:rsidRPr="00C32FE4" w:rsidRDefault="00C331FF" w:rsidP="00D50F60">
            <w:pPr>
              <w:jc w:val="center"/>
              <w:rPr>
                <w:color w:val="000000"/>
                <w:sz w:val="22"/>
                <w:szCs w:val="22"/>
              </w:rPr>
            </w:pPr>
          </w:p>
        </w:tc>
        <w:tc>
          <w:tcPr>
            <w:tcW w:w="1463" w:type="dxa"/>
          </w:tcPr>
          <w:p w14:paraId="1DC41DEB" w14:textId="77777777" w:rsidR="00C331FF" w:rsidRPr="00C32FE4" w:rsidRDefault="00C331FF" w:rsidP="00D50F60">
            <w:pPr>
              <w:jc w:val="center"/>
              <w:rPr>
                <w:color w:val="000000"/>
                <w:sz w:val="22"/>
                <w:szCs w:val="22"/>
              </w:rPr>
            </w:pPr>
          </w:p>
        </w:tc>
        <w:tc>
          <w:tcPr>
            <w:tcW w:w="1373" w:type="dxa"/>
          </w:tcPr>
          <w:p w14:paraId="07BC94D2" w14:textId="77777777" w:rsidR="00C331FF" w:rsidRPr="00C32FE4" w:rsidRDefault="00C331FF" w:rsidP="00D50F60">
            <w:pPr>
              <w:jc w:val="center"/>
              <w:rPr>
                <w:color w:val="000000"/>
                <w:sz w:val="22"/>
                <w:szCs w:val="22"/>
              </w:rPr>
            </w:pPr>
          </w:p>
        </w:tc>
      </w:tr>
      <w:tr w:rsidR="00C331FF" w:rsidRPr="00B86DC9" w14:paraId="29C62ED1" w14:textId="77777777" w:rsidTr="00D50F60">
        <w:trPr>
          <w:trHeight w:val="283"/>
          <w:jc w:val="center"/>
        </w:trPr>
        <w:tc>
          <w:tcPr>
            <w:tcW w:w="1347" w:type="dxa"/>
          </w:tcPr>
          <w:p w14:paraId="3F3FB725" w14:textId="77777777" w:rsidR="00C331FF" w:rsidRPr="00C32FE4" w:rsidRDefault="00C331FF" w:rsidP="00D50F60">
            <w:pPr>
              <w:jc w:val="center"/>
              <w:rPr>
                <w:color w:val="000000"/>
                <w:sz w:val="22"/>
                <w:szCs w:val="22"/>
              </w:rPr>
            </w:pPr>
            <w:r w:rsidRPr="00C32FE4">
              <w:rPr>
                <w:color w:val="000000"/>
                <w:sz w:val="22"/>
                <w:szCs w:val="22"/>
              </w:rPr>
              <w:lastRenderedPageBreak/>
              <w:t>W4</w:t>
            </w:r>
          </w:p>
        </w:tc>
        <w:tc>
          <w:tcPr>
            <w:tcW w:w="1360" w:type="dxa"/>
          </w:tcPr>
          <w:p w14:paraId="0A61E00F" w14:textId="77777777" w:rsidR="00C331FF" w:rsidRPr="00C32FE4" w:rsidRDefault="00C331FF" w:rsidP="00D50F60">
            <w:pPr>
              <w:jc w:val="center"/>
              <w:rPr>
                <w:color w:val="000000"/>
                <w:sz w:val="22"/>
                <w:szCs w:val="22"/>
              </w:rPr>
            </w:pPr>
          </w:p>
        </w:tc>
        <w:tc>
          <w:tcPr>
            <w:tcW w:w="1360" w:type="dxa"/>
          </w:tcPr>
          <w:p w14:paraId="67DD5C37"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32278FBC" w14:textId="77777777" w:rsidR="00C331FF" w:rsidRPr="00C32FE4" w:rsidRDefault="00C331FF" w:rsidP="00D50F60">
            <w:pPr>
              <w:jc w:val="center"/>
              <w:rPr>
                <w:color w:val="000000"/>
                <w:sz w:val="22"/>
                <w:szCs w:val="22"/>
              </w:rPr>
            </w:pPr>
          </w:p>
        </w:tc>
        <w:tc>
          <w:tcPr>
            <w:tcW w:w="1342" w:type="dxa"/>
          </w:tcPr>
          <w:p w14:paraId="32C1EC66" w14:textId="77777777" w:rsidR="00C331FF" w:rsidRPr="00C32FE4" w:rsidRDefault="00C331FF" w:rsidP="00D50F60">
            <w:pPr>
              <w:jc w:val="center"/>
              <w:rPr>
                <w:color w:val="000000"/>
                <w:sz w:val="22"/>
                <w:szCs w:val="22"/>
              </w:rPr>
            </w:pPr>
          </w:p>
        </w:tc>
        <w:tc>
          <w:tcPr>
            <w:tcW w:w="1463" w:type="dxa"/>
          </w:tcPr>
          <w:p w14:paraId="5496DB5F" w14:textId="77777777" w:rsidR="00C331FF" w:rsidRPr="00C32FE4" w:rsidRDefault="00C331FF" w:rsidP="00D50F60">
            <w:pPr>
              <w:jc w:val="center"/>
              <w:rPr>
                <w:color w:val="000000"/>
                <w:sz w:val="22"/>
                <w:szCs w:val="22"/>
              </w:rPr>
            </w:pPr>
          </w:p>
        </w:tc>
        <w:tc>
          <w:tcPr>
            <w:tcW w:w="1373" w:type="dxa"/>
          </w:tcPr>
          <w:p w14:paraId="3A6AAEF1" w14:textId="77777777" w:rsidR="00C331FF" w:rsidRPr="00C32FE4" w:rsidRDefault="00C331FF" w:rsidP="00D50F60">
            <w:pPr>
              <w:jc w:val="center"/>
              <w:rPr>
                <w:color w:val="000000"/>
                <w:sz w:val="22"/>
                <w:szCs w:val="22"/>
              </w:rPr>
            </w:pPr>
          </w:p>
        </w:tc>
      </w:tr>
      <w:tr w:rsidR="00C331FF" w:rsidRPr="00B86DC9" w14:paraId="234395D8" w14:textId="77777777" w:rsidTr="00D50F60">
        <w:trPr>
          <w:trHeight w:val="283"/>
          <w:jc w:val="center"/>
        </w:trPr>
        <w:tc>
          <w:tcPr>
            <w:tcW w:w="1347" w:type="dxa"/>
          </w:tcPr>
          <w:p w14:paraId="32FEC48B" w14:textId="77777777" w:rsidR="00C331FF" w:rsidRPr="00C32FE4" w:rsidRDefault="00C331FF" w:rsidP="00D50F60">
            <w:pPr>
              <w:jc w:val="center"/>
              <w:rPr>
                <w:color w:val="000000"/>
                <w:sz w:val="22"/>
                <w:szCs w:val="22"/>
              </w:rPr>
            </w:pPr>
            <w:r w:rsidRPr="00C32FE4">
              <w:rPr>
                <w:color w:val="000000"/>
                <w:sz w:val="22"/>
                <w:szCs w:val="22"/>
              </w:rPr>
              <w:t>U1</w:t>
            </w:r>
          </w:p>
        </w:tc>
        <w:tc>
          <w:tcPr>
            <w:tcW w:w="1360" w:type="dxa"/>
          </w:tcPr>
          <w:p w14:paraId="72C6E04F" w14:textId="77777777" w:rsidR="00C331FF" w:rsidRPr="00C32FE4" w:rsidRDefault="00C331FF" w:rsidP="00D50F60">
            <w:pPr>
              <w:jc w:val="center"/>
              <w:rPr>
                <w:color w:val="000000"/>
                <w:sz w:val="22"/>
                <w:szCs w:val="22"/>
              </w:rPr>
            </w:pPr>
          </w:p>
        </w:tc>
        <w:tc>
          <w:tcPr>
            <w:tcW w:w="1360" w:type="dxa"/>
          </w:tcPr>
          <w:p w14:paraId="52983268" w14:textId="77777777" w:rsidR="00C331FF" w:rsidRPr="00C32FE4" w:rsidRDefault="00C331FF" w:rsidP="00D50F60">
            <w:pPr>
              <w:jc w:val="center"/>
              <w:rPr>
                <w:color w:val="000000"/>
                <w:sz w:val="22"/>
                <w:szCs w:val="22"/>
              </w:rPr>
            </w:pPr>
          </w:p>
        </w:tc>
        <w:tc>
          <w:tcPr>
            <w:tcW w:w="1394" w:type="dxa"/>
          </w:tcPr>
          <w:p w14:paraId="33D2956D" w14:textId="77777777" w:rsidR="00C331FF" w:rsidRPr="00C32FE4" w:rsidRDefault="00C331FF" w:rsidP="00D50F60">
            <w:pPr>
              <w:jc w:val="center"/>
              <w:rPr>
                <w:color w:val="000000"/>
                <w:sz w:val="22"/>
                <w:szCs w:val="22"/>
              </w:rPr>
            </w:pPr>
            <w:r w:rsidRPr="00C32FE4">
              <w:rPr>
                <w:color w:val="000000"/>
                <w:sz w:val="22"/>
                <w:szCs w:val="22"/>
              </w:rPr>
              <w:t>x</w:t>
            </w:r>
          </w:p>
        </w:tc>
        <w:tc>
          <w:tcPr>
            <w:tcW w:w="1342" w:type="dxa"/>
          </w:tcPr>
          <w:p w14:paraId="30BB41AD" w14:textId="77777777" w:rsidR="00C331FF" w:rsidRPr="00C32FE4" w:rsidRDefault="00C331FF" w:rsidP="00D50F60">
            <w:pPr>
              <w:jc w:val="center"/>
              <w:rPr>
                <w:color w:val="000000"/>
                <w:sz w:val="22"/>
                <w:szCs w:val="22"/>
              </w:rPr>
            </w:pPr>
          </w:p>
        </w:tc>
        <w:tc>
          <w:tcPr>
            <w:tcW w:w="1463" w:type="dxa"/>
          </w:tcPr>
          <w:p w14:paraId="1AD363D7" w14:textId="77777777" w:rsidR="00C331FF" w:rsidRPr="00C32FE4" w:rsidRDefault="00C331FF" w:rsidP="00D50F60">
            <w:pPr>
              <w:jc w:val="center"/>
              <w:rPr>
                <w:color w:val="000000"/>
                <w:sz w:val="22"/>
                <w:szCs w:val="22"/>
              </w:rPr>
            </w:pPr>
          </w:p>
        </w:tc>
        <w:tc>
          <w:tcPr>
            <w:tcW w:w="1373" w:type="dxa"/>
          </w:tcPr>
          <w:p w14:paraId="3AA9E85A" w14:textId="77777777" w:rsidR="00C331FF" w:rsidRPr="00C32FE4" w:rsidRDefault="00C331FF" w:rsidP="00D50F60">
            <w:pPr>
              <w:jc w:val="center"/>
              <w:rPr>
                <w:color w:val="000000"/>
                <w:sz w:val="22"/>
                <w:szCs w:val="22"/>
              </w:rPr>
            </w:pPr>
          </w:p>
        </w:tc>
      </w:tr>
      <w:tr w:rsidR="00C331FF" w:rsidRPr="00B86DC9" w14:paraId="26315A84" w14:textId="77777777" w:rsidTr="00D50F60">
        <w:trPr>
          <w:trHeight w:val="283"/>
          <w:jc w:val="center"/>
        </w:trPr>
        <w:tc>
          <w:tcPr>
            <w:tcW w:w="1347" w:type="dxa"/>
          </w:tcPr>
          <w:p w14:paraId="72D84E71" w14:textId="77777777" w:rsidR="00C331FF" w:rsidRPr="00C32FE4" w:rsidRDefault="00C331FF" w:rsidP="00D50F60">
            <w:pPr>
              <w:jc w:val="center"/>
              <w:rPr>
                <w:color w:val="000000"/>
                <w:sz w:val="22"/>
                <w:szCs w:val="22"/>
              </w:rPr>
            </w:pPr>
            <w:r w:rsidRPr="00C32FE4">
              <w:rPr>
                <w:color w:val="000000"/>
                <w:sz w:val="22"/>
                <w:szCs w:val="22"/>
              </w:rPr>
              <w:t>U2</w:t>
            </w:r>
          </w:p>
        </w:tc>
        <w:tc>
          <w:tcPr>
            <w:tcW w:w="1360" w:type="dxa"/>
          </w:tcPr>
          <w:p w14:paraId="6F46301F" w14:textId="77777777" w:rsidR="00C331FF" w:rsidRPr="00C32FE4" w:rsidRDefault="00C331FF" w:rsidP="00D50F60">
            <w:pPr>
              <w:jc w:val="center"/>
              <w:rPr>
                <w:color w:val="000000"/>
                <w:sz w:val="22"/>
                <w:szCs w:val="22"/>
              </w:rPr>
            </w:pPr>
          </w:p>
        </w:tc>
        <w:tc>
          <w:tcPr>
            <w:tcW w:w="1360" w:type="dxa"/>
          </w:tcPr>
          <w:p w14:paraId="72B104D4" w14:textId="77777777" w:rsidR="00C331FF" w:rsidRPr="00C32FE4" w:rsidRDefault="00C331FF" w:rsidP="00D50F60">
            <w:pPr>
              <w:jc w:val="center"/>
              <w:rPr>
                <w:color w:val="000000"/>
                <w:sz w:val="22"/>
                <w:szCs w:val="22"/>
              </w:rPr>
            </w:pPr>
          </w:p>
        </w:tc>
        <w:tc>
          <w:tcPr>
            <w:tcW w:w="1394" w:type="dxa"/>
          </w:tcPr>
          <w:p w14:paraId="0C1324B1" w14:textId="77777777" w:rsidR="00C331FF" w:rsidRPr="00C32FE4" w:rsidRDefault="00C331FF" w:rsidP="00D50F60">
            <w:pPr>
              <w:jc w:val="center"/>
              <w:rPr>
                <w:color w:val="000000"/>
                <w:sz w:val="22"/>
                <w:szCs w:val="22"/>
              </w:rPr>
            </w:pPr>
            <w:r w:rsidRPr="00C32FE4">
              <w:rPr>
                <w:color w:val="000000"/>
                <w:sz w:val="22"/>
                <w:szCs w:val="22"/>
              </w:rPr>
              <w:t>x</w:t>
            </w:r>
          </w:p>
        </w:tc>
        <w:tc>
          <w:tcPr>
            <w:tcW w:w="1342" w:type="dxa"/>
          </w:tcPr>
          <w:p w14:paraId="55734E86" w14:textId="77777777" w:rsidR="00C331FF" w:rsidRPr="00C32FE4" w:rsidRDefault="00C331FF" w:rsidP="00D50F60">
            <w:pPr>
              <w:jc w:val="center"/>
              <w:rPr>
                <w:color w:val="000000"/>
                <w:sz w:val="22"/>
                <w:szCs w:val="22"/>
              </w:rPr>
            </w:pPr>
          </w:p>
        </w:tc>
        <w:tc>
          <w:tcPr>
            <w:tcW w:w="1463" w:type="dxa"/>
          </w:tcPr>
          <w:p w14:paraId="43985BAC" w14:textId="77777777" w:rsidR="00C331FF" w:rsidRPr="00C32FE4" w:rsidRDefault="00C331FF" w:rsidP="00D50F60">
            <w:pPr>
              <w:jc w:val="center"/>
              <w:rPr>
                <w:color w:val="000000"/>
                <w:sz w:val="22"/>
                <w:szCs w:val="22"/>
              </w:rPr>
            </w:pPr>
          </w:p>
        </w:tc>
        <w:tc>
          <w:tcPr>
            <w:tcW w:w="1373" w:type="dxa"/>
          </w:tcPr>
          <w:p w14:paraId="4701AC07" w14:textId="77777777" w:rsidR="00C331FF" w:rsidRPr="00C32FE4" w:rsidRDefault="00C331FF" w:rsidP="00D50F60">
            <w:pPr>
              <w:jc w:val="center"/>
              <w:rPr>
                <w:color w:val="000000"/>
                <w:sz w:val="22"/>
                <w:szCs w:val="22"/>
              </w:rPr>
            </w:pPr>
          </w:p>
        </w:tc>
      </w:tr>
      <w:tr w:rsidR="00C331FF" w:rsidRPr="00B86DC9" w14:paraId="38ACB3B1" w14:textId="77777777" w:rsidTr="00D50F60">
        <w:trPr>
          <w:trHeight w:val="283"/>
          <w:jc w:val="center"/>
        </w:trPr>
        <w:tc>
          <w:tcPr>
            <w:tcW w:w="1347" w:type="dxa"/>
          </w:tcPr>
          <w:p w14:paraId="4E6A48DA" w14:textId="77777777" w:rsidR="00C331FF" w:rsidRPr="00C32FE4" w:rsidRDefault="00C331FF" w:rsidP="00D50F60">
            <w:pPr>
              <w:jc w:val="center"/>
              <w:rPr>
                <w:color w:val="000000"/>
                <w:sz w:val="22"/>
                <w:szCs w:val="22"/>
              </w:rPr>
            </w:pPr>
            <w:r w:rsidRPr="00C32FE4">
              <w:rPr>
                <w:color w:val="000000"/>
                <w:sz w:val="22"/>
                <w:szCs w:val="22"/>
              </w:rPr>
              <w:t>K1</w:t>
            </w:r>
          </w:p>
        </w:tc>
        <w:tc>
          <w:tcPr>
            <w:tcW w:w="1360" w:type="dxa"/>
          </w:tcPr>
          <w:p w14:paraId="5E79B74C" w14:textId="77777777" w:rsidR="00C331FF" w:rsidRPr="00C32FE4" w:rsidRDefault="00C331FF" w:rsidP="00D50F60">
            <w:pPr>
              <w:jc w:val="center"/>
              <w:rPr>
                <w:color w:val="000000"/>
                <w:sz w:val="22"/>
                <w:szCs w:val="22"/>
              </w:rPr>
            </w:pPr>
          </w:p>
        </w:tc>
        <w:tc>
          <w:tcPr>
            <w:tcW w:w="1360" w:type="dxa"/>
          </w:tcPr>
          <w:p w14:paraId="7E79D238" w14:textId="77777777" w:rsidR="00C331FF" w:rsidRPr="00C32FE4" w:rsidRDefault="00C331FF" w:rsidP="00D50F60">
            <w:pPr>
              <w:jc w:val="center"/>
              <w:rPr>
                <w:color w:val="000000"/>
                <w:sz w:val="22"/>
                <w:szCs w:val="22"/>
              </w:rPr>
            </w:pPr>
          </w:p>
        </w:tc>
        <w:tc>
          <w:tcPr>
            <w:tcW w:w="1394" w:type="dxa"/>
          </w:tcPr>
          <w:p w14:paraId="2282B8F7" w14:textId="77777777" w:rsidR="00C331FF" w:rsidRPr="00C32FE4" w:rsidRDefault="00C331FF" w:rsidP="00D50F60">
            <w:pPr>
              <w:jc w:val="center"/>
              <w:rPr>
                <w:color w:val="000000"/>
                <w:sz w:val="22"/>
                <w:szCs w:val="22"/>
              </w:rPr>
            </w:pPr>
          </w:p>
        </w:tc>
        <w:tc>
          <w:tcPr>
            <w:tcW w:w="1342" w:type="dxa"/>
          </w:tcPr>
          <w:p w14:paraId="0BFE90B5" w14:textId="77777777" w:rsidR="00C331FF" w:rsidRPr="00C32FE4" w:rsidRDefault="00C331FF" w:rsidP="00D50F60">
            <w:pPr>
              <w:jc w:val="center"/>
              <w:rPr>
                <w:color w:val="000000"/>
                <w:sz w:val="22"/>
                <w:szCs w:val="22"/>
              </w:rPr>
            </w:pPr>
          </w:p>
        </w:tc>
        <w:tc>
          <w:tcPr>
            <w:tcW w:w="1463" w:type="dxa"/>
          </w:tcPr>
          <w:p w14:paraId="40023357" w14:textId="77777777" w:rsidR="00C331FF" w:rsidRPr="00C32FE4" w:rsidRDefault="00C331FF" w:rsidP="00D50F60">
            <w:pPr>
              <w:jc w:val="center"/>
              <w:rPr>
                <w:color w:val="000000"/>
                <w:sz w:val="22"/>
                <w:szCs w:val="22"/>
              </w:rPr>
            </w:pPr>
          </w:p>
        </w:tc>
        <w:tc>
          <w:tcPr>
            <w:tcW w:w="1373" w:type="dxa"/>
          </w:tcPr>
          <w:p w14:paraId="2F78644D" w14:textId="77777777" w:rsidR="00C331FF" w:rsidRPr="00C32FE4" w:rsidRDefault="00C331FF" w:rsidP="00D50F60">
            <w:pPr>
              <w:jc w:val="center"/>
              <w:rPr>
                <w:color w:val="000000"/>
                <w:sz w:val="22"/>
                <w:szCs w:val="22"/>
              </w:rPr>
            </w:pPr>
            <w:r w:rsidRPr="00C32FE4">
              <w:rPr>
                <w:color w:val="000000"/>
                <w:sz w:val="22"/>
                <w:szCs w:val="22"/>
              </w:rPr>
              <w:t>x</w:t>
            </w:r>
          </w:p>
        </w:tc>
      </w:tr>
      <w:tr w:rsidR="00C331FF" w:rsidRPr="00B86DC9" w14:paraId="291C7F5C" w14:textId="77777777" w:rsidTr="00D50F60">
        <w:trPr>
          <w:trHeight w:val="283"/>
          <w:jc w:val="center"/>
        </w:trPr>
        <w:tc>
          <w:tcPr>
            <w:tcW w:w="1347" w:type="dxa"/>
          </w:tcPr>
          <w:p w14:paraId="54765F59" w14:textId="77777777" w:rsidR="00C331FF" w:rsidRPr="00C32FE4" w:rsidRDefault="00C331FF" w:rsidP="00D50F60">
            <w:pPr>
              <w:jc w:val="center"/>
              <w:rPr>
                <w:color w:val="000000"/>
                <w:sz w:val="22"/>
                <w:szCs w:val="22"/>
              </w:rPr>
            </w:pPr>
            <w:r w:rsidRPr="00C32FE4">
              <w:rPr>
                <w:color w:val="000000"/>
                <w:sz w:val="22"/>
                <w:szCs w:val="22"/>
              </w:rPr>
              <w:t>K2</w:t>
            </w:r>
          </w:p>
        </w:tc>
        <w:tc>
          <w:tcPr>
            <w:tcW w:w="1360" w:type="dxa"/>
          </w:tcPr>
          <w:p w14:paraId="5C34AF33" w14:textId="77777777" w:rsidR="00C331FF" w:rsidRPr="00C32FE4" w:rsidRDefault="00C331FF" w:rsidP="00D50F60">
            <w:pPr>
              <w:jc w:val="center"/>
              <w:rPr>
                <w:color w:val="000000"/>
                <w:sz w:val="22"/>
                <w:szCs w:val="22"/>
              </w:rPr>
            </w:pPr>
          </w:p>
        </w:tc>
        <w:tc>
          <w:tcPr>
            <w:tcW w:w="1360" w:type="dxa"/>
          </w:tcPr>
          <w:p w14:paraId="6C321782" w14:textId="77777777" w:rsidR="00C331FF" w:rsidRPr="00C32FE4" w:rsidRDefault="00C331FF" w:rsidP="00D50F60">
            <w:pPr>
              <w:jc w:val="center"/>
              <w:rPr>
                <w:color w:val="000000"/>
                <w:sz w:val="22"/>
                <w:szCs w:val="22"/>
              </w:rPr>
            </w:pPr>
          </w:p>
        </w:tc>
        <w:tc>
          <w:tcPr>
            <w:tcW w:w="1394" w:type="dxa"/>
          </w:tcPr>
          <w:p w14:paraId="58BCCA37" w14:textId="77777777" w:rsidR="00C331FF" w:rsidRPr="00C32FE4" w:rsidRDefault="00C331FF" w:rsidP="00D50F60">
            <w:pPr>
              <w:jc w:val="center"/>
              <w:rPr>
                <w:color w:val="000000"/>
                <w:sz w:val="22"/>
                <w:szCs w:val="22"/>
              </w:rPr>
            </w:pPr>
          </w:p>
        </w:tc>
        <w:tc>
          <w:tcPr>
            <w:tcW w:w="1342" w:type="dxa"/>
          </w:tcPr>
          <w:p w14:paraId="5DA680B6" w14:textId="77777777" w:rsidR="00C331FF" w:rsidRPr="00C32FE4" w:rsidRDefault="00C331FF" w:rsidP="00D50F60">
            <w:pPr>
              <w:jc w:val="center"/>
              <w:rPr>
                <w:color w:val="000000"/>
                <w:sz w:val="22"/>
                <w:szCs w:val="22"/>
              </w:rPr>
            </w:pPr>
          </w:p>
        </w:tc>
        <w:tc>
          <w:tcPr>
            <w:tcW w:w="1463" w:type="dxa"/>
          </w:tcPr>
          <w:p w14:paraId="57A4B310" w14:textId="77777777" w:rsidR="00C331FF" w:rsidRPr="00C32FE4" w:rsidRDefault="00C331FF" w:rsidP="00D50F60">
            <w:pPr>
              <w:jc w:val="center"/>
              <w:rPr>
                <w:color w:val="000000"/>
                <w:sz w:val="22"/>
                <w:szCs w:val="22"/>
              </w:rPr>
            </w:pPr>
          </w:p>
        </w:tc>
        <w:tc>
          <w:tcPr>
            <w:tcW w:w="1373" w:type="dxa"/>
          </w:tcPr>
          <w:p w14:paraId="64764AB2" w14:textId="77777777" w:rsidR="00C331FF" w:rsidRPr="00C32FE4" w:rsidRDefault="00C331FF" w:rsidP="00D50F60">
            <w:pPr>
              <w:jc w:val="center"/>
              <w:rPr>
                <w:color w:val="000000"/>
                <w:sz w:val="22"/>
                <w:szCs w:val="22"/>
              </w:rPr>
            </w:pPr>
            <w:r w:rsidRPr="00C32FE4">
              <w:rPr>
                <w:color w:val="000000"/>
                <w:sz w:val="22"/>
                <w:szCs w:val="22"/>
              </w:rPr>
              <w:t>x</w:t>
            </w:r>
          </w:p>
        </w:tc>
      </w:tr>
    </w:tbl>
    <w:p w14:paraId="454EA717" w14:textId="77777777" w:rsidR="00C331FF" w:rsidRPr="00B86DC9" w:rsidRDefault="00C331FF" w:rsidP="001D277C">
      <w:pPr>
        <w:numPr>
          <w:ilvl w:val="0"/>
          <w:numId w:val="103"/>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331FF" w:rsidRPr="00007924" w14:paraId="6D8945C9" w14:textId="77777777" w:rsidTr="00C331FF">
        <w:trPr>
          <w:jc w:val="center"/>
        </w:trPr>
        <w:tc>
          <w:tcPr>
            <w:tcW w:w="1789" w:type="dxa"/>
            <w:shd w:val="clear" w:color="auto" w:fill="F2F2F2"/>
          </w:tcPr>
          <w:p w14:paraId="756CFFCF" w14:textId="77777777" w:rsidR="00C331FF" w:rsidRPr="00007924" w:rsidRDefault="00C331FF"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007924">
              <w:rPr>
                <w:sz w:val="22"/>
                <w:szCs w:val="22"/>
              </w:rPr>
              <w:t>Literatura podstawowa</w:t>
            </w:r>
          </w:p>
        </w:tc>
        <w:tc>
          <w:tcPr>
            <w:tcW w:w="7849" w:type="dxa"/>
          </w:tcPr>
          <w:p w14:paraId="719E9BF6" w14:textId="77777777" w:rsidR="00C331FF" w:rsidRPr="00007924" w:rsidRDefault="00C331FF" w:rsidP="001D277C">
            <w:pPr>
              <w:numPr>
                <w:ilvl w:val="0"/>
                <w:numId w:val="61"/>
              </w:numPr>
              <w:ind w:left="229" w:hanging="218"/>
              <w:jc w:val="both"/>
              <w:rPr>
                <w:color w:val="000000"/>
                <w:sz w:val="22"/>
                <w:szCs w:val="22"/>
              </w:rPr>
            </w:pPr>
            <w:r w:rsidRPr="00007924">
              <w:rPr>
                <w:color w:val="000000"/>
                <w:sz w:val="22"/>
                <w:szCs w:val="22"/>
              </w:rPr>
              <w:t xml:space="preserve">Rutkowski K - Logistyka dystrybucji. Specyfika. Tendencje rozwojowe. Dobre praktyki. </w:t>
            </w:r>
            <w:proofErr w:type="spellStart"/>
            <w:r w:rsidRPr="00007924">
              <w:rPr>
                <w:color w:val="000000"/>
                <w:sz w:val="22"/>
                <w:szCs w:val="22"/>
              </w:rPr>
              <w:t>Difin</w:t>
            </w:r>
            <w:proofErr w:type="spellEnd"/>
            <w:r w:rsidRPr="00007924">
              <w:rPr>
                <w:color w:val="000000"/>
                <w:sz w:val="22"/>
                <w:szCs w:val="22"/>
              </w:rPr>
              <w:t xml:space="preserve"> 2005</w:t>
            </w:r>
          </w:p>
          <w:p w14:paraId="6CD21EA1" w14:textId="77777777" w:rsidR="00C331FF" w:rsidRPr="00007924" w:rsidRDefault="00C331FF" w:rsidP="001D277C">
            <w:pPr>
              <w:numPr>
                <w:ilvl w:val="0"/>
                <w:numId w:val="61"/>
              </w:numPr>
              <w:ind w:left="229" w:hanging="218"/>
              <w:jc w:val="both"/>
              <w:rPr>
                <w:color w:val="000000"/>
                <w:sz w:val="22"/>
                <w:szCs w:val="22"/>
              </w:rPr>
            </w:pPr>
            <w:r w:rsidRPr="00007924">
              <w:rPr>
                <w:color w:val="000000"/>
                <w:sz w:val="22"/>
                <w:szCs w:val="22"/>
              </w:rPr>
              <w:t>Władysław Szczepankiewicz, Logistyka marketingowa, AE w Krakowie, Kraków 1996.</w:t>
            </w:r>
          </w:p>
          <w:p w14:paraId="53EE06D7" w14:textId="77777777" w:rsidR="00C331FF" w:rsidRPr="00007924" w:rsidRDefault="00C331FF" w:rsidP="001D277C">
            <w:pPr>
              <w:numPr>
                <w:ilvl w:val="0"/>
                <w:numId w:val="61"/>
              </w:numPr>
              <w:ind w:left="229" w:hanging="218"/>
              <w:jc w:val="both"/>
              <w:rPr>
                <w:color w:val="000000"/>
                <w:sz w:val="22"/>
                <w:szCs w:val="22"/>
              </w:rPr>
            </w:pPr>
            <w:r w:rsidRPr="00007924">
              <w:rPr>
                <w:color w:val="000000"/>
                <w:sz w:val="22"/>
                <w:szCs w:val="22"/>
              </w:rPr>
              <w:t>Anna Czubała, Pośrednicy w kanałach dystrybucji, AE w Krakowie, Kraków 1994.</w:t>
            </w:r>
          </w:p>
        </w:tc>
      </w:tr>
      <w:tr w:rsidR="00C331FF" w:rsidRPr="00007924" w14:paraId="725D800C" w14:textId="77777777" w:rsidTr="00C331FF">
        <w:trPr>
          <w:jc w:val="center"/>
        </w:trPr>
        <w:tc>
          <w:tcPr>
            <w:tcW w:w="1789" w:type="dxa"/>
            <w:shd w:val="clear" w:color="auto" w:fill="F2F2F2"/>
          </w:tcPr>
          <w:p w14:paraId="46472E80" w14:textId="77777777" w:rsidR="00C331FF" w:rsidRPr="00007924" w:rsidRDefault="00C331FF"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007924">
              <w:rPr>
                <w:sz w:val="22"/>
                <w:szCs w:val="22"/>
              </w:rPr>
              <w:t>Literatura uzupełniająca</w:t>
            </w:r>
          </w:p>
        </w:tc>
        <w:tc>
          <w:tcPr>
            <w:tcW w:w="7849" w:type="dxa"/>
          </w:tcPr>
          <w:p w14:paraId="33CFAF5B" w14:textId="77777777" w:rsidR="00C331FF" w:rsidRPr="00007924" w:rsidRDefault="00C331FF" w:rsidP="001D277C">
            <w:pPr>
              <w:numPr>
                <w:ilvl w:val="0"/>
                <w:numId w:val="109"/>
              </w:numPr>
              <w:jc w:val="both"/>
              <w:rPr>
                <w:color w:val="000000"/>
                <w:sz w:val="22"/>
                <w:szCs w:val="22"/>
              </w:rPr>
            </w:pPr>
            <w:r w:rsidRPr="00007924">
              <w:rPr>
                <w:color w:val="000000"/>
                <w:sz w:val="22"/>
                <w:szCs w:val="22"/>
              </w:rPr>
              <w:t>M. Christopher, Strategia zarządzania dystrybucją, Placet, Warszawa 1996.</w:t>
            </w:r>
          </w:p>
          <w:p w14:paraId="4186FB25" w14:textId="77777777" w:rsidR="00C331FF" w:rsidRPr="00007924" w:rsidRDefault="00C331FF" w:rsidP="001D277C">
            <w:pPr>
              <w:numPr>
                <w:ilvl w:val="0"/>
                <w:numId w:val="109"/>
              </w:numPr>
              <w:jc w:val="both"/>
              <w:rPr>
                <w:sz w:val="22"/>
                <w:szCs w:val="22"/>
              </w:rPr>
            </w:pPr>
            <w:r w:rsidRPr="00007924">
              <w:rPr>
                <w:color w:val="000000"/>
                <w:sz w:val="22"/>
                <w:szCs w:val="22"/>
              </w:rPr>
              <w:t>M. Christopher, Logistyka i zarządzanie łańcuchem podaży, Kraków 1999.</w:t>
            </w:r>
          </w:p>
        </w:tc>
      </w:tr>
    </w:tbl>
    <w:p w14:paraId="080642C0" w14:textId="77777777" w:rsidR="00C331FF" w:rsidRPr="00C331FF" w:rsidRDefault="00C331FF" w:rsidP="001D277C">
      <w:pPr>
        <w:numPr>
          <w:ilvl w:val="0"/>
          <w:numId w:val="103"/>
        </w:numPr>
        <w:tabs>
          <w:tab w:val="left" w:pos="284"/>
        </w:tabs>
        <w:suppressAutoHyphens w:val="0"/>
        <w:spacing w:before="120" w:after="120"/>
        <w:ind w:left="284" w:hanging="284"/>
        <w:rPr>
          <w:b/>
          <w:color w:val="000000"/>
          <w:sz w:val="22"/>
          <w:szCs w:val="22"/>
        </w:rPr>
      </w:pPr>
      <w:r w:rsidRPr="00C331FF">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331FF" w:rsidRPr="005A7876" w14:paraId="2BFE4AAA" w14:textId="77777777" w:rsidTr="00C331FF">
        <w:trPr>
          <w:trHeight w:val="769"/>
          <w:jc w:val="center"/>
        </w:trPr>
        <w:tc>
          <w:tcPr>
            <w:tcW w:w="7246" w:type="dxa"/>
            <w:gridSpan w:val="2"/>
            <w:shd w:val="clear" w:color="auto" w:fill="F2F2F2"/>
            <w:vAlign w:val="center"/>
          </w:tcPr>
          <w:p w14:paraId="733B72EC" w14:textId="77777777" w:rsidR="00C331FF" w:rsidRPr="00C331FF" w:rsidRDefault="00E5277F" w:rsidP="00D50F60">
            <w:pPr>
              <w:jc w:val="center"/>
              <w:rPr>
                <w:color w:val="000000"/>
                <w:sz w:val="22"/>
                <w:szCs w:val="22"/>
              </w:rPr>
            </w:pPr>
            <w:r>
              <w:rPr>
                <w:b/>
                <w:color w:val="000000"/>
                <w:sz w:val="22"/>
                <w:szCs w:val="22"/>
              </w:rPr>
              <w:t xml:space="preserve"> </w:t>
            </w:r>
            <w:r w:rsidR="00C331FF" w:rsidRPr="00C331FF">
              <w:rPr>
                <w:color w:val="000000"/>
                <w:sz w:val="22"/>
                <w:szCs w:val="22"/>
              </w:rPr>
              <w:t>Aktywność studenta</w:t>
            </w:r>
          </w:p>
        </w:tc>
        <w:tc>
          <w:tcPr>
            <w:tcW w:w="2393" w:type="dxa"/>
            <w:shd w:val="clear" w:color="auto" w:fill="F2F2F2"/>
            <w:vAlign w:val="center"/>
          </w:tcPr>
          <w:p w14:paraId="4AB4CA42" w14:textId="77777777" w:rsidR="00C331FF" w:rsidRPr="00C331FF" w:rsidRDefault="00C331FF" w:rsidP="00D50F60">
            <w:pPr>
              <w:jc w:val="center"/>
              <w:rPr>
                <w:color w:val="000000"/>
                <w:sz w:val="22"/>
                <w:szCs w:val="22"/>
              </w:rPr>
            </w:pPr>
            <w:r w:rsidRPr="00C331FF">
              <w:rPr>
                <w:color w:val="000000"/>
                <w:sz w:val="22"/>
                <w:szCs w:val="22"/>
              </w:rPr>
              <w:t>Obciążenie studenta – Liczba godzin</w:t>
            </w:r>
          </w:p>
          <w:p w14:paraId="14C03001" w14:textId="77777777" w:rsidR="00C331FF" w:rsidRPr="00C331FF" w:rsidRDefault="00C331FF" w:rsidP="00D50F60">
            <w:pPr>
              <w:jc w:val="center"/>
              <w:rPr>
                <w:color w:val="000000"/>
                <w:sz w:val="22"/>
                <w:szCs w:val="22"/>
              </w:rPr>
            </w:pPr>
            <w:r w:rsidRPr="00C331FF">
              <w:rPr>
                <w:color w:val="000000"/>
                <w:sz w:val="22"/>
                <w:szCs w:val="22"/>
              </w:rPr>
              <w:t>(podano przykładowe)</w:t>
            </w:r>
          </w:p>
        </w:tc>
      </w:tr>
      <w:tr w:rsidR="00C331FF" w:rsidRPr="005A7876" w14:paraId="71ED5948" w14:textId="77777777" w:rsidTr="00D50F60">
        <w:trPr>
          <w:trHeight w:val="340"/>
          <w:jc w:val="center"/>
        </w:trPr>
        <w:tc>
          <w:tcPr>
            <w:tcW w:w="2978" w:type="dxa"/>
            <w:vMerge w:val="restart"/>
          </w:tcPr>
          <w:p w14:paraId="55832D5B" w14:textId="77777777" w:rsidR="00C331FF" w:rsidRPr="00C331FF" w:rsidRDefault="00C331FF" w:rsidP="00D50F60">
            <w:pPr>
              <w:rPr>
                <w:color w:val="000000"/>
                <w:sz w:val="22"/>
                <w:szCs w:val="22"/>
              </w:rPr>
            </w:pPr>
            <w:r w:rsidRPr="00C331FF">
              <w:rPr>
                <w:color w:val="000000"/>
                <w:sz w:val="22"/>
                <w:szCs w:val="22"/>
              </w:rPr>
              <w:t xml:space="preserve">Zajęcia prowadzone </w:t>
            </w:r>
            <w:r w:rsidRPr="00C331FF">
              <w:rPr>
                <w:color w:val="000000"/>
                <w:sz w:val="22"/>
                <w:szCs w:val="22"/>
              </w:rPr>
              <w:br/>
              <w:t xml:space="preserve">z bezpośrednim udziałem NA </w:t>
            </w:r>
            <w:r w:rsidRPr="00C331FF">
              <w:rPr>
                <w:color w:val="000000"/>
                <w:sz w:val="22"/>
                <w:szCs w:val="22"/>
              </w:rPr>
              <w:br/>
              <w:t xml:space="preserve">lub innych osób prowadzących zajęcia </w:t>
            </w:r>
          </w:p>
        </w:tc>
        <w:tc>
          <w:tcPr>
            <w:tcW w:w="4268" w:type="dxa"/>
          </w:tcPr>
          <w:p w14:paraId="246FCE7B" w14:textId="77777777" w:rsidR="00C331FF" w:rsidRPr="00C331FF" w:rsidRDefault="00C331FF" w:rsidP="00D50F60">
            <w:pPr>
              <w:ind w:left="88"/>
              <w:rPr>
                <w:color w:val="000000"/>
                <w:sz w:val="22"/>
                <w:szCs w:val="22"/>
              </w:rPr>
            </w:pPr>
            <w:r w:rsidRPr="00C331FF">
              <w:rPr>
                <w:color w:val="000000"/>
                <w:sz w:val="22"/>
                <w:szCs w:val="22"/>
              </w:rPr>
              <w:t>Udział w zajęciach dydaktycznych, wskazanych w pkt. 1B</w:t>
            </w:r>
          </w:p>
        </w:tc>
        <w:tc>
          <w:tcPr>
            <w:tcW w:w="2393" w:type="dxa"/>
          </w:tcPr>
          <w:p w14:paraId="70511707" w14:textId="77777777" w:rsidR="00C331FF" w:rsidRPr="00C331FF" w:rsidRDefault="00C331FF" w:rsidP="00D50F60">
            <w:pPr>
              <w:jc w:val="center"/>
              <w:rPr>
                <w:sz w:val="22"/>
                <w:szCs w:val="22"/>
              </w:rPr>
            </w:pPr>
            <w:r w:rsidRPr="00C331FF">
              <w:rPr>
                <w:sz w:val="22"/>
                <w:szCs w:val="22"/>
              </w:rPr>
              <w:t>30</w:t>
            </w:r>
          </w:p>
        </w:tc>
      </w:tr>
      <w:tr w:rsidR="00C331FF" w:rsidRPr="005A7876" w14:paraId="5CE086B6" w14:textId="77777777" w:rsidTr="00D50F60">
        <w:trPr>
          <w:trHeight w:val="271"/>
          <w:jc w:val="center"/>
        </w:trPr>
        <w:tc>
          <w:tcPr>
            <w:tcW w:w="2978" w:type="dxa"/>
            <w:vMerge/>
          </w:tcPr>
          <w:p w14:paraId="3987152B" w14:textId="77777777" w:rsidR="00C331FF" w:rsidRPr="00C331FF" w:rsidRDefault="00C331FF" w:rsidP="00D50F60">
            <w:pPr>
              <w:rPr>
                <w:color w:val="000000"/>
                <w:sz w:val="22"/>
                <w:szCs w:val="22"/>
              </w:rPr>
            </w:pPr>
          </w:p>
        </w:tc>
        <w:tc>
          <w:tcPr>
            <w:tcW w:w="4268" w:type="dxa"/>
          </w:tcPr>
          <w:p w14:paraId="0E43EFC3" w14:textId="77777777" w:rsidR="00C331FF" w:rsidRPr="00C331FF" w:rsidRDefault="00C331FF" w:rsidP="00D50F60">
            <w:pPr>
              <w:ind w:left="88"/>
              <w:rPr>
                <w:color w:val="000000"/>
                <w:sz w:val="22"/>
                <w:szCs w:val="22"/>
              </w:rPr>
            </w:pPr>
            <w:r w:rsidRPr="00C331FF">
              <w:rPr>
                <w:color w:val="000000"/>
                <w:sz w:val="22"/>
                <w:szCs w:val="22"/>
              </w:rPr>
              <w:t xml:space="preserve">Konsultacje </w:t>
            </w:r>
          </w:p>
        </w:tc>
        <w:tc>
          <w:tcPr>
            <w:tcW w:w="2393" w:type="dxa"/>
          </w:tcPr>
          <w:p w14:paraId="5F51B6D9" w14:textId="77777777" w:rsidR="00C331FF" w:rsidRPr="00C331FF" w:rsidRDefault="00007924" w:rsidP="00D50F60">
            <w:pPr>
              <w:jc w:val="center"/>
              <w:rPr>
                <w:sz w:val="22"/>
                <w:szCs w:val="22"/>
              </w:rPr>
            </w:pPr>
            <w:r>
              <w:rPr>
                <w:sz w:val="22"/>
                <w:szCs w:val="22"/>
              </w:rPr>
              <w:t>20</w:t>
            </w:r>
          </w:p>
        </w:tc>
      </w:tr>
      <w:tr w:rsidR="00C331FF" w:rsidRPr="005A7876" w14:paraId="032CB5B5" w14:textId="77777777" w:rsidTr="00D50F60">
        <w:trPr>
          <w:trHeight w:val="177"/>
          <w:jc w:val="center"/>
        </w:trPr>
        <w:tc>
          <w:tcPr>
            <w:tcW w:w="2978" w:type="dxa"/>
            <w:vMerge w:val="restart"/>
          </w:tcPr>
          <w:p w14:paraId="2C9CD2D4" w14:textId="77777777" w:rsidR="00C331FF" w:rsidRPr="00C331FF" w:rsidRDefault="00C331FF" w:rsidP="00D50F60">
            <w:pPr>
              <w:rPr>
                <w:color w:val="000000"/>
                <w:sz w:val="22"/>
                <w:szCs w:val="22"/>
              </w:rPr>
            </w:pPr>
          </w:p>
          <w:p w14:paraId="1750D946" w14:textId="77777777" w:rsidR="00C331FF" w:rsidRPr="00C331FF" w:rsidRDefault="00C331FF" w:rsidP="00D50F60">
            <w:pPr>
              <w:rPr>
                <w:color w:val="000000"/>
                <w:sz w:val="22"/>
                <w:szCs w:val="22"/>
              </w:rPr>
            </w:pPr>
            <w:r w:rsidRPr="00C331FF">
              <w:rPr>
                <w:color w:val="000000"/>
                <w:sz w:val="22"/>
                <w:szCs w:val="22"/>
              </w:rPr>
              <w:t xml:space="preserve">Praca własna studenta </w:t>
            </w:r>
          </w:p>
        </w:tc>
        <w:tc>
          <w:tcPr>
            <w:tcW w:w="4268" w:type="dxa"/>
          </w:tcPr>
          <w:p w14:paraId="13AC0622" w14:textId="77777777" w:rsidR="00C331FF" w:rsidRPr="00C331FF" w:rsidRDefault="00C331FF" w:rsidP="00D50F60">
            <w:pPr>
              <w:ind w:left="88"/>
              <w:rPr>
                <w:color w:val="000000"/>
                <w:sz w:val="22"/>
                <w:szCs w:val="22"/>
              </w:rPr>
            </w:pPr>
            <w:r w:rsidRPr="00C331FF">
              <w:rPr>
                <w:color w:val="000000"/>
                <w:sz w:val="22"/>
                <w:szCs w:val="22"/>
              </w:rPr>
              <w:t>Przygotowanie do zajęć</w:t>
            </w:r>
          </w:p>
        </w:tc>
        <w:tc>
          <w:tcPr>
            <w:tcW w:w="2393" w:type="dxa"/>
          </w:tcPr>
          <w:p w14:paraId="49740691" w14:textId="77777777" w:rsidR="00C331FF" w:rsidRPr="00C331FF" w:rsidRDefault="00007924" w:rsidP="00D50F60">
            <w:pPr>
              <w:jc w:val="center"/>
              <w:rPr>
                <w:sz w:val="22"/>
                <w:szCs w:val="22"/>
              </w:rPr>
            </w:pPr>
            <w:r>
              <w:rPr>
                <w:sz w:val="22"/>
                <w:szCs w:val="22"/>
              </w:rPr>
              <w:t>25</w:t>
            </w:r>
          </w:p>
        </w:tc>
      </w:tr>
      <w:tr w:rsidR="00C331FF" w:rsidRPr="005A7876" w14:paraId="42A4D4AA" w14:textId="77777777" w:rsidTr="00D50F60">
        <w:trPr>
          <w:trHeight w:val="137"/>
          <w:jc w:val="center"/>
        </w:trPr>
        <w:tc>
          <w:tcPr>
            <w:tcW w:w="2978" w:type="dxa"/>
            <w:vMerge/>
          </w:tcPr>
          <w:p w14:paraId="654389BD" w14:textId="77777777" w:rsidR="00C331FF" w:rsidRPr="00C331FF" w:rsidRDefault="00C331FF" w:rsidP="00D50F60">
            <w:pPr>
              <w:jc w:val="center"/>
              <w:rPr>
                <w:color w:val="000000"/>
                <w:sz w:val="22"/>
                <w:szCs w:val="22"/>
              </w:rPr>
            </w:pPr>
          </w:p>
        </w:tc>
        <w:tc>
          <w:tcPr>
            <w:tcW w:w="4268" w:type="dxa"/>
          </w:tcPr>
          <w:p w14:paraId="6B07FF36" w14:textId="77777777" w:rsidR="00C331FF" w:rsidRPr="00C331FF" w:rsidRDefault="00C331FF" w:rsidP="00D50F60">
            <w:pPr>
              <w:ind w:left="88"/>
              <w:rPr>
                <w:color w:val="000000"/>
                <w:sz w:val="22"/>
                <w:szCs w:val="22"/>
              </w:rPr>
            </w:pPr>
            <w:r w:rsidRPr="00C331FF">
              <w:rPr>
                <w:color w:val="000000"/>
                <w:sz w:val="22"/>
                <w:szCs w:val="22"/>
              </w:rPr>
              <w:t>Studiowanie literatury</w:t>
            </w:r>
          </w:p>
        </w:tc>
        <w:tc>
          <w:tcPr>
            <w:tcW w:w="2393" w:type="dxa"/>
          </w:tcPr>
          <w:p w14:paraId="2CD6AC82" w14:textId="77777777" w:rsidR="00C331FF" w:rsidRPr="00C331FF" w:rsidRDefault="00C331FF" w:rsidP="00D50F60">
            <w:pPr>
              <w:jc w:val="center"/>
              <w:rPr>
                <w:sz w:val="22"/>
                <w:szCs w:val="22"/>
              </w:rPr>
            </w:pPr>
            <w:r w:rsidRPr="00C331FF">
              <w:rPr>
                <w:sz w:val="22"/>
                <w:szCs w:val="22"/>
              </w:rPr>
              <w:t>15</w:t>
            </w:r>
          </w:p>
        </w:tc>
      </w:tr>
      <w:tr w:rsidR="00C331FF" w:rsidRPr="005A7876" w14:paraId="17348941" w14:textId="77777777" w:rsidTr="00D50F60">
        <w:trPr>
          <w:trHeight w:val="340"/>
          <w:jc w:val="center"/>
        </w:trPr>
        <w:tc>
          <w:tcPr>
            <w:tcW w:w="2978" w:type="dxa"/>
            <w:vMerge/>
          </w:tcPr>
          <w:p w14:paraId="487F44A4" w14:textId="77777777" w:rsidR="00C331FF" w:rsidRPr="00C331FF" w:rsidRDefault="00C331FF" w:rsidP="00D50F60">
            <w:pPr>
              <w:jc w:val="center"/>
              <w:rPr>
                <w:color w:val="000000"/>
                <w:sz w:val="22"/>
                <w:szCs w:val="22"/>
              </w:rPr>
            </w:pPr>
          </w:p>
        </w:tc>
        <w:tc>
          <w:tcPr>
            <w:tcW w:w="4268" w:type="dxa"/>
          </w:tcPr>
          <w:p w14:paraId="55791AF9" w14:textId="77777777" w:rsidR="00C331FF" w:rsidRPr="00C331FF" w:rsidRDefault="00C331FF" w:rsidP="00D50F60">
            <w:pPr>
              <w:ind w:left="88"/>
              <w:rPr>
                <w:color w:val="000000"/>
                <w:sz w:val="22"/>
                <w:szCs w:val="22"/>
              </w:rPr>
            </w:pPr>
            <w:r w:rsidRPr="00C331FF">
              <w:rPr>
                <w:color w:val="000000"/>
                <w:sz w:val="22"/>
                <w:szCs w:val="22"/>
              </w:rPr>
              <w:t xml:space="preserve">Inne (przygotowanie do egzaminu, zaliczeń, </w:t>
            </w:r>
          </w:p>
          <w:p w14:paraId="220CA2AB" w14:textId="77777777" w:rsidR="00C331FF" w:rsidRPr="00C331FF" w:rsidRDefault="00C331FF" w:rsidP="00D50F60">
            <w:pPr>
              <w:ind w:left="88"/>
              <w:rPr>
                <w:color w:val="000000"/>
                <w:sz w:val="22"/>
                <w:szCs w:val="22"/>
              </w:rPr>
            </w:pPr>
            <w:r w:rsidRPr="00C331FF">
              <w:rPr>
                <w:color w:val="000000"/>
                <w:sz w:val="22"/>
                <w:szCs w:val="22"/>
              </w:rPr>
              <w:t>przygotowanie projektu itd.)</w:t>
            </w:r>
          </w:p>
        </w:tc>
        <w:tc>
          <w:tcPr>
            <w:tcW w:w="2393" w:type="dxa"/>
          </w:tcPr>
          <w:p w14:paraId="59C9364A" w14:textId="77777777" w:rsidR="00C331FF" w:rsidRPr="00C331FF" w:rsidRDefault="00C331FF" w:rsidP="00D50F60">
            <w:pPr>
              <w:jc w:val="center"/>
              <w:rPr>
                <w:sz w:val="22"/>
                <w:szCs w:val="22"/>
              </w:rPr>
            </w:pPr>
            <w:r w:rsidRPr="00C331FF">
              <w:rPr>
                <w:sz w:val="22"/>
                <w:szCs w:val="22"/>
              </w:rPr>
              <w:t>10</w:t>
            </w:r>
          </w:p>
        </w:tc>
      </w:tr>
      <w:tr w:rsidR="00C331FF" w:rsidRPr="005A7876" w14:paraId="376CAE6A" w14:textId="77777777" w:rsidTr="00C331FF">
        <w:trPr>
          <w:trHeight w:val="340"/>
          <w:jc w:val="center"/>
        </w:trPr>
        <w:tc>
          <w:tcPr>
            <w:tcW w:w="7246" w:type="dxa"/>
            <w:gridSpan w:val="2"/>
            <w:shd w:val="clear" w:color="auto" w:fill="F2F2F2"/>
          </w:tcPr>
          <w:p w14:paraId="55824A52" w14:textId="77777777" w:rsidR="00C331FF" w:rsidRPr="00C331FF" w:rsidRDefault="00C331FF" w:rsidP="00D50F60">
            <w:pPr>
              <w:rPr>
                <w:color w:val="000000"/>
                <w:sz w:val="22"/>
                <w:szCs w:val="22"/>
              </w:rPr>
            </w:pPr>
            <w:r w:rsidRPr="00C331FF">
              <w:rPr>
                <w:color w:val="000000"/>
                <w:sz w:val="22"/>
                <w:szCs w:val="22"/>
              </w:rPr>
              <w:t>Łączny nakład pracy studenta</w:t>
            </w:r>
          </w:p>
        </w:tc>
        <w:tc>
          <w:tcPr>
            <w:tcW w:w="2393" w:type="dxa"/>
            <w:shd w:val="clear" w:color="auto" w:fill="F2F2F2"/>
          </w:tcPr>
          <w:p w14:paraId="0269FF1D" w14:textId="77777777" w:rsidR="00C331FF" w:rsidRPr="00C331FF" w:rsidRDefault="00007924" w:rsidP="00D50F60">
            <w:pPr>
              <w:jc w:val="center"/>
              <w:rPr>
                <w:sz w:val="22"/>
                <w:szCs w:val="22"/>
              </w:rPr>
            </w:pPr>
            <w:r>
              <w:rPr>
                <w:sz w:val="22"/>
                <w:szCs w:val="22"/>
              </w:rPr>
              <w:t>100</w:t>
            </w:r>
          </w:p>
        </w:tc>
      </w:tr>
      <w:tr w:rsidR="00C331FF" w:rsidRPr="005A7876" w14:paraId="208FF556" w14:textId="77777777" w:rsidTr="00C331FF">
        <w:trPr>
          <w:trHeight w:val="397"/>
          <w:jc w:val="center"/>
        </w:trPr>
        <w:tc>
          <w:tcPr>
            <w:tcW w:w="7246" w:type="dxa"/>
            <w:gridSpan w:val="2"/>
            <w:shd w:val="clear" w:color="auto" w:fill="F2F2F2"/>
            <w:vAlign w:val="center"/>
          </w:tcPr>
          <w:p w14:paraId="5F6BD8CC" w14:textId="77777777" w:rsidR="00C331FF" w:rsidRPr="00C331FF" w:rsidRDefault="00C331FF" w:rsidP="00D50F60">
            <w:pPr>
              <w:jc w:val="right"/>
              <w:rPr>
                <w:b/>
                <w:color w:val="000000"/>
                <w:sz w:val="22"/>
                <w:szCs w:val="22"/>
              </w:rPr>
            </w:pPr>
            <w:r w:rsidRPr="00C331FF">
              <w:rPr>
                <w:color w:val="000000"/>
                <w:sz w:val="22"/>
                <w:szCs w:val="22"/>
              </w:rPr>
              <w:t xml:space="preserve"> </w:t>
            </w:r>
            <w:r w:rsidRPr="00C331FF">
              <w:rPr>
                <w:b/>
                <w:color w:val="000000"/>
                <w:sz w:val="22"/>
                <w:szCs w:val="22"/>
              </w:rPr>
              <w:t xml:space="preserve">Liczba punktów ECTS </w:t>
            </w:r>
          </w:p>
        </w:tc>
        <w:tc>
          <w:tcPr>
            <w:tcW w:w="2393" w:type="dxa"/>
            <w:shd w:val="clear" w:color="auto" w:fill="F2F2F2"/>
            <w:vAlign w:val="center"/>
          </w:tcPr>
          <w:p w14:paraId="4768F51B" w14:textId="77777777" w:rsidR="00C331FF" w:rsidRPr="00C331FF" w:rsidRDefault="00007924" w:rsidP="00D50F60">
            <w:pPr>
              <w:jc w:val="center"/>
              <w:rPr>
                <w:sz w:val="22"/>
                <w:szCs w:val="22"/>
              </w:rPr>
            </w:pPr>
            <w:r>
              <w:rPr>
                <w:sz w:val="22"/>
                <w:szCs w:val="22"/>
              </w:rPr>
              <w:t>4</w:t>
            </w:r>
          </w:p>
        </w:tc>
      </w:tr>
    </w:tbl>
    <w:p w14:paraId="4DC3A6A1" w14:textId="77777777" w:rsidR="00C331FF" w:rsidRDefault="00C331FF" w:rsidP="00C331FF">
      <w:pPr>
        <w:rPr>
          <w:b/>
          <w:sz w:val="20"/>
          <w:szCs w:val="20"/>
        </w:rPr>
      </w:pPr>
    </w:p>
    <w:p w14:paraId="65DC45C7" w14:textId="77777777" w:rsidR="00007924" w:rsidRDefault="00F004B1" w:rsidP="00FB0118">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C32FE4" w14:paraId="4EEBB7F3" w14:textId="77777777" w:rsidTr="00FD3A28">
        <w:trPr>
          <w:trHeight w:val="274"/>
          <w:jc w:val="center"/>
        </w:trPr>
        <w:tc>
          <w:tcPr>
            <w:tcW w:w="2410" w:type="dxa"/>
            <w:vAlign w:val="center"/>
          </w:tcPr>
          <w:p w14:paraId="4E6DD496" w14:textId="77777777" w:rsidR="00EA1E73" w:rsidRPr="00C32FE4" w:rsidRDefault="00EA1E73" w:rsidP="00213141">
            <w:pPr>
              <w:pStyle w:val="Nagwek1"/>
              <w:spacing w:before="0" w:line="276" w:lineRule="auto"/>
              <w:rPr>
                <w:rFonts w:ascii="Times New Roman" w:hAnsi="Times New Roman"/>
                <w:color w:val="000000"/>
                <w:sz w:val="22"/>
                <w:szCs w:val="22"/>
              </w:rPr>
            </w:pPr>
            <w:r w:rsidRPr="00C32FE4">
              <w:rPr>
                <w:rFonts w:ascii="Times New Roman" w:hAnsi="Times New Roman"/>
                <w:color w:val="000000"/>
                <w:sz w:val="22"/>
                <w:szCs w:val="22"/>
              </w:rPr>
              <w:t>Kod przedmiotu:</w:t>
            </w:r>
          </w:p>
        </w:tc>
        <w:tc>
          <w:tcPr>
            <w:tcW w:w="1958" w:type="dxa"/>
            <w:vAlign w:val="center"/>
          </w:tcPr>
          <w:p w14:paraId="66814A8B" w14:textId="77777777" w:rsidR="00EA1E73" w:rsidRPr="00C32FE4" w:rsidRDefault="00EA1E73" w:rsidP="00213141">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09159E5A" w14:textId="77777777" w:rsidR="00EA1E73" w:rsidRPr="00C32FE4" w:rsidRDefault="00EA1E73" w:rsidP="00213141">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1D688CBC" w14:textId="77777777" w:rsidR="00EA1E73" w:rsidRPr="00007924" w:rsidRDefault="00EA1E73" w:rsidP="00213141">
            <w:pPr>
              <w:pStyle w:val="Nagwek1"/>
              <w:spacing w:before="0" w:line="276" w:lineRule="auto"/>
              <w:jc w:val="center"/>
              <w:rPr>
                <w:rFonts w:ascii="Times New Roman" w:hAnsi="Times New Roman"/>
                <w:b w:val="0"/>
                <w:bCs w:val="0"/>
                <w:color w:val="000000"/>
                <w:sz w:val="22"/>
                <w:szCs w:val="22"/>
                <w:lang w:val="pl-PL"/>
              </w:rPr>
            </w:pPr>
            <w:r w:rsidRPr="00007924">
              <w:rPr>
                <w:rFonts w:ascii="Times New Roman" w:hAnsi="Times New Roman"/>
                <w:b w:val="0"/>
                <w:bCs w:val="0"/>
                <w:color w:val="000000"/>
                <w:sz w:val="22"/>
                <w:szCs w:val="22"/>
              </w:rPr>
              <w:t>D.2.</w:t>
            </w:r>
            <w:r w:rsidRPr="00007924">
              <w:rPr>
                <w:rFonts w:ascii="Times New Roman" w:hAnsi="Times New Roman"/>
                <w:b w:val="0"/>
                <w:bCs w:val="0"/>
                <w:color w:val="000000"/>
                <w:sz w:val="22"/>
                <w:szCs w:val="22"/>
                <w:lang w:val="pl-PL"/>
              </w:rPr>
              <w:t>3</w:t>
            </w:r>
          </w:p>
        </w:tc>
      </w:tr>
    </w:tbl>
    <w:p w14:paraId="43FCD332" w14:textId="77777777" w:rsidR="007217AE" w:rsidRDefault="00EA1E73" w:rsidP="001D277C">
      <w:pPr>
        <w:numPr>
          <w:ilvl w:val="0"/>
          <w:numId w:val="67"/>
        </w:numPr>
        <w:tabs>
          <w:tab w:val="left" w:pos="284"/>
        </w:tabs>
        <w:suppressAutoHyphens w:val="0"/>
        <w:spacing w:before="120"/>
        <w:ind w:left="284" w:hanging="284"/>
        <w:rPr>
          <w:rFonts w:cs="Times New Roman"/>
          <w:b/>
          <w:bCs/>
          <w:color w:val="000000"/>
          <w:sz w:val="22"/>
          <w:szCs w:val="22"/>
        </w:rPr>
      </w:pPr>
      <w:r w:rsidRPr="00C32FE4">
        <w:rPr>
          <w:rFonts w:cs="Times New Roman"/>
          <w:b/>
          <w:bCs/>
          <w:color w:val="000000"/>
          <w:sz w:val="22"/>
          <w:szCs w:val="22"/>
        </w:rPr>
        <w:t>INFORMACJE O PRZEDMIOCIE</w:t>
      </w:r>
    </w:p>
    <w:p w14:paraId="553F10E9" w14:textId="77777777" w:rsidR="00EA1E73" w:rsidRPr="007217AE" w:rsidRDefault="00EA1E73" w:rsidP="001D277C">
      <w:pPr>
        <w:numPr>
          <w:ilvl w:val="1"/>
          <w:numId w:val="109"/>
        </w:numPr>
        <w:tabs>
          <w:tab w:val="left" w:pos="284"/>
        </w:tabs>
        <w:suppressAutoHyphens w:val="0"/>
        <w:spacing w:before="120"/>
        <w:rPr>
          <w:rFonts w:cs="Times New Roman"/>
          <w:b/>
          <w:bCs/>
          <w:color w:val="000000"/>
          <w:sz w:val="22"/>
          <w:szCs w:val="22"/>
        </w:rPr>
      </w:pPr>
      <w:r w:rsidRPr="007217AE">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C32FE4" w14:paraId="05B2DF16" w14:textId="77777777" w:rsidTr="00111212">
        <w:trPr>
          <w:trHeight w:val="340"/>
          <w:jc w:val="center"/>
        </w:trPr>
        <w:tc>
          <w:tcPr>
            <w:tcW w:w="3775" w:type="dxa"/>
            <w:shd w:val="clear" w:color="auto" w:fill="F2F2F2"/>
            <w:vAlign w:val="center"/>
          </w:tcPr>
          <w:p w14:paraId="6F789C20"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010A5D88"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INFRASTRUKTURA I ŚRODKI TRANSPORTU</w:t>
            </w:r>
          </w:p>
        </w:tc>
      </w:tr>
      <w:tr w:rsidR="00EA1E73" w:rsidRPr="00C32FE4" w14:paraId="5FC83270" w14:textId="77777777" w:rsidTr="00111212">
        <w:trPr>
          <w:trHeight w:val="340"/>
          <w:jc w:val="center"/>
        </w:trPr>
        <w:tc>
          <w:tcPr>
            <w:tcW w:w="3775" w:type="dxa"/>
            <w:shd w:val="clear" w:color="auto" w:fill="F2F2F2"/>
            <w:vAlign w:val="center"/>
          </w:tcPr>
          <w:p w14:paraId="3A24F6B5"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37194711"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EA1E73" w:rsidRPr="00C32FE4" w14:paraId="70574487" w14:textId="77777777" w:rsidTr="00111212">
        <w:trPr>
          <w:trHeight w:val="340"/>
          <w:jc w:val="center"/>
        </w:trPr>
        <w:tc>
          <w:tcPr>
            <w:tcW w:w="3775" w:type="dxa"/>
            <w:shd w:val="clear" w:color="auto" w:fill="F2F2F2"/>
            <w:vAlign w:val="center"/>
          </w:tcPr>
          <w:p w14:paraId="1E43D5AC"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2B68D8F0" w14:textId="77777777" w:rsidR="00EA1E73" w:rsidRPr="00C32FE4" w:rsidRDefault="00213141" w:rsidP="00213141">
            <w:pPr>
              <w:rPr>
                <w:rFonts w:cs="Times New Roman"/>
                <w:color w:val="000000"/>
                <w:sz w:val="22"/>
                <w:szCs w:val="22"/>
              </w:rPr>
            </w:pPr>
            <w:r>
              <w:rPr>
                <w:rFonts w:cs="Times New Roman"/>
                <w:color w:val="000000"/>
                <w:sz w:val="22"/>
                <w:szCs w:val="22"/>
              </w:rPr>
              <w:t>II stopnia</w:t>
            </w:r>
          </w:p>
        </w:tc>
      </w:tr>
      <w:tr w:rsidR="00EA1E73" w:rsidRPr="00C32FE4" w14:paraId="77D7144F" w14:textId="77777777" w:rsidTr="00111212">
        <w:trPr>
          <w:trHeight w:val="340"/>
          <w:jc w:val="center"/>
        </w:trPr>
        <w:tc>
          <w:tcPr>
            <w:tcW w:w="3775" w:type="dxa"/>
            <w:shd w:val="clear" w:color="auto" w:fill="F2F2F2"/>
            <w:vAlign w:val="center"/>
          </w:tcPr>
          <w:p w14:paraId="5EECEAF9"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41FF3D15" w14:textId="77777777" w:rsidR="00EA1E73" w:rsidRPr="00C32FE4" w:rsidRDefault="00EA1E73" w:rsidP="00213141">
            <w:pPr>
              <w:rPr>
                <w:rFonts w:cs="Times New Roman"/>
                <w:color w:val="000000"/>
                <w:sz w:val="22"/>
                <w:szCs w:val="22"/>
              </w:rPr>
            </w:pPr>
            <w:proofErr w:type="spellStart"/>
            <w:r>
              <w:rPr>
                <w:rFonts w:cs="Times New Roman"/>
                <w:color w:val="000000"/>
                <w:sz w:val="22"/>
                <w:szCs w:val="22"/>
              </w:rPr>
              <w:t>Ogólnoakademicki</w:t>
            </w:r>
            <w:proofErr w:type="spellEnd"/>
          </w:p>
        </w:tc>
      </w:tr>
      <w:tr w:rsidR="00EA1E73" w:rsidRPr="00C32FE4" w14:paraId="48B95F45" w14:textId="77777777" w:rsidTr="00111212">
        <w:trPr>
          <w:trHeight w:val="340"/>
          <w:jc w:val="center"/>
        </w:trPr>
        <w:tc>
          <w:tcPr>
            <w:tcW w:w="3775" w:type="dxa"/>
            <w:shd w:val="clear" w:color="auto" w:fill="F2F2F2"/>
            <w:vAlign w:val="center"/>
          </w:tcPr>
          <w:p w14:paraId="1133180F"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702EA694" w14:textId="77777777" w:rsidR="00EA1E73" w:rsidRPr="00C32FE4" w:rsidRDefault="00EA1E73" w:rsidP="00213141">
            <w:pPr>
              <w:rPr>
                <w:rFonts w:cs="Times New Roman"/>
                <w:color w:val="000000"/>
                <w:sz w:val="22"/>
                <w:szCs w:val="22"/>
              </w:rPr>
            </w:pPr>
            <w:r w:rsidRPr="00C32FE4">
              <w:rPr>
                <w:rFonts w:cs="Times New Roman"/>
                <w:color w:val="000000"/>
                <w:sz w:val="22"/>
                <w:szCs w:val="22"/>
              </w:rPr>
              <w:t>Stacjonarne</w:t>
            </w:r>
          </w:p>
        </w:tc>
      </w:tr>
      <w:tr w:rsidR="00EA1E73" w:rsidRPr="00C32FE4" w14:paraId="08E269CA" w14:textId="77777777" w:rsidTr="00111212">
        <w:trPr>
          <w:trHeight w:val="340"/>
          <w:jc w:val="center"/>
        </w:trPr>
        <w:tc>
          <w:tcPr>
            <w:tcW w:w="3775" w:type="dxa"/>
            <w:shd w:val="clear" w:color="auto" w:fill="F2F2F2"/>
            <w:vAlign w:val="center"/>
          </w:tcPr>
          <w:p w14:paraId="0A88BC4D"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3AAC8E78" w14:textId="77777777" w:rsidR="00EA1E73" w:rsidRPr="00C32FE4" w:rsidRDefault="00EA1E73" w:rsidP="00213141">
            <w:pPr>
              <w:rPr>
                <w:rFonts w:cs="Times New Roman"/>
                <w:b/>
                <w:color w:val="000000"/>
                <w:sz w:val="22"/>
                <w:szCs w:val="22"/>
              </w:rPr>
            </w:pPr>
            <w:r w:rsidRPr="00C32FE4">
              <w:rPr>
                <w:rFonts w:cs="Times New Roman"/>
                <w:color w:val="000000"/>
                <w:sz w:val="22"/>
                <w:szCs w:val="22"/>
              </w:rPr>
              <w:t>2. Zarządzanie logistyką</w:t>
            </w:r>
          </w:p>
        </w:tc>
      </w:tr>
      <w:tr w:rsidR="00EA1E73" w:rsidRPr="00C32FE4" w14:paraId="5E762861" w14:textId="77777777" w:rsidTr="00111212">
        <w:trPr>
          <w:trHeight w:val="340"/>
          <w:jc w:val="center"/>
        </w:trPr>
        <w:tc>
          <w:tcPr>
            <w:tcW w:w="3775" w:type="dxa"/>
            <w:shd w:val="clear" w:color="auto" w:fill="F2F2F2"/>
            <w:vAlign w:val="center"/>
          </w:tcPr>
          <w:p w14:paraId="710115D7"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51AFC06E"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Wydział Zarządzania, Katedra Inżynierii Zarządzania</w:t>
            </w:r>
          </w:p>
        </w:tc>
      </w:tr>
      <w:tr w:rsidR="00EA1E73" w:rsidRPr="00C32FE4" w14:paraId="356882F7" w14:textId="77777777" w:rsidTr="00111212">
        <w:trPr>
          <w:trHeight w:val="340"/>
          <w:jc w:val="center"/>
        </w:trPr>
        <w:tc>
          <w:tcPr>
            <w:tcW w:w="3775" w:type="dxa"/>
            <w:shd w:val="clear" w:color="auto" w:fill="F2F2F2"/>
            <w:vAlign w:val="center"/>
          </w:tcPr>
          <w:p w14:paraId="75F80B12"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p>
        </w:tc>
        <w:tc>
          <w:tcPr>
            <w:tcW w:w="5864" w:type="dxa"/>
            <w:vAlign w:val="center"/>
          </w:tcPr>
          <w:p w14:paraId="47CD98B7"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dr inż. Andrzej Wdzięczny</w:t>
            </w:r>
          </w:p>
        </w:tc>
      </w:tr>
      <w:tr w:rsidR="00EA1E73" w:rsidRPr="00C32FE4" w14:paraId="45F92FC6" w14:textId="77777777" w:rsidTr="00111212">
        <w:trPr>
          <w:trHeight w:val="340"/>
          <w:jc w:val="center"/>
        </w:trPr>
        <w:tc>
          <w:tcPr>
            <w:tcW w:w="3775" w:type="dxa"/>
            <w:shd w:val="clear" w:color="auto" w:fill="F2F2F2"/>
            <w:vAlign w:val="center"/>
          </w:tcPr>
          <w:p w14:paraId="05751972"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785DEA7A" w14:textId="77777777" w:rsidR="00EA1E73" w:rsidRPr="00C32FE4" w:rsidRDefault="00EA1E73" w:rsidP="00213141">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systemy transportowe</w:t>
            </w:r>
          </w:p>
        </w:tc>
      </w:tr>
      <w:tr w:rsidR="00EA1E73" w:rsidRPr="00C32FE4" w14:paraId="6DD75B9C" w14:textId="77777777" w:rsidTr="00111212">
        <w:trPr>
          <w:trHeight w:val="340"/>
          <w:jc w:val="center"/>
        </w:trPr>
        <w:tc>
          <w:tcPr>
            <w:tcW w:w="3775" w:type="dxa"/>
            <w:shd w:val="clear" w:color="auto" w:fill="F2F2F2"/>
            <w:vAlign w:val="center"/>
          </w:tcPr>
          <w:p w14:paraId="03AA96AD"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426312DC" w14:textId="77777777" w:rsidR="00EA1E73" w:rsidRPr="00C32FE4" w:rsidRDefault="00EA1E73" w:rsidP="00213141">
            <w:pPr>
              <w:widowControl w:val="0"/>
              <w:autoSpaceDE w:val="0"/>
              <w:autoSpaceDN w:val="0"/>
              <w:adjustRightInd w:val="0"/>
              <w:rPr>
                <w:rFonts w:cs="Times New Roman"/>
                <w:bCs/>
                <w:iCs/>
                <w:color w:val="000000"/>
                <w:sz w:val="22"/>
                <w:szCs w:val="22"/>
              </w:rPr>
            </w:pPr>
            <w:r w:rsidRPr="00C32FE4">
              <w:rPr>
                <w:rFonts w:cs="Times New Roman"/>
                <w:color w:val="000000"/>
                <w:sz w:val="22"/>
                <w:szCs w:val="22"/>
              </w:rPr>
              <w:t>podstawowa wiedza z zakresu funkcjonowania systemów transportowych</w:t>
            </w:r>
          </w:p>
        </w:tc>
      </w:tr>
    </w:tbl>
    <w:p w14:paraId="79E259C4" w14:textId="77777777" w:rsidR="00EA1E73" w:rsidRPr="00C32FE4" w:rsidRDefault="00EA1E73" w:rsidP="001D277C">
      <w:pPr>
        <w:pStyle w:val="Akapitzlist1"/>
        <w:numPr>
          <w:ilvl w:val="1"/>
          <w:numId w:val="109"/>
        </w:numPr>
        <w:spacing w:before="120" w:after="120"/>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C32FE4" w14:paraId="6BDD0F15" w14:textId="77777777" w:rsidTr="00111212">
        <w:trPr>
          <w:trHeight w:val="371"/>
          <w:jc w:val="center"/>
        </w:trPr>
        <w:tc>
          <w:tcPr>
            <w:tcW w:w="956" w:type="dxa"/>
            <w:vMerge w:val="restart"/>
            <w:shd w:val="clear" w:color="auto" w:fill="F2F2F2"/>
            <w:vAlign w:val="center"/>
          </w:tcPr>
          <w:p w14:paraId="7B9ABC32" w14:textId="77777777" w:rsidR="00EA1E73" w:rsidRPr="00C32FE4" w:rsidRDefault="00EA1E73" w:rsidP="00213141">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bottom w:val="nil"/>
            </w:tcBorders>
            <w:shd w:val="clear" w:color="auto" w:fill="F2F2F2"/>
            <w:vAlign w:val="center"/>
          </w:tcPr>
          <w:p w14:paraId="7A32BE13" w14:textId="77777777" w:rsidR="00EA1E73" w:rsidRPr="00C32FE4" w:rsidRDefault="00052D80" w:rsidP="00213141">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07B2DF1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bottom w:val="nil"/>
            </w:tcBorders>
            <w:shd w:val="clear" w:color="auto" w:fill="F2F2F2"/>
            <w:vAlign w:val="center"/>
          </w:tcPr>
          <w:p w14:paraId="7425E08D"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bottom w:val="nil"/>
            </w:tcBorders>
            <w:shd w:val="clear" w:color="auto" w:fill="F2F2F2"/>
            <w:vAlign w:val="center"/>
          </w:tcPr>
          <w:p w14:paraId="6C2487F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bottom w:val="nil"/>
            </w:tcBorders>
            <w:shd w:val="clear" w:color="auto" w:fill="F2F2F2"/>
            <w:vAlign w:val="center"/>
          </w:tcPr>
          <w:p w14:paraId="5080192B"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Seminaria</w:t>
            </w:r>
          </w:p>
        </w:tc>
        <w:tc>
          <w:tcPr>
            <w:tcW w:w="1147" w:type="dxa"/>
            <w:tcBorders>
              <w:bottom w:val="nil"/>
            </w:tcBorders>
            <w:shd w:val="clear" w:color="auto" w:fill="F2F2F2"/>
            <w:vAlign w:val="center"/>
          </w:tcPr>
          <w:p w14:paraId="5D5260C2"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bottom w:val="nil"/>
            </w:tcBorders>
            <w:shd w:val="clear" w:color="auto" w:fill="F2F2F2"/>
          </w:tcPr>
          <w:p w14:paraId="3C56E006"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Liczba punktów </w:t>
            </w:r>
          </w:p>
        </w:tc>
      </w:tr>
      <w:tr w:rsidR="00EA1E73" w:rsidRPr="00C32FE4" w14:paraId="7D066BBF" w14:textId="77777777" w:rsidTr="00111212">
        <w:trPr>
          <w:jc w:val="center"/>
        </w:trPr>
        <w:tc>
          <w:tcPr>
            <w:tcW w:w="956" w:type="dxa"/>
            <w:vMerge/>
            <w:shd w:val="clear" w:color="auto" w:fill="F2F2F2"/>
            <w:vAlign w:val="center"/>
          </w:tcPr>
          <w:p w14:paraId="1A988EB8" w14:textId="77777777" w:rsidR="00EA1E73" w:rsidRPr="00C32FE4" w:rsidRDefault="00EA1E73" w:rsidP="00213141">
            <w:pPr>
              <w:jc w:val="center"/>
              <w:rPr>
                <w:rFonts w:cs="Times New Roman"/>
                <w:color w:val="000000"/>
                <w:sz w:val="22"/>
                <w:szCs w:val="22"/>
              </w:rPr>
            </w:pPr>
          </w:p>
        </w:tc>
        <w:tc>
          <w:tcPr>
            <w:tcW w:w="1035" w:type="dxa"/>
            <w:tcBorders>
              <w:top w:val="nil"/>
            </w:tcBorders>
            <w:shd w:val="clear" w:color="auto" w:fill="F2F2F2"/>
            <w:vAlign w:val="center"/>
          </w:tcPr>
          <w:p w14:paraId="69A7E682"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w:t>
            </w:r>
          </w:p>
        </w:tc>
        <w:tc>
          <w:tcPr>
            <w:tcW w:w="1390" w:type="dxa"/>
            <w:tcBorders>
              <w:top w:val="nil"/>
            </w:tcBorders>
            <w:shd w:val="clear" w:color="auto" w:fill="F2F2F2"/>
            <w:vAlign w:val="center"/>
          </w:tcPr>
          <w:p w14:paraId="6942F5DF"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t>
            </w:r>
          </w:p>
        </w:tc>
        <w:tc>
          <w:tcPr>
            <w:tcW w:w="1545" w:type="dxa"/>
            <w:tcBorders>
              <w:top w:val="nil"/>
            </w:tcBorders>
            <w:shd w:val="clear" w:color="auto" w:fill="F2F2F2"/>
            <w:vAlign w:val="center"/>
          </w:tcPr>
          <w:p w14:paraId="48DF546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(L)</w:t>
            </w:r>
          </w:p>
        </w:tc>
        <w:tc>
          <w:tcPr>
            <w:tcW w:w="1330" w:type="dxa"/>
            <w:tcBorders>
              <w:top w:val="nil"/>
            </w:tcBorders>
            <w:shd w:val="clear" w:color="auto" w:fill="F2F2F2"/>
            <w:vAlign w:val="center"/>
          </w:tcPr>
          <w:p w14:paraId="3AB534C7"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(P)</w:t>
            </w:r>
          </w:p>
        </w:tc>
        <w:tc>
          <w:tcPr>
            <w:tcW w:w="1174" w:type="dxa"/>
            <w:tcBorders>
              <w:top w:val="nil"/>
            </w:tcBorders>
            <w:shd w:val="clear" w:color="auto" w:fill="F2F2F2"/>
            <w:vAlign w:val="center"/>
          </w:tcPr>
          <w:p w14:paraId="54B695D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(S)</w:t>
            </w:r>
          </w:p>
        </w:tc>
        <w:tc>
          <w:tcPr>
            <w:tcW w:w="1147" w:type="dxa"/>
            <w:tcBorders>
              <w:top w:val="nil"/>
            </w:tcBorders>
            <w:shd w:val="clear" w:color="auto" w:fill="F2F2F2"/>
            <w:vAlign w:val="center"/>
          </w:tcPr>
          <w:p w14:paraId="7B9EB03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(T)</w:t>
            </w:r>
          </w:p>
        </w:tc>
        <w:tc>
          <w:tcPr>
            <w:tcW w:w="1062" w:type="dxa"/>
            <w:tcBorders>
              <w:top w:val="nil"/>
            </w:tcBorders>
            <w:shd w:val="clear" w:color="auto" w:fill="F2F2F2"/>
          </w:tcPr>
          <w:p w14:paraId="11DA414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ECTS</w:t>
            </w:r>
          </w:p>
        </w:tc>
      </w:tr>
      <w:tr w:rsidR="00EA1E73" w:rsidRPr="00C32FE4" w14:paraId="334B5887" w14:textId="77777777" w:rsidTr="00D50F60">
        <w:trPr>
          <w:trHeight w:val="340"/>
          <w:jc w:val="center"/>
        </w:trPr>
        <w:tc>
          <w:tcPr>
            <w:tcW w:w="956" w:type="dxa"/>
            <w:vAlign w:val="center"/>
          </w:tcPr>
          <w:p w14:paraId="7A60785E"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I</w:t>
            </w:r>
            <w:r>
              <w:rPr>
                <w:rFonts w:cs="Times New Roman"/>
                <w:iCs/>
                <w:color w:val="000000"/>
                <w:sz w:val="22"/>
                <w:szCs w:val="22"/>
              </w:rPr>
              <w:t>V</w:t>
            </w:r>
          </w:p>
        </w:tc>
        <w:tc>
          <w:tcPr>
            <w:tcW w:w="1035" w:type="dxa"/>
            <w:vAlign w:val="center"/>
          </w:tcPr>
          <w:p w14:paraId="61F6A342" w14:textId="77777777" w:rsidR="00EA1E73" w:rsidRPr="00C32FE4" w:rsidRDefault="00EA1E73" w:rsidP="00213141">
            <w:pPr>
              <w:spacing w:line="276" w:lineRule="auto"/>
              <w:jc w:val="center"/>
              <w:rPr>
                <w:rFonts w:cs="Times New Roman"/>
                <w:iCs/>
                <w:color w:val="000000"/>
                <w:sz w:val="22"/>
                <w:szCs w:val="22"/>
                <w:vertAlign w:val="superscript"/>
              </w:rPr>
            </w:pPr>
            <w:r w:rsidRPr="00C32FE4">
              <w:rPr>
                <w:rFonts w:cs="Times New Roman"/>
                <w:iCs/>
                <w:color w:val="000000"/>
                <w:sz w:val="22"/>
                <w:szCs w:val="22"/>
              </w:rPr>
              <w:t>30</w:t>
            </w:r>
            <w:r w:rsidRPr="00C32FE4">
              <w:rPr>
                <w:rFonts w:cs="Times New Roman"/>
                <w:iCs/>
                <w:color w:val="000000"/>
                <w:sz w:val="22"/>
                <w:szCs w:val="22"/>
                <w:vertAlign w:val="superscript"/>
              </w:rPr>
              <w:t>E</w:t>
            </w:r>
          </w:p>
        </w:tc>
        <w:tc>
          <w:tcPr>
            <w:tcW w:w="1390" w:type="dxa"/>
            <w:vAlign w:val="center"/>
          </w:tcPr>
          <w:p w14:paraId="4DE21795"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15</w:t>
            </w:r>
          </w:p>
        </w:tc>
        <w:tc>
          <w:tcPr>
            <w:tcW w:w="1545" w:type="dxa"/>
            <w:vAlign w:val="center"/>
          </w:tcPr>
          <w:p w14:paraId="75AF8B96" w14:textId="77777777" w:rsidR="00EA1E73" w:rsidRPr="00C32FE4" w:rsidRDefault="00EA1E73" w:rsidP="00213141">
            <w:pPr>
              <w:spacing w:line="276" w:lineRule="auto"/>
              <w:jc w:val="center"/>
              <w:rPr>
                <w:rFonts w:cs="Times New Roman"/>
                <w:iCs/>
                <w:color w:val="000000"/>
                <w:sz w:val="22"/>
                <w:szCs w:val="22"/>
              </w:rPr>
            </w:pPr>
          </w:p>
        </w:tc>
        <w:tc>
          <w:tcPr>
            <w:tcW w:w="1330" w:type="dxa"/>
            <w:vAlign w:val="center"/>
          </w:tcPr>
          <w:p w14:paraId="6A8AFF3D" w14:textId="77777777" w:rsidR="00EA1E73" w:rsidRPr="00C32FE4" w:rsidRDefault="00EA1E73" w:rsidP="00213141">
            <w:pPr>
              <w:spacing w:line="276" w:lineRule="auto"/>
              <w:jc w:val="center"/>
              <w:rPr>
                <w:rFonts w:cs="Times New Roman"/>
                <w:iCs/>
                <w:color w:val="000000"/>
                <w:sz w:val="22"/>
                <w:szCs w:val="22"/>
              </w:rPr>
            </w:pPr>
          </w:p>
        </w:tc>
        <w:tc>
          <w:tcPr>
            <w:tcW w:w="1174" w:type="dxa"/>
            <w:vAlign w:val="center"/>
          </w:tcPr>
          <w:p w14:paraId="716EA9D7" w14:textId="77777777" w:rsidR="00EA1E73" w:rsidRPr="00C32FE4" w:rsidRDefault="00EA1E73" w:rsidP="00213141">
            <w:pPr>
              <w:spacing w:line="276" w:lineRule="auto"/>
              <w:jc w:val="center"/>
              <w:rPr>
                <w:rFonts w:cs="Times New Roman"/>
                <w:iCs/>
                <w:color w:val="000000"/>
                <w:sz w:val="22"/>
                <w:szCs w:val="22"/>
              </w:rPr>
            </w:pPr>
          </w:p>
        </w:tc>
        <w:tc>
          <w:tcPr>
            <w:tcW w:w="1147" w:type="dxa"/>
            <w:vAlign w:val="center"/>
          </w:tcPr>
          <w:p w14:paraId="3D767F69" w14:textId="77777777" w:rsidR="00EA1E73" w:rsidRPr="00C32FE4" w:rsidRDefault="00EA1E73" w:rsidP="00213141">
            <w:pPr>
              <w:spacing w:line="276" w:lineRule="auto"/>
              <w:jc w:val="center"/>
              <w:rPr>
                <w:rFonts w:cs="Times New Roman"/>
                <w:iCs/>
                <w:color w:val="000000"/>
                <w:sz w:val="22"/>
                <w:szCs w:val="22"/>
              </w:rPr>
            </w:pPr>
          </w:p>
        </w:tc>
        <w:tc>
          <w:tcPr>
            <w:tcW w:w="1062" w:type="dxa"/>
            <w:vAlign w:val="center"/>
          </w:tcPr>
          <w:p w14:paraId="0602C4FA" w14:textId="77777777" w:rsidR="00EA1E73" w:rsidRPr="00C32FE4" w:rsidRDefault="00EA1E73" w:rsidP="00213141">
            <w:pPr>
              <w:spacing w:line="276" w:lineRule="auto"/>
              <w:jc w:val="center"/>
              <w:rPr>
                <w:rFonts w:cs="Times New Roman"/>
                <w:iCs/>
                <w:color w:val="000000"/>
                <w:sz w:val="22"/>
                <w:szCs w:val="22"/>
              </w:rPr>
            </w:pPr>
            <w:r>
              <w:rPr>
                <w:rFonts w:cs="Times New Roman"/>
                <w:iCs/>
                <w:color w:val="000000"/>
                <w:sz w:val="22"/>
                <w:szCs w:val="22"/>
              </w:rPr>
              <w:t>5</w:t>
            </w:r>
          </w:p>
        </w:tc>
      </w:tr>
    </w:tbl>
    <w:p w14:paraId="6C90053D" w14:textId="77777777" w:rsidR="00EA1E73" w:rsidRPr="00C32FE4" w:rsidRDefault="002F4395" w:rsidP="002F4395">
      <w:pPr>
        <w:tabs>
          <w:tab w:val="left" w:pos="284"/>
        </w:tabs>
        <w:suppressAutoHyphens w:val="0"/>
        <w:spacing w:before="120" w:after="120"/>
        <w:rPr>
          <w:rFonts w:cs="Times New Roman"/>
          <w:b/>
          <w:bCs/>
          <w:color w:val="000000"/>
          <w:sz w:val="22"/>
          <w:szCs w:val="22"/>
        </w:rPr>
      </w:pPr>
      <w:r>
        <w:rPr>
          <w:rFonts w:cs="Times New Roman"/>
          <w:b/>
          <w:bCs/>
          <w:color w:val="000000"/>
          <w:sz w:val="22"/>
          <w:szCs w:val="22"/>
        </w:rPr>
        <w:t xml:space="preserve">2. </w:t>
      </w:r>
      <w:r w:rsidR="00EA1E73" w:rsidRPr="00C32FE4">
        <w:rPr>
          <w:rFonts w:cs="Times New Roman"/>
          <w:b/>
          <w:bCs/>
          <w:color w:val="000000"/>
          <w:sz w:val="22"/>
          <w:szCs w:val="22"/>
        </w:rPr>
        <w:t xml:space="preserve">EFEKTY </w:t>
      </w:r>
      <w:r w:rsidR="00213141">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C32FE4" w14:paraId="6151B2AB" w14:textId="77777777" w:rsidTr="00111212">
        <w:trPr>
          <w:jc w:val="center"/>
        </w:trPr>
        <w:tc>
          <w:tcPr>
            <w:tcW w:w="1090" w:type="dxa"/>
            <w:shd w:val="clear" w:color="auto" w:fill="F2F2F2"/>
            <w:vAlign w:val="center"/>
          </w:tcPr>
          <w:p w14:paraId="6C25D8F6"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0301537A"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Opis efektów </w:t>
            </w:r>
            <w:r w:rsidR="00213141">
              <w:rPr>
                <w:rFonts w:cs="Times New Roman"/>
                <w:color w:val="000000"/>
                <w:sz w:val="22"/>
                <w:szCs w:val="22"/>
              </w:rPr>
              <w:t>uczenia się dla przedmiotu</w:t>
            </w:r>
          </w:p>
        </w:tc>
        <w:tc>
          <w:tcPr>
            <w:tcW w:w="1585" w:type="dxa"/>
            <w:shd w:val="clear" w:color="auto" w:fill="F2F2F2"/>
            <w:vAlign w:val="center"/>
          </w:tcPr>
          <w:p w14:paraId="64EC176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Odniesienie do kierunkowych efektów </w:t>
            </w:r>
            <w:r w:rsidR="00213141">
              <w:rPr>
                <w:rFonts w:cs="Times New Roman"/>
                <w:color w:val="000000"/>
                <w:sz w:val="22"/>
                <w:szCs w:val="22"/>
              </w:rPr>
              <w:t>uczenia się</w:t>
            </w:r>
          </w:p>
        </w:tc>
        <w:tc>
          <w:tcPr>
            <w:tcW w:w="1596" w:type="dxa"/>
            <w:shd w:val="clear" w:color="auto" w:fill="F2F2F2"/>
            <w:vAlign w:val="center"/>
          </w:tcPr>
          <w:p w14:paraId="504AD17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Odniesienie do </w:t>
            </w:r>
            <w:r w:rsidR="00213141">
              <w:rPr>
                <w:rFonts w:cs="Times New Roman"/>
                <w:color w:val="000000"/>
                <w:sz w:val="22"/>
                <w:szCs w:val="22"/>
              </w:rPr>
              <w:t>charakterystyk II stopnia (kod składnika opisu)</w:t>
            </w:r>
          </w:p>
        </w:tc>
      </w:tr>
      <w:tr w:rsidR="00EA1E73" w:rsidRPr="00C32FE4" w14:paraId="358DE798" w14:textId="77777777" w:rsidTr="00111212">
        <w:trPr>
          <w:jc w:val="center"/>
        </w:trPr>
        <w:tc>
          <w:tcPr>
            <w:tcW w:w="9657" w:type="dxa"/>
            <w:gridSpan w:val="4"/>
            <w:shd w:val="clear" w:color="auto" w:fill="F2F2F2"/>
            <w:vAlign w:val="center"/>
          </w:tcPr>
          <w:p w14:paraId="16402310"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WIEDZA</w:t>
            </w:r>
          </w:p>
        </w:tc>
      </w:tr>
      <w:tr w:rsidR="00213141" w:rsidRPr="00C32FE4" w14:paraId="548FEF82" w14:textId="77777777" w:rsidTr="00D50F60">
        <w:trPr>
          <w:trHeight w:val="283"/>
          <w:jc w:val="center"/>
        </w:trPr>
        <w:tc>
          <w:tcPr>
            <w:tcW w:w="1090" w:type="dxa"/>
          </w:tcPr>
          <w:p w14:paraId="1FFA7056"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W1</w:t>
            </w:r>
          </w:p>
        </w:tc>
        <w:tc>
          <w:tcPr>
            <w:tcW w:w="5386" w:type="dxa"/>
          </w:tcPr>
          <w:p w14:paraId="65B45CF8"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Zna elementarną terminologię w zakresie infrastruktury oraz środków transportu.</w:t>
            </w:r>
          </w:p>
        </w:tc>
        <w:tc>
          <w:tcPr>
            <w:tcW w:w="1585" w:type="dxa"/>
          </w:tcPr>
          <w:p w14:paraId="535F8C1B"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K_W30</w:t>
            </w:r>
          </w:p>
          <w:p w14:paraId="138EC4DF" w14:textId="77777777" w:rsidR="00213141" w:rsidRPr="00C32FE4" w:rsidRDefault="000B36E9"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6723696A" w14:textId="77777777" w:rsidR="00213141" w:rsidRPr="00213141" w:rsidRDefault="00213141" w:rsidP="00213141">
            <w:pPr>
              <w:rPr>
                <w:sz w:val="22"/>
              </w:rPr>
            </w:pPr>
            <w:r w:rsidRPr="00213141">
              <w:rPr>
                <w:sz w:val="22"/>
              </w:rPr>
              <w:t>P7S_WK</w:t>
            </w:r>
          </w:p>
        </w:tc>
      </w:tr>
      <w:tr w:rsidR="00213141" w:rsidRPr="00C32FE4" w14:paraId="32873721" w14:textId="77777777" w:rsidTr="00D50F60">
        <w:trPr>
          <w:trHeight w:val="283"/>
          <w:jc w:val="center"/>
        </w:trPr>
        <w:tc>
          <w:tcPr>
            <w:tcW w:w="1090" w:type="dxa"/>
          </w:tcPr>
          <w:p w14:paraId="30E42C90"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W2</w:t>
            </w:r>
          </w:p>
        </w:tc>
        <w:tc>
          <w:tcPr>
            <w:tcW w:w="5386" w:type="dxa"/>
          </w:tcPr>
          <w:p w14:paraId="3C8E5E17"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Potrafi scharakteryzować, budowę i funkcjonowanie poszczególnych gałęzi infrastruktury transportowej liniowej i punktowej oraz eksploatowanych w nich środków transportu. Podać klasyfikacje i rodzaje środków transportowych. Opisać przeznaczenie i rozwój techniczny środków transportowych.</w:t>
            </w:r>
          </w:p>
        </w:tc>
        <w:tc>
          <w:tcPr>
            <w:tcW w:w="1585" w:type="dxa"/>
          </w:tcPr>
          <w:p w14:paraId="3CBC60A9"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K_W30</w:t>
            </w:r>
          </w:p>
          <w:p w14:paraId="21D5181A" w14:textId="77777777" w:rsidR="00213141" w:rsidRPr="00C32FE4" w:rsidRDefault="000B36E9"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070A55B8" w14:textId="77777777" w:rsidR="00213141" w:rsidRPr="00213141" w:rsidRDefault="00213141" w:rsidP="00213141">
            <w:pPr>
              <w:rPr>
                <w:sz w:val="22"/>
              </w:rPr>
            </w:pPr>
            <w:r w:rsidRPr="00213141">
              <w:rPr>
                <w:sz w:val="22"/>
              </w:rPr>
              <w:t>P7S_WK</w:t>
            </w:r>
          </w:p>
        </w:tc>
      </w:tr>
      <w:tr w:rsidR="00213141" w:rsidRPr="00C32FE4" w14:paraId="22ACDFEC" w14:textId="77777777" w:rsidTr="00D50F60">
        <w:trPr>
          <w:trHeight w:val="283"/>
          <w:jc w:val="center"/>
        </w:trPr>
        <w:tc>
          <w:tcPr>
            <w:tcW w:w="1090" w:type="dxa"/>
          </w:tcPr>
          <w:p w14:paraId="085ACB2D"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W3</w:t>
            </w:r>
          </w:p>
        </w:tc>
        <w:tc>
          <w:tcPr>
            <w:tcW w:w="5386" w:type="dxa"/>
          </w:tcPr>
          <w:p w14:paraId="1E313D30"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Potrafi objaśnić oddziaływanie elementów infrastruktury i środków transportu na otoczenie systemu.</w:t>
            </w:r>
          </w:p>
        </w:tc>
        <w:tc>
          <w:tcPr>
            <w:tcW w:w="1585" w:type="dxa"/>
          </w:tcPr>
          <w:p w14:paraId="62052AFC"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K_W30</w:t>
            </w:r>
          </w:p>
          <w:p w14:paraId="7B4EE97F" w14:textId="77777777" w:rsidR="00213141" w:rsidRPr="00C32FE4" w:rsidRDefault="000B36E9"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1D60B92E" w14:textId="77777777" w:rsidR="00213141" w:rsidRPr="00213141" w:rsidRDefault="00213141" w:rsidP="00213141">
            <w:pPr>
              <w:rPr>
                <w:sz w:val="22"/>
              </w:rPr>
            </w:pPr>
            <w:r w:rsidRPr="00213141">
              <w:rPr>
                <w:sz w:val="22"/>
              </w:rPr>
              <w:t>P7S_WK</w:t>
            </w:r>
          </w:p>
        </w:tc>
      </w:tr>
      <w:tr w:rsidR="00EA1E73" w:rsidRPr="00C32FE4" w14:paraId="5A91803A" w14:textId="77777777" w:rsidTr="00111212">
        <w:trPr>
          <w:trHeight w:val="283"/>
          <w:jc w:val="center"/>
        </w:trPr>
        <w:tc>
          <w:tcPr>
            <w:tcW w:w="9657" w:type="dxa"/>
            <w:gridSpan w:val="4"/>
            <w:shd w:val="clear" w:color="auto" w:fill="F2F2F2"/>
          </w:tcPr>
          <w:p w14:paraId="5D171BC7"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UMIEJĘTNOŚCI</w:t>
            </w:r>
          </w:p>
        </w:tc>
      </w:tr>
      <w:tr w:rsidR="00EA1E73" w:rsidRPr="00C32FE4" w14:paraId="5F690245" w14:textId="77777777" w:rsidTr="00D50F60">
        <w:trPr>
          <w:trHeight w:val="283"/>
          <w:jc w:val="center"/>
        </w:trPr>
        <w:tc>
          <w:tcPr>
            <w:tcW w:w="1090" w:type="dxa"/>
          </w:tcPr>
          <w:p w14:paraId="1AF1103B"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U1</w:t>
            </w:r>
          </w:p>
        </w:tc>
        <w:tc>
          <w:tcPr>
            <w:tcW w:w="5386" w:type="dxa"/>
          </w:tcPr>
          <w:p w14:paraId="2D087523"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Potrafi zastosować zasady racjonalnego doboru rodzaju oraz liczby środków transportu na podstawie analizy panujących warunków oraz strategii ich eksploatacji.</w:t>
            </w:r>
          </w:p>
        </w:tc>
        <w:tc>
          <w:tcPr>
            <w:tcW w:w="1585" w:type="dxa"/>
          </w:tcPr>
          <w:p w14:paraId="3882810E"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p>
          <w:p w14:paraId="019DB88D" w14:textId="77777777" w:rsidR="00EA1E73" w:rsidRPr="00C32FE4" w:rsidRDefault="000B36E9" w:rsidP="00213141">
            <w:pPr>
              <w:jc w:val="both"/>
              <w:rPr>
                <w:rFonts w:cs="Times New Roman"/>
                <w:color w:val="000000"/>
                <w:sz w:val="22"/>
                <w:szCs w:val="22"/>
              </w:rPr>
            </w:pPr>
            <w:r>
              <w:rPr>
                <w:rFonts w:cs="Times New Roman"/>
                <w:color w:val="000000"/>
                <w:sz w:val="22"/>
                <w:szCs w:val="22"/>
              </w:rPr>
              <w:t xml:space="preserve">    </w:t>
            </w:r>
          </w:p>
          <w:p w14:paraId="1ABDB11F"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6</w:t>
            </w:r>
          </w:p>
          <w:p w14:paraId="7A40B911" w14:textId="77777777" w:rsidR="00EA1E73" w:rsidRPr="00C32FE4" w:rsidRDefault="000B36E9"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2008BF78" w14:textId="77777777" w:rsidR="00213141" w:rsidRPr="00213141" w:rsidRDefault="00213141" w:rsidP="00213141">
            <w:pPr>
              <w:ind w:right="-1"/>
              <w:rPr>
                <w:rFonts w:cs="Times New Roman"/>
                <w:sz w:val="22"/>
                <w:szCs w:val="22"/>
                <w:lang w:eastAsia="en-US"/>
              </w:rPr>
            </w:pPr>
            <w:r w:rsidRPr="00213141">
              <w:rPr>
                <w:sz w:val="22"/>
              </w:rPr>
              <w:t>P7S_UW</w:t>
            </w:r>
          </w:p>
          <w:p w14:paraId="0AA62B40" w14:textId="77777777" w:rsidR="00213141" w:rsidRPr="00213141" w:rsidRDefault="00213141" w:rsidP="00213141">
            <w:pPr>
              <w:ind w:right="-1"/>
              <w:rPr>
                <w:rFonts w:cs="Times New Roman"/>
                <w:sz w:val="22"/>
                <w:szCs w:val="22"/>
                <w:lang w:eastAsia="en-US"/>
              </w:rPr>
            </w:pPr>
            <w:r w:rsidRPr="00213141">
              <w:rPr>
                <w:sz w:val="22"/>
              </w:rPr>
              <w:t>P7S_UW</w:t>
            </w:r>
          </w:p>
          <w:p w14:paraId="23D5E2C2" w14:textId="77777777" w:rsidR="00EA1E73" w:rsidRPr="00213141" w:rsidRDefault="00EA1E73" w:rsidP="00213141">
            <w:pPr>
              <w:rPr>
                <w:rFonts w:cs="Times New Roman"/>
                <w:color w:val="000000"/>
                <w:sz w:val="22"/>
                <w:szCs w:val="22"/>
              </w:rPr>
            </w:pPr>
          </w:p>
        </w:tc>
      </w:tr>
      <w:tr w:rsidR="00EA1E73" w:rsidRPr="00C32FE4" w14:paraId="62B23733" w14:textId="77777777" w:rsidTr="00D50F60">
        <w:trPr>
          <w:trHeight w:val="283"/>
          <w:jc w:val="center"/>
        </w:trPr>
        <w:tc>
          <w:tcPr>
            <w:tcW w:w="1090" w:type="dxa"/>
          </w:tcPr>
          <w:p w14:paraId="5A88EA14"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U2</w:t>
            </w:r>
          </w:p>
        </w:tc>
        <w:tc>
          <w:tcPr>
            <w:tcW w:w="5386" w:type="dxa"/>
          </w:tcPr>
          <w:p w14:paraId="5188F960"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Potrafi prognozować potrzeby i zaplanować procesy transportowe w zależności od rodzaju ładunku i jednostki ładunkowej.</w:t>
            </w:r>
          </w:p>
        </w:tc>
        <w:tc>
          <w:tcPr>
            <w:tcW w:w="1585" w:type="dxa"/>
          </w:tcPr>
          <w:p w14:paraId="0ED3B83C"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p>
          <w:p w14:paraId="6B4F9FE6" w14:textId="77777777" w:rsidR="00EA1E73" w:rsidRPr="00C32FE4" w:rsidRDefault="000B36E9"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68B62D0B" w14:textId="77777777" w:rsidR="00213141" w:rsidRPr="00213141" w:rsidRDefault="00213141" w:rsidP="00213141">
            <w:pPr>
              <w:ind w:right="-1"/>
              <w:rPr>
                <w:rFonts w:cs="Times New Roman"/>
                <w:sz w:val="22"/>
                <w:szCs w:val="22"/>
                <w:lang w:eastAsia="en-US"/>
              </w:rPr>
            </w:pPr>
            <w:r w:rsidRPr="00213141">
              <w:rPr>
                <w:sz w:val="22"/>
              </w:rPr>
              <w:t>P7S_UW</w:t>
            </w:r>
          </w:p>
          <w:p w14:paraId="2FEAEDD1" w14:textId="77777777" w:rsidR="00EA1E73" w:rsidRPr="00213141" w:rsidRDefault="00EA1E73" w:rsidP="00213141">
            <w:pPr>
              <w:rPr>
                <w:rFonts w:cs="Times New Roman"/>
                <w:color w:val="000000"/>
                <w:sz w:val="22"/>
                <w:szCs w:val="22"/>
              </w:rPr>
            </w:pPr>
          </w:p>
        </w:tc>
      </w:tr>
      <w:tr w:rsidR="00EA1E73" w:rsidRPr="00C32FE4" w14:paraId="1B04608F" w14:textId="77777777" w:rsidTr="00111212">
        <w:trPr>
          <w:trHeight w:val="283"/>
          <w:jc w:val="center"/>
        </w:trPr>
        <w:tc>
          <w:tcPr>
            <w:tcW w:w="9657" w:type="dxa"/>
            <w:gridSpan w:val="4"/>
            <w:shd w:val="clear" w:color="auto" w:fill="F2F2F2"/>
          </w:tcPr>
          <w:p w14:paraId="69FC9C4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KOMPETENCJE SPOŁECZNE</w:t>
            </w:r>
          </w:p>
        </w:tc>
      </w:tr>
      <w:tr w:rsidR="00EA1E73" w:rsidRPr="00C32FE4" w14:paraId="54A2EA48" w14:textId="77777777" w:rsidTr="00D50F60">
        <w:trPr>
          <w:trHeight w:val="283"/>
          <w:jc w:val="center"/>
        </w:trPr>
        <w:tc>
          <w:tcPr>
            <w:tcW w:w="1090" w:type="dxa"/>
          </w:tcPr>
          <w:p w14:paraId="11F8FEBB"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lastRenderedPageBreak/>
              <w:t>K1</w:t>
            </w:r>
          </w:p>
        </w:tc>
        <w:tc>
          <w:tcPr>
            <w:tcW w:w="5386" w:type="dxa"/>
          </w:tcPr>
          <w:p w14:paraId="185108EE"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Ma świadomość wpływu działań logistycznych na środowisko życia człowieka i dąży do minimalizacji negatywnych oddziaływań infrastruktury oraz środków transportu na to środowisko.</w:t>
            </w:r>
          </w:p>
        </w:tc>
        <w:tc>
          <w:tcPr>
            <w:tcW w:w="1585" w:type="dxa"/>
          </w:tcPr>
          <w:p w14:paraId="77D04064"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4</w:t>
            </w:r>
          </w:p>
          <w:p w14:paraId="0B43236F" w14:textId="77777777" w:rsidR="00EA1E73" w:rsidRPr="00C32FE4" w:rsidRDefault="000B36E9"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29B30A67" w14:textId="77777777" w:rsidR="00EA1E73" w:rsidRPr="00C32FE4" w:rsidRDefault="00213141" w:rsidP="00213141">
            <w:pPr>
              <w:jc w:val="both"/>
              <w:rPr>
                <w:rFonts w:cs="Times New Roman"/>
                <w:color w:val="000000"/>
                <w:sz w:val="22"/>
                <w:szCs w:val="22"/>
              </w:rPr>
            </w:pPr>
            <w:r w:rsidRPr="00213141">
              <w:rPr>
                <w:sz w:val="22"/>
              </w:rPr>
              <w:t>P7S_KO</w:t>
            </w:r>
          </w:p>
        </w:tc>
      </w:tr>
    </w:tbl>
    <w:p w14:paraId="0902B655" w14:textId="77777777" w:rsidR="00EA1E73" w:rsidRPr="00C32FE4" w:rsidRDefault="00EA1E73" w:rsidP="001D277C">
      <w:pPr>
        <w:numPr>
          <w:ilvl w:val="0"/>
          <w:numId w:val="10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19AD5142" w14:textId="77777777" w:rsidTr="007217AE">
        <w:trPr>
          <w:jc w:val="center"/>
        </w:trPr>
        <w:tc>
          <w:tcPr>
            <w:tcW w:w="9638" w:type="dxa"/>
          </w:tcPr>
          <w:p w14:paraId="48199D1E" w14:textId="77777777" w:rsidR="00EA1E73" w:rsidRPr="00C32FE4" w:rsidRDefault="00EF7BF8" w:rsidP="00101F35">
            <w:pPr>
              <w:jc w:val="both"/>
              <w:rPr>
                <w:rFonts w:cs="Times New Roman"/>
                <w:color w:val="000000"/>
                <w:sz w:val="22"/>
                <w:szCs w:val="22"/>
              </w:rPr>
            </w:pPr>
            <w:r>
              <w:rPr>
                <w:rFonts w:cs="Times New Roman"/>
                <w:color w:val="000000"/>
                <w:sz w:val="22"/>
                <w:szCs w:val="22"/>
              </w:rPr>
              <w:t>Wykład multimedialny</w:t>
            </w:r>
            <w:r w:rsidR="00EA1E73" w:rsidRPr="00C32FE4">
              <w:rPr>
                <w:rFonts w:cs="Times New Roman"/>
                <w:color w:val="000000"/>
                <w:sz w:val="22"/>
                <w:szCs w:val="22"/>
              </w:rPr>
              <w:t>, dyskusja, metoda przypadków</w:t>
            </w:r>
            <w:r w:rsidR="00101F35">
              <w:rPr>
                <w:rFonts w:cs="Times New Roman"/>
                <w:color w:val="000000"/>
                <w:sz w:val="22"/>
                <w:szCs w:val="22"/>
              </w:rPr>
              <w:t>.</w:t>
            </w:r>
          </w:p>
        </w:tc>
      </w:tr>
    </w:tbl>
    <w:p w14:paraId="2912FDC9" w14:textId="77777777" w:rsidR="00EA1E73" w:rsidRPr="00C32FE4" w:rsidRDefault="00EA1E73" w:rsidP="001D277C">
      <w:pPr>
        <w:numPr>
          <w:ilvl w:val="0"/>
          <w:numId w:val="10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601DDFAE" w14:textId="77777777" w:rsidTr="00D50F60">
        <w:trPr>
          <w:jc w:val="center"/>
        </w:trPr>
        <w:tc>
          <w:tcPr>
            <w:tcW w:w="9638" w:type="dxa"/>
          </w:tcPr>
          <w:p w14:paraId="589ED352" w14:textId="77777777" w:rsidR="00EA1E73" w:rsidRPr="00C32FE4" w:rsidRDefault="00101F35" w:rsidP="00213141">
            <w:pPr>
              <w:pStyle w:val="Akapitzlist1"/>
              <w:ind w:left="34"/>
              <w:jc w:val="both"/>
              <w:rPr>
                <w:b/>
                <w:bCs/>
                <w:color w:val="000000"/>
                <w:sz w:val="22"/>
                <w:szCs w:val="22"/>
              </w:rPr>
            </w:pPr>
            <w:r>
              <w:rPr>
                <w:color w:val="000000"/>
                <w:sz w:val="22"/>
                <w:szCs w:val="22"/>
              </w:rPr>
              <w:t>E</w:t>
            </w:r>
            <w:r w:rsidR="00EA1E73" w:rsidRPr="00C32FE4">
              <w:rPr>
                <w:color w:val="000000"/>
                <w:sz w:val="22"/>
                <w:szCs w:val="22"/>
              </w:rPr>
              <w:t>gzamin pisemny, zaliczenie pisemne</w:t>
            </w:r>
            <w:r>
              <w:rPr>
                <w:color w:val="000000"/>
                <w:sz w:val="22"/>
                <w:szCs w:val="22"/>
              </w:rPr>
              <w:t>.</w:t>
            </w:r>
          </w:p>
        </w:tc>
      </w:tr>
    </w:tbl>
    <w:p w14:paraId="751B0FD1" w14:textId="77777777" w:rsidR="00EA1E73" w:rsidRPr="00C32FE4" w:rsidRDefault="00EA1E73" w:rsidP="001D277C">
      <w:pPr>
        <w:numPr>
          <w:ilvl w:val="0"/>
          <w:numId w:val="109"/>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213141">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1E73" w:rsidRPr="00C32FE4" w14:paraId="35E1DC80" w14:textId="77777777" w:rsidTr="00111212">
        <w:trPr>
          <w:jc w:val="center"/>
        </w:trPr>
        <w:tc>
          <w:tcPr>
            <w:tcW w:w="2214" w:type="dxa"/>
            <w:shd w:val="clear" w:color="auto" w:fill="F2F2F2"/>
          </w:tcPr>
          <w:p w14:paraId="2A3ABD90" w14:textId="77777777" w:rsidR="00EA1E73" w:rsidRPr="00C32FE4" w:rsidRDefault="00647E84"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Pr>
          <w:p w14:paraId="2A8701E0"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Infrastruktura transportu:</w:t>
            </w:r>
          </w:p>
          <w:p w14:paraId="185FA992" w14:textId="77777777" w:rsidR="00EA1E73" w:rsidRPr="00C32FE4" w:rsidRDefault="00EA1E73" w:rsidP="001D277C">
            <w:pPr>
              <w:numPr>
                <w:ilvl w:val="0"/>
                <w:numId w:val="63"/>
              </w:numPr>
              <w:suppressAutoHyphens w:val="0"/>
              <w:jc w:val="both"/>
              <w:rPr>
                <w:rFonts w:cs="Times New Roman"/>
                <w:color w:val="000000"/>
                <w:sz w:val="22"/>
                <w:szCs w:val="22"/>
              </w:rPr>
            </w:pPr>
            <w:r w:rsidRPr="00C32FE4">
              <w:rPr>
                <w:rFonts w:cs="Times New Roman"/>
                <w:color w:val="000000"/>
                <w:sz w:val="22"/>
                <w:szCs w:val="22"/>
              </w:rPr>
              <w:t>lądowego:</w:t>
            </w:r>
          </w:p>
          <w:p w14:paraId="28F90C8C" w14:textId="77777777" w:rsidR="00EA1E73" w:rsidRPr="00C32FE4" w:rsidRDefault="00EA1E73" w:rsidP="001D277C">
            <w:pPr>
              <w:numPr>
                <w:ilvl w:val="0"/>
                <w:numId w:val="64"/>
              </w:numPr>
              <w:suppressAutoHyphens w:val="0"/>
              <w:ind w:left="993" w:hanging="284"/>
              <w:jc w:val="both"/>
              <w:rPr>
                <w:rFonts w:cs="Times New Roman"/>
                <w:color w:val="000000"/>
                <w:sz w:val="22"/>
                <w:szCs w:val="22"/>
              </w:rPr>
            </w:pPr>
            <w:r w:rsidRPr="00C32FE4">
              <w:rPr>
                <w:rFonts w:cs="Times New Roman"/>
                <w:color w:val="000000"/>
                <w:sz w:val="22"/>
                <w:szCs w:val="22"/>
              </w:rPr>
              <w:t>samochodowego,</w:t>
            </w:r>
          </w:p>
          <w:p w14:paraId="75632DC6" w14:textId="77777777" w:rsidR="00EA1E73" w:rsidRPr="00C32FE4" w:rsidRDefault="00EA1E73" w:rsidP="001D277C">
            <w:pPr>
              <w:numPr>
                <w:ilvl w:val="0"/>
                <w:numId w:val="64"/>
              </w:numPr>
              <w:suppressAutoHyphens w:val="0"/>
              <w:ind w:left="993" w:hanging="284"/>
              <w:jc w:val="both"/>
              <w:rPr>
                <w:rFonts w:cs="Times New Roman"/>
                <w:color w:val="000000"/>
                <w:sz w:val="22"/>
                <w:szCs w:val="22"/>
              </w:rPr>
            </w:pPr>
            <w:r w:rsidRPr="00C32FE4">
              <w:rPr>
                <w:rFonts w:cs="Times New Roman"/>
                <w:color w:val="000000"/>
                <w:sz w:val="22"/>
                <w:szCs w:val="22"/>
              </w:rPr>
              <w:t>kolejowego,</w:t>
            </w:r>
          </w:p>
          <w:p w14:paraId="78DFF9BD" w14:textId="77777777" w:rsidR="00EA1E73" w:rsidRPr="00C32FE4" w:rsidRDefault="00EA1E73" w:rsidP="001D277C">
            <w:pPr>
              <w:numPr>
                <w:ilvl w:val="0"/>
                <w:numId w:val="63"/>
              </w:numPr>
              <w:suppressAutoHyphens w:val="0"/>
              <w:jc w:val="both"/>
              <w:rPr>
                <w:rFonts w:cs="Times New Roman"/>
                <w:color w:val="000000"/>
                <w:sz w:val="22"/>
                <w:szCs w:val="22"/>
              </w:rPr>
            </w:pPr>
            <w:r w:rsidRPr="00C32FE4">
              <w:rPr>
                <w:rFonts w:cs="Times New Roman"/>
                <w:color w:val="000000"/>
                <w:sz w:val="22"/>
                <w:szCs w:val="22"/>
              </w:rPr>
              <w:t>wodnego:</w:t>
            </w:r>
          </w:p>
          <w:p w14:paraId="437CCEC2" w14:textId="77777777" w:rsidR="00EA1E73" w:rsidRPr="00C32FE4" w:rsidRDefault="00EA1E73" w:rsidP="001D277C">
            <w:pPr>
              <w:numPr>
                <w:ilvl w:val="0"/>
                <w:numId w:val="65"/>
              </w:numPr>
              <w:suppressAutoHyphens w:val="0"/>
              <w:ind w:left="993" w:hanging="284"/>
              <w:jc w:val="both"/>
              <w:rPr>
                <w:rFonts w:cs="Times New Roman"/>
                <w:color w:val="000000"/>
                <w:sz w:val="22"/>
                <w:szCs w:val="22"/>
              </w:rPr>
            </w:pPr>
            <w:r w:rsidRPr="00C32FE4">
              <w:rPr>
                <w:rFonts w:cs="Times New Roman"/>
                <w:color w:val="000000"/>
                <w:sz w:val="22"/>
                <w:szCs w:val="22"/>
              </w:rPr>
              <w:t>śródlądowego,</w:t>
            </w:r>
          </w:p>
          <w:p w14:paraId="2614AF23" w14:textId="77777777" w:rsidR="00EA1E73" w:rsidRPr="00C32FE4" w:rsidRDefault="00EA1E73" w:rsidP="001D277C">
            <w:pPr>
              <w:numPr>
                <w:ilvl w:val="0"/>
                <w:numId w:val="65"/>
              </w:numPr>
              <w:suppressAutoHyphens w:val="0"/>
              <w:ind w:left="993" w:hanging="284"/>
              <w:jc w:val="both"/>
              <w:rPr>
                <w:rFonts w:cs="Times New Roman"/>
                <w:color w:val="000000"/>
                <w:sz w:val="22"/>
                <w:szCs w:val="22"/>
              </w:rPr>
            </w:pPr>
            <w:r w:rsidRPr="00C32FE4">
              <w:rPr>
                <w:rFonts w:cs="Times New Roman"/>
                <w:color w:val="000000"/>
                <w:sz w:val="22"/>
                <w:szCs w:val="22"/>
              </w:rPr>
              <w:t>morskiego,</w:t>
            </w:r>
          </w:p>
          <w:p w14:paraId="028F9036" w14:textId="77777777" w:rsidR="00EA1E73" w:rsidRPr="00C32FE4" w:rsidRDefault="00EA1E73" w:rsidP="001D277C">
            <w:pPr>
              <w:numPr>
                <w:ilvl w:val="0"/>
                <w:numId w:val="63"/>
              </w:numPr>
              <w:suppressAutoHyphens w:val="0"/>
              <w:jc w:val="both"/>
              <w:rPr>
                <w:rFonts w:cs="Times New Roman"/>
                <w:color w:val="000000"/>
                <w:sz w:val="22"/>
                <w:szCs w:val="22"/>
              </w:rPr>
            </w:pPr>
            <w:r w:rsidRPr="00C32FE4">
              <w:rPr>
                <w:rFonts w:cs="Times New Roman"/>
                <w:color w:val="000000"/>
                <w:sz w:val="22"/>
                <w:szCs w:val="22"/>
              </w:rPr>
              <w:t>powietrznego,</w:t>
            </w:r>
          </w:p>
          <w:p w14:paraId="589C0776" w14:textId="77777777" w:rsidR="00EA1E73" w:rsidRPr="00C32FE4" w:rsidRDefault="00EA1E73" w:rsidP="001D277C">
            <w:pPr>
              <w:numPr>
                <w:ilvl w:val="0"/>
                <w:numId w:val="63"/>
              </w:numPr>
              <w:suppressAutoHyphens w:val="0"/>
              <w:jc w:val="both"/>
              <w:rPr>
                <w:rFonts w:cs="Times New Roman"/>
                <w:color w:val="000000"/>
                <w:sz w:val="22"/>
                <w:szCs w:val="22"/>
              </w:rPr>
            </w:pPr>
            <w:r w:rsidRPr="00C32FE4">
              <w:rPr>
                <w:rFonts w:cs="Times New Roman"/>
                <w:color w:val="000000"/>
                <w:sz w:val="22"/>
                <w:szCs w:val="22"/>
              </w:rPr>
              <w:t>rurociągowego,</w:t>
            </w:r>
          </w:p>
          <w:p w14:paraId="74D71B46" w14:textId="77777777" w:rsidR="00EA1E73" w:rsidRPr="00C32FE4" w:rsidRDefault="00EA1E73" w:rsidP="001D277C">
            <w:pPr>
              <w:numPr>
                <w:ilvl w:val="0"/>
                <w:numId w:val="63"/>
              </w:numPr>
              <w:suppressAutoHyphens w:val="0"/>
              <w:jc w:val="both"/>
              <w:rPr>
                <w:rFonts w:cs="Times New Roman"/>
                <w:color w:val="000000"/>
                <w:sz w:val="22"/>
                <w:szCs w:val="22"/>
              </w:rPr>
            </w:pPr>
            <w:r w:rsidRPr="00C32FE4">
              <w:rPr>
                <w:rFonts w:cs="Times New Roman"/>
                <w:color w:val="000000"/>
                <w:sz w:val="22"/>
                <w:szCs w:val="22"/>
              </w:rPr>
              <w:t>intermodalnego.</w:t>
            </w:r>
          </w:p>
          <w:p w14:paraId="7B3E425D"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Analiza i ocena porównawcza infrastruktury poszczególnych gałęzi transportu:</w:t>
            </w:r>
          </w:p>
          <w:p w14:paraId="1E84E665" w14:textId="77777777" w:rsidR="00EA1E73" w:rsidRPr="00C32FE4" w:rsidRDefault="00EA1E73" w:rsidP="001D277C">
            <w:pPr>
              <w:numPr>
                <w:ilvl w:val="0"/>
                <w:numId w:val="66"/>
              </w:numPr>
              <w:suppressAutoHyphens w:val="0"/>
              <w:jc w:val="both"/>
              <w:rPr>
                <w:rFonts w:cs="Times New Roman"/>
                <w:color w:val="000000"/>
                <w:sz w:val="22"/>
                <w:szCs w:val="22"/>
              </w:rPr>
            </w:pPr>
            <w:r w:rsidRPr="00C32FE4">
              <w:rPr>
                <w:rFonts w:cs="Times New Roman"/>
                <w:color w:val="000000"/>
                <w:sz w:val="22"/>
                <w:szCs w:val="22"/>
              </w:rPr>
              <w:t>krajowego,</w:t>
            </w:r>
          </w:p>
          <w:p w14:paraId="6B8766DD" w14:textId="77777777" w:rsidR="00EA1E73" w:rsidRPr="00C32FE4" w:rsidRDefault="00EA1E73" w:rsidP="001D277C">
            <w:pPr>
              <w:numPr>
                <w:ilvl w:val="0"/>
                <w:numId w:val="66"/>
              </w:numPr>
              <w:suppressAutoHyphens w:val="0"/>
              <w:jc w:val="both"/>
              <w:rPr>
                <w:rFonts w:cs="Times New Roman"/>
                <w:color w:val="000000"/>
                <w:sz w:val="22"/>
                <w:szCs w:val="22"/>
              </w:rPr>
            </w:pPr>
            <w:r w:rsidRPr="00C32FE4">
              <w:rPr>
                <w:rFonts w:cs="Times New Roman"/>
                <w:color w:val="000000"/>
                <w:sz w:val="22"/>
                <w:szCs w:val="22"/>
              </w:rPr>
              <w:t>zagranicznego,</w:t>
            </w:r>
          </w:p>
          <w:p w14:paraId="448212A3" w14:textId="77777777" w:rsidR="00EA1E73" w:rsidRPr="00C32FE4" w:rsidRDefault="00EA1E73" w:rsidP="001D277C">
            <w:pPr>
              <w:numPr>
                <w:ilvl w:val="0"/>
                <w:numId w:val="66"/>
              </w:numPr>
              <w:suppressAutoHyphens w:val="0"/>
              <w:jc w:val="both"/>
              <w:rPr>
                <w:rFonts w:cs="Times New Roman"/>
                <w:color w:val="000000"/>
                <w:sz w:val="22"/>
                <w:szCs w:val="22"/>
              </w:rPr>
            </w:pPr>
            <w:r w:rsidRPr="00C32FE4">
              <w:rPr>
                <w:rFonts w:cs="Times New Roman"/>
                <w:color w:val="000000"/>
                <w:sz w:val="22"/>
                <w:szCs w:val="22"/>
              </w:rPr>
              <w:t>krajowego a zagranicznego.</w:t>
            </w:r>
          </w:p>
          <w:p w14:paraId="4D11D5D9"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Ogólna charakterystyka ładunków i opakowań.</w:t>
            </w:r>
          </w:p>
          <w:p w14:paraId="4045CF7B"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Charakterystyka wybranych środków transportu.</w:t>
            </w:r>
          </w:p>
          <w:p w14:paraId="51357FDE"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Style w:val="mw-headline"/>
                <w:color w:val="000000"/>
                <w:sz w:val="22"/>
                <w:szCs w:val="22"/>
              </w:rPr>
              <w:t>Kryteria wyboru środka transportu (</w:t>
            </w:r>
            <w:r w:rsidRPr="00C32FE4">
              <w:rPr>
                <w:rFonts w:cs="Times New Roman"/>
                <w:color w:val="000000"/>
                <w:sz w:val="22"/>
                <w:szCs w:val="22"/>
              </w:rPr>
              <w:t>koszty, czas przewozu, niezawodność, dostępność przestrzenną, bezpieczeństwo.</w:t>
            </w:r>
          </w:p>
          <w:p w14:paraId="0C774DDB"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Rola i wpływ człowieka, środka transportu i otoczenia na funkcjonowanie systemu transportowego.</w:t>
            </w:r>
          </w:p>
          <w:p w14:paraId="57F274BE"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Transport intermodalny w kontekście istniejącej infrastruktury transportowej w Polsce i UE.</w:t>
            </w:r>
          </w:p>
          <w:p w14:paraId="0B7580FB" w14:textId="77777777" w:rsidR="00EA1E73" w:rsidRPr="00C32FE4" w:rsidRDefault="00EA1E73" w:rsidP="001D277C">
            <w:pPr>
              <w:numPr>
                <w:ilvl w:val="0"/>
                <w:numId w:val="62"/>
              </w:numPr>
              <w:suppressAutoHyphens w:val="0"/>
              <w:ind w:left="284" w:hanging="284"/>
              <w:jc w:val="both"/>
              <w:rPr>
                <w:rFonts w:cs="Times New Roman"/>
                <w:color w:val="000000"/>
                <w:sz w:val="22"/>
                <w:szCs w:val="22"/>
              </w:rPr>
            </w:pPr>
            <w:r w:rsidRPr="00C32FE4">
              <w:rPr>
                <w:rFonts w:cs="Times New Roman"/>
                <w:color w:val="000000"/>
                <w:sz w:val="22"/>
                <w:szCs w:val="22"/>
              </w:rPr>
              <w:t>Perspektywa rozwoju poszczególnych środków transportu w kontekście możliwości budowy i modernizacji ich infrastruktury.</w:t>
            </w:r>
          </w:p>
        </w:tc>
      </w:tr>
      <w:tr w:rsidR="00EA1E73" w:rsidRPr="00C32FE4" w14:paraId="3EFED6F0" w14:textId="77777777" w:rsidTr="00111212">
        <w:trPr>
          <w:jc w:val="center"/>
        </w:trPr>
        <w:tc>
          <w:tcPr>
            <w:tcW w:w="2214" w:type="dxa"/>
            <w:shd w:val="clear" w:color="auto" w:fill="F2F2F2"/>
          </w:tcPr>
          <w:p w14:paraId="34D4E0A2" w14:textId="77777777" w:rsidR="00EA1E73" w:rsidRPr="00C32FE4" w:rsidRDefault="00EA1E73" w:rsidP="002F439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 xml:space="preserve">Ćwiczenia </w:t>
            </w:r>
          </w:p>
        </w:tc>
        <w:tc>
          <w:tcPr>
            <w:tcW w:w="7424" w:type="dxa"/>
          </w:tcPr>
          <w:p w14:paraId="65BA814A" w14:textId="77777777" w:rsidR="00EA1E73" w:rsidRPr="00C32FE4" w:rsidRDefault="00EA1E73"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cs="Times New Roman"/>
                <w:color w:val="000000"/>
                <w:sz w:val="22"/>
                <w:szCs w:val="22"/>
              </w:rPr>
            </w:pPr>
            <w:r w:rsidRPr="00C32FE4">
              <w:rPr>
                <w:rFonts w:cs="Times New Roman"/>
                <w:color w:val="000000"/>
                <w:sz w:val="22"/>
                <w:szCs w:val="22"/>
              </w:rPr>
              <w:t>Planowanie zadań transportowych z uwzględnieniem optymalnego wykorzystania i doboru środków transportowych w zależności od kryteriów techniczno-ekonomicznych, organizacyjnych itd.</w:t>
            </w:r>
          </w:p>
        </w:tc>
      </w:tr>
    </w:tbl>
    <w:p w14:paraId="518893F9" w14:textId="77777777" w:rsidR="00EA1E73" w:rsidRPr="00213141" w:rsidRDefault="00213141" w:rsidP="001D277C">
      <w:pPr>
        <w:numPr>
          <w:ilvl w:val="0"/>
          <w:numId w:val="109"/>
        </w:numPr>
        <w:ind w:left="284" w:hanging="284"/>
        <w:rPr>
          <w:rFonts w:cs="Times New Roman"/>
          <w:b/>
          <w:bCs/>
          <w:color w:val="000000"/>
          <w:sz w:val="22"/>
          <w:szCs w:val="22"/>
        </w:rPr>
      </w:pPr>
      <w:r w:rsidRPr="00213141">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54"/>
        <w:gridCol w:w="1354"/>
        <w:gridCol w:w="1392"/>
        <w:gridCol w:w="1334"/>
        <w:gridCol w:w="1463"/>
        <w:gridCol w:w="1360"/>
      </w:tblGrid>
      <w:tr w:rsidR="00EA1E73" w:rsidRPr="00C32FE4" w14:paraId="2E072C32" w14:textId="77777777" w:rsidTr="00111212">
        <w:trPr>
          <w:jc w:val="center"/>
        </w:trPr>
        <w:tc>
          <w:tcPr>
            <w:tcW w:w="1382" w:type="dxa"/>
            <w:vMerge w:val="restart"/>
            <w:shd w:val="clear" w:color="auto" w:fill="F2F2F2"/>
            <w:vAlign w:val="center"/>
          </w:tcPr>
          <w:p w14:paraId="7FA188AD" w14:textId="77777777" w:rsidR="00EA1E73" w:rsidRPr="00C32FE4" w:rsidRDefault="00B12209" w:rsidP="00213141">
            <w:pPr>
              <w:jc w:val="center"/>
              <w:rPr>
                <w:rFonts w:cs="Times New Roman"/>
                <w:color w:val="000000"/>
                <w:sz w:val="22"/>
                <w:szCs w:val="22"/>
              </w:rPr>
            </w:pPr>
            <w:r>
              <w:rPr>
                <w:rFonts w:cs="Times New Roman"/>
                <w:color w:val="000000"/>
                <w:sz w:val="22"/>
                <w:szCs w:val="22"/>
              </w:rPr>
              <w:t>Efekt uczenia się</w:t>
            </w:r>
          </w:p>
        </w:tc>
        <w:tc>
          <w:tcPr>
            <w:tcW w:w="8257" w:type="dxa"/>
            <w:gridSpan w:val="6"/>
            <w:shd w:val="clear" w:color="auto" w:fill="F2F2F2"/>
            <w:vAlign w:val="center"/>
          </w:tcPr>
          <w:p w14:paraId="73055127"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Forma oceny (podano przykładowe)</w:t>
            </w:r>
          </w:p>
        </w:tc>
      </w:tr>
      <w:tr w:rsidR="00EA1E73" w:rsidRPr="00C32FE4" w14:paraId="734E9E05" w14:textId="77777777" w:rsidTr="00111212">
        <w:trPr>
          <w:jc w:val="center"/>
        </w:trPr>
        <w:tc>
          <w:tcPr>
            <w:tcW w:w="1382" w:type="dxa"/>
            <w:vMerge/>
            <w:shd w:val="clear" w:color="auto" w:fill="F2F2F2"/>
            <w:vAlign w:val="center"/>
          </w:tcPr>
          <w:p w14:paraId="64374AB6" w14:textId="77777777" w:rsidR="00EA1E73" w:rsidRPr="00C32FE4" w:rsidRDefault="00EA1E73" w:rsidP="00213141">
            <w:pPr>
              <w:jc w:val="center"/>
              <w:rPr>
                <w:rFonts w:cs="Times New Roman"/>
                <w:b/>
                <w:bCs/>
                <w:color w:val="000000"/>
                <w:sz w:val="22"/>
                <w:szCs w:val="22"/>
              </w:rPr>
            </w:pPr>
          </w:p>
        </w:tc>
        <w:tc>
          <w:tcPr>
            <w:tcW w:w="1354" w:type="dxa"/>
            <w:shd w:val="clear" w:color="auto" w:fill="F2F2F2"/>
            <w:vAlign w:val="center"/>
          </w:tcPr>
          <w:p w14:paraId="383A0C1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Egzamin ustny</w:t>
            </w:r>
          </w:p>
        </w:tc>
        <w:tc>
          <w:tcPr>
            <w:tcW w:w="1354" w:type="dxa"/>
            <w:shd w:val="clear" w:color="auto" w:fill="F2F2F2"/>
            <w:vAlign w:val="center"/>
          </w:tcPr>
          <w:p w14:paraId="25EDF43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Egzamin pisemny</w:t>
            </w:r>
          </w:p>
        </w:tc>
        <w:tc>
          <w:tcPr>
            <w:tcW w:w="1392" w:type="dxa"/>
            <w:shd w:val="clear" w:color="auto" w:fill="F2F2F2"/>
            <w:vAlign w:val="center"/>
          </w:tcPr>
          <w:p w14:paraId="34BECE7A"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Kolokwium</w:t>
            </w:r>
          </w:p>
        </w:tc>
        <w:tc>
          <w:tcPr>
            <w:tcW w:w="1334" w:type="dxa"/>
            <w:shd w:val="clear" w:color="auto" w:fill="F2F2F2"/>
            <w:vAlign w:val="center"/>
          </w:tcPr>
          <w:p w14:paraId="1703F8C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Projekt</w:t>
            </w:r>
          </w:p>
        </w:tc>
        <w:tc>
          <w:tcPr>
            <w:tcW w:w="1463" w:type="dxa"/>
            <w:shd w:val="clear" w:color="auto" w:fill="F2F2F2"/>
            <w:vAlign w:val="center"/>
          </w:tcPr>
          <w:p w14:paraId="0E6B0D89"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Sprawozdanie</w:t>
            </w:r>
          </w:p>
        </w:tc>
        <w:tc>
          <w:tcPr>
            <w:tcW w:w="1360" w:type="dxa"/>
            <w:shd w:val="clear" w:color="auto" w:fill="F2F2F2"/>
            <w:vAlign w:val="center"/>
          </w:tcPr>
          <w:p w14:paraId="3BF2F93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Dyskusja</w:t>
            </w:r>
          </w:p>
        </w:tc>
      </w:tr>
      <w:tr w:rsidR="00EA1E73" w:rsidRPr="00C32FE4" w14:paraId="30BB25B5" w14:textId="77777777" w:rsidTr="00D50F60">
        <w:trPr>
          <w:trHeight w:val="283"/>
          <w:jc w:val="center"/>
        </w:trPr>
        <w:tc>
          <w:tcPr>
            <w:tcW w:w="1382" w:type="dxa"/>
          </w:tcPr>
          <w:p w14:paraId="2A112220"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W1</w:t>
            </w:r>
          </w:p>
        </w:tc>
        <w:tc>
          <w:tcPr>
            <w:tcW w:w="1354" w:type="dxa"/>
          </w:tcPr>
          <w:p w14:paraId="6E56E649" w14:textId="77777777" w:rsidR="00EA1E73" w:rsidRPr="00C32FE4" w:rsidRDefault="00EA1E73" w:rsidP="00213141">
            <w:pPr>
              <w:jc w:val="center"/>
              <w:rPr>
                <w:rFonts w:cs="Times New Roman"/>
                <w:color w:val="000000"/>
                <w:sz w:val="22"/>
                <w:szCs w:val="22"/>
              </w:rPr>
            </w:pPr>
          </w:p>
        </w:tc>
        <w:tc>
          <w:tcPr>
            <w:tcW w:w="1354" w:type="dxa"/>
          </w:tcPr>
          <w:p w14:paraId="16CD755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631C0131" w14:textId="77777777" w:rsidR="00EA1E73" w:rsidRPr="00C32FE4" w:rsidRDefault="00EA1E73" w:rsidP="00213141">
            <w:pPr>
              <w:jc w:val="center"/>
              <w:rPr>
                <w:rFonts w:cs="Times New Roman"/>
                <w:color w:val="000000"/>
                <w:sz w:val="22"/>
                <w:szCs w:val="22"/>
              </w:rPr>
            </w:pPr>
          </w:p>
        </w:tc>
        <w:tc>
          <w:tcPr>
            <w:tcW w:w="1334" w:type="dxa"/>
          </w:tcPr>
          <w:p w14:paraId="4466AC89" w14:textId="77777777" w:rsidR="00EA1E73" w:rsidRPr="00C32FE4" w:rsidRDefault="00EA1E73" w:rsidP="00213141">
            <w:pPr>
              <w:jc w:val="center"/>
              <w:rPr>
                <w:rFonts w:cs="Times New Roman"/>
                <w:color w:val="000000"/>
                <w:sz w:val="22"/>
                <w:szCs w:val="22"/>
              </w:rPr>
            </w:pPr>
          </w:p>
        </w:tc>
        <w:tc>
          <w:tcPr>
            <w:tcW w:w="1463" w:type="dxa"/>
          </w:tcPr>
          <w:p w14:paraId="31F5E7A6" w14:textId="77777777" w:rsidR="00EA1E73" w:rsidRPr="00C32FE4" w:rsidRDefault="00EA1E73" w:rsidP="00213141">
            <w:pPr>
              <w:jc w:val="center"/>
              <w:rPr>
                <w:rFonts w:cs="Times New Roman"/>
                <w:color w:val="000000"/>
                <w:sz w:val="22"/>
                <w:szCs w:val="22"/>
              </w:rPr>
            </w:pPr>
          </w:p>
        </w:tc>
        <w:tc>
          <w:tcPr>
            <w:tcW w:w="1360" w:type="dxa"/>
          </w:tcPr>
          <w:p w14:paraId="41C4AA04" w14:textId="77777777" w:rsidR="00EA1E73" w:rsidRPr="00C32FE4" w:rsidRDefault="00EA1E73" w:rsidP="00213141">
            <w:pPr>
              <w:jc w:val="center"/>
              <w:rPr>
                <w:rFonts w:cs="Times New Roman"/>
                <w:color w:val="000000"/>
                <w:sz w:val="22"/>
                <w:szCs w:val="22"/>
              </w:rPr>
            </w:pPr>
          </w:p>
        </w:tc>
      </w:tr>
      <w:tr w:rsidR="00EA1E73" w:rsidRPr="00C32FE4" w14:paraId="5956DAA5" w14:textId="77777777" w:rsidTr="00D50F60">
        <w:trPr>
          <w:trHeight w:val="283"/>
          <w:jc w:val="center"/>
        </w:trPr>
        <w:tc>
          <w:tcPr>
            <w:tcW w:w="1382" w:type="dxa"/>
          </w:tcPr>
          <w:p w14:paraId="16A26AD2"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W2</w:t>
            </w:r>
          </w:p>
        </w:tc>
        <w:tc>
          <w:tcPr>
            <w:tcW w:w="1354" w:type="dxa"/>
          </w:tcPr>
          <w:p w14:paraId="6FE8BA80" w14:textId="77777777" w:rsidR="00EA1E73" w:rsidRPr="00C32FE4" w:rsidRDefault="00EA1E73" w:rsidP="00213141">
            <w:pPr>
              <w:jc w:val="center"/>
              <w:rPr>
                <w:rFonts w:cs="Times New Roman"/>
                <w:color w:val="000000"/>
                <w:sz w:val="22"/>
                <w:szCs w:val="22"/>
              </w:rPr>
            </w:pPr>
          </w:p>
        </w:tc>
        <w:tc>
          <w:tcPr>
            <w:tcW w:w="1354" w:type="dxa"/>
          </w:tcPr>
          <w:p w14:paraId="4E47B3E4"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2FCD012E" w14:textId="77777777" w:rsidR="00EA1E73" w:rsidRPr="00C32FE4" w:rsidRDefault="00EA1E73" w:rsidP="00213141">
            <w:pPr>
              <w:jc w:val="center"/>
              <w:rPr>
                <w:rFonts w:cs="Times New Roman"/>
                <w:color w:val="000000"/>
                <w:sz w:val="22"/>
                <w:szCs w:val="22"/>
              </w:rPr>
            </w:pPr>
          </w:p>
        </w:tc>
        <w:tc>
          <w:tcPr>
            <w:tcW w:w="1334" w:type="dxa"/>
          </w:tcPr>
          <w:p w14:paraId="66B302E6" w14:textId="77777777" w:rsidR="00EA1E73" w:rsidRPr="00C32FE4" w:rsidRDefault="00EA1E73" w:rsidP="00213141">
            <w:pPr>
              <w:jc w:val="center"/>
              <w:rPr>
                <w:rFonts w:cs="Times New Roman"/>
                <w:color w:val="000000"/>
                <w:sz w:val="22"/>
                <w:szCs w:val="22"/>
              </w:rPr>
            </w:pPr>
          </w:p>
        </w:tc>
        <w:tc>
          <w:tcPr>
            <w:tcW w:w="1463" w:type="dxa"/>
          </w:tcPr>
          <w:p w14:paraId="7C830C70" w14:textId="77777777" w:rsidR="00EA1E73" w:rsidRPr="00C32FE4" w:rsidRDefault="00EA1E73" w:rsidP="00213141">
            <w:pPr>
              <w:jc w:val="center"/>
              <w:rPr>
                <w:rFonts w:cs="Times New Roman"/>
                <w:color w:val="000000"/>
                <w:sz w:val="22"/>
                <w:szCs w:val="22"/>
              </w:rPr>
            </w:pPr>
          </w:p>
        </w:tc>
        <w:tc>
          <w:tcPr>
            <w:tcW w:w="1360" w:type="dxa"/>
          </w:tcPr>
          <w:p w14:paraId="4A81318D" w14:textId="77777777" w:rsidR="00EA1E73" w:rsidRPr="00C32FE4" w:rsidRDefault="00EA1E73" w:rsidP="00213141">
            <w:pPr>
              <w:jc w:val="center"/>
              <w:rPr>
                <w:rFonts w:cs="Times New Roman"/>
                <w:color w:val="000000"/>
                <w:sz w:val="22"/>
                <w:szCs w:val="22"/>
              </w:rPr>
            </w:pPr>
          </w:p>
        </w:tc>
      </w:tr>
      <w:tr w:rsidR="00EA1E73" w:rsidRPr="00C32FE4" w14:paraId="3D01CEA0" w14:textId="77777777" w:rsidTr="00D50F60">
        <w:trPr>
          <w:trHeight w:val="283"/>
          <w:jc w:val="center"/>
        </w:trPr>
        <w:tc>
          <w:tcPr>
            <w:tcW w:w="1382" w:type="dxa"/>
          </w:tcPr>
          <w:p w14:paraId="740EBF69"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W3</w:t>
            </w:r>
          </w:p>
        </w:tc>
        <w:tc>
          <w:tcPr>
            <w:tcW w:w="1354" w:type="dxa"/>
          </w:tcPr>
          <w:p w14:paraId="74D20651" w14:textId="77777777" w:rsidR="00EA1E73" w:rsidRPr="00C32FE4" w:rsidRDefault="00EA1E73" w:rsidP="00213141">
            <w:pPr>
              <w:jc w:val="center"/>
              <w:rPr>
                <w:rFonts w:cs="Times New Roman"/>
                <w:color w:val="000000"/>
                <w:sz w:val="22"/>
                <w:szCs w:val="22"/>
              </w:rPr>
            </w:pPr>
          </w:p>
        </w:tc>
        <w:tc>
          <w:tcPr>
            <w:tcW w:w="1354" w:type="dxa"/>
          </w:tcPr>
          <w:p w14:paraId="38495646" w14:textId="77777777" w:rsidR="00EA1E73" w:rsidRPr="00C32FE4" w:rsidRDefault="00EA1E73" w:rsidP="00213141">
            <w:pPr>
              <w:jc w:val="center"/>
              <w:rPr>
                <w:rFonts w:cs="Times New Roman"/>
                <w:color w:val="000000"/>
                <w:sz w:val="22"/>
                <w:szCs w:val="22"/>
              </w:rPr>
            </w:pPr>
          </w:p>
        </w:tc>
        <w:tc>
          <w:tcPr>
            <w:tcW w:w="1392" w:type="dxa"/>
          </w:tcPr>
          <w:p w14:paraId="707F9737" w14:textId="77777777" w:rsidR="00EA1E73" w:rsidRPr="00C32FE4" w:rsidRDefault="00EA1E73" w:rsidP="00213141">
            <w:pPr>
              <w:jc w:val="center"/>
              <w:rPr>
                <w:rFonts w:cs="Times New Roman"/>
                <w:color w:val="000000"/>
                <w:sz w:val="22"/>
                <w:szCs w:val="22"/>
              </w:rPr>
            </w:pPr>
          </w:p>
        </w:tc>
        <w:tc>
          <w:tcPr>
            <w:tcW w:w="1334" w:type="dxa"/>
          </w:tcPr>
          <w:p w14:paraId="69D90660" w14:textId="77777777" w:rsidR="00EA1E73" w:rsidRPr="00C32FE4" w:rsidRDefault="00EA1E73" w:rsidP="00213141">
            <w:pPr>
              <w:jc w:val="center"/>
              <w:rPr>
                <w:rFonts w:cs="Times New Roman"/>
                <w:color w:val="000000"/>
                <w:sz w:val="22"/>
                <w:szCs w:val="22"/>
              </w:rPr>
            </w:pPr>
          </w:p>
        </w:tc>
        <w:tc>
          <w:tcPr>
            <w:tcW w:w="1463" w:type="dxa"/>
          </w:tcPr>
          <w:p w14:paraId="45D67235" w14:textId="77777777" w:rsidR="00EA1E73" w:rsidRPr="00C32FE4" w:rsidRDefault="00EA1E73" w:rsidP="00213141">
            <w:pPr>
              <w:jc w:val="center"/>
              <w:rPr>
                <w:rFonts w:cs="Times New Roman"/>
                <w:color w:val="000000"/>
                <w:sz w:val="22"/>
                <w:szCs w:val="22"/>
              </w:rPr>
            </w:pPr>
          </w:p>
        </w:tc>
        <w:tc>
          <w:tcPr>
            <w:tcW w:w="1360" w:type="dxa"/>
          </w:tcPr>
          <w:p w14:paraId="4EE8333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r>
      <w:tr w:rsidR="00EA1E73" w:rsidRPr="00C32FE4" w14:paraId="06978983" w14:textId="77777777" w:rsidTr="00D50F60">
        <w:trPr>
          <w:trHeight w:val="283"/>
          <w:jc w:val="center"/>
        </w:trPr>
        <w:tc>
          <w:tcPr>
            <w:tcW w:w="1382" w:type="dxa"/>
          </w:tcPr>
          <w:p w14:paraId="09609D74"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U1</w:t>
            </w:r>
          </w:p>
        </w:tc>
        <w:tc>
          <w:tcPr>
            <w:tcW w:w="1354" w:type="dxa"/>
          </w:tcPr>
          <w:p w14:paraId="5A853000" w14:textId="77777777" w:rsidR="00EA1E73" w:rsidRPr="00C32FE4" w:rsidRDefault="00EA1E73" w:rsidP="00213141">
            <w:pPr>
              <w:jc w:val="center"/>
              <w:rPr>
                <w:rFonts w:cs="Times New Roman"/>
                <w:color w:val="000000"/>
                <w:sz w:val="22"/>
                <w:szCs w:val="22"/>
              </w:rPr>
            </w:pPr>
          </w:p>
        </w:tc>
        <w:tc>
          <w:tcPr>
            <w:tcW w:w="1354" w:type="dxa"/>
          </w:tcPr>
          <w:p w14:paraId="428F471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0DA63391" w14:textId="77777777" w:rsidR="00EA1E73" w:rsidRPr="00C32FE4" w:rsidRDefault="00EA1E73" w:rsidP="00213141">
            <w:pPr>
              <w:jc w:val="center"/>
              <w:rPr>
                <w:rFonts w:cs="Times New Roman"/>
                <w:color w:val="000000"/>
                <w:sz w:val="22"/>
                <w:szCs w:val="22"/>
              </w:rPr>
            </w:pPr>
          </w:p>
        </w:tc>
        <w:tc>
          <w:tcPr>
            <w:tcW w:w="1334" w:type="dxa"/>
          </w:tcPr>
          <w:p w14:paraId="3C14F3BA" w14:textId="77777777" w:rsidR="00EA1E73" w:rsidRPr="00C32FE4" w:rsidRDefault="00EA1E73" w:rsidP="00213141">
            <w:pPr>
              <w:jc w:val="center"/>
              <w:rPr>
                <w:rFonts w:cs="Times New Roman"/>
                <w:color w:val="000000"/>
                <w:sz w:val="22"/>
                <w:szCs w:val="22"/>
              </w:rPr>
            </w:pPr>
          </w:p>
        </w:tc>
        <w:tc>
          <w:tcPr>
            <w:tcW w:w="1463" w:type="dxa"/>
          </w:tcPr>
          <w:p w14:paraId="0AD70D4D" w14:textId="77777777" w:rsidR="00EA1E73" w:rsidRPr="00C32FE4" w:rsidRDefault="00EA1E73" w:rsidP="00213141">
            <w:pPr>
              <w:jc w:val="center"/>
              <w:rPr>
                <w:rFonts w:cs="Times New Roman"/>
                <w:color w:val="000000"/>
                <w:sz w:val="22"/>
                <w:szCs w:val="22"/>
              </w:rPr>
            </w:pPr>
          </w:p>
        </w:tc>
        <w:tc>
          <w:tcPr>
            <w:tcW w:w="1360" w:type="dxa"/>
          </w:tcPr>
          <w:p w14:paraId="7725F792" w14:textId="77777777" w:rsidR="00EA1E73" w:rsidRPr="00C32FE4" w:rsidRDefault="00EA1E73" w:rsidP="00213141">
            <w:pPr>
              <w:jc w:val="center"/>
              <w:rPr>
                <w:rFonts w:cs="Times New Roman"/>
                <w:color w:val="000000"/>
                <w:sz w:val="22"/>
                <w:szCs w:val="22"/>
              </w:rPr>
            </w:pPr>
          </w:p>
        </w:tc>
      </w:tr>
      <w:tr w:rsidR="00EA1E73" w:rsidRPr="00C32FE4" w14:paraId="5690132E" w14:textId="77777777" w:rsidTr="00D50F60">
        <w:trPr>
          <w:trHeight w:val="283"/>
          <w:jc w:val="center"/>
        </w:trPr>
        <w:tc>
          <w:tcPr>
            <w:tcW w:w="1382" w:type="dxa"/>
          </w:tcPr>
          <w:p w14:paraId="7E832899"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U2</w:t>
            </w:r>
          </w:p>
        </w:tc>
        <w:tc>
          <w:tcPr>
            <w:tcW w:w="1354" w:type="dxa"/>
          </w:tcPr>
          <w:p w14:paraId="08B976C3" w14:textId="77777777" w:rsidR="00EA1E73" w:rsidRPr="00C32FE4" w:rsidRDefault="00EA1E73" w:rsidP="00213141">
            <w:pPr>
              <w:jc w:val="center"/>
              <w:rPr>
                <w:rFonts w:cs="Times New Roman"/>
                <w:color w:val="000000"/>
                <w:sz w:val="22"/>
                <w:szCs w:val="22"/>
              </w:rPr>
            </w:pPr>
          </w:p>
        </w:tc>
        <w:tc>
          <w:tcPr>
            <w:tcW w:w="1354" w:type="dxa"/>
          </w:tcPr>
          <w:p w14:paraId="4E0DD002"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02F1CD46" w14:textId="77777777" w:rsidR="00EA1E73" w:rsidRPr="00C32FE4" w:rsidRDefault="00EA1E73" w:rsidP="00213141">
            <w:pPr>
              <w:jc w:val="center"/>
              <w:rPr>
                <w:rFonts w:cs="Times New Roman"/>
                <w:color w:val="000000"/>
                <w:sz w:val="22"/>
                <w:szCs w:val="22"/>
              </w:rPr>
            </w:pPr>
          </w:p>
        </w:tc>
        <w:tc>
          <w:tcPr>
            <w:tcW w:w="1334" w:type="dxa"/>
          </w:tcPr>
          <w:p w14:paraId="115CA32A" w14:textId="77777777" w:rsidR="00EA1E73" w:rsidRPr="00C32FE4" w:rsidRDefault="00EA1E73" w:rsidP="00213141">
            <w:pPr>
              <w:jc w:val="center"/>
              <w:rPr>
                <w:rFonts w:cs="Times New Roman"/>
                <w:color w:val="000000"/>
                <w:sz w:val="22"/>
                <w:szCs w:val="22"/>
              </w:rPr>
            </w:pPr>
          </w:p>
        </w:tc>
        <w:tc>
          <w:tcPr>
            <w:tcW w:w="1463" w:type="dxa"/>
          </w:tcPr>
          <w:p w14:paraId="29EC4699" w14:textId="77777777" w:rsidR="00EA1E73" w:rsidRPr="00C32FE4" w:rsidRDefault="00EA1E73" w:rsidP="00213141">
            <w:pPr>
              <w:jc w:val="center"/>
              <w:rPr>
                <w:rFonts w:cs="Times New Roman"/>
                <w:color w:val="000000"/>
                <w:sz w:val="22"/>
                <w:szCs w:val="22"/>
              </w:rPr>
            </w:pPr>
          </w:p>
        </w:tc>
        <w:tc>
          <w:tcPr>
            <w:tcW w:w="1360" w:type="dxa"/>
          </w:tcPr>
          <w:p w14:paraId="685D18DF" w14:textId="77777777" w:rsidR="00EA1E73" w:rsidRPr="00C32FE4" w:rsidRDefault="00EA1E73" w:rsidP="00213141">
            <w:pPr>
              <w:jc w:val="center"/>
              <w:rPr>
                <w:rFonts w:cs="Times New Roman"/>
                <w:color w:val="000000"/>
                <w:sz w:val="22"/>
                <w:szCs w:val="22"/>
              </w:rPr>
            </w:pPr>
          </w:p>
        </w:tc>
      </w:tr>
      <w:tr w:rsidR="00EA1E73" w:rsidRPr="00C32FE4" w14:paraId="54DD1CAA" w14:textId="77777777" w:rsidTr="00D50F60">
        <w:trPr>
          <w:trHeight w:val="283"/>
          <w:jc w:val="center"/>
        </w:trPr>
        <w:tc>
          <w:tcPr>
            <w:tcW w:w="1382" w:type="dxa"/>
          </w:tcPr>
          <w:p w14:paraId="703CA25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K1</w:t>
            </w:r>
          </w:p>
        </w:tc>
        <w:tc>
          <w:tcPr>
            <w:tcW w:w="1354" w:type="dxa"/>
          </w:tcPr>
          <w:p w14:paraId="612C4974" w14:textId="77777777" w:rsidR="00EA1E73" w:rsidRPr="00C32FE4" w:rsidRDefault="00EA1E73" w:rsidP="00213141">
            <w:pPr>
              <w:jc w:val="center"/>
              <w:rPr>
                <w:rFonts w:cs="Times New Roman"/>
                <w:color w:val="000000"/>
                <w:sz w:val="22"/>
                <w:szCs w:val="22"/>
              </w:rPr>
            </w:pPr>
          </w:p>
        </w:tc>
        <w:tc>
          <w:tcPr>
            <w:tcW w:w="1354" w:type="dxa"/>
          </w:tcPr>
          <w:p w14:paraId="7B0AD85B" w14:textId="77777777" w:rsidR="00EA1E73" w:rsidRPr="00C32FE4" w:rsidRDefault="00EA1E73" w:rsidP="00213141">
            <w:pPr>
              <w:jc w:val="center"/>
              <w:rPr>
                <w:rFonts w:cs="Times New Roman"/>
                <w:color w:val="000000"/>
                <w:sz w:val="22"/>
                <w:szCs w:val="22"/>
              </w:rPr>
            </w:pPr>
          </w:p>
        </w:tc>
        <w:tc>
          <w:tcPr>
            <w:tcW w:w="1392" w:type="dxa"/>
          </w:tcPr>
          <w:p w14:paraId="6A1B0681" w14:textId="77777777" w:rsidR="00EA1E73" w:rsidRPr="00C32FE4" w:rsidRDefault="00EA1E73" w:rsidP="00213141">
            <w:pPr>
              <w:jc w:val="center"/>
              <w:rPr>
                <w:rFonts w:cs="Times New Roman"/>
                <w:color w:val="000000"/>
                <w:sz w:val="22"/>
                <w:szCs w:val="22"/>
              </w:rPr>
            </w:pPr>
          </w:p>
        </w:tc>
        <w:tc>
          <w:tcPr>
            <w:tcW w:w="1334" w:type="dxa"/>
          </w:tcPr>
          <w:p w14:paraId="29D56EFD" w14:textId="77777777" w:rsidR="00EA1E73" w:rsidRPr="00C32FE4" w:rsidRDefault="00EA1E73" w:rsidP="00213141">
            <w:pPr>
              <w:jc w:val="center"/>
              <w:rPr>
                <w:rFonts w:cs="Times New Roman"/>
                <w:color w:val="000000"/>
                <w:sz w:val="22"/>
                <w:szCs w:val="22"/>
              </w:rPr>
            </w:pPr>
          </w:p>
        </w:tc>
        <w:tc>
          <w:tcPr>
            <w:tcW w:w="1463" w:type="dxa"/>
          </w:tcPr>
          <w:p w14:paraId="7C0F9781" w14:textId="77777777" w:rsidR="00EA1E73" w:rsidRPr="00C32FE4" w:rsidRDefault="00EA1E73" w:rsidP="00213141">
            <w:pPr>
              <w:jc w:val="center"/>
              <w:rPr>
                <w:rFonts w:cs="Times New Roman"/>
                <w:color w:val="000000"/>
                <w:sz w:val="22"/>
                <w:szCs w:val="22"/>
              </w:rPr>
            </w:pPr>
          </w:p>
        </w:tc>
        <w:tc>
          <w:tcPr>
            <w:tcW w:w="1360" w:type="dxa"/>
          </w:tcPr>
          <w:p w14:paraId="7D342785"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r>
    </w:tbl>
    <w:p w14:paraId="41A18FA2" w14:textId="77777777" w:rsidR="00EA1E73" w:rsidRPr="00C32FE4" w:rsidRDefault="00EA1E73" w:rsidP="001D277C">
      <w:pPr>
        <w:numPr>
          <w:ilvl w:val="0"/>
          <w:numId w:val="10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C32FE4" w14:paraId="4056A964" w14:textId="77777777" w:rsidTr="00111212">
        <w:trPr>
          <w:jc w:val="center"/>
        </w:trPr>
        <w:tc>
          <w:tcPr>
            <w:tcW w:w="1789" w:type="dxa"/>
            <w:shd w:val="clear" w:color="auto" w:fill="F2F2F2"/>
          </w:tcPr>
          <w:p w14:paraId="6E100693" w14:textId="77777777" w:rsidR="00EA1E73" w:rsidRPr="00C32FE4" w:rsidRDefault="00EA1E73"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Pr>
          <w:p w14:paraId="77D9359A" w14:textId="77777777" w:rsidR="00EA1E73" w:rsidRPr="00C32FE4" w:rsidRDefault="00EA1E73" w:rsidP="001D277C">
            <w:pPr>
              <w:numPr>
                <w:ilvl w:val="0"/>
                <w:numId w:val="71"/>
              </w:numPr>
              <w:autoSpaceDE w:val="0"/>
              <w:autoSpaceDN w:val="0"/>
              <w:spacing w:line="276" w:lineRule="auto"/>
              <w:ind w:left="229" w:hanging="218"/>
              <w:jc w:val="both"/>
              <w:rPr>
                <w:rFonts w:cs="Times New Roman"/>
                <w:color w:val="000000"/>
                <w:sz w:val="22"/>
                <w:szCs w:val="22"/>
              </w:rPr>
            </w:pPr>
            <w:proofErr w:type="spellStart"/>
            <w:r w:rsidRPr="00C32FE4">
              <w:rPr>
                <w:rFonts w:cs="Times New Roman"/>
                <w:color w:val="000000"/>
                <w:sz w:val="22"/>
                <w:szCs w:val="22"/>
              </w:rPr>
              <w:t>Basiewicz</w:t>
            </w:r>
            <w:proofErr w:type="spellEnd"/>
            <w:r w:rsidRPr="00C32FE4">
              <w:rPr>
                <w:rFonts w:cs="Times New Roman"/>
                <w:color w:val="000000"/>
                <w:sz w:val="22"/>
                <w:szCs w:val="22"/>
              </w:rPr>
              <w:t xml:space="preserve"> T., Gołaszewski A., Rudziński L., 2002, Infrastruktura transportu. Oficyna Wydawnicza Politechniki Warszawskiej, Warszawa.</w:t>
            </w:r>
          </w:p>
          <w:p w14:paraId="62EA4D0E" w14:textId="77777777" w:rsidR="00EA1E73" w:rsidRPr="00C32FE4" w:rsidRDefault="00EA1E73" w:rsidP="001D277C">
            <w:pPr>
              <w:numPr>
                <w:ilvl w:val="0"/>
                <w:numId w:val="71"/>
              </w:numPr>
              <w:autoSpaceDE w:val="0"/>
              <w:autoSpaceDN w:val="0"/>
              <w:spacing w:line="276" w:lineRule="auto"/>
              <w:ind w:left="229" w:hanging="218"/>
              <w:jc w:val="both"/>
              <w:rPr>
                <w:rFonts w:cs="Times New Roman"/>
                <w:color w:val="000000"/>
                <w:sz w:val="22"/>
                <w:szCs w:val="22"/>
              </w:rPr>
            </w:pPr>
            <w:r w:rsidRPr="00C32FE4">
              <w:rPr>
                <w:rFonts w:cs="Times New Roman"/>
                <w:color w:val="000000"/>
                <w:sz w:val="22"/>
                <w:szCs w:val="22"/>
              </w:rPr>
              <w:t>Karbowiak H., 2009, Podstawy infrastruktury transportu. Wydawnictwo Wyższej Szkoły Humanistyczno-Ekonomicznej w Łodzi. Łudź.</w:t>
            </w:r>
          </w:p>
          <w:p w14:paraId="519AF285" w14:textId="77777777" w:rsidR="00EA1E73" w:rsidRPr="00C32FE4" w:rsidRDefault="00EA1E73" w:rsidP="001D277C">
            <w:pPr>
              <w:numPr>
                <w:ilvl w:val="0"/>
                <w:numId w:val="71"/>
              </w:numPr>
              <w:autoSpaceDE w:val="0"/>
              <w:autoSpaceDN w:val="0"/>
              <w:spacing w:line="276" w:lineRule="auto"/>
              <w:ind w:left="229" w:hanging="218"/>
              <w:jc w:val="both"/>
              <w:rPr>
                <w:rFonts w:cs="Times New Roman"/>
                <w:color w:val="000000"/>
                <w:sz w:val="22"/>
                <w:szCs w:val="22"/>
              </w:rPr>
            </w:pPr>
            <w:r w:rsidRPr="00C32FE4">
              <w:rPr>
                <w:rFonts w:cs="Times New Roman"/>
                <w:bCs/>
                <w:color w:val="000000"/>
                <w:sz w:val="22"/>
                <w:szCs w:val="22"/>
              </w:rPr>
              <w:t xml:space="preserve">Praca pod red. </w:t>
            </w:r>
            <w:proofErr w:type="spellStart"/>
            <w:r w:rsidRPr="00C32FE4">
              <w:rPr>
                <w:rFonts w:cs="Times New Roman"/>
                <w:bCs/>
                <w:color w:val="000000"/>
                <w:sz w:val="22"/>
                <w:szCs w:val="22"/>
              </w:rPr>
              <w:t>Mindur</w:t>
            </w:r>
            <w:proofErr w:type="spellEnd"/>
            <w:r w:rsidRPr="00C32FE4">
              <w:rPr>
                <w:rFonts w:cs="Times New Roman"/>
                <w:bCs/>
                <w:color w:val="000000"/>
                <w:sz w:val="22"/>
                <w:szCs w:val="22"/>
              </w:rPr>
              <w:t xml:space="preserve"> L., </w:t>
            </w:r>
            <w:r w:rsidRPr="00C32FE4">
              <w:rPr>
                <w:rFonts w:cs="Times New Roman"/>
                <w:color w:val="000000"/>
                <w:sz w:val="22"/>
                <w:szCs w:val="22"/>
              </w:rPr>
              <w:t xml:space="preserve">2008, </w:t>
            </w:r>
            <w:r w:rsidRPr="00C32FE4">
              <w:rPr>
                <w:rFonts w:cs="Times New Roman"/>
                <w:bCs/>
                <w:color w:val="000000"/>
                <w:sz w:val="22"/>
                <w:szCs w:val="22"/>
              </w:rPr>
              <w:t xml:space="preserve">Logistyka. Infrastruktura techniczna na świecie. Zarys teorii i praktyki. Wydawnictwa </w:t>
            </w:r>
            <w:r w:rsidRPr="00C32FE4">
              <w:rPr>
                <w:rFonts w:cs="Times New Roman"/>
                <w:color w:val="000000"/>
                <w:sz w:val="22"/>
                <w:szCs w:val="22"/>
              </w:rPr>
              <w:t>Instytutu Technologii Eksploatacji, Radom.</w:t>
            </w:r>
          </w:p>
        </w:tc>
      </w:tr>
      <w:tr w:rsidR="00EA1E73" w:rsidRPr="00C32FE4" w14:paraId="1A476B2F" w14:textId="77777777" w:rsidTr="00111212">
        <w:trPr>
          <w:jc w:val="center"/>
        </w:trPr>
        <w:tc>
          <w:tcPr>
            <w:tcW w:w="1789" w:type="dxa"/>
            <w:shd w:val="clear" w:color="auto" w:fill="F2F2F2"/>
          </w:tcPr>
          <w:p w14:paraId="57AD2955" w14:textId="77777777" w:rsidR="00EA1E73" w:rsidRPr="00C32FE4" w:rsidRDefault="00EA1E73"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Pr>
          <w:p w14:paraId="29179113" w14:textId="77777777" w:rsidR="00EA1E73" w:rsidRPr="00C32FE4" w:rsidRDefault="00EA1E73" w:rsidP="001D277C">
            <w:pPr>
              <w:numPr>
                <w:ilvl w:val="0"/>
                <w:numId w:val="71"/>
              </w:numPr>
              <w:autoSpaceDE w:val="0"/>
              <w:autoSpaceDN w:val="0"/>
              <w:spacing w:line="276" w:lineRule="auto"/>
              <w:ind w:left="229" w:hanging="218"/>
              <w:jc w:val="both"/>
              <w:rPr>
                <w:rFonts w:cs="Times New Roman"/>
                <w:b/>
                <w:bCs/>
                <w:color w:val="000000"/>
                <w:sz w:val="22"/>
                <w:szCs w:val="22"/>
                <w:u w:val="single"/>
              </w:rPr>
            </w:pPr>
            <w:r w:rsidRPr="00C32FE4">
              <w:rPr>
                <w:rFonts w:cs="Times New Roman"/>
                <w:color w:val="000000"/>
                <w:sz w:val="22"/>
                <w:szCs w:val="22"/>
              </w:rPr>
              <w:t xml:space="preserve">Wojewódzka-Król K., </w:t>
            </w:r>
            <w:proofErr w:type="spellStart"/>
            <w:r w:rsidRPr="00C32FE4">
              <w:rPr>
                <w:rFonts w:cs="Times New Roman"/>
                <w:color w:val="000000"/>
                <w:sz w:val="22"/>
                <w:szCs w:val="22"/>
              </w:rPr>
              <w:t>Rolbiecki</w:t>
            </w:r>
            <w:proofErr w:type="spellEnd"/>
            <w:r w:rsidRPr="00C32FE4">
              <w:rPr>
                <w:rFonts w:cs="Times New Roman"/>
                <w:color w:val="000000"/>
                <w:sz w:val="22"/>
                <w:szCs w:val="22"/>
              </w:rPr>
              <w:t xml:space="preserve"> R., 2009, Infrastruktura transportu. Wydawnictwo Uniwersytetu Gdańskiego, Gdańsk.</w:t>
            </w:r>
          </w:p>
          <w:p w14:paraId="08254EA9" w14:textId="77777777" w:rsidR="00EA1E73" w:rsidRPr="00C32FE4" w:rsidRDefault="00EA1E73" w:rsidP="001D277C">
            <w:pPr>
              <w:numPr>
                <w:ilvl w:val="0"/>
                <w:numId w:val="71"/>
              </w:numPr>
              <w:autoSpaceDE w:val="0"/>
              <w:autoSpaceDN w:val="0"/>
              <w:spacing w:line="276" w:lineRule="auto"/>
              <w:ind w:left="229" w:hanging="218"/>
              <w:jc w:val="both"/>
              <w:rPr>
                <w:rFonts w:cs="Times New Roman"/>
                <w:b/>
                <w:bCs/>
                <w:color w:val="000000"/>
                <w:sz w:val="22"/>
                <w:szCs w:val="22"/>
                <w:u w:val="single"/>
              </w:rPr>
            </w:pPr>
            <w:r w:rsidRPr="00C32FE4">
              <w:rPr>
                <w:rFonts w:cs="Times New Roman"/>
                <w:color w:val="000000"/>
                <w:sz w:val="22"/>
                <w:szCs w:val="22"/>
              </w:rPr>
              <w:t>Bąk M., 1997, Transport jako przedmiot i czynnik integracji europejskiej. Wydawnictwo Uniwersytetu Gdańskiego, Gdańsk.</w:t>
            </w:r>
          </w:p>
        </w:tc>
      </w:tr>
    </w:tbl>
    <w:p w14:paraId="40E7AFFC" w14:textId="77777777" w:rsidR="00EA1E73" w:rsidRDefault="00EA1E73" w:rsidP="001D277C">
      <w:pPr>
        <w:numPr>
          <w:ilvl w:val="0"/>
          <w:numId w:val="10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213141" w:rsidRPr="005A7876" w14:paraId="5C7E9E95" w14:textId="77777777" w:rsidTr="00111212">
        <w:trPr>
          <w:trHeight w:val="769"/>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571C15" w14:textId="77777777" w:rsidR="00213141" w:rsidRPr="0080739F" w:rsidRDefault="00E5277F" w:rsidP="00111212">
            <w:pPr>
              <w:jc w:val="center"/>
              <w:rPr>
                <w:rFonts w:cs="Times New Roman"/>
                <w:sz w:val="22"/>
                <w:szCs w:val="22"/>
              </w:rPr>
            </w:pPr>
            <w:r>
              <w:rPr>
                <w:rFonts w:cs="Times New Roman"/>
                <w:b/>
                <w:bCs/>
                <w:color w:val="000000"/>
                <w:sz w:val="22"/>
                <w:szCs w:val="22"/>
              </w:rPr>
              <w:t xml:space="preserve"> </w:t>
            </w:r>
            <w:r w:rsidR="00213141" w:rsidRPr="0080739F">
              <w:rPr>
                <w:rFonts w:cs="Times New Roman"/>
                <w:sz w:val="22"/>
                <w:szCs w:val="22"/>
              </w:rPr>
              <w:t>Aktywność studenta</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DD1AB0" w14:textId="77777777" w:rsidR="00213141" w:rsidRPr="0080739F" w:rsidRDefault="00213141" w:rsidP="00111212">
            <w:pPr>
              <w:jc w:val="center"/>
              <w:rPr>
                <w:rFonts w:cs="Times New Roman"/>
                <w:sz w:val="22"/>
                <w:szCs w:val="22"/>
              </w:rPr>
            </w:pPr>
            <w:r w:rsidRPr="0080739F">
              <w:rPr>
                <w:rFonts w:cs="Times New Roman"/>
                <w:sz w:val="22"/>
                <w:szCs w:val="22"/>
              </w:rPr>
              <w:t>Obciążenie studenta – Liczba godzin</w:t>
            </w:r>
          </w:p>
          <w:p w14:paraId="3055893C" w14:textId="77777777" w:rsidR="00213141" w:rsidRPr="0080739F" w:rsidRDefault="00213141" w:rsidP="00111212">
            <w:pPr>
              <w:jc w:val="center"/>
              <w:rPr>
                <w:rFonts w:cs="Times New Roman"/>
                <w:sz w:val="22"/>
                <w:szCs w:val="22"/>
              </w:rPr>
            </w:pPr>
            <w:r w:rsidRPr="0080739F">
              <w:rPr>
                <w:rFonts w:cs="Times New Roman"/>
                <w:sz w:val="22"/>
                <w:szCs w:val="22"/>
              </w:rPr>
              <w:t>(podano przykładowe)</w:t>
            </w:r>
          </w:p>
        </w:tc>
      </w:tr>
      <w:tr w:rsidR="00213141" w:rsidRPr="005A7876" w14:paraId="6EEDAFDD" w14:textId="77777777" w:rsidTr="00111212">
        <w:trPr>
          <w:trHeight w:val="340"/>
          <w:jc w:val="center"/>
        </w:trPr>
        <w:tc>
          <w:tcPr>
            <w:tcW w:w="2978" w:type="dxa"/>
            <w:vMerge w:val="restart"/>
          </w:tcPr>
          <w:p w14:paraId="0096A787" w14:textId="77777777" w:rsidR="00213141" w:rsidRPr="0080739F" w:rsidRDefault="00213141" w:rsidP="00111212">
            <w:pPr>
              <w:rPr>
                <w:sz w:val="22"/>
                <w:szCs w:val="22"/>
              </w:rPr>
            </w:pPr>
            <w:r w:rsidRPr="0080739F">
              <w:rPr>
                <w:sz w:val="22"/>
                <w:szCs w:val="22"/>
              </w:rPr>
              <w:t xml:space="preserve">Zajęcia prowadzone </w:t>
            </w:r>
            <w:r w:rsidRPr="0080739F">
              <w:rPr>
                <w:sz w:val="22"/>
                <w:szCs w:val="22"/>
              </w:rPr>
              <w:br/>
              <w:t xml:space="preserve">z bezpośrednim udziałem NA </w:t>
            </w:r>
            <w:r w:rsidRPr="0080739F">
              <w:rPr>
                <w:sz w:val="22"/>
                <w:szCs w:val="22"/>
              </w:rPr>
              <w:br/>
              <w:t xml:space="preserve">lub innych osób prowadzących zajęcia </w:t>
            </w:r>
          </w:p>
        </w:tc>
        <w:tc>
          <w:tcPr>
            <w:tcW w:w="4268" w:type="dxa"/>
            <w:gridSpan w:val="2"/>
          </w:tcPr>
          <w:p w14:paraId="2EA5A103" w14:textId="77777777" w:rsidR="00213141" w:rsidRPr="0080739F" w:rsidRDefault="00213141" w:rsidP="00111212">
            <w:pPr>
              <w:ind w:left="88"/>
              <w:rPr>
                <w:sz w:val="22"/>
                <w:szCs w:val="22"/>
              </w:rPr>
            </w:pPr>
            <w:r w:rsidRPr="0080739F">
              <w:rPr>
                <w:sz w:val="22"/>
                <w:szCs w:val="22"/>
              </w:rPr>
              <w:t>Udział w zajęciach dydaktycznych, wskazanych w pkt. 1B</w:t>
            </w:r>
          </w:p>
        </w:tc>
        <w:tc>
          <w:tcPr>
            <w:tcW w:w="2393" w:type="dxa"/>
          </w:tcPr>
          <w:p w14:paraId="231EC80F" w14:textId="77777777" w:rsidR="00213141" w:rsidRPr="0080739F" w:rsidRDefault="00213141" w:rsidP="00111212">
            <w:pPr>
              <w:jc w:val="center"/>
              <w:rPr>
                <w:sz w:val="22"/>
                <w:szCs w:val="22"/>
              </w:rPr>
            </w:pPr>
            <w:r w:rsidRPr="0080739F">
              <w:rPr>
                <w:sz w:val="22"/>
                <w:szCs w:val="22"/>
              </w:rPr>
              <w:t>45</w:t>
            </w:r>
          </w:p>
        </w:tc>
      </w:tr>
      <w:tr w:rsidR="00213141" w:rsidRPr="005A7876" w14:paraId="49837DC4" w14:textId="77777777" w:rsidTr="00111212">
        <w:trPr>
          <w:trHeight w:val="271"/>
          <w:jc w:val="center"/>
        </w:trPr>
        <w:tc>
          <w:tcPr>
            <w:tcW w:w="2978" w:type="dxa"/>
            <w:vMerge/>
          </w:tcPr>
          <w:p w14:paraId="2F80B3A0" w14:textId="77777777" w:rsidR="00213141" w:rsidRPr="0080739F" w:rsidRDefault="00213141" w:rsidP="00111212">
            <w:pPr>
              <w:rPr>
                <w:sz w:val="22"/>
                <w:szCs w:val="22"/>
              </w:rPr>
            </w:pPr>
          </w:p>
        </w:tc>
        <w:tc>
          <w:tcPr>
            <w:tcW w:w="4268" w:type="dxa"/>
            <w:gridSpan w:val="2"/>
          </w:tcPr>
          <w:p w14:paraId="7777C66E" w14:textId="77777777" w:rsidR="00213141" w:rsidRPr="0080739F" w:rsidRDefault="00213141" w:rsidP="00111212">
            <w:pPr>
              <w:ind w:left="88"/>
              <w:rPr>
                <w:sz w:val="22"/>
                <w:szCs w:val="22"/>
              </w:rPr>
            </w:pPr>
            <w:r w:rsidRPr="0080739F">
              <w:rPr>
                <w:sz w:val="22"/>
                <w:szCs w:val="22"/>
              </w:rPr>
              <w:t xml:space="preserve">Konsultacje </w:t>
            </w:r>
          </w:p>
        </w:tc>
        <w:tc>
          <w:tcPr>
            <w:tcW w:w="2393" w:type="dxa"/>
          </w:tcPr>
          <w:p w14:paraId="49046AD6" w14:textId="77777777" w:rsidR="00213141" w:rsidRPr="0080739F" w:rsidRDefault="00213141" w:rsidP="00111212">
            <w:pPr>
              <w:jc w:val="center"/>
              <w:rPr>
                <w:sz w:val="22"/>
                <w:szCs w:val="22"/>
              </w:rPr>
            </w:pPr>
            <w:r w:rsidRPr="0080739F">
              <w:rPr>
                <w:sz w:val="22"/>
                <w:szCs w:val="22"/>
              </w:rPr>
              <w:t>2</w:t>
            </w:r>
            <w:r w:rsidR="0080739F" w:rsidRPr="0080739F">
              <w:rPr>
                <w:sz w:val="22"/>
                <w:szCs w:val="22"/>
              </w:rPr>
              <w:t>0</w:t>
            </w:r>
          </w:p>
        </w:tc>
      </w:tr>
      <w:tr w:rsidR="00213141" w:rsidRPr="005A7876" w14:paraId="571047BC" w14:textId="77777777" w:rsidTr="00111212">
        <w:trPr>
          <w:trHeight w:val="177"/>
          <w:jc w:val="center"/>
        </w:trPr>
        <w:tc>
          <w:tcPr>
            <w:tcW w:w="2978" w:type="dxa"/>
            <w:vMerge w:val="restart"/>
          </w:tcPr>
          <w:p w14:paraId="547CA2DE" w14:textId="77777777" w:rsidR="00213141" w:rsidRPr="0080739F" w:rsidRDefault="00213141" w:rsidP="00111212">
            <w:pPr>
              <w:rPr>
                <w:sz w:val="22"/>
                <w:szCs w:val="22"/>
              </w:rPr>
            </w:pPr>
          </w:p>
          <w:p w14:paraId="4C80F03F" w14:textId="77777777" w:rsidR="00213141" w:rsidRPr="0080739F" w:rsidRDefault="00213141" w:rsidP="00111212">
            <w:pPr>
              <w:rPr>
                <w:sz w:val="22"/>
                <w:szCs w:val="22"/>
              </w:rPr>
            </w:pPr>
            <w:r w:rsidRPr="0080739F">
              <w:rPr>
                <w:sz w:val="22"/>
                <w:szCs w:val="22"/>
              </w:rPr>
              <w:t xml:space="preserve">Praca własna studenta </w:t>
            </w:r>
          </w:p>
        </w:tc>
        <w:tc>
          <w:tcPr>
            <w:tcW w:w="4268" w:type="dxa"/>
            <w:gridSpan w:val="2"/>
          </w:tcPr>
          <w:p w14:paraId="098D7350" w14:textId="77777777" w:rsidR="00213141" w:rsidRPr="0080739F" w:rsidRDefault="00213141" w:rsidP="00111212">
            <w:pPr>
              <w:ind w:left="88"/>
              <w:rPr>
                <w:sz w:val="22"/>
                <w:szCs w:val="22"/>
              </w:rPr>
            </w:pPr>
            <w:r w:rsidRPr="0080739F">
              <w:rPr>
                <w:sz w:val="22"/>
                <w:szCs w:val="22"/>
              </w:rPr>
              <w:t>Przygotowanie do zajęć</w:t>
            </w:r>
          </w:p>
        </w:tc>
        <w:tc>
          <w:tcPr>
            <w:tcW w:w="2393" w:type="dxa"/>
          </w:tcPr>
          <w:p w14:paraId="128D700C" w14:textId="77777777" w:rsidR="00213141" w:rsidRPr="0080739F" w:rsidRDefault="0080739F" w:rsidP="00111212">
            <w:pPr>
              <w:jc w:val="center"/>
              <w:rPr>
                <w:sz w:val="22"/>
                <w:szCs w:val="22"/>
              </w:rPr>
            </w:pPr>
            <w:r w:rsidRPr="0080739F">
              <w:rPr>
                <w:sz w:val="22"/>
                <w:szCs w:val="22"/>
              </w:rPr>
              <w:t>20</w:t>
            </w:r>
          </w:p>
        </w:tc>
      </w:tr>
      <w:tr w:rsidR="00213141" w:rsidRPr="005A7876" w14:paraId="6FF6D531" w14:textId="77777777" w:rsidTr="00111212">
        <w:trPr>
          <w:trHeight w:val="137"/>
          <w:jc w:val="center"/>
        </w:trPr>
        <w:tc>
          <w:tcPr>
            <w:tcW w:w="2978" w:type="dxa"/>
            <w:vMerge/>
          </w:tcPr>
          <w:p w14:paraId="269CED29" w14:textId="77777777" w:rsidR="00213141" w:rsidRPr="0080739F" w:rsidRDefault="00213141" w:rsidP="00111212">
            <w:pPr>
              <w:rPr>
                <w:sz w:val="22"/>
                <w:szCs w:val="22"/>
              </w:rPr>
            </w:pPr>
          </w:p>
        </w:tc>
        <w:tc>
          <w:tcPr>
            <w:tcW w:w="4268" w:type="dxa"/>
            <w:gridSpan w:val="2"/>
          </w:tcPr>
          <w:p w14:paraId="6D430D04" w14:textId="77777777" w:rsidR="00213141" w:rsidRPr="0080739F" w:rsidRDefault="00213141" w:rsidP="00111212">
            <w:pPr>
              <w:ind w:left="88"/>
              <w:rPr>
                <w:sz w:val="22"/>
                <w:szCs w:val="22"/>
              </w:rPr>
            </w:pPr>
            <w:r w:rsidRPr="0080739F">
              <w:rPr>
                <w:sz w:val="22"/>
                <w:szCs w:val="22"/>
              </w:rPr>
              <w:t>Studiowanie literatury</w:t>
            </w:r>
          </w:p>
        </w:tc>
        <w:tc>
          <w:tcPr>
            <w:tcW w:w="2393" w:type="dxa"/>
          </w:tcPr>
          <w:p w14:paraId="40574B76" w14:textId="77777777" w:rsidR="00213141" w:rsidRPr="0080739F" w:rsidRDefault="0080739F" w:rsidP="00111212">
            <w:pPr>
              <w:jc w:val="center"/>
              <w:rPr>
                <w:sz w:val="22"/>
                <w:szCs w:val="22"/>
              </w:rPr>
            </w:pPr>
            <w:r w:rsidRPr="0080739F">
              <w:rPr>
                <w:sz w:val="22"/>
                <w:szCs w:val="22"/>
              </w:rPr>
              <w:t>15</w:t>
            </w:r>
          </w:p>
        </w:tc>
      </w:tr>
      <w:tr w:rsidR="00213141" w:rsidRPr="005A7876" w14:paraId="4E47F007" w14:textId="77777777" w:rsidTr="00111212">
        <w:trPr>
          <w:trHeight w:val="340"/>
          <w:jc w:val="center"/>
        </w:trPr>
        <w:tc>
          <w:tcPr>
            <w:tcW w:w="2978" w:type="dxa"/>
            <w:vMerge/>
          </w:tcPr>
          <w:p w14:paraId="6B5DA525" w14:textId="77777777" w:rsidR="00213141" w:rsidRPr="0080739F" w:rsidRDefault="00213141" w:rsidP="00111212">
            <w:pPr>
              <w:rPr>
                <w:sz w:val="22"/>
                <w:szCs w:val="22"/>
              </w:rPr>
            </w:pPr>
          </w:p>
        </w:tc>
        <w:tc>
          <w:tcPr>
            <w:tcW w:w="4268" w:type="dxa"/>
            <w:gridSpan w:val="2"/>
          </w:tcPr>
          <w:p w14:paraId="02956F76" w14:textId="77777777" w:rsidR="00213141" w:rsidRPr="0080739F" w:rsidRDefault="00213141" w:rsidP="00111212">
            <w:pPr>
              <w:ind w:left="88"/>
              <w:rPr>
                <w:sz w:val="22"/>
                <w:szCs w:val="22"/>
              </w:rPr>
            </w:pPr>
            <w:r w:rsidRPr="0080739F">
              <w:rPr>
                <w:sz w:val="22"/>
                <w:szCs w:val="22"/>
              </w:rPr>
              <w:t xml:space="preserve">Inne (przygotowanie do egzaminu, zaliczeń, </w:t>
            </w:r>
          </w:p>
          <w:p w14:paraId="39E1AE73" w14:textId="77777777" w:rsidR="00213141" w:rsidRPr="0080739F" w:rsidRDefault="00213141" w:rsidP="00111212">
            <w:pPr>
              <w:ind w:left="88"/>
              <w:rPr>
                <w:sz w:val="22"/>
                <w:szCs w:val="22"/>
              </w:rPr>
            </w:pPr>
            <w:r w:rsidRPr="0080739F">
              <w:rPr>
                <w:sz w:val="22"/>
                <w:szCs w:val="22"/>
              </w:rPr>
              <w:t>przygotowanie projektu itd.)</w:t>
            </w:r>
          </w:p>
        </w:tc>
        <w:tc>
          <w:tcPr>
            <w:tcW w:w="2393" w:type="dxa"/>
          </w:tcPr>
          <w:p w14:paraId="21EE4E8B" w14:textId="77777777" w:rsidR="00213141" w:rsidRPr="0080739F" w:rsidRDefault="0080739F" w:rsidP="00111212">
            <w:pPr>
              <w:jc w:val="center"/>
              <w:rPr>
                <w:sz w:val="22"/>
                <w:szCs w:val="22"/>
              </w:rPr>
            </w:pPr>
            <w:r w:rsidRPr="0080739F">
              <w:rPr>
                <w:sz w:val="22"/>
                <w:szCs w:val="22"/>
              </w:rPr>
              <w:t>25</w:t>
            </w:r>
          </w:p>
        </w:tc>
      </w:tr>
      <w:tr w:rsidR="00213141" w:rsidRPr="005A7876" w14:paraId="3E119A55" w14:textId="77777777" w:rsidTr="00213141">
        <w:trPr>
          <w:trHeight w:val="340"/>
          <w:jc w:val="center"/>
        </w:trPr>
        <w:tc>
          <w:tcPr>
            <w:tcW w:w="7246" w:type="dxa"/>
            <w:gridSpan w:val="3"/>
            <w:shd w:val="clear" w:color="auto" w:fill="F2F2F2"/>
          </w:tcPr>
          <w:p w14:paraId="38D02BF6" w14:textId="77777777" w:rsidR="00213141" w:rsidRPr="0080739F" w:rsidRDefault="00213141" w:rsidP="00111212">
            <w:pPr>
              <w:rPr>
                <w:sz w:val="22"/>
                <w:szCs w:val="22"/>
              </w:rPr>
            </w:pPr>
            <w:r w:rsidRPr="0080739F">
              <w:rPr>
                <w:sz w:val="22"/>
                <w:szCs w:val="22"/>
              </w:rPr>
              <w:t>Łączny nakład pracy studenta</w:t>
            </w:r>
          </w:p>
        </w:tc>
        <w:tc>
          <w:tcPr>
            <w:tcW w:w="2393" w:type="dxa"/>
            <w:shd w:val="clear" w:color="auto" w:fill="F2F2F2"/>
          </w:tcPr>
          <w:p w14:paraId="25335A08" w14:textId="77777777" w:rsidR="00213141" w:rsidRPr="0080739F" w:rsidRDefault="00213141" w:rsidP="00111212">
            <w:pPr>
              <w:jc w:val="center"/>
              <w:rPr>
                <w:sz w:val="22"/>
                <w:szCs w:val="22"/>
              </w:rPr>
            </w:pPr>
            <w:r w:rsidRPr="0080739F">
              <w:rPr>
                <w:sz w:val="22"/>
                <w:szCs w:val="22"/>
              </w:rPr>
              <w:t>125</w:t>
            </w:r>
          </w:p>
        </w:tc>
      </w:tr>
      <w:tr w:rsidR="00213141" w:rsidRPr="005A7876" w14:paraId="5217EAC9" w14:textId="77777777" w:rsidTr="00213141">
        <w:trPr>
          <w:trHeight w:val="397"/>
          <w:jc w:val="center"/>
        </w:trPr>
        <w:tc>
          <w:tcPr>
            <w:tcW w:w="7246" w:type="dxa"/>
            <w:gridSpan w:val="3"/>
            <w:shd w:val="clear" w:color="auto" w:fill="F2F2F2"/>
            <w:vAlign w:val="center"/>
          </w:tcPr>
          <w:p w14:paraId="445A75E9" w14:textId="77777777" w:rsidR="00213141" w:rsidRPr="0080739F" w:rsidRDefault="00213141" w:rsidP="00111212">
            <w:pPr>
              <w:jc w:val="right"/>
              <w:rPr>
                <w:b/>
                <w:sz w:val="22"/>
                <w:szCs w:val="22"/>
              </w:rPr>
            </w:pPr>
            <w:r w:rsidRPr="0080739F">
              <w:rPr>
                <w:sz w:val="22"/>
                <w:szCs w:val="22"/>
              </w:rPr>
              <w:t xml:space="preserve"> </w:t>
            </w:r>
            <w:r w:rsidRPr="0080739F">
              <w:rPr>
                <w:b/>
                <w:sz w:val="22"/>
                <w:szCs w:val="22"/>
              </w:rPr>
              <w:t xml:space="preserve">Liczba punktów ECTS </w:t>
            </w:r>
          </w:p>
        </w:tc>
        <w:tc>
          <w:tcPr>
            <w:tcW w:w="2393" w:type="dxa"/>
            <w:shd w:val="clear" w:color="auto" w:fill="F2F2F2"/>
            <w:vAlign w:val="center"/>
          </w:tcPr>
          <w:p w14:paraId="5D6A4CFA" w14:textId="77777777" w:rsidR="00213141" w:rsidRPr="0080739F" w:rsidRDefault="00213141" w:rsidP="00111212">
            <w:pPr>
              <w:jc w:val="center"/>
              <w:rPr>
                <w:sz w:val="22"/>
                <w:szCs w:val="22"/>
              </w:rPr>
            </w:pPr>
            <w:r w:rsidRPr="0080739F">
              <w:rPr>
                <w:sz w:val="22"/>
                <w:szCs w:val="22"/>
              </w:rPr>
              <w:t>5</w:t>
            </w:r>
          </w:p>
        </w:tc>
      </w:tr>
    </w:tbl>
    <w:p w14:paraId="7A97044C" w14:textId="77777777" w:rsidR="007217AE" w:rsidRDefault="007217AE" w:rsidP="00213141"/>
    <w:p w14:paraId="0E8CCB4D" w14:textId="77777777" w:rsidR="0080739F" w:rsidRDefault="007217AE" w:rsidP="00213141">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C32FE4" w14:paraId="08E6DB32" w14:textId="77777777" w:rsidTr="00D50F60">
        <w:trPr>
          <w:trHeight w:val="454"/>
          <w:jc w:val="center"/>
        </w:trPr>
        <w:tc>
          <w:tcPr>
            <w:tcW w:w="2410" w:type="dxa"/>
            <w:vAlign w:val="center"/>
          </w:tcPr>
          <w:p w14:paraId="4A600DD5" w14:textId="77777777" w:rsidR="00EA1E73" w:rsidRPr="00C32FE4" w:rsidRDefault="00EA1E73" w:rsidP="0080739F">
            <w:pPr>
              <w:pStyle w:val="Nagwek1"/>
              <w:spacing w:before="0" w:line="276" w:lineRule="auto"/>
              <w:rPr>
                <w:rFonts w:ascii="Times New Roman" w:hAnsi="Times New Roman"/>
                <w:color w:val="000000"/>
                <w:sz w:val="22"/>
                <w:szCs w:val="22"/>
              </w:rPr>
            </w:pPr>
            <w:r w:rsidRPr="00C32FE4">
              <w:rPr>
                <w:rFonts w:ascii="Times New Roman" w:hAnsi="Times New Roman"/>
                <w:b w:val="0"/>
                <w:bCs w:val="0"/>
                <w:color w:val="000000"/>
                <w:sz w:val="22"/>
                <w:szCs w:val="22"/>
              </w:rPr>
              <w:br w:type="page"/>
            </w:r>
            <w:r w:rsidRPr="00C32FE4">
              <w:rPr>
                <w:b w:val="0"/>
                <w:bCs w:val="0"/>
                <w:color w:val="000000"/>
                <w:sz w:val="22"/>
                <w:szCs w:val="22"/>
              </w:rPr>
              <w:t xml:space="preserve"> </w:t>
            </w:r>
            <w:r w:rsidRPr="00C32FE4">
              <w:rPr>
                <w:rFonts w:ascii="Times New Roman" w:hAnsi="Times New Roman"/>
                <w:color w:val="000000"/>
                <w:sz w:val="22"/>
                <w:szCs w:val="22"/>
              </w:rPr>
              <w:t>Kod przedmiotu:</w:t>
            </w:r>
          </w:p>
        </w:tc>
        <w:tc>
          <w:tcPr>
            <w:tcW w:w="1958" w:type="dxa"/>
            <w:vAlign w:val="center"/>
          </w:tcPr>
          <w:p w14:paraId="61FF7B72" w14:textId="77777777" w:rsidR="00EA1E73" w:rsidRPr="00C32FE4" w:rsidRDefault="00EA1E73" w:rsidP="0080739F">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212FA0CE" w14:textId="77777777" w:rsidR="00EA1E73" w:rsidRPr="00C32FE4" w:rsidRDefault="00EA1E73" w:rsidP="0080739F">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3B38B0E3" w14:textId="77777777" w:rsidR="00EA1E73" w:rsidRPr="00FF672D" w:rsidRDefault="00EA1E73" w:rsidP="0080739F">
            <w:pPr>
              <w:pStyle w:val="Nagwek1"/>
              <w:spacing w:before="0" w:line="276" w:lineRule="auto"/>
              <w:jc w:val="center"/>
              <w:rPr>
                <w:rFonts w:ascii="Times New Roman" w:hAnsi="Times New Roman"/>
                <w:bCs w:val="0"/>
                <w:color w:val="000000"/>
                <w:sz w:val="22"/>
                <w:szCs w:val="22"/>
                <w:lang w:val="pl-PL"/>
              </w:rPr>
            </w:pPr>
            <w:r w:rsidRPr="00C32FE4">
              <w:rPr>
                <w:rFonts w:ascii="Times New Roman" w:hAnsi="Times New Roman"/>
                <w:bCs w:val="0"/>
                <w:color w:val="000000"/>
                <w:sz w:val="22"/>
                <w:szCs w:val="22"/>
              </w:rPr>
              <w:t>D.2.</w:t>
            </w:r>
            <w:r>
              <w:rPr>
                <w:rFonts w:ascii="Times New Roman" w:hAnsi="Times New Roman"/>
                <w:bCs w:val="0"/>
                <w:color w:val="000000"/>
                <w:sz w:val="22"/>
                <w:szCs w:val="22"/>
                <w:lang w:val="pl-PL"/>
              </w:rPr>
              <w:t>4</w:t>
            </w:r>
          </w:p>
        </w:tc>
      </w:tr>
    </w:tbl>
    <w:p w14:paraId="1B73C1C4" w14:textId="77777777" w:rsidR="00EA1E73" w:rsidRPr="00C32FE4" w:rsidRDefault="00EA1E73" w:rsidP="0080739F">
      <w:pPr>
        <w:pStyle w:val="Nagwek1"/>
        <w:spacing w:before="0"/>
        <w:rPr>
          <w:rFonts w:ascii="Times New Roman" w:hAnsi="Times New Roman"/>
          <w:color w:val="000000"/>
          <w:sz w:val="22"/>
          <w:szCs w:val="22"/>
        </w:rPr>
      </w:pPr>
    </w:p>
    <w:p w14:paraId="42DD434F" w14:textId="77777777" w:rsidR="00EA1E73" w:rsidRPr="00C32FE4" w:rsidRDefault="00EA1E73" w:rsidP="001D277C">
      <w:pPr>
        <w:numPr>
          <w:ilvl w:val="0"/>
          <w:numId w:val="70"/>
        </w:numPr>
        <w:tabs>
          <w:tab w:val="left" w:pos="284"/>
        </w:tabs>
        <w:suppressAutoHyphens w:val="0"/>
        <w:spacing w:before="120"/>
        <w:ind w:left="284" w:hanging="284"/>
        <w:rPr>
          <w:rFonts w:cs="Times New Roman"/>
          <w:b/>
          <w:bCs/>
          <w:color w:val="000000"/>
          <w:sz w:val="22"/>
          <w:szCs w:val="22"/>
        </w:rPr>
      </w:pPr>
      <w:r w:rsidRPr="00C32FE4">
        <w:rPr>
          <w:rFonts w:cs="Times New Roman"/>
          <w:b/>
          <w:bCs/>
          <w:color w:val="000000"/>
          <w:sz w:val="22"/>
          <w:szCs w:val="22"/>
        </w:rPr>
        <w:t>INFORMACJE O PRZEDMIOCIE</w:t>
      </w:r>
    </w:p>
    <w:p w14:paraId="3D6C1600" w14:textId="77777777" w:rsidR="00EA1E73" w:rsidRPr="00C32FE4" w:rsidRDefault="00EA1E73" w:rsidP="001D277C">
      <w:pPr>
        <w:pStyle w:val="Akapitzlist1"/>
        <w:numPr>
          <w:ilvl w:val="1"/>
          <w:numId w:val="60"/>
        </w:numPr>
        <w:spacing w:before="120" w:after="120"/>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C32FE4" w14:paraId="1A73A895" w14:textId="77777777" w:rsidTr="00111212">
        <w:trPr>
          <w:trHeight w:val="340"/>
          <w:jc w:val="center"/>
        </w:trPr>
        <w:tc>
          <w:tcPr>
            <w:tcW w:w="3775" w:type="dxa"/>
            <w:shd w:val="clear" w:color="auto" w:fill="F2F2F2"/>
            <w:vAlign w:val="center"/>
          </w:tcPr>
          <w:p w14:paraId="7694D1D7"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46432F20"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TRANSPORT KOMUNALNY I TRANSPORT LUDNOŚCI</w:t>
            </w:r>
          </w:p>
        </w:tc>
      </w:tr>
      <w:tr w:rsidR="00EA1E73" w:rsidRPr="00C32FE4" w14:paraId="256F62F1" w14:textId="77777777" w:rsidTr="00111212">
        <w:trPr>
          <w:trHeight w:val="340"/>
          <w:jc w:val="center"/>
        </w:trPr>
        <w:tc>
          <w:tcPr>
            <w:tcW w:w="3775" w:type="dxa"/>
            <w:shd w:val="clear" w:color="auto" w:fill="F2F2F2"/>
            <w:vAlign w:val="center"/>
          </w:tcPr>
          <w:p w14:paraId="62171A51"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2B598C7D"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EA1E73" w:rsidRPr="00C32FE4" w14:paraId="03A49B20" w14:textId="77777777" w:rsidTr="00111212">
        <w:trPr>
          <w:trHeight w:val="340"/>
          <w:jc w:val="center"/>
        </w:trPr>
        <w:tc>
          <w:tcPr>
            <w:tcW w:w="3775" w:type="dxa"/>
            <w:shd w:val="clear" w:color="auto" w:fill="F2F2F2"/>
            <w:vAlign w:val="center"/>
          </w:tcPr>
          <w:p w14:paraId="3D336EA0"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7927B701" w14:textId="77777777" w:rsidR="00EA1E73" w:rsidRPr="00C32FE4" w:rsidRDefault="0080739F" w:rsidP="0080739F">
            <w:pPr>
              <w:rPr>
                <w:rFonts w:cs="Times New Roman"/>
                <w:color w:val="000000"/>
                <w:sz w:val="22"/>
                <w:szCs w:val="22"/>
              </w:rPr>
            </w:pPr>
            <w:r>
              <w:rPr>
                <w:rFonts w:cs="Times New Roman"/>
                <w:color w:val="000000"/>
                <w:sz w:val="22"/>
                <w:szCs w:val="22"/>
              </w:rPr>
              <w:t>II stopnia</w:t>
            </w:r>
          </w:p>
        </w:tc>
      </w:tr>
      <w:tr w:rsidR="00EA1E73" w:rsidRPr="00C32FE4" w14:paraId="4FC423E2" w14:textId="77777777" w:rsidTr="00111212">
        <w:trPr>
          <w:trHeight w:val="340"/>
          <w:jc w:val="center"/>
        </w:trPr>
        <w:tc>
          <w:tcPr>
            <w:tcW w:w="3775" w:type="dxa"/>
            <w:shd w:val="clear" w:color="auto" w:fill="F2F2F2"/>
            <w:vAlign w:val="center"/>
          </w:tcPr>
          <w:p w14:paraId="5CDFD48B"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11E9C200" w14:textId="77777777" w:rsidR="00EA1E73" w:rsidRPr="00C32FE4" w:rsidRDefault="00EA1E73" w:rsidP="0080739F">
            <w:pPr>
              <w:rPr>
                <w:rFonts w:cs="Times New Roman"/>
                <w:color w:val="000000"/>
                <w:sz w:val="22"/>
                <w:szCs w:val="22"/>
              </w:rPr>
            </w:pPr>
            <w:proofErr w:type="spellStart"/>
            <w:r w:rsidRPr="00C32FE4">
              <w:rPr>
                <w:rFonts w:cs="Times New Roman"/>
                <w:color w:val="000000"/>
                <w:sz w:val="22"/>
                <w:szCs w:val="22"/>
              </w:rPr>
              <w:t>ogólnoakademicki</w:t>
            </w:r>
            <w:proofErr w:type="spellEnd"/>
          </w:p>
        </w:tc>
      </w:tr>
      <w:tr w:rsidR="00EA1E73" w:rsidRPr="00C32FE4" w14:paraId="35EF5508" w14:textId="77777777" w:rsidTr="00111212">
        <w:trPr>
          <w:trHeight w:val="340"/>
          <w:jc w:val="center"/>
        </w:trPr>
        <w:tc>
          <w:tcPr>
            <w:tcW w:w="3775" w:type="dxa"/>
            <w:shd w:val="clear" w:color="auto" w:fill="F2F2F2"/>
            <w:vAlign w:val="center"/>
          </w:tcPr>
          <w:p w14:paraId="32A1838C"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794061A8" w14:textId="77777777" w:rsidR="00EA1E73" w:rsidRPr="00C32FE4" w:rsidRDefault="00EA1E73" w:rsidP="0080739F">
            <w:pPr>
              <w:rPr>
                <w:rFonts w:cs="Times New Roman"/>
                <w:color w:val="000000"/>
                <w:sz w:val="22"/>
                <w:szCs w:val="22"/>
              </w:rPr>
            </w:pPr>
            <w:r w:rsidRPr="00C32FE4">
              <w:rPr>
                <w:rFonts w:cs="Times New Roman"/>
                <w:color w:val="000000"/>
                <w:sz w:val="22"/>
                <w:szCs w:val="22"/>
              </w:rPr>
              <w:t>stacjonarne</w:t>
            </w:r>
          </w:p>
        </w:tc>
      </w:tr>
      <w:tr w:rsidR="00EA1E73" w:rsidRPr="00C32FE4" w14:paraId="28F08564" w14:textId="77777777" w:rsidTr="00111212">
        <w:trPr>
          <w:trHeight w:val="340"/>
          <w:jc w:val="center"/>
        </w:trPr>
        <w:tc>
          <w:tcPr>
            <w:tcW w:w="3775" w:type="dxa"/>
            <w:shd w:val="clear" w:color="auto" w:fill="F2F2F2"/>
            <w:vAlign w:val="center"/>
          </w:tcPr>
          <w:p w14:paraId="399DD612"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772A32EC" w14:textId="77777777" w:rsidR="00EA1E73" w:rsidRPr="00C32FE4" w:rsidRDefault="00EA1E73" w:rsidP="0080739F">
            <w:pPr>
              <w:rPr>
                <w:rFonts w:cs="Times New Roman"/>
                <w:b/>
                <w:color w:val="000000"/>
                <w:sz w:val="22"/>
                <w:szCs w:val="22"/>
              </w:rPr>
            </w:pPr>
            <w:r w:rsidRPr="00C32FE4">
              <w:rPr>
                <w:rFonts w:cs="Times New Roman"/>
                <w:color w:val="000000"/>
                <w:sz w:val="22"/>
                <w:szCs w:val="22"/>
              </w:rPr>
              <w:t>2. Zarządzanie logistyką</w:t>
            </w:r>
          </w:p>
        </w:tc>
      </w:tr>
      <w:tr w:rsidR="00EA1E73" w:rsidRPr="00C32FE4" w14:paraId="56072649" w14:textId="77777777" w:rsidTr="00111212">
        <w:trPr>
          <w:trHeight w:val="340"/>
          <w:jc w:val="center"/>
        </w:trPr>
        <w:tc>
          <w:tcPr>
            <w:tcW w:w="3775" w:type="dxa"/>
            <w:shd w:val="clear" w:color="auto" w:fill="F2F2F2"/>
            <w:vAlign w:val="center"/>
          </w:tcPr>
          <w:p w14:paraId="2E3A1855"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05C447E7"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Wydział Zarządzania, Katedra Inżynierii Zarządzania</w:t>
            </w:r>
          </w:p>
        </w:tc>
      </w:tr>
      <w:tr w:rsidR="00EA1E73" w:rsidRPr="00C32FE4" w14:paraId="69180C69" w14:textId="77777777" w:rsidTr="00111212">
        <w:trPr>
          <w:trHeight w:val="340"/>
          <w:jc w:val="center"/>
        </w:trPr>
        <w:tc>
          <w:tcPr>
            <w:tcW w:w="3775" w:type="dxa"/>
            <w:shd w:val="clear" w:color="auto" w:fill="F2F2F2"/>
            <w:vAlign w:val="center"/>
          </w:tcPr>
          <w:p w14:paraId="6B548F4A" w14:textId="77777777" w:rsidR="00EA1E73" w:rsidRPr="00C32FE4" w:rsidRDefault="0080739F" w:rsidP="0080739F">
            <w:pPr>
              <w:widowControl w:val="0"/>
              <w:autoSpaceDE w:val="0"/>
              <w:autoSpaceDN w:val="0"/>
              <w:adjustRightInd w:val="0"/>
              <w:rPr>
                <w:rFonts w:cs="Times New Roman"/>
                <w:color w:val="000000"/>
                <w:sz w:val="22"/>
                <w:szCs w:val="22"/>
              </w:rPr>
            </w:pPr>
            <w:r w:rsidRPr="0080739F">
              <w:rPr>
                <w:rFonts w:cs="Times New Roman"/>
                <w:color w:val="000000"/>
                <w:sz w:val="22"/>
                <w:szCs w:val="22"/>
              </w:rPr>
              <w:t>Imię i nazwisko nauczyciela (li) i jego stopień lub tytuł naukowy osoby odpowiedzialnej za przygotowanie sylabusa</w:t>
            </w:r>
          </w:p>
        </w:tc>
        <w:tc>
          <w:tcPr>
            <w:tcW w:w="5864" w:type="dxa"/>
            <w:vAlign w:val="center"/>
          </w:tcPr>
          <w:p w14:paraId="260A02BE"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dr inż. Andrzej Wdzięczny</w:t>
            </w:r>
          </w:p>
        </w:tc>
      </w:tr>
      <w:tr w:rsidR="00EA1E73" w:rsidRPr="00C32FE4" w14:paraId="100F42B4" w14:textId="77777777" w:rsidTr="00111212">
        <w:trPr>
          <w:trHeight w:val="340"/>
          <w:jc w:val="center"/>
        </w:trPr>
        <w:tc>
          <w:tcPr>
            <w:tcW w:w="3775" w:type="dxa"/>
            <w:shd w:val="clear" w:color="auto" w:fill="F2F2F2"/>
            <w:vAlign w:val="center"/>
          </w:tcPr>
          <w:p w14:paraId="5AA10CBB"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6F72540C" w14:textId="77777777" w:rsidR="00EA1E73" w:rsidRPr="00C32FE4" w:rsidRDefault="00EA1E73" w:rsidP="0080739F">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infrastruktura i środki transportu</w:t>
            </w:r>
          </w:p>
        </w:tc>
      </w:tr>
      <w:tr w:rsidR="00EA1E73" w:rsidRPr="00C32FE4" w14:paraId="3E812CAF" w14:textId="77777777" w:rsidTr="00111212">
        <w:trPr>
          <w:trHeight w:val="340"/>
          <w:jc w:val="center"/>
        </w:trPr>
        <w:tc>
          <w:tcPr>
            <w:tcW w:w="3775" w:type="dxa"/>
            <w:shd w:val="clear" w:color="auto" w:fill="F2F2F2"/>
            <w:vAlign w:val="center"/>
          </w:tcPr>
          <w:p w14:paraId="347EAE0F"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7AE857E7" w14:textId="77777777" w:rsidR="00EA1E73" w:rsidRPr="00C32FE4" w:rsidRDefault="00EA1E73" w:rsidP="0080739F">
            <w:pPr>
              <w:widowControl w:val="0"/>
              <w:autoSpaceDE w:val="0"/>
              <w:autoSpaceDN w:val="0"/>
              <w:adjustRightInd w:val="0"/>
              <w:rPr>
                <w:rFonts w:cs="Times New Roman"/>
                <w:bCs/>
                <w:iCs/>
                <w:color w:val="000000"/>
                <w:sz w:val="22"/>
                <w:szCs w:val="22"/>
              </w:rPr>
            </w:pPr>
            <w:r w:rsidRPr="00C32FE4">
              <w:rPr>
                <w:rFonts w:cs="Times New Roman"/>
                <w:iCs/>
                <w:color w:val="000000"/>
                <w:sz w:val="22"/>
                <w:szCs w:val="22"/>
              </w:rPr>
              <w:t>znajomość podstawowych rodzajów i środków transportu</w:t>
            </w:r>
          </w:p>
        </w:tc>
      </w:tr>
    </w:tbl>
    <w:p w14:paraId="7C9C0179" w14:textId="77777777" w:rsidR="00EA1E73" w:rsidRPr="00C32FE4" w:rsidRDefault="00EA1E73" w:rsidP="001D277C">
      <w:pPr>
        <w:pStyle w:val="Akapitzlist1"/>
        <w:numPr>
          <w:ilvl w:val="1"/>
          <w:numId w:val="60"/>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C32FE4" w14:paraId="7B75125F" w14:textId="77777777" w:rsidTr="00111212">
        <w:trPr>
          <w:trHeight w:val="371"/>
          <w:jc w:val="center"/>
        </w:trPr>
        <w:tc>
          <w:tcPr>
            <w:tcW w:w="956" w:type="dxa"/>
            <w:vMerge w:val="restart"/>
            <w:shd w:val="clear" w:color="auto" w:fill="F2F2F2"/>
            <w:vAlign w:val="center"/>
          </w:tcPr>
          <w:p w14:paraId="07F17F3D" w14:textId="77777777" w:rsidR="00EA1E73" w:rsidRPr="00C32FE4" w:rsidRDefault="00EA1E73" w:rsidP="0080739F">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bottom w:val="nil"/>
            </w:tcBorders>
            <w:shd w:val="clear" w:color="auto" w:fill="F2F2F2"/>
            <w:vAlign w:val="center"/>
          </w:tcPr>
          <w:p w14:paraId="56AAF970" w14:textId="77777777" w:rsidR="00EA1E73" w:rsidRPr="00C32FE4" w:rsidRDefault="00052D80" w:rsidP="0080739F">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783012F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bottom w:val="nil"/>
            </w:tcBorders>
            <w:shd w:val="clear" w:color="auto" w:fill="F2F2F2"/>
            <w:vAlign w:val="center"/>
          </w:tcPr>
          <w:p w14:paraId="67540F9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bottom w:val="nil"/>
            </w:tcBorders>
            <w:shd w:val="clear" w:color="auto" w:fill="F2F2F2"/>
            <w:vAlign w:val="center"/>
          </w:tcPr>
          <w:p w14:paraId="1EE7759E"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bottom w:val="nil"/>
            </w:tcBorders>
            <w:shd w:val="clear" w:color="auto" w:fill="F2F2F2"/>
            <w:vAlign w:val="center"/>
          </w:tcPr>
          <w:p w14:paraId="3097ECBD"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Seminaria</w:t>
            </w:r>
          </w:p>
        </w:tc>
        <w:tc>
          <w:tcPr>
            <w:tcW w:w="1147" w:type="dxa"/>
            <w:tcBorders>
              <w:bottom w:val="nil"/>
            </w:tcBorders>
            <w:shd w:val="clear" w:color="auto" w:fill="F2F2F2"/>
            <w:vAlign w:val="center"/>
          </w:tcPr>
          <w:p w14:paraId="4F61ED4B"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bottom w:val="nil"/>
            </w:tcBorders>
            <w:shd w:val="clear" w:color="auto" w:fill="F2F2F2"/>
          </w:tcPr>
          <w:p w14:paraId="7AD93FE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Liczba punktów </w:t>
            </w:r>
          </w:p>
        </w:tc>
      </w:tr>
      <w:tr w:rsidR="00EA1E73" w:rsidRPr="00C32FE4" w14:paraId="68C47548" w14:textId="77777777" w:rsidTr="00111212">
        <w:trPr>
          <w:jc w:val="center"/>
        </w:trPr>
        <w:tc>
          <w:tcPr>
            <w:tcW w:w="956" w:type="dxa"/>
            <w:vMerge/>
            <w:shd w:val="clear" w:color="auto" w:fill="F2F2F2"/>
            <w:vAlign w:val="center"/>
          </w:tcPr>
          <w:p w14:paraId="554ED327" w14:textId="77777777" w:rsidR="00EA1E73" w:rsidRPr="00C32FE4" w:rsidRDefault="00EA1E73" w:rsidP="0080739F">
            <w:pPr>
              <w:jc w:val="center"/>
              <w:rPr>
                <w:rFonts w:cs="Times New Roman"/>
                <w:color w:val="000000"/>
                <w:sz w:val="22"/>
                <w:szCs w:val="22"/>
              </w:rPr>
            </w:pPr>
          </w:p>
        </w:tc>
        <w:tc>
          <w:tcPr>
            <w:tcW w:w="1035" w:type="dxa"/>
            <w:tcBorders>
              <w:top w:val="nil"/>
            </w:tcBorders>
            <w:shd w:val="clear" w:color="auto" w:fill="F2F2F2"/>
            <w:vAlign w:val="center"/>
          </w:tcPr>
          <w:p w14:paraId="4C0756C2"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w:t>
            </w:r>
          </w:p>
        </w:tc>
        <w:tc>
          <w:tcPr>
            <w:tcW w:w="1390" w:type="dxa"/>
            <w:tcBorders>
              <w:top w:val="nil"/>
            </w:tcBorders>
            <w:shd w:val="clear" w:color="auto" w:fill="F2F2F2"/>
            <w:vAlign w:val="center"/>
          </w:tcPr>
          <w:p w14:paraId="50983747"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t>
            </w:r>
          </w:p>
        </w:tc>
        <w:tc>
          <w:tcPr>
            <w:tcW w:w="1545" w:type="dxa"/>
            <w:tcBorders>
              <w:top w:val="nil"/>
            </w:tcBorders>
            <w:shd w:val="clear" w:color="auto" w:fill="F2F2F2"/>
            <w:vAlign w:val="center"/>
          </w:tcPr>
          <w:p w14:paraId="7A8D80B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(L)</w:t>
            </w:r>
          </w:p>
        </w:tc>
        <w:tc>
          <w:tcPr>
            <w:tcW w:w="1330" w:type="dxa"/>
            <w:tcBorders>
              <w:top w:val="nil"/>
            </w:tcBorders>
            <w:shd w:val="clear" w:color="auto" w:fill="F2F2F2"/>
            <w:vAlign w:val="center"/>
          </w:tcPr>
          <w:p w14:paraId="2190228F"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(P)</w:t>
            </w:r>
          </w:p>
        </w:tc>
        <w:tc>
          <w:tcPr>
            <w:tcW w:w="1174" w:type="dxa"/>
            <w:tcBorders>
              <w:top w:val="nil"/>
            </w:tcBorders>
            <w:shd w:val="clear" w:color="auto" w:fill="F2F2F2"/>
            <w:vAlign w:val="center"/>
          </w:tcPr>
          <w:p w14:paraId="318A8A6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(S)</w:t>
            </w:r>
          </w:p>
        </w:tc>
        <w:tc>
          <w:tcPr>
            <w:tcW w:w="1147" w:type="dxa"/>
            <w:tcBorders>
              <w:top w:val="nil"/>
            </w:tcBorders>
            <w:shd w:val="clear" w:color="auto" w:fill="F2F2F2"/>
            <w:vAlign w:val="center"/>
          </w:tcPr>
          <w:p w14:paraId="2AECBC68"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(T)</w:t>
            </w:r>
          </w:p>
        </w:tc>
        <w:tc>
          <w:tcPr>
            <w:tcW w:w="1062" w:type="dxa"/>
            <w:tcBorders>
              <w:top w:val="nil"/>
            </w:tcBorders>
            <w:shd w:val="clear" w:color="auto" w:fill="F2F2F2"/>
          </w:tcPr>
          <w:p w14:paraId="5704A896"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ECTS</w:t>
            </w:r>
          </w:p>
        </w:tc>
      </w:tr>
      <w:tr w:rsidR="00EA1E73" w:rsidRPr="00C32FE4" w14:paraId="396E2CC5" w14:textId="77777777" w:rsidTr="00D50F60">
        <w:trPr>
          <w:trHeight w:val="340"/>
          <w:jc w:val="center"/>
        </w:trPr>
        <w:tc>
          <w:tcPr>
            <w:tcW w:w="956" w:type="dxa"/>
            <w:vAlign w:val="center"/>
          </w:tcPr>
          <w:p w14:paraId="53D42F7C" w14:textId="77777777" w:rsidR="00EA1E73" w:rsidRPr="00C32FE4" w:rsidRDefault="00EA1E73" w:rsidP="0080739F">
            <w:pPr>
              <w:spacing w:line="276" w:lineRule="auto"/>
              <w:jc w:val="center"/>
              <w:rPr>
                <w:rFonts w:cs="Times New Roman"/>
                <w:iCs/>
                <w:color w:val="000000"/>
                <w:sz w:val="22"/>
                <w:szCs w:val="22"/>
              </w:rPr>
            </w:pPr>
            <w:r w:rsidRPr="00C32FE4">
              <w:rPr>
                <w:rFonts w:cs="Times New Roman"/>
                <w:iCs/>
                <w:color w:val="000000"/>
                <w:sz w:val="22"/>
                <w:szCs w:val="22"/>
              </w:rPr>
              <w:t>IV</w:t>
            </w:r>
          </w:p>
        </w:tc>
        <w:tc>
          <w:tcPr>
            <w:tcW w:w="1035" w:type="dxa"/>
            <w:vAlign w:val="center"/>
          </w:tcPr>
          <w:p w14:paraId="0E2E8A35" w14:textId="77777777" w:rsidR="00EA1E73" w:rsidRPr="00C32FE4" w:rsidRDefault="00EA1E73" w:rsidP="0080739F">
            <w:pPr>
              <w:spacing w:line="276" w:lineRule="auto"/>
              <w:jc w:val="center"/>
              <w:rPr>
                <w:rFonts w:cs="Times New Roman"/>
                <w:iCs/>
                <w:color w:val="000000"/>
                <w:sz w:val="22"/>
                <w:szCs w:val="22"/>
              </w:rPr>
            </w:pPr>
            <w:r>
              <w:rPr>
                <w:rFonts w:cs="Times New Roman"/>
                <w:iCs/>
                <w:color w:val="000000"/>
                <w:sz w:val="22"/>
                <w:szCs w:val="22"/>
              </w:rPr>
              <w:t>30</w:t>
            </w:r>
          </w:p>
        </w:tc>
        <w:tc>
          <w:tcPr>
            <w:tcW w:w="1390" w:type="dxa"/>
            <w:vAlign w:val="center"/>
          </w:tcPr>
          <w:p w14:paraId="2A78C4C8" w14:textId="77777777" w:rsidR="00EA1E73" w:rsidRPr="00C32FE4" w:rsidRDefault="00EA1E73" w:rsidP="0080739F">
            <w:pPr>
              <w:spacing w:line="276" w:lineRule="auto"/>
              <w:jc w:val="center"/>
              <w:rPr>
                <w:rFonts w:cs="Times New Roman"/>
                <w:iCs/>
                <w:color w:val="000000"/>
                <w:sz w:val="22"/>
                <w:szCs w:val="22"/>
              </w:rPr>
            </w:pPr>
          </w:p>
        </w:tc>
        <w:tc>
          <w:tcPr>
            <w:tcW w:w="1545" w:type="dxa"/>
            <w:vAlign w:val="center"/>
          </w:tcPr>
          <w:p w14:paraId="762208F7" w14:textId="77777777" w:rsidR="00EA1E73" w:rsidRPr="00C32FE4" w:rsidRDefault="00EA1E73" w:rsidP="0080739F">
            <w:pPr>
              <w:spacing w:line="276" w:lineRule="auto"/>
              <w:jc w:val="center"/>
              <w:rPr>
                <w:rFonts w:cs="Times New Roman"/>
                <w:iCs/>
                <w:color w:val="000000"/>
                <w:sz w:val="22"/>
                <w:szCs w:val="22"/>
              </w:rPr>
            </w:pPr>
          </w:p>
        </w:tc>
        <w:tc>
          <w:tcPr>
            <w:tcW w:w="1330" w:type="dxa"/>
            <w:vAlign w:val="center"/>
          </w:tcPr>
          <w:p w14:paraId="12BEE38B" w14:textId="77777777" w:rsidR="00EA1E73" w:rsidRPr="00C32FE4" w:rsidRDefault="00EA1E73" w:rsidP="0080739F">
            <w:pPr>
              <w:spacing w:line="276" w:lineRule="auto"/>
              <w:jc w:val="center"/>
              <w:rPr>
                <w:rFonts w:cs="Times New Roman"/>
                <w:iCs/>
                <w:color w:val="000000"/>
                <w:sz w:val="22"/>
                <w:szCs w:val="22"/>
              </w:rPr>
            </w:pPr>
          </w:p>
        </w:tc>
        <w:tc>
          <w:tcPr>
            <w:tcW w:w="1174" w:type="dxa"/>
            <w:vAlign w:val="center"/>
          </w:tcPr>
          <w:p w14:paraId="402C100E" w14:textId="77777777" w:rsidR="00EA1E73" w:rsidRPr="00C32FE4" w:rsidRDefault="00EA1E73" w:rsidP="0080739F">
            <w:pPr>
              <w:spacing w:line="276" w:lineRule="auto"/>
              <w:jc w:val="center"/>
              <w:rPr>
                <w:rFonts w:cs="Times New Roman"/>
                <w:iCs/>
                <w:color w:val="000000"/>
                <w:sz w:val="22"/>
                <w:szCs w:val="22"/>
              </w:rPr>
            </w:pPr>
          </w:p>
        </w:tc>
        <w:tc>
          <w:tcPr>
            <w:tcW w:w="1147" w:type="dxa"/>
            <w:vAlign w:val="center"/>
          </w:tcPr>
          <w:p w14:paraId="7570CAA4" w14:textId="77777777" w:rsidR="00EA1E73" w:rsidRPr="00C32FE4" w:rsidRDefault="00EA1E73" w:rsidP="0080739F">
            <w:pPr>
              <w:spacing w:line="276" w:lineRule="auto"/>
              <w:jc w:val="center"/>
              <w:rPr>
                <w:rFonts w:cs="Times New Roman"/>
                <w:iCs/>
                <w:color w:val="000000"/>
                <w:sz w:val="22"/>
                <w:szCs w:val="22"/>
              </w:rPr>
            </w:pPr>
          </w:p>
        </w:tc>
        <w:tc>
          <w:tcPr>
            <w:tcW w:w="1062" w:type="dxa"/>
            <w:vAlign w:val="center"/>
          </w:tcPr>
          <w:p w14:paraId="031AE274" w14:textId="77777777" w:rsidR="00EA1E73" w:rsidRPr="00C32FE4" w:rsidRDefault="00EA1E73" w:rsidP="0080739F">
            <w:pPr>
              <w:spacing w:line="276" w:lineRule="auto"/>
              <w:jc w:val="center"/>
              <w:rPr>
                <w:rFonts w:cs="Times New Roman"/>
                <w:iCs/>
                <w:color w:val="000000"/>
                <w:sz w:val="22"/>
                <w:szCs w:val="22"/>
              </w:rPr>
            </w:pPr>
            <w:r>
              <w:rPr>
                <w:rFonts w:cs="Times New Roman"/>
                <w:iCs/>
                <w:color w:val="000000"/>
                <w:sz w:val="22"/>
                <w:szCs w:val="22"/>
              </w:rPr>
              <w:t>3</w:t>
            </w:r>
          </w:p>
        </w:tc>
      </w:tr>
    </w:tbl>
    <w:p w14:paraId="52B856FC" w14:textId="77777777" w:rsidR="00EA1E73" w:rsidRPr="00C32FE4" w:rsidRDefault="00EA1E73" w:rsidP="001D277C">
      <w:pPr>
        <w:numPr>
          <w:ilvl w:val="0"/>
          <w:numId w:val="118"/>
        </w:numPr>
        <w:tabs>
          <w:tab w:val="left" w:pos="284"/>
        </w:tabs>
        <w:suppressAutoHyphens w:val="0"/>
        <w:spacing w:before="120" w:after="120"/>
        <w:rPr>
          <w:rFonts w:cs="Times New Roman"/>
          <w:b/>
          <w:bCs/>
          <w:color w:val="000000"/>
          <w:sz w:val="22"/>
          <w:szCs w:val="22"/>
        </w:rPr>
      </w:pPr>
      <w:r w:rsidRPr="00C32FE4">
        <w:rPr>
          <w:rFonts w:cs="Times New Roman"/>
          <w:b/>
          <w:bCs/>
          <w:color w:val="000000"/>
          <w:sz w:val="22"/>
          <w:szCs w:val="22"/>
        </w:rPr>
        <w:t xml:space="preserve">EFEKTY </w:t>
      </w:r>
      <w:r w:rsidR="0080739F">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C32FE4" w14:paraId="2129CF17" w14:textId="77777777" w:rsidTr="00111212">
        <w:trPr>
          <w:jc w:val="center"/>
        </w:trPr>
        <w:tc>
          <w:tcPr>
            <w:tcW w:w="1090" w:type="dxa"/>
            <w:shd w:val="clear" w:color="auto" w:fill="F2F2F2"/>
            <w:vAlign w:val="center"/>
          </w:tcPr>
          <w:p w14:paraId="04EDF517"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37E02A47"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Opis efektów </w:t>
            </w:r>
            <w:r w:rsidR="0080739F">
              <w:rPr>
                <w:rFonts w:cs="Times New Roman"/>
                <w:color w:val="000000"/>
                <w:sz w:val="22"/>
                <w:szCs w:val="22"/>
              </w:rPr>
              <w:t>uczenia się dla przedmiotu</w:t>
            </w:r>
          </w:p>
        </w:tc>
        <w:tc>
          <w:tcPr>
            <w:tcW w:w="1585" w:type="dxa"/>
            <w:shd w:val="clear" w:color="auto" w:fill="F2F2F2"/>
            <w:vAlign w:val="center"/>
          </w:tcPr>
          <w:p w14:paraId="2DC2C51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Odniesienie do kierunkowych efektów </w:t>
            </w:r>
            <w:r w:rsidR="0080739F">
              <w:rPr>
                <w:rFonts w:cs="Times New Roman"/>
                <w:color w:val="000000"/>
                <w:sz w:val="22"/>
                <w:szCs w:val="22"/>
              </w:rPr>
              <w:t>uczenia się</w:t>
            </w:r>
          </w:p>
        </w:tc>
        <w:tc>
          <w:tcPr>
            <w:tcW w:w="1596" w:type="dxa"/>
            <w:shd w:val="clear" w:color="auto" w:fill="F2F2F2"/>
            <w:vAlign w:val="center"/>
          </w:tcPr>
          <w:p w14:paraId="24105216"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Odniesienie do </w:t>
            </w:r>
            <w:r w:rsidR="0080739F">
              <w:rPr>
                <w:rFonts w:cs="Times New Roman"/>
                <w:color w:val="000000"/>
                <w:sz w:val="22"/>
                <w:szCs w:val="22"/>
              </w:rPr>
              <w:t>charakterystyk II stopnia (kod składnika opisu)</w:t>
            </w:r>
          </w:p>
        </w:tc>
      </w:tr>
      <w:tr w:rsidR="00EA1E73" w:rsidRPr="00C32FE4" w14:paraId="308A59E5" w14:textId="77777777" w:rsidTr="00111212">
        <w:trPr>
          <w:jc w:val="center"/>
        </w:trPr>
        <w:tc>
          <w:tcPr>
            <w:tcW w:w="9657" w:type="dxa"/>
            <w:gridSpan w:val="4"/>
            <w:shd w:val="clear" w:color="auto" w:fill="F2F2F2"/>
            <w:vAlign w:val="center"/>
          </w:tcPr>
          <w:p w14:paraId="5BFA6891"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WIEDZA</w:t>
            </w:r>
          </w:p>
        </w:tc>
      </w:tr>
      <w:tr w:rsidR="00EA1E73" w:rsidRPr="00C32FE4" w14:paraId="413F0BBB" w14:textId="77777777" w:rsidTr="00D50F60">
        <w:trPr>
          <w:trHeight w:val="283"/>
          <w:jc w:val="center"/>
        </w:trPr>
        <w:tc>
          <w:tcPr>
            <w:tcW w:w="1090" w:type="dxa"/>
          </w:tcPr>
          <w:p w14:paraId="46A76A27"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W1</w:t>
            </w:r>
          </w:p>
        </w:tc>
        <w:tc>
          <w:tcPr>
            <w:tcW w:w="5386" w:type="dxa"/>
          </w:tcPr>
          <w:p w14:paraId="1FA02A58" w14:textId="77777777" w:rsidR="00EA1E73" w:rsidRPr="00C32FE4" w:rsidRDefault="00EA1E73" w:rsidP="0080739F">
            <w:pPr>
              <w:jc w:val="both"/>
              <w:rPr>
                <w:rFonts w:cs="Times New Roman"/>
                <w:color w:val="000000"/>
                <w:sz w:val="22"/>
                <w:szCs w:val="22"/>
              </w:rPr>
            </w:pPr>
            <w:r w:rsidRPr="00C32FE4">
              <w:rPr>
                <w:rStyle w:val="Teksttreci10"/>
                <w:rFonts w:eastAsia="Arial Unicode MS" w:cs="Times New Roman"/>
                <w:color w:val="000000"/>
                <w:sz w:val="22"/>
                <w:szCs w:val="22"/>
              </w:rPr>
              <w:t xml:space="preserve">Potrafi zdefiniować podstawowe pojęcia i scharakteryzować problemy </w:t>
            </w:r>
            <w:r w:rsidRPr="00C32FE4">
              <w:rPr>
                <w:rFonts w:cs="Times New Roman"/>
                <w:color w:val="000000"/>
                <w:sz w:val="22"/>
                <w:szCs w:val="22"/>
              </w:rPr>
              <w:t>dotyczące ekonomiki i organizacji transportu miejskiego. Objaśnić problemy związane z gospodarowaniem zasobami technicznymi w transporcie miejskim.</w:t>
            </w:r>
          </w:p>
        </w:tc>
        <w:tc>
          <w:tcPr>
            <w:tcW w:w="1585" w:type="dxa"/>
          </w:tcPr>
          <w:p w14:paraId="5E853314"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K_W30</w:t>
            </w:r>
          </w:p>
          <w:p w14:paraId="3705808D" w14:textId="77777777" w:rsidR="00EA1E73" w:rsidRPr="00C32FE4" w:rsidRDefault="00EA1E73" w:rsidP="007217AE">
            <w:pPr>
              <w:jc w:val="both"/>
              <w:rPr>
                <w:rFonts w:cs="Times New Roman"/>
                <w:color w:val="000000"/>
                <w:sz w:val="22"/>
                <w:szCs w:val="22"/>
              </w:rPr>
            </w:pPr>
          </w:p>
        </w:tc>
        <w:tc>
          <w:tcPr>
            <w:tcW w:w="1596" w:type="dxa"/>
          </w:tcPr>
          <w:p w14:paraId="6921657B" w14:textId="77777777" w:rsidR="00EA1E73" w:rsidRPr="002E5149" w:rsidRDefault="002E5149" w:rsidP="0080739F">
            <w:pPr>
              <w:jc w:val="both"/>
              <w:rPr>
                <w:rFonts w:cs="Times New Roman"/>
                <w:color w:val="000000"/>
                <w:sz w:val="22"/>
                <w:szCs w:val="22"/>
              </w:rPr>
            </w:pPr>
            <w:r w:rsidRPr="002E5149">
              <w:rPr>
                <w:sz w:val="22"/>
              </w:rPr>
              <w:t>P7S_WK</w:t>
            </w:r>
          </w:p>
        </w:tc>
      </w:tr>
      <w:tr w:rsidR="00EA1E73" w:rsidRPr="00C32FE4" w14:paraId="7506ABDD" w14:textId="77777777" w:rsidTr="00D50F60">
        <w:trPr>
          <w:trHeight w:val="283"/>
          <w:jc w:val="center"/>
        </w:trPr>
        <w:tc>
          <w:tcPr>
            <w:tcW w:w="1090" w:type="dxa"/>
          </w:tcPr>
          <w:p w14:paraId="2AB1DBED"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W2</w:t>
            </w:r>
          </w:p>
        </w:tc>
        <w:tc>
          <w:tcPr>
            <w:tcW w:w="5386" w:type="dxa"/>
          </w:tcPr>
          <w:p w14:paraId="044EE885" w14:textId="77777777" w:rsidR="00EA1E73" w:rsidRPr="00C32FE4" w:rsidRDefault="00EA1E73" w:rsidP="0080739F">
            <w:pPr>
              <w:jc w:val="both"/>
              <w:rPr>
                <w:rFonts w:cs="Times New Roman"/>
                <w:color w:val="000000"/>
                <w:sz w:val="22"/>
                <w:szCs w:val="22"/>
              </w:rPr>
            </w:pPr>
            <w:r w:rsidRPr="00C32FE4">
              <w:rPr>
                <w:rStyle w:val="Teksttreci10"/>
                <w:rFonts w:eastAsia="Arial Unicode MS" w:cs="Times New Roman"/>
                <w:color w:val="000000"/>
                <w:sz w:val="22"/>
                <w:szCs w:val="22"/>
              </w:rPr>
              <w:t xml:space="preserve">Ma uporządkowaną i pogłębioną wiedzę w zakresie </w:t>
            </w:r>
            <w:r w:rsidRPr="00C32FE4">
              <w:rPr>
                <w:rFonts w:cs="Times New Roman"/>
                <w:color w:val="000000"/>
                <w:sz w:val="22"/>
                <w:szCs w:val="22"/>
              </w:rPr>
              <w:t>transportu komunalnego i transportu ludności. Umie scharakteryzować materialne i niematerialne składniki systemu transportu miejskiego. Objaśnić wybrane zagadnienia dotyczące funkcjonowania przedsiębiorstw komunikacyjnych i komunalnych w Polsce.</w:t>
            </w:r>
          </w:p>
        </w:tc>
        <w:tc>
          <w:tcPr>
            <w:tcW w:w="1585" w:type="dxa"/>
          </w:tcPr>
          <w:p w14:paraId="623AEC7D"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K_W30</w:t>
            </w:r>
          </w:p>
          <w:p w14:paraId="098F5DC4" w14:textId="77777777" w:rsidR="00EA1E73" w:rsidRPr="00C32FE4" w:rsidRDefault="00EA1E73" w:rsidP="0080739F">
            <w:pPr>
              <w:jc w:val="both"/>
              <w:rPr>
                <w:rFonts w:cs="Times New Roman"/>
                <w:color w:val="000000"/>
                <w:sz w:val="22"/>
                <w:szCs w:val="22"/>
              </w:rPr>
            </w:pPr>
          </w:p>
        </w:tc>
        <w:tc>
          <w:tcPr>
            <w:tcW w:w="1596" w:type="dxa"/>
          </w:tcPr>
          <w:p w14:paraId="5C0CE053" w14:textId="77777777" w:rsidR="00EA1E73" w:rsidRPr="002E5149" w:rsidRDefault="002E5149" w:rsidP="0080739F">
            <w:pPr>
              <w:jc w:val="both"/>
              <w:rPr>
                <w:rFonts w:cs="Times New Roman"/>
                <w:color w:val="000000"/>
                <w:sz w:val="22"/>
                <w:szCs w:val="22"/>
              </w:rPr>
            </w:pPr>
            <w:r w:rsidRPr="002E5149">
              <w:rPr>
                <w:sz w:val="22"/>
              </w:rPr>
              <w:t>P7S_WK</w:t>
            </w:r>
          </w:p>
        </w:tc>
      </w:tr>
      <w:tr w:rsidR="00EA1E73" w:rsidRPr="00C32FE4" w14:paraId="48359D48" w14:textId="77777777" w:rsidTr="00D50F60">
        <w:trPr>
          <w:trHeight w:val="283"/>
          <w:jc w:val="center"/>
        </w:trPr>
        <w:tc>
          <w:tcPr>
            <w:tcW w:w="1090" w:type="dxa"/>
          </w:tcPr>
          <w:p w14:paraId="1BFC23B7"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W3</w:t>
            </w:r>
          </w:p>
        </w:tc>
        <w:tc>
          <w:tcPr>
            <w:tcW w:w="5386" w:type="dxa"/>
          </w:tcPr>
          <w:p w14:paraId="32F2E2A5"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Potrafi wskazać i objaśnić problemy dotyczące ochrony środowiska w gospodarce miejskiej. Ocenić politykę transportową w obszarach zurbanizowanych.</w:t>
            </w:r>
          </w:p>
        </w:tc>
        <w:tc>
          <w:tcPr>
            <w:tcW w:w="1585" w:type="dxa"/>
          </w:tcPr>
          <w:p w14:paraId="2AEDB281"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K_W30</w:t>
            </w:r>
          </w:p>
          <w:p w14:paraId="7BE5BB2D" w14:textId="77777777" w:rsidR="00EA1E73" w:rsidRPr="00C32FE4" w:rsidRDefault="00EA1E73" w:rsidP="0080739F">
            <w:pPr>
              <w:jc w:val="both"/>
              <w:rPr>
                <w:rFonts w:cs="Times New Roman"/>
                <w:color w:val="000000"/>
                <w:sz w:val="22"/>
                <w:szCs w:val="22"/>
              </w:rPr>
            </w:pPr>
          </w:p>
        </w:tc>
        <w:tc>
          <w:tcPr>
            <w:tcW w:w="1596" w:type="dxa"/>
          </w:tcPr>
          <w:p w14:paraId="374AB605" w14:textId="77777777" w:rsidR="00EA1E73" w:rsidRPr="002E5149" w:rsidRDefault="002E5149" w:rsidP="0080739F">
            <w:pPr>
              <w:jc w:val="both"/>
              <w:rPr>
                <w:rFonts w:cs="Times New Roman"/>
                <w:color w:val="000000"/>
                <w:sz w:val="22"/>
                <w:szCs w:val="22"/>
              </w:rPr>
            </w:pPr>
            <w:r w:rsidRPr="002E5149">
              <w:rPr>
                <w:sz w:val="22"/>
              </w:rPr>
              <w:t>P7S_WK</w:t>
            </w:r>
          </w:p>
        </w:tc>
      </w:tr>
      <w:tr w:rsidR="00EA1E73" w:rsidRPr="00C32FE4" w14:paraId="5E1F2E44" w14:textId="77777777" w:rsidTr="00111212">
        <w:trPr>
          <w:trHeight w:val="283"/>
          <w:jc w:val="center"/>
        </w:trPr>
        <w:tc>
          <w:tcPr>
            <w:tcW w:w="9657" w:type="dxa"/>
            <w:gridSpan w:val="4"/>
            <w:shd w:val="clear" w:color="auto" w:fill="F2F2F2"/>
          </w:tcPr>
          <w:p w14:paraId="4BDFA73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UMIEJĘTNOŚCI</w:t>
            </w:r>
          </w:p>
        </w:tc>
      </w:tr>
      <w:tr w:rsidR="00EA1E73" w:rsidRPr="002E5149" w14:paraId="1807519B" w14:textId="77777777" w:rsidTr="00D50F60">
        <w:trPr>
          <w:trHeight w:val="283"/>
          <w:jc w:val="center"/>
        </w:trPr>
        <w:tc>
          <w:tcPr>
            <w:tcW w:w="1090" w:type="dxa"/>
          </w:tcPr>
          <w:p w14:paraId="6D3ECA81"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lastRenderedPageBreak/>
              <w:t>U1</w:t>
            </w:r>
          </w:p>
        </w:tc>
        <w:tc>
          <w:tcPr>
            <w:tcW w:w="5386" w:type="dxa"/>
          </w:tcPr>
          <w:p w14:paraId="1CEBB4F8"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Potrafi zastosować nabytą wiedzę teoretyczną w celu racjonalnej realizacji procesów transportowych związanych z przemieszczaniem osób, ładunków i odpadów komunalnych na terenach zurbanizowanych oraz podmiejskich.</w:t>
            </w:r>
          </w:p>
        </w:tc>
        <w:tc>
          <w:tcPr>
            <w:tcW w:w="1585" w:type="dxa"/>
          </w:tcPr>
          <w:p w14:paraId="198A5C8C"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p>
          <w:p w14:paraId="6C0D2127" w14:textId="77777777" w:rsidR="00EA1E73" w:rsidRPr="00C32FE4" w:rsidRDefault="00EA1E73" w:rsidP="0080739F">
            <w:pPr>
              <w:jc w:val="both"/>
              <w:rPr>
                <w:rFonts w:cs="Times New Roman"/>
                <w:color w:val="000000"/>
                <w:sz w:val="22"/>
                <w:szCs w:val="22"/>
              </w:rPr>
            </w:pPr>
          </w:p>
        </w:tc>
        <w:tc>
          <w:tcPr>
            <w:tcW w:w="1596" w:type="dxa"/>
          </w:tcPr>
          <w:p w14:paraId="4EBDBB25" w14:textId="77777777" w:rsidR="002E5149" w:rsidRPr="002E5149" w:rsidRDefault="002E5149" w:rsidP="002E5149">
            <w:pPr>
              <w:ind w:right="-1"/>
              <w:rPr>
                <w:rFonts w:cs="Times New Roman"/>
                <w:sz w:val="22"/>
                <w:szCs w:val="22"/>
                <w:lang w:eastAsia="en-US"/>
              </w:rPr>
            </w:pPr>
            <w:r w:rsidRPr="002E5149">
              <w:rPr>
                <w:sz w:val="22"/>
              </w:rPr>
              <w:t>P7S_UW</w:t>
            </w:r>
          </w:p>
          <w:p w14:paraId="5FC15C85" w14:textId="77777777" w:rsidR="00EA1E73" w:rsidRPr="002E5149" w:rsidRDefault="00EA1E73" w:rsidP="002E5149">
            <w:pPr>
              <w:ind w:right="-1"/>
              <w:rPr>
                <w:rFonts w:cs="Times New Roman"/>
                <w:color w:val="000000"/>
                <w:sz w:val="22"/>
                <w:szCs w:val="22"/>
              </w:rPr>
            </w:pPr>
          </w:p>
        </w:tc>
      </w:tr>
      <w:tr w:rsidR="00EA1E73" w:rsidRPr="002E5149" w14:paraId="707C231A" w14:textId="77777777" w:rsidTr="00D50F60">
        <w:trPr>
          <w:trHeight w:val="283"/>
          <w:jc w:val="center"/>
        </w:trPr>
        <w:tc>
          <w:tcPr>
            <w:tcW w:w="1090" w:type="dxa"/>
          </w:tcPr>
          <w:p w14:paraId="6BD26160"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U2</w:t>
            </w:r>
          </w:p>
        </w:tc>
        <w:tc>
          <w:tcPr>
            <w:tcW w:w="5386" w:type="dxa"/>
          </w:tcPr>
          <w:p w14:paraId="00EE9751"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Potrafi prognozować potrzeby i zaplanować przebieg działań związanych z transportem osób, ładunków i odpadów komunalnych na podstawie analizy zadań transportowych oraz różnych ograniczeń.</w:t>
            </w:r>
          </w:p>
        </w:tc>
        <w:tc>
          <w:tcPr>
            <w:tcW w:w="1585" w:type="dxa"/>
          </w:tcPr>
          <w:p w14:paraId="5C2FA038"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p>
          <w:p w14:paraId="2A225B1D"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6</w:t>
            </w:r>
          </w:p>
          <w:p w14:paraId="030E3384" w14:textId="77777777" w:rsidR="00EA1E73" w:rsidRPr="00C32FE4" w:rsidRDefault="00EA1E73" w:rsidP="0080739F">
            <w:pPr>
              <w:jc w:val="both"/>
              <w:rPr>
                <w:rFonts w:cs="Times New Roman"/>
                <w:color w:val="000000"/>
                <w:sz w:val="22"/>
                <w:szCs w:val="22"/>
              </w:rPr>
            </w:pPr>
          </w:p>
        </w:tc>
        <w:tc>
          <w:tcPr>
            <w:tcW w:w="1596" w:type="dxa"/>
          </w:tcPr>
          <w:p w14:paraId="52DB0979" w14:textId="77777777" w:rsidR="002E5149" w:rsidRPr="002E5149" w:rsidRDefault="002E5149" w:rsidP="002E5149">
            <w:pPr>
              <w:ind w:right="-1"/>
              <w:rPr>
                <w:rFonts w:cs="Times New Roman"/>
                <w:sz w:val="22"/>
                <w:szCs w:val="22"/>
                <w:lang w:eastAsia="en-US"/>
              </w:rPr>
            </w:pPr>
            <w:r w:rsidRPr="002E5149">
              <w:rPr>
                <w:sz w:val="22"/>
              </w:rPr>
              <w:t>P7S_UW</w:t>
            </w:r>
          </w:p>
          <w:p w14:paraId="38073B7B" w14:textId="77777777" w:rsidR="002E5149" w:rsidRPr="002E5149" w:rsidRDefault="002E5149" w:rsidP="002E5149">
            <w:pPr>
              <w:ind w:right="-1"/>
              <w:rPr>
                <w:rFonts w:cs="Times New Roman"/>
                <w:sz w:val="22"/>
                <w:szCs w:val="22"/>
                <w:lang w:eastAsia="en-US"/>
              </w:rPr>
            </w:pPr>
            <w:r w:rsidRPr="002E5149">
              <w:rPr>
                <w:sz w:val="22"/>
              </w:rPr>
              <w:t>P7S_UW</w:t>
            </w:r>
          </w:p>
          <w:p w14:paraId="0881A3F8" w14:textId="77777777" w:rsidR="00EA1E73" w:rsidRPr="002E5149" w:rsidRDefault="00EA1E73" w:rsidP="002E5149">
            <w:pPr>
              <w:rPr>
                <w:rFonts w:cs="Times New Roman"/>
                <w:color w:val="000000"/>
                <w:sz w:val="22"/>
                <w:szCs w:val="22"/>
              </w:rPr>
            </w:pPr>
          </w:p>
        </w:tc>
      </w:tr>
      <w:tr w:rsidR="00EA1E73" w:rsidRPr="002E5149" w14:paraId="06BABC4D" w14:textId="77777777" w:rsidTr="00111212">
        <w:trPr>
          <w:trHeight w:val="283"/>
          <w:jc w:val="center"/>
        </w:trPr>
        <w:tc>
          <w:tcPr>
            <w:tcW w:w="9657" w:type="dxa"/>
            <w:gridSpan w:val="4"/>
            <w:shd w:val="clear" w:color="auto" w:fill="F2F2F2"/>
          </w:tcPr>
          <w:p w14:paraId="655B9D9F" w14:textId="77777777" w:rsidR="00EA1E73" w:rsidRPr="002E5149" w:rsidRDefault="00EA1E73" w:rsidP="002E5149">
            <w:pPr>
              <w:rPr>
                <w:rFonts w:cs="Times New Roman"/>
                <w:color w:val="000000"/>
                <w:sz w:val="22"/>
                <w:szCs w:val="22"/>
              </w:rPr>
            </w:pPr>
            <w:r w:rsidRPr="002E5149">
              <w:rPr>
                <w:rFonts w:cs="Times New Roman"/>
                <w:color w:val="000000"/>
                <w:sz w:val="22"/>
                <w:szCs w:val="22"/>
              </w:rPr>
              <w:t>KOMPETENCJE SPOŁECZNE</w:t>
            </w:r>
          </w:p>
        </w:tc>
      </w:tr>
      <w:tr w:rsidR="00EA1E73" w:rsidRPr="002E5149" w14:paraId="28970906" w14:textId="77777777" w:rsidTr="00D50F60">
        <w:trPr>
          <w:trHeight w:val="283"/>
          <w:jc w:val="center"/>
        </w:trPr>
        <w:tc>
          <w:tcPr>
            <w:tcW w:w="1090" w:type="dxa"/>
          </w:tcPr>
          <w:p w14:paraId="44D679CA"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K1</w:t>
            </w:r>
          </w:p>
        </w:tc>
        <w:tc>
          <w:tcPr>
            <w:tcW w:w="5386" w:type="dxa"/>
          </w:tcPr>
          <w:p w14:paraId="730B0D7A"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Ma świadomość wpływu transportu komunalnego oraz ludności na środowisko życia człowieka i dąży do minimalizacji negatywnych oddziaływań tych procesów na to środowisko.</w:t>
            </w:r>
          </w:p>
        </w:tc>
        <w:tc>
          <w:tcPr>
            <w:tcW w:w="1585" w:type="dxa"/>
          </w:tcPr>
          <w:p w14:paraId="0A10EC06"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4</w:t>
            </w:r>
          </w:p>
          <w:p w14:paraId="463B4878" w14:textId="77777777" w:rsidR="00EA1E73" w:rsidRPr="00C32FE4" w:rsidRDefault="00EA1E73" w:rsidP="0080739F">
            <w:pPr>
              <w:jc w:val="both"/>
              <w:rPr>
                <w:rFonts w:cs="Times New Roman"/>
                <w:color w:val="000000"/>
                <w:sz w:val="22"/>
                <w:szCs w:val="22"/>
              </w:rPr>
            </w:pPr>
          </w:p>
        </w:tc>
        <w:tc>
          <w:tcPr>
            <w:tcW w:w="1596" w:type="dxa"/>
          </w:tcPr>
          <w:p w14:paraId="6B57F676" w14:textId="77777777" w:rsidR="00EA1E73" w:rsidRPr="002E5149" w:rsidRDefault="002E5149" w:rsidP="002E5149">
            <w:pPr>
              <w:rPr>
                <w:rFonts w:cs="Times New Roman"/>
                <w:color w:val="000000"/>
                <w:sz w:val="22"/>
                <w:szCs w:val="22"/>
              </w:rPr>
            </w:pPr>
            <w:r w:rsidRPr="002E5149">
              <w:rPr>
                <w:sz w:val="22"/>
              </w:rPr>
              <w:t>P7S_KO</w:t>
            </w:r>
          </w:p>
        </w:tc>
      </w:tr>
    </w:tbl>
    <w:p w14:paraId="45420445" w14:textId="77777777" w:rsidR="00EA1E73" w:rsidRPr="00C32FE4" w:rsidRDefault="00EA1E73" w:rsidP="001D277C">
      <w:pPr>
        <w:numPr>
          <w:ilvl w:val="0"/>
          <w:numId w:val="118"/>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7D5A0BE4" w14:textId="77777777" w:rsidTr="00D50F60">
        <w:trPr>
          <w:jc w:val="center"/>
        </w:trPr>
        <w:tc>
          <w:tcPr>
            <w:tcW w:w="9638" w:type="dxa"/>
          </w:tcPr>
          <w:p w14:paraId="10AAA3C9" w14:textId="77777777" w:rsidR="00EA1E73" w:rsidRPr="00C32FE4" w:rsidRDefault="00EF7BF8" w:rsidP="0080739F">
            <w:pPr>
              <w:jc w:val="both"/>
              <w:rPr>
                <w:rFonts w:cs="Times New Roman"/>
                <w:color w:val="000000"/>
                <w:sz w:val="22"/>
                <w:szCs w:val="22"/>
              </w:rPr>
            </w:pPr>
            <w:r>
              <w:rPr>
                <w:rFonts w:cs="Times New Roman"/>
                <w:color w:val="000000"/>
                <w:sz w:val="22"/>
                <w:szCs w:val="22"/>
              </w:rPr>
              <w:t>Wykład multimedialny</w:t>
            </w:r>
            <w:r w:rsidR="00EA1E73" w:rsidRPr="00C32FE4">
              <w:rPr>
                <w:rFonts w:cs="Times New Roman"/>
                <w:color w:val="000000"/>
                <w:sz w:val="22"/>
                <w:szCs w:val="22"/>
              </w:rPr>
              <w:t>, dyskusja</w:t>
            </w:r>
            <w:r w:rsidR="00101F35">
              <w:rPr>
                <w:rFonts w:cs="Times New Roman"/>
                <w:color w:val="000000"/>
                <w:sz w:val="22"/>
                <w:szCs w:val="22"/>
              </w:rPr>
              <w:t>.</w:t>
            </w:r>
          </w:p>
        </w:tc>
      </w:tr>
    </w:tbl>
    <w:p w14:paraId="02871AAD" w14:textId="77777777" w:rsidR="00EA1E73" w:rsidRPr="00C32FE4" w:rsidRDefault="00EA1E73" w:rsidP="001D277C">
      <w:pPr>
        <w:numPr>
          <w:ilvl w:val="0"/>
          <w:numId w:val="118"/>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51976950" w14:textId="77777777" w:rsidTr="00D50F60">
        <w:trPr>
          <w:jc w:val="center"/>
        </w:trPr>
        <w:tc>
          <w:tcPr>
            <w:tcW w:w="9638" w:type="dxa"/>
          </w:tcPr>
          <w:p w14:paraId="1417013E" w14:textId="77777777" w:rsidR="00EA1E73" w:rsidRPr="00C32FE4" w:rsidRDefault="00101F35" w:rsidP="0080739F">
            <w:pPr>
              <w:pStyle w:val="Akapitzlist1"/>
              <w:ind w:left="34"/>
              <w:jc w:val="both"/>
              <w:rPr>
                <w:b/>
                <w:bCs/>
                <w:color w:val="000000"/>
                <w:sz w:val="22"/>
                <w:szCs w:val="22"/>
              </w:rPr>
            </w:pPr>
            <w:r>
              <w:rPr>
                <w:color w:val="000000"/>
                <w:sz w:val="22"/>
                <w:szCs w:val="22"/>
              </w:rPr>
              <w:t>Z</w:t>
            </w:r>
            <w:r w:rsidR="00EA1E73" w:rsidRPr="00C32FE4">
              <w:rPr>
                <w:color w:val="000000"/>
                <w:sz w:val="22"/>
                <w:szCs w:val="22"/>
              </w:rPr>
              <w:t>aliczenie pisemne w formie testu z pytaniami zamkniętymi i otwartymi</w:t>
            </w:r>
            <w:r>
              <w:rPr>
                <w:color w:val="000000"/>
                <w:sz w:val="22"/>
                <w:szCs w:val="22"/>
              </w:rPr>
              <w:t>.</w:t>
            </w:r>
          </w:p>
        </w:tc>
      </w:tr>
    </w:tbl>
    <w:p w14:paraId="38AFFEF9" w14:textId="77777777" w:rsidR="00EA1E73" w:rsidRPr="00C32FE4" w:rsidRDefault="00EA1E73" w:rsidP="001D277C">
      <w:pPr>
        <w:numPr>
          <w:ilvl w:val="0"/>
          <w:numId w:val="118"/>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2E5149">
        <w:rPr>
          <w:rFonts w:cs="Times New Roman"/>
          <w:b/>
          <w:bCs/>
          <w:color w:val="000000"/>
          <w:sz w:val="22"/>
          <w:szCs w:val="22"/>
        </w:rPr>
        <w:t>PROGRAMOWE</w:t>
      </w: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3"/>
        <w:gridCol w:w="8288"/>
      </w:tblGrid>
      <w:tr w:rsidR="00EA1E73" w:rsidRPr="00C32FE4" w14:paraId="35271EDB" w14:textId="77777777" w:rsidTr="00101F35">
        <w:trPr>
          <w:jc w:val="center"/>
        </w:trPr>
        <w:tc>
          <w:tcPr>
            <w:tcW w:w="1023" w:type="dxa"/>
            <w:shd w:val="clear" w:color="auto" w:fill="F2F2F2"/>
          </w:tcPr>
          <w:p w14:paraId="52D57949" w14:textId="77777777" w:rsidR="00EA1E73" w:rsidRPr="00C32FE4" w:rsidRDefault="00647E84" w:rsidP="008073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8288" w:type="dxa"/>
          </w:tcPr>
          <w:p w14:paraId="629AD5C3" w14:textId="77777777" w:rsidR="00EA1E73" w:rsidRPr="00C32FE4" w:rsidRDefault="00EA1E73" w:rsidP="0080739F">
            <w:pPr>
              <w:tabs>
                <w:tab w:val="left" w:pos="284"/>
              </w:tabs>
              <w:ind w:right="23"/>
              <w:jc w:val="both"/>
              <w:rPr>
                <w:rFonts w:cs="Times New Roman"/>
                <w:color w:val="000000"/>
                <w:sz w:val="22"/>
                <w:szCs w:val="22"/>
              </w:rPr>
            </w:pPr>
            <w:r w:rsidRPr="00C32FE4">
              <w:rPr>
                <w:rFonts w:cs="Times New Roman"/>
                <w:color w:val="000000"/>
                <w:sz w:val="22"/>
                <w:szCs w:val="22"/>
              </w:rPr>
              <w:t xml:space="preserve">Treść </w:t>
            </w:r>
            <w:r w:rsidR="00EF7BF8">
              <w:rPr>
                <w:rFonts w:cs="Times New Roman"/>
                <w:color w:val="000000"/>
                <w:sz w:val="22"/>
                <w:szCs w:val="22"/>
              </w:rPr>
              <w:t>Wykład</w:t>
            </w:r>
            <w:r w:rsidRPr="00C32FE4">
              <w:rPr>
                <w:rFonts w:cs="Times New Roman"/>
                <w:color w:val="000000"/>
                <w:sz w:val="22"/>
                <w:szCs w:val="22"/>
              </w:rPr>
              <w:t>ów obejmuje następujące zagadnienia:</w:t>
            </w:r>
          </w:p>
          <w:p w14:paraId="6907776C"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rPr>
            </w:pPr>
            <w:r w:rsidRPr="00C32FE4">
              <w:rPr>
                <w:rFonts w:cs="Times New Roman"/>
                <w:color w:val="000000"/>
                <w:sz w:val="22"/>
                <w:szCs w:val="22"/>
              </w:rPr>
              <w:t>Materialne składniki systemu (charakterystyka infrastruktury, gałęziowa specyfika środków transportowych stosowanych w transporcie ludności),</w:t>
            </w:r>
          </w:p>
          <w:p w14:paraId="5E7D656A"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rPr>
            </w:pPr>
            <w:r w:rsidRPr="00C32FE4">
              <w:rPr>
                <w:rFonts w:cs="Times New Roman"/>
                <w:color w:val="000000"/>
                <w:sz w:val="22"/>
                <w:szCs w:val="22"/>
              </w:rPr>
              <w:t>Niematerialne składniki systemu (regulacje prawne dotyczące kompetencji oraz odpowiedzialności za organizację transportu ludności),</w:t>
            </w:r>
          </w:p>
          <w:p w14:paraId="0BA88507"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Otoczenie systemu (powiązania z gospodarką komunalną, powiązania z innymi systemami transportowymi, w tym w szczególności zagadnienie integracji systemów transportowych).</w:t>
            </w:r>
          </w:p>
          <w:p w14:paraId="5B041823"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rPr>
            </w:pPr>
            <w:r w:rsidRPr="00C32FE4">
              <w:rPr>
                <w:rFonts w:cs="Times New Roman"/>
                <w:color w:val="000000"/>
                <w:sz w:val="22"/>
                <w:szCs w:val="22"/>
              </w:rPr>
              <w:t>Rozwój transportu miejskiego (początki transportu miejskiego na świecie i w Polsce, perspektywy rozwoju transportu miejskiego).</w:t>
            </w:r>
          </w:p>
          <w:p w14:paraId="471ED234"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Modele organizacji transportu miejskiego. Organizacja transportu miejskiego na przykładzie rozwiązań spotykanych w różnych miastach polskich oraz UE.</w:t>
            </w:r>
          </w:p>
          <w:p w14:paraId="0472E66B"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Charakterystyka zarządów transportu miejskiego (formy działania zarządów, realizowane funkcje).</w:t>
            </w:r>
          </w:p>
          <w:p w14:paraId="46FE3BF6"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Wybrane zagadnienia funkcjonowania przedsiębiorstw komunikacyjnych i komunalnych.</w:t>
            </w:r>
          </w:p>
          <w:p w14:paraId="224F22D6"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Finansowanie transportu miejskiego.</w:t>
            </w:r>
          </w:p>
          <w:p w14:paraId="50F836BF"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Transport ludności i ładunków w systemie społeczno-gospodarczym miasta.</w:t>
            </w:r>
          </w:p>
          <w:p w14:paraId="5D591068"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rPr>
            </w:pPr>
            <w:r w:rsidRPr="00C32FE4">
              <w:rPr>
                <w:rFonts w:cs="Times New Roman"/>
                <w:color w:val="000000"/>
                <w:sz w:val="22"/>
                <w:szCs w:val="22"/>
              </w:rPr>
              <w:t>Ochrona środowiska w gospodarce miejskiej.</w:t>
            </w:r>
          </w:p>
          <w:p w14:paraId="3CD74983" w14:textId="77777777" w:rsidR="00EA1E73" w:rsidRPr="00C32FE4" w:rsidRDefault="00EA1E73" w:rsidP="001D277C">
            <w:pPr>
              <w:numPr>
                <w:ilvl w:val="0"/>
                <w:numId w:val="68"/>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Polityka transportowa w obszarach zurbanizowanych:</w:t>
            </w:r>
          </w:p>
          <w:p w14:paraId="2A2BF75D" w14:textId="77777777" w:rsidR="00EA1E73" w:rsidRPr="00C32FE4" w:rsidRDefault="00EA1E73" w:rsidP="001D277C">
            <w:pPr>
              <w:numPr>
                <w:ilvl w:val="0"/>
                <w:numId w:val="69"/>
              </w:numPr>
              <w:suppressAutoHyphens w:val="0"/>
              <w:ind w:left="783" w:right="23" w:hanging="425"/>
              <w:jc w:val="both"/>
              <w:rPr>
                <w:rFonts w:cs="Times New Roman"/>
                <w:b/>
                <w:color w:val="000000"/>
                <w:sz w:val="22"/>
                <w:szCs w:val="22"/>
                <w:u w:val="single"/>
              </w:rPr>
            </w:pPr>
            <w:r w:rsidRPr="00C32FE4">
              <w:rPr>
                <w:rFonts w:cs="Times New Roman"/>
                <w:color w:val="000000"/>
                <w:sz w:val="22"/>
                <w:szCs w:val="22"/>
              </w:rPr>
              <w:t>koszty i korzyści zewnętrzne lokalnego transportu zbiorowego ludności oraz odpadów komunalnych,</w:t>
            </w:r>
          </w:p>
          <w:p w14:paraId="73BD7D47" w14:textId="77777777" w:rsidR="00EA1E73" w:rsidRPr="00C32FE4" w:rsidRDefault="00EA1E73" w:rsidP="001D277C">
            <w:pPr>
              <w:numPr>
                <w:ilvl w:val="0"/>
                <w:numId w:val="69"/>
              </w:numPr>
              <w:suppressAutoHyphens w:val="0"/>
              <w:ind w:left="783" w:right="23" w:hanging="425"/>
              <w:jc w:val="both"/>
              <w:rPr>
                <w:rFonts w:cs="Times New Roman"/>
                <w:color w:val="000000"/>
                <w:sz w:val="22"/>
                <w:szCs w:val="22"/>
              </w:rPr>
            </w:pPr>
            <w:r w:rsidRPr="00C32FE4">
              <w:rPr>
                <w:rFonts w:cs="Times New Roman"/>
                <w:color w:val="000000"/>
                <w:sz w:val="22"/>
                <w:szCs w:val="22"/>
              </w:rPr>
              <w:t>prawne, ekonomiczne i społeczne podstawy publicznej interwencji w transporcie,</w:t>
            </w:r>
          </w:p>
          <w:p w14:paraId="477C0C78" w14:textId="77777777" w:rsidR="00EA1E73" w:rsidRPr="00C32FE4" w:rsidRDefault="00EA1E73" w:rsidP="001D277C">
            <w:pPr>
              <w:numPr>
                <w:ilvl w:val="0"/>
                <w:numId w:val="69"/>
              </w:numPr>
              <w:suppressAutoHyphens w:val="0"/>
              <w:ind w:left="783" w:right="23" w:hanging="425"/>
              <w:jc w:val="both"/>
              <w:rPr>
                <w:rFonts w:cs="Times New Roman"/>
                <w:b/>
                <w:color w:val="000000"/>
                <w:sz w:val="22"/>
                <w:szCs w:val="22"/>
                <w:u w:val="single"/>
              </w:rPr>
            </w:pPr>
            <w:r w:rsidRPr="00C32FE4">
              <w:rPr>
                <w:rFonts w:cs="Times New Roman"/>
                <w:color w:val="000000"/>
                <w:sz w:val="22"/>
                <w:szCs w:val="22"/>
              </w:rPr>
              <w:t>dylemat wielkości publicznego udziału w finansowaniu usług lokalnego transportu miejskiego,</w:t>
            </w:r>
          </w:p>
          <w:p w14:paraId="7CF74536" w14:textId="77777777" w:rsidR="00EA1E73" w:rsidRPr="00C32FE4" w:rsidRDefault="00EA1E73" w:rsidP="001D277C">
            <w:pPr>
              <w:numPr>
                <w:ilvl w:val="0"/>
                <w:numId w:val="69"/>
              </w:numPr>
              <w:suppressAutoHyphens w:val="0"/>
              <w:ind w:left="783" w:right="23" w:hanging="425"/>
              <w:jc w:val="both"/>
              <w:rPr>
                <w:rFonts w:cs="Times New Roman"/>
                <w:b/>
                <w:color w:val="000000"/>
                <w:sz w:val="22"/>
                <w:szCs w:val="22"/>
                <w:u w:val="single"/>
              </w:rPr>
            </w:pPr>
            <w:r w:rsidRPr="00C32FE4">
              <w:rPr>
                <w:rFonts w:cs="Times New Roman"/>
                <w:color w:val="000000"/>
                <w:sz w:val="22"/>
                <w:szCs w:val="22"/>
              </w:rPr>
              <w:t>scenariusze polityki transportowej w miastach.</w:t>
            </w:r>
          </w:p>
        </w:tc>
      </w:tr>
    </w:tbl>
    <w:p w14:paraId="38D78350" w14:textId="77777777" w:rsidR="007217AE" w:rsidRDefault="007217AE" w:rsidP="007217AE">
      <w:pPr>
        <w:ind w:left="426"/>
        <w:rPr>
          <w:rFonts w:cs="Times New Roman"/>
          <w:b/>
          <w:bCs/>
          <w:color w:val="000000"/>
          <w:sz w:val="22"/>
          <w:szCs w:val="22"/>
        </w:rPr>
      </w:pPr>
    </w:p>
    <w:p w14:paraId="3ED5600A" w14:textId="77777777" w:rsidR="007217AE" w:rsidRDefault="007217AE" w:rsidP="007217AE">
      <w:pPr>
        <w:ind w:left="426"/>
        <w:rPr>
          <w:rFonts w:cs="Times New Roman"/>
          <w:b/>
          <w:bCs/>
          <w:color w:val="000000"/>
          <w:sz w:val="22"/>
          <w:szCs w:val="22"/>
        </w:rPr>
      </w:pPr>
      <w:r>
        <w:rPr>
          <w:rFonts w:cs="Times New Roman"/>
          <w:b/>
          <w:bCs/>
          <w:color w:val="000000"/>
          <w:sz w:val="22"/>
          <w:szCs w:val="22"/>
        </w:rPr>
        <w:br w:type="page"/>
      </w:r>
    </w:p>
    <w:p w14:paraId="1AD24085" w14:textId="77777777" w:rsidR="00EA1E73" w:rsidRDefault="002E5149" w:rsidP="001D277C">
      <w:pPr>
        <w:numPr>
          <w:ilvl w:val="0"/>
          <w:numId w:val="118"/>
        </w:numPr>
        <w:ind w:left="426" w:hanging="426"/>
        <w:rPr>
          <w:rFonts w:cs="Times New Roman"/>
          <w:b/>
          <w:bCs/>
          <w:color w:val="000000"/>
          <w:sz w:val="22"/>
          <w:szCs w:val="22"/>
        </w:rPr>
      </w:pPr>
      <w:r w:rsidRPr="002E5149">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1361"/>
        <w:gridCol w:w="1361"/>
        <w:gridCol w:w="1394"/>
        <w:gridCol w:w="1344"/>
        <w:gridCol w:w="1463"/>
        <w:gridCol w:w="1367"/>
      </w:tblGrid>
      <w:tr w:rsidR="00EA1E73" w:rsidRPr="00C32FE4" w14:paraId="59EF5606" w14:textId="77777777" w:rsidTr="007217AE">
        <w:trPr>
          <w:jc w:val="center"/>
        </w:trPr>
        <w:tc>
          <w:tcPr>
            <w:tcW w:w="1349" w:type="dxa"/>
            <w:vMerge w:val="restart"/>
            <w:shd w:val="clear" w:color="auto" w:fill="F2F2F2"/>
            <w:vAlign w:val="center"/>
          </w:tcPr>
          <w:p w14:paraId="0F01DC7A" w14:textId="77777777" w:rsidR="00EA1E73" w:rsidRPr="00C32FE4" w:rsidRDefault="00B12209" w:rsidP="0080739F">
            <w:pPr>
              <w:jc w:val="center"/>
              <w:rPr>
                <w:rFonts w:cs="Times New Roman"/>
                <w:color w:val="000000"/>
                <w:sz w:val="22"/>
                <w:szCs w:val="22"/>
              </w:rPr>
            </w:pPr>
            <w:r>
              <w:rPr>
                <w:rFonts w:cs="Times New Roman"/>
                <w:color w:val="000000"/>
                <w:sz w:val="22"/>
                <w:szCs w:val="22"/>
              </w:rPr>
              <w:t>Efekt uczenia się</w:t>
            </w:r>
          </w:p>
        </w:tc>
        <w:tc>
          <w:tcPr>
            <w:tcW w:w="8290" w:type="dxa"/>
            <w:gridSpan w:val="6"/>
            <w:shd w:val="clear" w:color="auto" w:fill="F2F2F2"/>
            <w:vAlign w:val="center"/>
          </w:tcPr>
          <w:p w14:paraId="5573E39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Forma oceny (podano przykładowe)</w:t>
            </w:r>
          </w:p>
        </w:tc>
      </w:tr>
      <w:tr w:rsidR="00EA1E73" w:rsidRPr="00C32FE4" w14:paraId="22A7C009" w14:textId="77777777" w:rsidTr="007217AE">
        <w:trPr>
          <w:jc w:val="center"/>
        </w:trPr>
        <w:tc>
          <w:tcPr>
            <w:tcW w:w="1349" w:type="dxa"/>
            <w:vMerge/>
            <w:shd w:val="clear" w:color="auto" w:fill="F2F2F2"/>
            <w:vAlign w:val="center"/>
          </w:tcPr>
          <w:p w14:paraId="4DC3FE2B" w14:textId="77777777" w:rsidR="00EA1E73" w:rsidRPr="00C32FE4" w:rsidRDefault="00EA1E73" w:rsidP="0080739F">
            <w:pPr>
              <w:jc w:val="center"/>
              <w:rPr>
                <w:rFonts w:cs="Times New Roman"/>
                <w:b/>
                <w:bCs/>
                <w:color w:val="000000"/>
                <w:sz w:val="22"/>
                <w:szCs w:val="22"/>
              </w:rPr>
            </w:pPr>
          </w:p>
        </w:tc>
        <w:tc>
          <w:tcPr>
            <w:tcW w:w="1361" w:type="dxa"/>
            <w:shd w:val="clear" w:color="auto" w:fill="F2F2F2"/>
            <w:vAlign w:val="center"/>
          </w:tcPr>
          <w:p w14:paraId="72FA973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Egzamin ustny</w:t>
            </w:r>
          </w:p>
        </w:tc>
        <w:tc>
          <w:tcPr>
            <w:tcW w:w="1361" w:type="dxa"/>
            <w:shd w:val="clear" w:color="auto" w:fill="F2F2F2"/>
            <w:vAlign w:val="center"/>
          </w:tcPr>
          <w:p w14:paraId="12888396"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Egzamin pisemny</w:t>
            </w:r>
          </w:p>
        </w:tc>
        <w:tc>
          <w:tcPr>
            <w:tcW w:w="1394" w:type="dxa"/>
            <w:shd w:val="clear" w:color="auto" w:fill="F2F2F2"/>
            <w:vAlign w:val="center"/>
          </w:tcPr>
          <w:p w14:paraId="1A2CBA2E"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Kolokwium</w:t>
            </w:r>
          </w:p>
        </w:tc>
        <w:tc>
          <w:tcPr>
            <w:tcW w:w="1344" w:type="dxa"/>
            <w:shd w:val="clear" w:color="auto" w:fill="F2F2F2"/>
            <w:vAlign w:val="center"/>
          </w:tcPr>
          <w:p w14:paraId="40EF426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Projekt</w:t>
            </w:r>
          </w:p>
        </w:tc>
        <w:tc>
          <w:tcPr>
            <w:tcW w:w="1463" w:type="dxa"/>
            <w:shd w:val="clear" w:color="auto" w:fill="F2F2F2"/>
            <w:vAlign w:val="center"/>
          </w:tcPr>
          <w:p w14:paraId="35D2BB57"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Sprawozdanie</w:t>
            </w:r>
          </w:p>
        </w:tc>
        <w:tc>
          <w:tcPr>
            <w:tcW w:w="1367" w:type="dxa"/>
            <w:shd w:val="clear" w:color="auto" w:fill="F2F2F2"/>
            <w:vAlign w:val="center"/>
          </w:tcPr>
          <w:p w14:paraId="7069B73E"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Dyskusja</w:t>
            </w:r>
          </w:p>
        </w:tc>
      </w:tr>
      <w:tr w:rsidR="00EA1E73" w:rsidRPr="00C32FE4" w14:paraId="09CEEC95" w14:textId="77777777" w:rsidTr="007217AE">
        <w:trPr>
          <w:trHeight w:val="283"/>
          <w:jc w:val="center"/>
        </w:trPr>
        <w:tc>
          <w:tcPr>
            <w:tcW w:w="1349" w:type="dxa"/>
          </w:tcPr>
          <w:p w14:paraId="187ECC26"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W1</w:t>
            </w:r>
          </w:p>
        </w:tc>
        <w:tc>
          <w:tcPr>
            <w:tcW w:w="1361" w:type="dxa"/>
          </w:tcPr>
          <w:p w14:paraId="536A8E18" w14:textId="77777777" w:rsidR="00EA1E73" w:rsidRPr="00C32FE4" w:rsidRDefault="00EA1E73" w:rsidP="0080739F">
            <w:pPr>
              <w:jc w:val="center"/>
              <w:rPr>
                <w:rFonts w:cs="Times New Roman"/>
                <w:color w:val="000000"/>
                <w:sz w:val="22"/>
                <w:szCs w:val="22"/>
              </w:rPr>
            </w:pPr>
          </w:p>
        </w:tc>
        <w:tc>
          <w:tcPr>
            <w:tcW w:w="1361" w:type="dxa"/>
          </w:tcPr>
          <w:p w14:paraId="39DA02B7" w14:textId="77777777" w:rsidR="00EA1E73" w:rsidRPr="00C32FE4" w:rsidRDefault="00EA1E73" w:rsidP="0080739F">
            <w:pPr>
              <w:jc w:val="center"/>
              <w:rPr>
                <w:rFonts w:cs="Times New Roman"/>
                <w:color w:val="000000"/>
                <w:sz w:val="22"/>
                <w:szCs w:val="22"/>
              </w:rPr>
            </w:pPr>
          </w:p>
        </w:tc>
        <w:tc>
          <w:tcPr>
            <w:tcW w:w="1394" w:type="dxa"/>
          </w:tcPr>
          <w:p w14:paraId="7BA6F1B5"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4E9394AE" w14:textId="77777777" w:rsidR="00EA1E73" w:rsidRPr="00C32FE4" w:rsidRDefault="00EA1E73" w:rsidP="0080739F">
            <w:pPr>
              <w:jc w:val="center"/>
              <w:rPr>
                <w:rFonts w:cs="Times New Roman"/>
                <w:color w:val="000000"/>
                <w:sz w:val="22"/>
                <w:szCs w:val="22"/>
              </w:rPr>
            </w:pPr>
          </w:p>
        </w:tc>
        <w:tc>
          <w:tcPr>
            <w:tcW w:w="1463" w:type="dxa"/>
          </w:tcPr>
          <w:p w14:paraId="0EBBAEA8" w14:textId="77777777" w:rsidR="00EA1E73" w:rsidRPr="00C32FE4" w:rsidRDefault="00EA1E73" w:rsidP="0080739F">
            <w:pPr>
              <w:jc w:val="center"/>
              <w:rPr>
                <w:rFonts w:cs="Times New Roman"/>
                <w:color w:val="000000"/>
                <w:sz w:val="22"/>
                <w:szCs w:val="22"/>
              </w:rPr>
            </w:pPr>
          </w:p>
        </w:tc>
        <w:tc>
          <w:tcPr>
            <w:tcW w:w="1367" w:type="dxa"/>
          </w:tcPr>
          <w:p w14:paraId="51281588" w14:textId="77777777" w:rsidR="00EA1E73" w:rsidRPr="00C32FE4" w:rsidRDefault="00EA1E73" w:rsidP="0080739F">
            <w:pPr>
              <w:jc w:val="center"/>
              <w:rPr>
                <w:rFonts w:cs="Times New Roman"/>
                <w:color w:val="000000"/>
                <w:sz w:val="22"/>
                <w:szCs w:val="22"/>
              </w:rPr>
            </w:pPr>
          </w:p>
        </w:tc>
      </w:tr>
      <w:tr w:rsidR="00EA1E73" w:rsidRPr="00C32FE4" w14:paraId="1847702D" w14:textId="77777777" w:rsidTr="007217AE">
        <w:trPr>
          <w:trHeight w:val="283"/>
          <w:jc w:val="center"/>
        </w:trPr>
        <w:tc>
          <w:tcPr>
            <w:tcW w:w="1349" w:type="dxa"/>
          </w:tcPr>
          <w:p w14:paraId="6256D25D"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W2</w:t>
            </w:r>
          </w:p>
        </w:tc>
        <w:tc>
          <w:tcPr>
            <w:tcW w:w="1361" w:type="dxa"/>
          </w:tcPr>
          <w:p w14:paraId="37D12981" w14:textId="77777777" w:rsidR="00EA1E73" w:rsidRPr="00C32FE4" w:rsidRDefault="00EA1E73" w:rsidP="0080739F">
            <w:pPr>
              <w:jc w:val="center"/>
              <w:rPr>
                <w:rFonts w:cs="Times New Roman"/>
                <w:color w:val="000000"/>
                <w:sz w:val="22"/>
                <w:szCs w:val="22"/>
              </w:rPr>
            </w:pPr>
          </w:p>
        </w:tc>
        <w:tc>
          <w:tcPr>
            <w:tcW w:w="1361" w:type="dxa"/>
          </w:tcPr>
          <w:p w14:paraId="6E320D08" w14:textId="77777777" w:rsidR="00EA1E73" w:rsidRPr="00C32FE4" w:rsidRDefault="00EA1E73" w:rsidP="0080739F">
            <w:pPr>
              <w:jc w:val="center"/>
              <w:rPr>
                <w:rFonts w:cs="Times New Roman"/>
                <w:color w:val="000000"/>
                <w:sz w:val="22"/>
                <w:szCs w:val="22"/>
              </w:rPr>
            </w:pPr>
          </w:p>
        </w:tc>
        <w:tc>
          <w:tcPr>
            <w:tcW w:w="1394" w:type="dxa"/>
          </w:tcPr>
          <w:p w14:paraId="112ADD93"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34831902" w14:textId="77777777" w:rsidR="00EA1E73" w:rsidRPr="00C32FE4" w:rsidRDefault="00EA1E73" w:rsidP="0080739F">
            <w:pPr>
              <w:jc w:val="center"/>
              <w:rPr>
                <w:rFonts w:cs="Times New Roman"/>
                <w:color w:val="000000"/>
                <w:sz w:val="22"/>
                <w:szCs w:val="22"/>
              </w:rPr>
            </w:pPr>
          </w:p>
        </w:tc>
        <w:tc>
          <w:tcPr>
            <w:tcW w:w="1463" w:type="dxa"/>
          </w:tcPr>
          <w:p w14:paraId="24633BF1" w14:textId="77777777" w:rsidR="00EA1E73" w:rsidRPr="00C32FE4" w:rsidRDefault="00EA1E73" w:rsidP="0080739F">
            <w:pPr>
              <w:jc w:val="center"/>
              <w:rPr>
                <w:rFonts w:cs="Times New Roman"/>
                <w:color w:val="000000"/>
                <w:sz w:val="22"/>
                <w:szCs w:val="22"/>
              </w:rPr>
            </w:pPr>
          </w:p>
        </w:tc>
        <w:tc>
          <w:tcPr>
            <w:tcW w:w="1367" w:type="dxa"/>
          </w:tcPr>
          <w:p w14:paraId="0DFF5AB4" w14:textId="77777777" w:rsidR="00EA1E73" w:rsidRPr="00C32FE4" w:rsidRDefault="00EA1E73" w:rsidP="0080739F">
            <w:pPr>
              <w:jc w:val="center"/>
              <w:rPr>
                <w:rFonts w:cs="Times New Roman"/>
                <w:color w:val="000000"/>
                <w:sz w:val="22"/>
                <w:szCs w:val="22"/>
              </w:rPr>
            </w:pPr>
          </w:p>
        </w:tc>
      </w:tr>
      <w:tr w:rsidR="00EA1E73" w:rsidRPr="00C32FE4" w14:paraId="43FA1957" w14:textId="77777777" w:rsidTr="007217AE">
        <w:trPr>
          <w:trHeight w:val="283"/>
          <w:jc w:val="center"/>
        </w:trPr>
        <w:tc>
          <w:tcPr>
            <w:tcW w:w="1349" w:type="dxa"/>
          </w:tcPr>
          <w:p w14:paraId="07A73E73"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W3</w:t>
            </w:r>
          </w:p>
        </w:tc>
        <w:tc>
          <w:tcPr>
            <w:tcW w:w="1361" w:type="dxa"/>
          </w:tcPr>
          <w:p w14:paraId="36137BEC" w14:textId="77777777" w:rsidR="00EA1E73" w:rsidRPr="00C32FE4" w:rsidRDefault="00EA1E73" w:rsidP="0080739F">
            <w:pPr>
              <w:jc w:val="center"/>
              <w:rPr>
                <w:rFonts w:cs="Times New Roman"/>
                <w:color w:val="000000"/>
                <w:sz w:val="22"/>
                <w:szCs w:val="22"/>
              </w:rPr>
            </w:pPr>
          </w:p>
        </w:tc>
        <w:tc>
          <w:tcPr>
            <w:tcW w:w="1361" w:type="dxa"/>
          </w:tcPr>
          <w:p w14:paraId="2485E4C7" w14:textId="77777777" w:rsidR="00EA1E73" w:rsidRPr="00C32FE4" w:rsidRDefault="00EA1E73" w:rsidP="0080739F">
            <w:pPr>
              <w:jc w:val="center"/>
              <w:rPr>
                <w:rFonts w:cs="Times New Roman"/>
                <w:color w:val="000000"/>
                <w:sz w:val="22"/>
                <w:szCs w:val="22"/>
              </w:rPr>
            </w:pPr>
          </w:p>
        </w:tc>
        <w:tc>
          <w:tcPr>
            <w:tcW w:w="1394" w:type="dxa"/>
          </w:tcPr>
          <w:p w14:paraId="3FA66A2E"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6E442FEA" w14:textId="77777777" w:rsidR="00EA1E73" w:rsidRPr="00C32FE4" w:rsidRDefault="00EA1E73" w:rsidP="0080739F">
            <w:pPr>
              <w:jc w:val="center"/>
              <w:rPr>
                <w:rFonts w:cs="Times New Roman"/>
                <w:color w:val="000000"/>
                <w:sz w:val="22"/>
                <w:szCs w:val="22"/>
              </w:rPr>
            </w:pPr>
          </w:p>
        </w:tc>
        <w:tc>
          <w:tcPr>
            <w:tcW w:w="1463" w:type="dxa"/>
          </w:tcPr>
          <w:p w14:paraId="48EF0F9B" w14:textId="77777777" w:rsidR="00EA1E73" w:rsidRPr="00C32FE4" w:rsidRDefault="00EA1E73" w:rsidP="0080739F">
            <w:pPr>
              <w:jc w:val="center"/>
              <w:rPr>
                <w:rFonts w:cs="Times New Roman"/>
                <w:color w:val="000000"/>
                <w:sz w:val="22"/>
                <w:szCs w:val="22"/>
              </w:rPr>
            </w:pPr>
          </w:p>
        </w:tc>
        <w:tc>
          <w:tcPr>
            <w:tcW w:w="1367" w:type="dxa"/>
          </w:tcPr>
          <w:p w14:paraId="163680DB" w14:textId="77777777" w:rsidR="00EA1E73" w:rsidRPr="00C32FE4" w:rsidRDefault="00EA1E73" w:rsidP="0080739F">
            <w:pPr>
              <w:jc w:val="center"/>
              <w:rPr>
                <w:rFonts w:cs="Times New Roman"/>
                <w:color w:val="000000"/>
                <w:sz w:val="22"/>
                <w:szCs w:val="22"/>
              </w:rPr>
            </w:pPr>
          </w:p>
        </w:tc>
      </w:tr>
      <w:tr w:rsidR="00EA1E73" w:rsidRPr="00C32FE4" w14:paraId="4AA0A1AA" w14:textId="77777777" w:rsidTr="007217AE">
        <w:trPr>
          <w:trHeight w:val="283"/>
          <w:jc w:val="center"/>
        </w:trPr>
        <w:tc>
          <w:tcPr>
            <w:tcW w:w="1349" w:type="dxa"/>
          </w:tcPr>
          <w:p w14:paraId="6CAAF8E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U1</w:t>
            </w:r>
          </w:p>
        </w:tc>
        <w:tc>
          <w:tcPr>
            <w:tcW w:w="1361" w:type="dxa"/>
          </w:tcPr>
          <w:p w14:paraId="761B3E4F" w14:textId="77777777" w:rsidR="00EA1E73" w:rsidRPr="00C32FE4" w:rsidRDefault="00EA1E73" w:rsidP="0080739F">
            <w:pPr>
              <w:jc w:val="center"/>
              <w:rPr>
                <w:rFonts w:cs="Times New Roman"/>
                <w:color w:val="000000"/>
                <w:sz w:val="22"/>
                <w:szCs w:val="22"/>
              </w:rPr>
            </w:pPr>
          </w:p>
        </w:tc>
        <w:tc>
          <w:tcPr>
            <w:tcW w:w="1361" w:type="dxa"/>
          </w:tcPr>
          <w:p w14:paraId="0E3243BB" w14:textId="77777777" w:rsidR="00EA1E73" w:rsidRPr="00C32FE4" w:rsidRDefault="00EA1E73" w:rsidP="0080739F">
            <w:pPr>
              <w:jc w:val="center"/>
              <w:rPr>
                <w:rFonts w:cs="Times New Roman"/>
                <w:color w:val="000000"/>
                <w:sz w:val="22"/>
                <w:szCs w:val="22"/>
              </w:rPr>
            </w:pPr>
          </w:p>
        </w:tc>
        <w:tc>
          <w:tcPr>
            <w:tcW w:w="1394" w:type="dxa"/>
          </w:tcPr>
          <w:p w14:paraId="395D071E"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40E6EDDA" w14:textId="77777777" w:rsidR="00EA1E73" w:rsidRPr="00C32FE4" w:rsidRDefault="00EA1E73" w:rsidP="0080739F">
            <w:pPr>
              <w:jc w:val="center"/>
              <w:rPr>
                <w:rFonts w:cs="Times New Roman"/>
                <w:color w:val="000000"/>
                <w:sz w:val="22"/>
                <w:szCs w:val="22"/>
              </w:rPr>
            </w:pPr>
          </w:p>
        </w:tc>
        <w:tc>
          <w:tcPr>
            <w:tcW w:w="1463" w:type="dxa"/>
          </w:tcPr>
          <w:p w14:paraId="763FA9DF" w14:textId="77777777" w:rsidR="00EA1E73" w:rsidRPr="00C32FE4" w:rsidRDefault="00EA1E73" w:rsidP="0080739F">
            <w:pPr>
              <w:jc w:val="center"/>
              <w:rPr>
                <w:rFonts w:cs="Times New Roman"/>
                <w:color w:val="000000"/>
                <w:sz w:val="22"/>
                <w:szCs w:val="22"/>
              </w:rPr>
            </w:pPr>
          </w:p>
        </w:tc>
        <w:tc>
          <w:tcPr>
            <w:tcW w:w="1367" w:type="dxa"/>
          </w:tcPr>
          <w:p w14:paraId="0364BC83" w14:textId="77777777" w:rsidR="00EA1E73" w:rsidRPr="00C32FE4" w:rsidRDefault="00EA1E73" w:rsidP="0080739F">
            <w:pPr>
              <w:jc w:val="center"/>
              <w:rPr>
                <w:rFonts w:cs="Times New Roman"/>
                <w:color w:val="000000"/>
                <w:sz w:val="22"/>
                <w:szCs w:val="22"/>
              </w:rPr>
            </w:pPr>
          </w:p>
        </w:tc>
      </w:tr>
      <w:tr w:rsidR="00EA1E73" w:rsidRPr="00C32FE4" w14:paraId="3918A671" w14:textId="77777777" w:rsidTr="007217AE">
        <w:trPr>
          <w:trHeight w:val="283"/>
          <w:jc w:val="center"/>
        </w:trPr>
        <w:tc>
          <w:tcPr>
            <w:tcW w:w="1349" w:type="dxa"/>
          </w:tcPr>
          <w:p w14:paraId="0F66D9D1"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U2</w:t>
            </w:r>
          </w:p>
        </w:tc>
        <w:tc>
          <w:tcPr>
            <w:tcW w:w="1361" w:type="dxa"/>
          </w:tcPr>
          <w:p w14:paraId="77BEDF58" w14:textId="77777777" w:rsidR="00EA1E73" w:rsidRPr="00C32FE4" w:rsidRDefault="00EA1E73" w:rsidP="0080739F">
            <w:pPr>
              <w:jc w:val="center"/>
              <w:rPr>
                <w:rFonts w:cs="Times New Roman"/>
                <w:color w:val="000000"/>
                <w:sz w:val="22"/>
                <w:szCs w:val="22"/>
              </w:rPr>
            </w:pPr>
          </w:p>
        </w:tc>
        <w:tc>
          <w:tcPr>
            <w:tcW w:w="1361" w:type="dxa"/>
          </w:tcPr>
          <w:p w14:paraId="708B2A8D" w14:textId="77777777" w:rsidR="00EA1E73" w:rsidRPr="00C32FE4" w:rsidRDefault="00EA1E73" w:rsidP="0080739F">
            <w:pPr>
              <w:jc w:val="center"/>
              <w:rPr>
                <w:rFonts w:cs="Times New Roman"/>
                <w:color w:val="000000"/>
                <w:sz w:val="22"/>
                <w:szCs w:val="22"/>
              </w:rPr>
            </w:pPr>
          </w:p>
        </w:tc>
        <w:tc>
          <w:tcPr>
            <w:tcW w:w="1394" w:type="dxa"/>
          </w:tcPr>
          <w:p w14:paraId="25EC5F88" w14:textId="77777777" w:rsidR="00EA1E73" w:rsidRPr="00C32FE4" w:rsidRDefault="00EA1E73" w:rsidP="0080739F">
            <w:pPr>
              <w:jc w:val="center"/>
              <w:rPr>
                <w:rFonts w:cs="Times New Roman"/>
                <w:color w:val="000000"/>
                <w:sz w:val="22"/>
                <w:szCs w:val="22"/>
              </w:rPr>
            </w:pPr>
          </w:p>
        </w:tc>
        <w:tc>
          <w:tcPr>
            <w:tcW w:w="1344" w:type="dxa"/>
          </w:tcPr>
          <w:p w14:paraId="7819A511" w14:textId="77777777" w:rsidR="00EA1E73" w:rsidRPr="00C32FE4" w:rsidRDefault="00EA1E73" w:rsidP="0080739F">
            <w:pPr>
              <w:jc w:val="center"/>
              <w:rPr>
                <w:rFonts w:cs="Times New Roman"/>
                <w:color w:val="000000"/>
                <w:sz w:val="22"/>
                <w:szCs w:val="22"/>
              </w:rPr>
            </w:pPr>
          </w:p>
        </w:tc>
        <w:tc>
          <w:tcPr>
            <w:tcW w:w="1463" w:type="dxa"/>
          </w:tcPr>
          <w:p w14:paraId="0ADE7404" w14:textId="77777777" w:rsidR="00EA1E73" w:rsidRPr="00C32FE4" w:rsidRDefault="00EA1E73" w:rsidP="0080739F">
            <w:pPr>
              <w:jc w:val="center"/>
              <w:rPr>
                <w:rFonts w:cs="Times New Roman"/>
                <w:color w:val="000000"/>
                <w:sz w:val="22"/>
                <w:szCs w:val="22"/>
              </w:rPr>
            </w:pPr>
          </w:p>
        </w:tc>
        <w:tc>
          <w:tcPr>
            <w:tcW w:w="1367" w:type="dxa"/>
          </w:tcPr>
          <w:p w14:paraId="1315743B"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r>
      <w:tr w:rsidR="00EA1E73" w:rsidRPr="00C32FE4" w14:paraId="620A13F5" w14:textId="77777777" w:rsidTr="007217AE">
        <w:trPr>
          <w:trHeight w:val="283"/>
          <w:jc w:val="center"/>
        </w:trPr>
        <w:tc>
          <w:tcPr>
            <w:tcW w:w="1349" w:type="dxa"/>
          </w:tcPr>
          <w:p w14:paraId="01B620EF"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K1</w:t>
            </w:r>
          </w:p>
        </w:tc>
        <w:tc>
          <w:tcPr>
            <w:tcW w:w="1361" w:type="dxa"/>
          </w:tcPr>
          <w:p w14:paraId="431A292C" w14:textId="77777777" w:rsidR="00EA1E73" w:rsidRPr="00C32FE4" w:rsidRDefault="00EA1E73" w:rsidP="0080739F">
            <w:pPr>
              <w:jc w:val="center"/>
              <w:rPr>
                <w:rFonts w:cs="Times New Roman"/>
                <w:color w:val="000000"/>
                <w:sz w:val="22"/>
                <w:szCs w:val="22"/>
              </w:rPr>
            </w:pPr>
          </w:p>
        </w:tc>
        <w:tc>
          <w:tcPr>
            <w:tcW w:w="1361" w:type="dxa"/>
          </w:tcPr>
          <w:p w14:paraId="5DAA473D" w14:textId="77777777" w:rsidR="00EA1E73" w:rsidRPr="00C32FE4" w:rsidRDefault="00EA1E73" w:rsidP="0080739F">
            <w:pPr>
              <w:jc w:val="center"/>
              <w:rPr>
                <w:rFonts w:cs="Times New Roman"/>
                <w:color w:val="000000"/>
                <w:sz w:val="22"/>
                <w:szCs w:val="22"/>
              </w:rPr>
            </w:pPr>
          </w:p>
        </w:tc>
        <w:tc>
          <w:tcPr>
            <w:tcW w:w="1394" w:type="dxa"/>
          </w:tcPr>
          <w:p w14:paraId="687BE03A" w14:textId="77777777" w:rsidR="00EA1E73" w:rsidRPr="00C32FE4" w:rsidRDefault="00EA1E73" w:rsidP="0080739F">
            <w:pPr>
              <w:jc w:val="center"/>
              <w:rPr>
                <w:rFonts w:cs="Times New Roman"/>
                <w:color w:val="000000"/>
                <w:sz w:val="22"/>
                <w:szCs w:val="22"/>
              </w:rPr>
            </w:pPr>
          </w:p>
        </w:tc>
        <w:tc>
          <w:tcPr>
            <w:tcW w:w="1344" w:type="dxa"/>
          </w:tcPr>
          <w:p w14:paraId="7355EE94" w14:textId="77777777" w:rsidR="00EA1E73" w:rsidRPr="00C32FE4" w:rsidRDefault="00EA1E73" w:rsidP="0080739F">
            <w:pPr>
              <w:jc w:val="center"/>
              <w:rPr>
                <w:rFonts w:cs="Times New Roman"/>
                <w:color w:val="000000"/>
                <w:sz w:val="22"/>
                <w:szCs w:val="22"/>
              </w:rPr>
            </w:pPr>
          </w:p>
        </w:tc>
        <w:tc>
          <w:tcPr>
            <w:tcW w:w="1463" w:type="dxa"/>
          </w:tcPr>
          <w:p w14:paraId="42AE97FB" w14:textId="77777777" w:rsidR="00EA1E73" w:rsidRPr="00C32FE4" w:rsidRDefault="00EA1E73" w:rsidP="0080739F">
            <w:pPr>
              <w:jc w:val="center"/>
              <w:rPr>
                <w:rFonts w:cs="Times New Roman"/>
                <w:color w:val="000000"/>
                <w:sz w:val="22"/>
                <w:szCs w:val="22"/>
              </w:rPr>
            </w:pPr>
          </w:p>
        </w:tc>
        <w:tc>
          <w:tcPr>
            <w:tcW w:w="1367" w:type="dxa"/>
          </w:tcPr>
          <w:p w14:paraId="3F094788"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r>
    </w:tbl>
    <w:p w14:paraId="37AC78E5" w14:textId="77777777" w:rsidR="00EA1E73" w:rsidRPr="00C32FE4" w:rsidRDefault="00EA1E73" w:rsidP="001D277C">
      <w:pPr>
        <w:numPr>
          <w:ilvl w:val="0"/>
          <w:numId w:val="118"/>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C32FE4" w14:paraId="40B79A8E" w14:textId="77777777" w:rsidTr="00111212">
        <w:trPr>
          <w:jc w:val="center"/>
        </w:trPr>
        <w:tc>
          <w:tcPr>
            <w:tcW w:w="1789" w:type="dxa"/>
            <w:shd w:val="clear" w:color="auto" w:fill="F2F2F2"/>
          </w:tcPr>
          <w:p w14:paraId="6EA6A954" w14:textId="77777777" w:rsidR="00EA1E73" w:rsidRPr="00C32FE4" w:rsidRDefault="00EA1E73" w:rsidP="008073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Pr>
          <w:p w14:paraId="0ABAE7F1" w14:textId="77777777" w:rsidR="00EA1E73" w:rsidRPr="00C32FE4" w:rsidRDefault="00EA1E73" w:rsidP="001D277C">
            <w:pPr>
              <w:numPr>
                <w:ilvl w:val="0"/>
                <w:numId w:val="72"/>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Podolski J., 2010, Transport w miastach. Wydawnictwa Komunikacji i Łączności, Warszawa.</w:t>
            </w:r>
          </w:p>
          <w:p w14:paraId="3F60B5BC" w14:textId="77777777" w:rsidR="00EA1E73" w:rsidRPr="00C32FE4" w:rsidRDefault="00EA1E73" w:rsidP="001D277C">
            <w:pPr>
              <w:numPr>
                <w:ilvl w:val="0"/>
                <w:numId w:val="72"/>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Praca zbiorowa pod red. Wyszomirski O., 2008, Transport miejski. Ekonomika i organizacja. Wydawnictwo Uniwersytetu Gdańskiego, Gdańsk.</w:t>
            </w:r>
          </w:p>
          <w:p w14:paraId="7C28B513" w14:textId="77777777" w:rsidR="00EA1E73" w:rsidRPr="00C32FE4" w:rsidRDefault="00EA1E73" w:rsidP="001D277C">
            <w:pPr>
              <w:numPr>
                <w:ilvl w:val="0"/>
                <w:numId w:val="72"/>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Praca zbiorowa pod red. Żegadło M., 2001, Strategia gospodarki odpadami komunalnymi. Polskie Zrzeszenie Inżynierów i Techników Sanitarnych, Poznań.</w:t>
            </w:r>
          </w:p>
        </w:tc>
      </w:tr>
      <w:tr w:rsidR="00EA1E73" w:rsidRPr="00C32FE4" w14:paraId="592B5828" w14:textId="77777777" w:rsidTr="00111212">
        <w:trPr>
          <w:jc w:val="center"/>
        </w:trPr>
        <w:tc>
          <w:tcPr>
            <w:tcW w:w="1789" w:type="dxa"/>
            <w:shd w:val="clear" w:color="auto" w:fill="F2F2F2"/>
          </w:tcPr>
          <w:p w14:paraId="5EB10EC7" w14:textId="77777777" w:rsidR="00EA1E73" w:rsidRPr="00C32FE4" w:rsidRDefault="00EA1E73" w:rsidP="008073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Pr>
          <w:p w14:paraId="4990D64A" w14:textId="77777777" w:rsidR="00EA1E73" w:rsidRPr="00C32FE4" w:rsidRDefault="00EA1E73" w:rsidP="001D277C">
            <w:pPr>
              <w:numPr>
                <w:ilvl w:val="0"/>
                <w:numId w:val="72"/>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proofErr w:type="spellStart"/>
            <w:r w:rsidRPr="00C32FE4">
              <w:rPr>
                <w:rFonts w:cs="Times New Roman"/>
                <w:color w:val="000000"/>
                <w:sz w:val="22"/>
                <w:szCs w:val="22"/>
              </w:rPr>
              <w:t>Suchorzewski</w:t>
            </w:r>
            <w:proofErr w:type="spellEnd"/>
            <w:r w:rsidRPr="00C32FE4">
              <w:rPr>
                <w:rFonts w:cs="Times New Roman"/>
                <w:color w:val="000000"/>
                <w:sz w:val="22"/>
                <w:szCs w:val="22"/>
              </w:rPr>
              <w:t xml:space="preserve"> W., 1992, Planowanie systemów transportu w miastach (materiały metodyczne), Instytut Gospodarki Przestrzennej i Komunalnej, Warszawa.</w:t>
            </w:r>
          </w:p>
          <w:p w14:paraId="5479A13C" w14:textId="77777777" w:rsidR="00EA1E73" w:rsidRPr="00C32FE4" w:rsidRDefault="00EA1E73" w:rsidP="001D277C">
            <w:pPr>
              <w:numPr>
                <w:ilvl w:val="0"/>
                <w:numId w:val="72"/>
              </w:numPr>
              <w:tabs>
                <w:tab w:val="clear" w:pos="720"/>
                <w:tab w:val="num" w:pos="371"/>
              </w:tabs>
              <w:ind w:left="371"/>
              <w:jc w:val="both"/>
              <w:rPr>
                <w:rFonts w:cs="Times New Roman"/>
                <w:color w:val="000000"/>
                <w:sz w:val="22"/>
                <w:szCs w:val="22"/>
              </w:rPr>
            </w:pPr>
            <w:r w:rsidRPr="00C32FE4">
              <w:rPr>
                <w:rFonts w:cs="Times New Roman"/>
                <w:color w:val="000000"/>
                <w:sz w:val="22"/>
                <w:szCs w:val="22"/>
              </w:rPr>
              <w:t>Szymczak M., 2008, Logistyka miejska. Wydawnictwa Akademii Ekonomicznej w Poznaniu, Poznań.</w:t>
            </w:r>
          </w:p>
        </w:tc>
      </w:tr>
    </w:tbl>
    <w:p w14:paraId="6EE1DCCE" w14:textId="77777777" w:rsidR="00EA1E73" w:rsidRDefault="00EA1E73" w:rsidP="001D277C">
      <w:pPr>
        <w:numPr>
          <w:ilvl w:val="0"/>
          <w:numId w:val="118"/>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2E5149" w:rsidRPr="002E5149" w14:paraId="71314CA8" w14:textId="77777777" w:rsidTr="00111212">
        <w:trPr>
          <w:trHeight w:val="769"/>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9E0C8B7" w14:textId="77777777" w:rsidR="002E5149" w:rsidRPr="002E5149" w:rsidRDefault="00E5277F" w:rsidP="00111212">
            <w:pPr>
              <w:jc w:val="center"/>
              <w:rPr>
                <w:rFonts w:cs="Times New Roman"/>
                <w:sz w:val="22"/>
                <w:szCs w:val="22"/>
              </w:rPr>
            </w:pPr>
            <w:r>
              <w:rPr>
                <w:rFonts w:cs="Times New Roman"/>
                <w:b/>
                <w:bCs/>
                <w:color w:val="000000"/>
                <w:sz w:val="22"/>
                <w:szCs w:val="22"/>
              </w:rPr>
              <w:t xml:space="preserve"> </w:t>
            </w:r>
            <w:r w:rsidR="002E5149" w:rsidRPr="002E5149">
              <w:rPr>
                <w:rFonts w:cs="Times New Roman"/>
                <w:sz w:val="22"/>
                <w:szCs w:val="22"/>
              </w:rPr>
              <w:t>Aktywność studenta</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80F450" w14:textId="77777777" w:rsidR="002E5149" w:rsidRPr="002E5149" w:rsidRDefault="002E5149" w:rsidP="00111212">
            <w:pPr>
              <w:jc w:val="center"/>
              <w:rPr>
                <w:rFonts w:cs="Times New Roman"/>
                <w:sz w:val="22"/>
                <w:szCs w:val="22"/>
              </w:rPr>
            </w:pPr>
            <w:r w:rsidRPr="002E5149">
              <w:rPr>
                <w:rFonts w:cs="Times New Roman"/>
                <w:sz w:val="22"/>
                <w:szCs w:val="22"/>
              </w:rPr>
              <w:t>Obciążenie studenta – Liczba godzin</w:t>
            </w:r>
          </w:p>
          <w:p w14:paraId="4129871D" w14:textId="77777777" w:rsidR="002E5149" w:rsidRPr="002E5149" w:rsidRDefault="002E5149" w:rsidP="00111212">
            <w:pPr>
              <w:jc w:val="center"/>
              <w:rPr>
                <w:rFonts w:cs="Times New Roman"/>
                <w:sz w:val="22"/>
                <w:szCs w:val="22"/>
              </w:rPr>
            </w:pPr>
            <w:r w:rsidRPr="002E5149">
              <w:rPr>
                <w:rFonts w:cs="Times New Roman"/>
                <w:sz w:val="22"/>
                <w:szCs w:val="22"/>
              </w:rPr>
              <w:t>(podano przykładowe)</w:t>
            </w:r>
          </w:p>
        </w:tc>
      </w:tr>
      <w:tr w:rsidR="002E5149" w:rsidRPr="002E5149" w14:paraId="59F17D21" w14:textId="77777777" w:rsidTr="00111212">
        <w:trPr>
          <w:trHeight w:val="340"/>
          <w:jc w:val="center"/>
        </w:trPr>
        <w:tc>
          <w:tcPr>
            <w:tcW w:w="2978" w:type="dxa"/>
            <w:vMerge w:val="restart"/>
          </w:tcPr>
          <w:p w14:paraId="0B56C32B" w14:textId="77777777" w:rsidR="002E5149" w:rsidRPr="002E5149" w:rsidRDefault="002E5149" w:rsidP="00111212">
            <w:pPr>
              <w:rPr>
                <w:sz w:val="22"/>
                <w:szCs w:val="22"/>
              </w:rPr>
            </w:pPr>
            <w:r w:rsidRPr="002E5149">
              <w:rPr>
                <w:sz w:val="22"/>
                <w:szCs w:val="22"/>
              </w:rPr>
              <w:t xml:space="preserve">Zajęcia prowadzone </w:t>
            </w:r>
            <w:r w:rsidRPr="002E5149">
              <w:rPr>
                <w:sz w:val="22"/>
                <w:szCs w:val="22"/>
              </w:rPr>
              <w:br/>
              <w:t xml:space="preserve">z bezpośrednim udziałem NA </w:t>
            </w:r>
            <w:r w:rsidRPr="002E5149">
              <w:rPr>
                <w:sz w:val="22"/>
                <w:szCs w:val="22"/>
              </w:rPr>
              <w:br/>
              <w:t xml:space="preserve">lub innych osób prowadzących zajęcia </w:t>
            </w:r>
          </w:p>
        </w:tc>
        <w:tc>
          <w:tcPr>
            <w:tcW w:w="4268" w:type="dxa"/>
            <w:gridSpan w:val="2"/>
          </w:tcPr>
          <w:p w14:paraId="1A89FF19" w14:textId="77777777" w:rsidR="002E5149" w:rsidRPr="002E5149" w:rsidRDefault="002E5149" w:rsidP="00111212">
            <w:pPr>
              <w:ind w:left="88"/>
              <w:rPr>
                <w:sz w:val="22"/>
                <w:szCs w:val="22"/>
              </w:rPr>
            </w:pPr>
            <w:r w:rsidRPr="002E5149">
              <w:rPr>
                <w:sz w:val="22"/>
                <w:szCs w:val="22"/>
              </w:rPr>
              <w:t>Udział w zajęciach dydaktycznych, wskazanych w pkt. 1B</w:t>
            </w:r>
          </w:p>
        </w:tc>
        <w:tc>
          <w:tcPr>
            <w:tcW w:w="2393" w:type="dxa"/>
          </w:tcPr>
          <w:p w14:paraId="3B0C1795" w14:textId="77777777" w:rsidR="002E5149" w:rsidRPr="002E5149" w:rsidRDefault="002E5149" w:rsidP="00111212">
            <w:pPr>
              <w:jc w:val="center"/>
              <w:rPr>
                <w:sz w:val="22"/>
                <w:szCs w:val="22"/>
              </w:rPr>
            </w:pPr>
            <w:r w:rsidRPr="002E5149">
              <w:rPr>
                <w:sz w:val="22"/>
                <w:szCs w:val="22"/>
              </w:rPr>
              <w:t>30</w:t>
            </w:r>
          </w:p>
        </w:tc>
      </w:tr>
      <w:tr w:rsidR="002E5149" w:rsidRPr="002E5149" w14:paraId="005BFCDF" w14:textId="77777777" w:rsidTr="00111212">
        <w:trPr>
          <w:trHeight w:val="271"/>
          <w:jc w:val="center"/>
        </w:trPr>
        <w:tc>
          <w:tcPr>
            <w:tcW w:w="2978" w:type="dxa"/>
            <w:vMerge/>
          </w:tcPr>
          <w:p w14:paraId="205A3834" w14:textId="77777777" w:rsidR="002E5149" w:rsidRPr="002E5149" w:rsidRDefault="002E5149" w:rsidP="00111212">
            <w:pPr>
              <w:rPr>
                <w:sz w:val="22"/>
                <w:szCs w:val="22"/>
              </w:rPr>
            </w:pPr>
          </w:p>
        </w:tc>
        <w:tc>
          <w:tcPr>
            <w:tcW w:w="4268" w:type="dxa"/>
            <w:gridSpan w:val="2"/>
          </w:tcPr>
          <w:p w14:paraId="402AD4DE" w14:textId="77777777" w:rsidR="002E5149" w:rsidRPr="002E5149" w:rsidRDefault="002E5149" w:rsidP="00111212">
            <w:pPr>
              <w:ind w:left="88"/>
              <w:rPr>
                <w:sz w:val="22"/>
                <w:szCs w:val="22"/>
              </w:rPr>
            </w:pPr>
            <w:r w:rsidRPr="002E5149">
              <w:rPr>
                <w:sz w:val="22"/>
                <w:szCs w:val="22"/>
              </w:rPr>
              <w:t xml:space="preserve">Konsultacje </w:t>
            </w:r>
          </w:p>
        </w:tc>
        <w:tc>
          <w:tcPr>
            <w:tcW w:w="2393" w:type="dxa"/>
          </w:tcPr>
          <w:p w14:paraId="46352868" w14:textId="77777777" w:rsidR="002E5149" w:rsidRPr="002E5149" w:rsidRDefault="002E5149" w:rsidP="00111212">
            <w:pPr>
              <w:jc w:val="center"/>
              <w:rPr>
                <w:sz w:val="22"/>
                <w:szCs w:val="22"/>
              </w:rPr>
            </w:pPr>
            <w:r w:rsidRPr="002E5149">
              <w:rPr>
                <w:sz w:val="22"/>
                <w:szCs w:val="22"/>
              </w:rPr>
              <w:t>20</w:t>
            </w:r>
          </w:p>
        </w:tc>
      </w:tr>
      <w:tr w:rsidR="002E5149" w:rsidRPr="002E5149" w14:paraId="6A30ADA9" w14:textId="77777777" w:rsidTr="00111212">
        <w:trPr>
          <w:trHeight w:val="177"/>
          <w:jc w:val="center"/>
        </w:trPr>
        <w:tc>
          <w:tcPr>
            <w:tcW w:w="2978" w:type="dxa"/>
            <w:vMerge w:val="restart"/>
          </w:tcPr>
          <w:p w14:paraId="64009761" w14:textId="77777777" w:rsidR="002E5149" w:rsidRPr="002E5149" w:rsidRDefault="002E5149" w:rsidP="00111212">
            <w:pPr>
              <w:rPr>
                <w:sz w:val="22"/>
                <w:szCs w:val="22"/>
              </w:rPr>
            </w:pPr>
          </w:p>
          <w:p w14:paraId="05BC5011" w14:textId="77777777" w:rsidR="002E5149" w:rsidRPr="002E5149" w:rsidRDefault="002E5149" w:rsidP="00111212">
            <w:pPr>
              <w:rPr>
                <w:sz w:val="22"/>
                <w:szCs w:val="22"/>
              </w:rPr>
            </w:pPr>
            <w:r w:rsidRPr="002E5149">
              <w:rPr>
                <w:sz w:val="22"/>
                <w:szCs w:val="22"/>
              </w:rPr>
              <w:t xml:space="preserve">Praca własna studenta </w:t>
            </w:r>
          </w:p>
        </w:tc>
        <w:tc>
          <w:tcPr>
            <w:tcW w:w="4268" w:type="dxa"/>
            <w:gridSpan w:val="2"/>
          </w:tcPr>
          <w:p w14:paraId="2458464A" w14:textId="77777777" w:rsidR="002E5149" w:rsidRPr="002E5149" w:rsidRDefault="002E5149" w:rsidP="00111212">
            <w:pPr>
              <w:ind w:left="88"/>
              <w:rPr>
                <w:sz w:val="22"/>
                <w:szCs w:val="22"/>
              </w:rPr>
            </w:pPr>
            <w:r w:rsidRPr="002E5149">
              <w:rPr>
                <w:sz w:val="22"/>
                <w:szCs w:val="22"/>
              </w:rPr>
              <w:t>Przygotowanie do zajęć</w:t>
            </w:r>
          </w:p>
        </w:tc>
        <w:tc>
          <w:tcPr>
            <w:tcW w:w="2393" w:type="dxa"/>
          </w:tcPr>
          <w:p w14:paraId="698D3B81" w14:textId="77777777" w:rsidR="002E5149" w:rsidRPr="002E5149" w:rsidRDefault="002E5149" w:rsidP="00111212">
            <w:pPr>
              <w:jc w:val="center"/>
              <w:rPr>
                <w:sz w:val="22"/>
                <w:szCs w:val="22"/>
              </w:rPr>
            </w:pPr>
            <w:r w:rsidRPr="002E5149">
              <w:rPr>
                <w:sz w:val="22"/>
                <w:szCs w:val="22"/>
              </w:rPr>
              <w:t>5</w:t>
            </w:r>
          </w:p>
        </w:tc>
      </w:tr>
      <w:tr w:rsidR="002E5149" w:rsidRPr="002E5149" w14:paraId="55CBAC3F" w14:textId="77777777" w:rsidTr="00111212">
        <w:trPr>
          <w:trHeight w:val="137"/>
          <w:jc w:val="center"/>
        </w:trPr>
        <w:tc>
          <w:tcPr>
            <w:tcW w:w="2978" w:type="dxa"/>
            <w:vMerge/>
          </w:tcPr>
          <w:p w14:paraId="68831884" w14:textId="77777777" w:rsidR="002E5149" w:rsidRPr="002E5149" w:rsidRDefault="002E5149" w:rsidP="00111212">
            <w:pPr>
              <w:jc w:val="center"/>
              <w:rPr>
                <w:sz w:val="22"/>
                <w:szCs w:val="22"/>
              </w:rPr>
            </w:pPr>
          </w:p>
        </w:tc>
        <w:tc>
          <w:tcPr>
            <w:tcW w:w="4268" w:type="dxa"/>
            <w:gridSpan w:val="2"/>
          </w:tcPr>
          <w:p w14:paraId="08505DEB" w14:textId="77777777" w:rsidR="002E5149" w:rsidRPr="002E5149" w:rsidRDefault="002E5149" w:rsidP="00111212">
            <w:pPr>
              <w:ind w:left="88"/>
              <w:rPr>
                <w:sz w:val="22"/>
                <w:szCs w:val="22"/>
              </w:rPr>
            </w:pPr>
            <w:r w:rsidRPr="002E5149">
              <w:rPr>
                <w:sz w:val="22"/>
                <w:szCs w:val="22"/>
              </w:rPr>
              <w:t>Studiowanie literatury</w:t>
            </w:r>
          </w:p>
        </w:tc>
        <w:tc>
          <w:tcPr>
            <w:tcW w:w="2393" w:type="dxa"/>
          </w:tcPr>
          <w:p w14:paraId="0E2FAB4F" w14:textId="77777777" w:rsidR="002E5149" w:rsidRPr="002E5149" w:rsidRDefault="002E5149" w:rsidP="00111212">
            <w:pPr>
              <w:jc w:val="center"/>
              <w:rPr>
                <w:sz w:val="22"/>
                <w:szCs w:val="22"/>
              </w:rPr>
            </w:pPr>
            <w:r w:rsidRPr="002E5149">
              <w:rPr>
                <w:sz w:val="22"/>
                <w:szCs w:val="22"/>
              </w:rPr>
              <w:t>10</w:t>
            </w:r>
          </w:p>
        </w:tc>
      </w:tr>
      <w:tr w:rsidR="002E5149" w:rsidRPr="002E5149" w14:paraId="5ED3230A" w14:textId="77777777" w:rsidTr="00111212">
        <w:trPr>
          <w:trHeight w:val="340"/>
          <w:jc w:val="center"/>
        </w:trPr>
        <w:tc>
          <w:tcPr>
            <w:tcW w:w="2978" w:type="dxa"/>
            <w:vMerge/>
          </w:tcPr>
          <w:p w14:paraId="019BCFB9" w14:textId="77777777" w:rsidR="002E5149" w:rsidRPr="002E5149" w:rsidRDefault="002E5149" w:rsidP="00111212">
            <w:pPr>
              <w:jc w:val="center"/>
              <w:rPr>
                <w:sz w:val="22"/>
                <w:szCs w:val="22"/>
              </w:rPr>
            </w:pPr>
          </w:p>
        </w:tc>
        <w:tc>
          <w:tcPr>
            <w:tcW w:w="4268" w:type="dxa"/>
            <w:gridSpan w:val="2"/>
          </w:tcPr>
          <w:p w14:paraId="517C8FB9" w14:textId="77777777" w:rsidR="002E5149" w:rsidRPr="002E5149" w:rsidRDefault="002E5149" w:rsidP="00111212">
            <w:pPr>
              <w:ind w:left="88"/>
              <w:rPr>
                <w:sz w:val="22"/>
                <w:szCs w:val="22"/>
              </w:rPr>
            </w:pPr>
            <w:r w:rsidRPr="002E5149">
              <w:rPr>
                <w:sz w:val="22"/>
                <w:szCs w:val="22"/>
              </w:rPr>
              <w:t xml:space="preserve">Inne (przygotowanie do egzaminu, zaliczeń, </w:t>
            </w:r>
          </w:p>
          <w:p w14:paraId="32A289CB" w14:textId="77777777" w:rsidR="002E5149" w:rsidRPr="002E5149" w:rsidRDefault="002E5149" w:rsidP="00111212">
            <w:pPr>
              <w:ind w:left="88"/>
              <w:rPr>
                <w:sz w:val="22"/>
                <w:szCs w:val="22"/>
              </w:rPr>
            </w:pPr>
            <w:r w:rsidRPr="002E5149">
              <w:rPr>
                <w:sz w:val="22"/>
                <w:szCs w:val="22"/>
              </w:rPr>
              <w:t>przygotowanie projektu itd.)</w:t>
            </w:r>
          </w:p>
        </w:tc>
        <w:tc>
          <w:tcPr>
            <w:tcW w:w="2393" w:type="dxa"/>
          </w:tcPr>
          <w:p w14:paraId="208D1108" w14:textId="77777777" w:rsidR="002E5149" w:rsidRPr="002E5149" w:rsidRDefault="002E5149" w:rsidP="00111212">
            <w:pPr>
              <w:jc w:val="center"/>
              <w:rPr>
                <w:sz w:val="22"/>
                <w:szCs w:val="22"/>
              </w:rPr>
            </w:pPr>
            <w:r w:rsidRPr="002E5149">
              <w:rPr>
                <w:sz w:val="22"/>
                <w:szCs w:val="22"/>
              </w:rPr>
              <w:t>10</w:t>
            </w:r>
          </w:p>
        </w:tc>
      </w:tr>
      <w:tr w:rsidR="002E5149" w:rsidRPr="002E5149" w14:paraId="5A84A6E4" w14:textId="77777777" w:rsidTr="002E5149">
        <w:trPr>
          <w:trHeight w:val="340"/>
          <w:jc w:val="center"/>
        </w:trPr>
        <w:tc>
          <w:tcPr>
            <w:tcW w:w="7246" w:type="dxa"/>
            <w:gridSpan w:val="3"/>
            <w:shd w:val="clear" w:color="auto" w:fill="F2F2F2"/>
          </w:tcPr>
          <w:p w14:paraId="64F42D3E" w14:textId="77777777" w:rsidR="002E5149" w:rsidRPr="002E5149" w:rsidRDefault="002E5149" w:rsidP="00111212">
            <w:pPr>
              <w:rPr>
                <w:sz w:val="22"/>
                <w:szCs w:val="22"/>
              </w:rPr>
            </w:pPr>
            <w:r w:rsidRPr="002E5149">
              <w:rPr>
                <w:sz w:val="22"/>
                <w:szCs w:val="22"/>
              </w:rPr>
              <w:t>Łączny nakład pracy studenta</w:t>
            </w:r>
          </w:p>
        </w:tc>
        <w:tc>
          <w:tcPr>
            <w:tcW w:w="2393" w:type="dxa"/>
            <w:shd w:val="clear" w:color="auto" w:fill="F2F2F2"/>
          </w:tcPr>
          <w:p w14:paraId="067891F9" w14:textId="77777777" w:rsidR="002E5149" w:rsidRPr="002E5149" w:rsidRDefault="002E5149" w:rsidP="00111212">
            <w:pPr>
              <w:jc w:val="center"/>
              <w:rPr>
                <w:sz w:val="22"/>
                <w:szCs w:val="22"/>
              </w:rPr>
            </w:pPr>
            <w:r w:rsidRPr="002E5149">
              <w:rPr>
                <w:sz w:val="22"/>
                <w:szCs w:val="22"/>
              </w:rPr>
              <w:t>75</w:t>
            </w:r>
          </w:p>
        </w:tc>
      </w:tr>
      <w:tr w:rsidR="002E5149" w:rsidRPr="002E5149" w14:paraId="140A6D1A" w14:textId="77777777" w:rsidTr="002E5149">
        <w:trPr>
          <w:trHeight w:val="397"/>
          <w:jc w:val="center"/>
        </w:trPr>
        <w:tc>
          <w:tcPr>
            <w:tcW w:w="7246" w:type="dxa"/>
            <w:gridSpan w:val="3"/>
            <w:shd w:val="clear" w:color="auto" w:fill="F2F2F2"/>
            <w:vAlign w:val="center"/>
          </w:tcPr>
          <w:p w14:paraId="2E0363D4" w14:textId="77777777" w:rsidR="002E5149" w:rsidRPr="002E5149" w:rsidRDefault="002E5149" w:rsidP="00111212">
            <w:pPr>
              <w:jc w:val="right"/>
              <w:rPr>
                <w:b/>
                <w:sz w:val="22"/>
                <w:szCs w:val="22"/>
              </w:rPr>
            </w:pPr>
            <w:r w:rsidRPr="002E5149">
              <w:rPr>
                <w:sz w:val="22"/>
                <w:szCs w:val="22"/>
              </w:rPr>
              <w:t xml:space="preserve"> </w:t>
            </w:r>
            <w:r w:rsidRPr="002E5149">
              <w:rPr>
                <w:b/>
                <w:sz w:val="22"/>
                <w:szCs w:val="22"/>
              </w:rPr>
              <w:t xml:space="preserve">Liczba punktów ECTS </w:t>
            </w:r>
          </w:p>
        </w:tc>
        <w:tc>
          <w:tcPr>
            <w:tcW w:w="2393" w:type="dxa"/>
            <w:shd w:val="clear" w:color="auto" w:fill="F2F2F2"/>
            <w:vAlign w:val="center"/>
          </w:tcPr>
          <w:p w14:paraId="53197E2D" w14:textId="77777777" w:rsidR="002E5149" w:rsidRPr="002E5149" w:rsidRDefault="002E5149" w:rsidP="00111212">
            <w:pPr>
              <w:jc w:val="center"/>
              <w:rPr>
                <w:sz w:val="22"/>
                <w:szCs w:val="22"/>
              </w:rPr>
            </w:pPr>
            <w:r w:rsidRPr="002E5149">
              <w:rPr>
                <w:sz w:val="22"/>
                <w:szCs w:val="22"/>
              </w:rPr>
              <w:t>3</w:t>
            </w:r>
          </w:p>
        </w:tc>
      </w:tr>
    </w:tbl>
    <w:p w14:paraId="6F082F5F" w14:textId="77777777" w:rsidR="007217AE" w:rsidRDefault="007217AE" w:rsidP="00FB0118">
      <w:pPr>
        <w:rPr>
          <w:b/>
          <w:sz w:val="20"/>
          <w:szCs w:val="20"/>
        </w:rPr>
      </w:pPr>
    </w:p>
    <w:p w14:paraId="280E40CE" w14:textId="77777777" w:rsidR="00EA1E73" w:rsidRDefault="007217AE" w:rsidP="00FB0118">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F05BEC" w14:paraId="530A230A" w14:textId="77777777" w:rsidTr="00D50F60">
        <w:trPr>
          <w:trHeight w:val="454"/>
          <w:jc w:val="center"/>
        </w:trPr>
        <w:tc>
          <w:tcPr>
            <w:tcW w:w="2410" w:type="dxa"/>
            <w:vAlign w:val="center"/>
          </w:tcPr>
          <w:p w14:paraId="45D8EAE3" w14:textId="77777777" w:rsidR="00EA1E73" w:rsidRPr="00F05BEC" w:rsidRDefault="00EA1E73"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DB7EE51" w14:textId="77777777" w:rsidR="00EA1E73" w:rsidRPr="00F05BEC" w:rsidRDefault="00EA1E73"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43E69D4" w14:textId="77777777" w:rsidR="00EA1E73" w:rsidRPr="00F05BEC" w:rsidRDefault="00EA1E73"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96E99AB" w14:textId="77777777" w:rsidR="00EA1E73" w:rsidRPr="00EA1E73" w:rsidRDefault="00EA1E73" w:rsidP="00EA1E73">
            <w:pPr>
              <w:pStyle w:val="Nagwek1"/>
              <w:spacing w:before="0" w:line="276" w:lineRule="auto"/>
              <w:jc w:val="center"/>
              <w:rPr>
                <w:rFonts w:ascii="Times New Roman" w:hAnsi="Times New Roman"/>
                <w:sz w:val="20"/>
                <w:szCs w:val="20"/>
                <w:lang w:val="pl-PL"/>
              </w:rPr>
            </w:pPr>
            <w:r w:rsidRPr="00FB0118">
              <w:rPr>
                <w:rFonts w:ascii="Times New Roman" w:hAnsi="Times New Roman"/>
                <w:sz w:val="20"/>
                <w:szCs w:val="20"/>
              </w:rPr>
              <w:t>D</w:t>
            </w:r>
            <w:r>
              <w:rPr>
                <w:rFonts w:ascii="Times New Roman" w:hAnsi="Times New Roman"/>
                <w:sz w:val="20"/>
                <w:szCs w:val="20"/>
                <w:lang w:val="pl-PL"/>
              </w:rPr>
              <w:t>.2.5./D.2.6.</w:t>
            </w:r>
          </w:p>
        </w:tc>
      </w:tr>
    </w:tbl>
    <w:p w14:paraId="46EF2261" w14:textId="77777777" w:rsidR="00EA1E73" w:rsidRPr="00B86DC9" w:rsidRDefault="00EA1E73" w:rsidP="001D277C">
      <w:pPr>
        <w:numPr>
          <w:ilvl w:val="0"/>
          <w:numId w:val="73"/>
        </w:numPr>
        <w:tabs>
          <w:tab w:val="left" w:pos="284"/>
        </w:tabs>
        <w:suppressAutoHyphens w:val="0"/>
        <w:spacing w:before="120"/>
        <w:rPr>
          <w:b/>
          <w:sz w:val="22"/>
          <w:szCs w:val="22"/>
        </w:rPr>
      </w:pPr>
      <w:r w:rsidRPr="00B86DC9">
        <w:rPr>
          <w:b/>
          <w:sz w:val="22"/>
          <w:szCs w:val="22"/>
        </w:rPr>
        <w:t>INFORMACJE O PRZEDMIOCIE</w:t>
      </w:r>
    </w:p>
    <w:p w14:paraId="5F06C4B8" w14:textId="77777777" w:rsidR="00EA1E73" w:rsidRPr="00B86DC9" w:rsidRDefault="00EA1E73" w:rsidP="001D277C">
      <w:pPr>
        <w:pStyle w:val="Akapitzlist1"/>
        <w:numPr>
          <w:ilvl w:val="1"/>
          <w:numId w:val="73"/>
        </w:numPr>
        <w:tabs>
          <w:tab w:val="num" w:pos="567"/>
        </w:tabs>
        <w:spacing w:before="120" w:after="120"/>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B86DC9" w14:paraId="1B7D87AB"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1B5ACC0" w14:textId="77777777" w:rsidR="00EA1E73" w:rsidRPr="00B86DC9" w:rsidRDefault="00EA1E73"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51B0F66D" w14:textId="77777777" w:rsidR="00EA1E73" w:rsidRDefault="00EA1E73" w:rsidP="00D50F60">
            <w:pPr>
              <w:widowControl w:val="0"/>
              <w:autoSpaceDE w:val="0"/>
              <w:autoSpaceDN w:val="0"/>
              <w:adjustRightInd w:val="0"/>
              <w:rPr>
                <w:color w:val="000000"/>
                <w:sz w:val="22"/>
                <w:szCs w:val="22"/>
              </w:rPr>
            </w:pPr>
            <w:r w:rsidRPr="00C32FE4">
              <w:rPr>
                <w:color w:val="000000"/>
                <w:sz w:val="22"/>
                <w:szCs w:val="22"/>
              </w:rPr>
              <w:t>SEMINARIUM DYPLOMOWE</w:t>
            </w:r>
          </w:p>
          <w:p w14:paraId="0CEA81AD" w14:textId="77777777" w:rsidR="00EA1E73" w:rsidRPr="00C32FE4" w:rsidRDefault="00EA1E73" w:rsidP="00D50F60">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EA1E73" w:rsidRPr="00B86DC9" w14:paraId="6015C23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9CA58FA"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2C44EF5" w14:textId="77777777" w:rsidR="00EA1E73" w:rsidRPr="00C32FE4" w:rsidRDefault="00EA1E73" w:rsidP="00D50F60">
            <w:pPr>
              <w:widowControl w:val="0"/>
              <w:autoSpaceDE w:val="0"/>
              <w:autoSpaceDN w:val="0"/>
              <w:adjustRightInd w:val="0"/>
              <w:rPr>
                <w:color w:val="000000"/>
                <w:sz w:val="22"/>
                <w:szCs w:val="22"/>
              </w:rPr>
            </w:pPr>
            <w:r w:rsidRPr="00C32FE4">
              <w:rPr>
                <w:b/>
                <w:bCs/>
                <w:color w:val="000000"/>
                <w:sz w:val="22"/>
                <w:szCs w:val="22"/>
              </w:rPr>
              <w:t>Zarządzanie</w:t>
            </w:r>
          </w:p>
        </w:tc>
      </w:tr>
      <w:tr w:rsidR="00EA1E73" w:rsidRPr="00B86DC9" w14:paraId="6A364AAA"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DC81D62"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411BFFEF" w14:textId="77777777" w:rsidR="00EA1E73" w:rsidRPr="00C32FE4" w:rsidRDefault="00BA71A4" w:rsidP="00D50F60">
            <w:pPr>
              <w:widowControl w:val="0"/>
              <w:autoSpaceDE w:val="0"/>
              <w:autoSpaceDN w:val="0"/>
              <w:adjustRightInd w:val="0"/>
              <w:rPr>
                <w:color w:val="000000"/>
                <w:sz w:val="22"/>
                <w:szCs w:val="22"/>
              </w:rPr>
            </w:pPr>
            <w:r>
              <w:rPr>
                <w:iCs/>
                <w:color w:val="000000"/>
                <w:sz w:val="22"/>
                <w:szCs w:val="22"/>
              </w:rPr>
              <w:t>II stopnia</w:t>
            </w:r>
          </w:p>
        </w:tc>
      </w:tr>
      <w:tr w:rsidR="00EA1E73" w:rsidRPr="00B86DC9" w14:paraId="4D1B07CF"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FDB499A" w14:textId="77777777" w:rsidR="00EA1E73" w:rsidRPr="00B86DC9" w:rsidRDefault="00EA1E73"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5AA37DB9" w14:textId="77777777" w:rsidR="00EA1E73" w:rsidRPr="00C32FE4" w:rsidRDefault="00EA1E73" w:rsidP="00D50F60">
            <w:pPr>
              <w:widowControl w:val="0"/>
              <w:autoSpaceDE w:val="0"/>
              <w:autoSpaceDN w:val="0"/>
              <w:adjustRightInd w:val="0"/>
              <w:rPr>
                <w:color w:val="000000"/>
                <w:sz w:val="22"/>
                <w:szCs w:val="22"/>
              </w:rPr>
            </w:pPr>
            <w:proofErr w:type="spellStart"/>
            <w:r w:rsidRPr="00C32FE4">
              <w:rPr>
                <w:color w:val="000000"/>
                <w:sz w:val="22"/>
                <w:szCs w:val="22"/>
              </w:rPr>
              <w:t>ogólnoakademicki</w:t>
            </w:r>
            <w:proofErr w:type="spellEnd"/>
          </w:p>
        </w:tc>
      </w:tr>
      <w:tr w:rsidR="00EA1E73" w:rsidRPr="00B86DC9" w14:paraId="404EB7AB"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10775BB"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63C3F21" w14:textId="77777777" w:rsidR="00EA1E73" w:rsidRPr="00C32FE4" w:rsidRDefault="00EA1E73" w:rsidP="00D50F60">
            <w:pPr>
              <w:widowControl w:val="0"/>
              <w:autoSpaceDE w:val="0"/>
              <w:autoSpaceDN w:val="0"/>
              <w:adjustRightInd w:val="0"/>
              <w:rPr>
                <w:color w:val="000000"/>
                <w:sz w:val="22"/>
                <w:szCs w:val="22"/>
              </w:rPr>
            </w:pPr>
            <w:r w:rsidRPr="00C32FE4">
              <w:rPr>
                <w:color w:val="000000"/>
                <w:sz w:val="22"/>
                <w:szCs w:val="22"/>
              </w:rPr>
              <w:t>stacjonarne</w:t>
            </w:r>
          </w:p>
        </w:tc>
      </w:tr>
      <w:tr w:rsidR="00EA1E73" w:rsidRPr="00B86DC9" w14:paraId="1E353DAB"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6E8FD6E"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34F246D" w14:textId="77777777" w:rsidR="00EA1E73" w:rsidRPr="00C32FE4" w:rsidRDefault="00483571" w:rsidP="00483571">
            <w:pPr>
              <w:rPr>
                <w:color w:val="000000"/>
                <w:sz w:val="22"/>
                <w:szCs w:val="22"/>
              </w:rPr>
            </w:pPr>
            <w:r w:rsidRPr="00483571">
              <w:rPr>
                <w:color w:val="000000"/>
                <w:sz w:val="22"/>
                <w:szCs w:val="22"/>
              </w:rPr>
              <w:t>2.</w:t>
            </w:r>
            <w:r>
              <w:rPr>
                <w:color w:val="000000"/>
                <w:sz w:val="22"/>
                <w:szCs w:val="22"/>
              </w:rPr>
              <w:t xml:space="preserve"> Zarządzanie logistyką</w:t>
            </w:r>
          </w:p>
        </w:tc>
      </w:tr>
      <w:tr w:rsidR="00EA1E73" w:rsidRPr="00B86DC9" w14:paraId="6142ED2C"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B8B9B50"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5D2563B" w14:textId="77777777" w:rsidR="00EA1E73" w:rsidRPr="00C32FE4" w:rsidRDefault="00EA1E73" w:rsidP="00D50F60">
            <w:pPr>
              <w:widowControl w:val="0"/>
              <w:autoSpaceDE w:val="0"/>
              <w:autoSpaceDN w:val="0"/>
              <w:adjustRightInd w:val="0"/>
              <w:rPr>
                <w:color w:val="000000"/>
                <w:sz w:val="22"/>
                <w:szCs w:val="22"/>
              </w:rPr>
            </w:pPr>
            <w:r w:rsidRPr="00C32FE4">
              <w:rPr>
                <w:color w:val="000000"/>
                <w:sz w:val="22"/>
                <w:szCs w:val="22"/>
              </w:rPr>
              <w:t>Wydział Zarządzania</w:t>
            </w:r>
          </w:p>
        </w:tc>
      </w:tr>
      <w:tr w:rsidR="00EA1E73" w:rsidRPr="00B86DC9" w14:paraId="1F8D7E4E"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F91A5B9"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29C3D24B" w14:textId="0B33CAD8" w:rsidR="00EA1E73" w:rsidRPr="007217AE" w:rsidRDefault="00EA1E73" w:rsidP="00D50F60">
            <w:pPr>
              <w:widowControl w:val="0"/>
              <w:autoSpaceDE w:val="0"/>
              <w:autoSpaceDN w:val="0"/>
              <w:adjustRightInd w:val="0"/>
              <w:rPr>
                <w:iCs/>
                <w:color w:val="000000"/>
                <w:sz w:val="22"/>
                <w:szCs w:val="22"/>
              </w:rPr>
            </w:pPr>
            <w:r w:rsidRPr="007217AE">
              <w:rPr>
                <w:iCs/>
                <w:color w:val="000000"/>
                <w:sz w:val="22"/>
                <w:szCs w:val="22"/>
              </w:rPr>
              <w:t xml:space="preserve">Dr hab. K. Andruszkiewicz, </w:t>
            </w:r>
            <w:r w:rsidR="00382AE2">
              <w:rPr>
                <w:iCs/>
                <w:color w:val="000000"/>
                <w:sz w:val="22"/>
                <w:szCs w:val="22"/>
              </w:rPr>
              <w:t>prof. PBŚ</w:t>
            </w:r>
            <w:r w:rsidRPr="007217AE">
              <w:rPr>
                <w:iCs/>
                <w:color w:val="000000"/>
                <w:sz w:val="22"/>
                <w:szCs w:val="22"/>
              </w:rPr>
              <w:t xml:space="preserve"> </w:t>
            </w:r>
          </w:p>
          <w:p w14:paraId="58674283" w14:textId="6A96C8ED" w:rsidR="00EA1E73" w:rsidRPr="007217AE" w:rsidRDefault="00EA1E73" w:rsidP="00D50F60">
            <w:pPr>
              <w:widowControl w:val="0"/>
              <w:autoSpaceDE w:val="0"/>
              <w:autoSpaceDN w:val="0"/>
              <w:adjustRightInd w:val="0"/>
              <w:rPr>
                <w:iCs/>
                <w:color w:val="000000"/>
                <w:sz w:val="22"/>
                <w:szCs w:val="22"/>
              </w:rPr>
            </w:pPr>
            <w:r w:rsidRPr="007217AE">
              <w:rPr>
                <w:color w:val="000000"/>
                <w:sz w:val="22"/>
                <w:szCs w:val="22"/>
              </w:rPr>
              <w:t xml:space="preserve">Dr hab. W. Bojar, </w:t>
            </w:r>
            <w:r w:rsidR="00382AE2">
              <w:rPr>
                <w:iCs/>
                <w:color w:val="000000"/>
                <w:sz w:val="22"/>
                <w:szCs w:val="22"/>
              </w:rPr>
              <w:t>prof. PBŚ</w:t>
            </w:r>
          </w:p>
          <w:p w14:paraId="0C6F8F6F" w14:textId="67672E25" w:rsidR="00EA1E73" w:rsidRPr="007217AE" w:rsidRDefault="00EA1E73" w:rsidP="00D50F60">
            <w:pPr>
              <w:widowControl w:val="0"/>
              <w:autoSpaceDE w:val="0"/>
              <w:autoSpaceDN w:val="0"/>
              <w:adjustRightInd w:val="0"/>
              <w:rPr>
                <w:iCs/>
                <w:color w:val="000000"/>
                <w:sz w:val="22"/>
                <w:szCs w:val="22"/>
              </w:rPr>
            </w:pPr>
            <w:r w:rsidRPr="007217AE">
              <w:rPr>
                <w:iCs/>
                <w:color w:val="000000"/>
                <w:sz w:val="22"/>
                <w:szCs w:val="22"/>
              </w:rPr>
              <w:t xml:space="preserve">Dr hab. I. </w:t>
            </w:r>
            <w:proofErr w:type="spellStart"/>
            <w:r w:rsidRPr="007217AE">
              <w:rPr>
                <w:iCs/>
                <w:color w:val="000000"/>
                <w:sz w:val="22"/>
                <w:szCs w:val="22"/>
              </w:rPr>
              <w:t>Posadzińska</w:t>
            </w:r>
            <w:proofErr w:type="spellEnd"/>
            <w:r w:rsidRPr="007217AE">
              <w:rPr>
                <w:iCs/>
                <w:color w:val="000000"/>
                <w:sz w:val="22"/>
                <w:szCs w:val="22"/>
              </w:rPr>
              <w:t xml:space="preserve">, </w:t>
            </w:r>
            <w:r w:rsidR="00382AE2">
              <w:rPr>
                <w:iCs/>
                <w:color w:val="000000"/>
                <w:sz w:val="22"/>
                <w:szCs w:val="22"/>
              </w:rPr>
              <w:t>prof. PBŚ</w:t>
            </w:r>
          </w:p>
          <w:p w14:paraId="2EDE41C2" w14:textId="5EA5BDD2" w:rsidR="00EA1E73" w:rsidRPr="007217AE" w:rsidRDefault="00EA1E73" w:rsidP="00D50F60">
            <w:pPr>
              <w:widowControl w:val="0"/>
              <w:autoSpaceDE w:val="0"/>
              <w:autoSpaceDN w:val="0"/>
              <w:adjustRightInd w:val="0"/>
              <w:rPr>
                <w:color w:val="000000"/>
                <w:sz w:val="22"/>
                <w:szCs w:val="22"/>
              </w:rPr>
            </w:pPr>
            <w:r w:rsidRPr="007217AE">
              <w:rPr>
                <w:iCs/>
                <w:color w:val="000000"/>
                <w:sz w:val="22"/>
                <w:szCs w:val="22"/>
              </w:rPr>
              <w:t xml:space="preserve">Dr hab. A. Januszewski, </w:t>
            </w:r>
            <w:r w:rsidR="00382AE2">
              <w:rPr>
                <w:iCs/>
                <w:color w:val="000000"/>
                <w:sz w:val="22"/>
                <w:szCs w:val="22"/>
              </w:rPr>
              <w:t>prof. PBŚ</w:t>
            </w:r>
          </w:p>
        </w:tc>
      </w:tr>
      <w:tr w:rsidR="00EA1E73" w:rsidRPr="00B86DC9" w14:paraId="1C292461"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2332D1D"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50565C8B" w14:textId="77777777" w:rsidR="00EA1E73" w:rsidRPr="00C32FE4" w:rsidRDefault="00EA1E73" w:rsidP="00D50F60">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EA1E73" w:rsidRPr="00B86DC9" w14:paraId="7661EA86"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1655595" w14:textId="77777777" w:rsidR="00EA1E73" w:rsidRPr="00B86DC9" w:rsidRDefault="00EA1E73" w:rsidP="00D50F60">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579125BF" w14:textId="77777777" w:rsidR="00EA1E73" w:rsidRPr="00C32FE4" w:rsidRDefault="00EA1E73" w:rsidP="00D50F60">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256F043A" w14:textId="77777777" w:rsidR="00EA1E73" w:rsidRPr="00B86DC9" w:rsidRDefault="00EA1E73" w:rsidP="001D277C">
      <w:pPr>
        <w:pStyle w:val="Akapitzlist1"/>
        <w:numPr>
          <w:ilvl w:val="1"/>
          <w:numId w:val="73"/>
        </w:numPr>
        <w:tabs>
          <w:tab w:val="num" w:pos="567"/>
        </w:tabs>
        <w:spacing w:before="120" w:after="120"/>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B86DC9" w14:paraId="046C04BA" w14:textId="77777777" w:rsidTr="00D50F60">
        <w:trPr>
          <w:trHeight w:val="371"/>
          <w:jc w:val="center"/>
        </w:trPr>
        <w:tc>
          <w:tcPr>
            <w:tcW w:w="956" w:type="dxa"/>
            <w:vMerge w:val="restart"/>
            <w:shd w:val="clear" w:color="auto" w:fill="F2F2F2"/>
            <w:vAlign w:val="center"/>
          </w:tcPr>
          <w:p w14:paraId="2F01EE20" w14:textId="77777777" w:rsidR="00EA1E73" w:rsidRPr="00B86DC9" w:rsidRDefault="00EA1E73"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78191F48" w14:textId="77777777" w:rsidR="00EA1E73" w:rsidRPr="00B86DC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76D20F4E" w14:textId="77777777" w:rsidR="00EA1E73" w:rsidRPr="00B86DC9" w:rsidRDefault="00EA1E73"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3A210CE" w14:textId="77777777" w:rsidR="00EA1E73" w:rsidRPr="00B86DC9" w:rsidRDefault="00EA1E73"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2B6B9736" w14:textId="77777777" w:rsidR="00EA1E73" w:rsidRPr="00B86DC9" w:rsidRDefault="00EA1E73"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5994CD81" w14:textId="77777777" w:rsidR="00EA1E73" w:rsidRPr="00B86DC9" w:rsidRDefault="00EA1E73"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3C9CB45E" w14:textId="77777777" w:rsidR="00EA1E73" w:rsidRPr="00B86DC9" w:rsidRDefault="00EA1E73"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62C04034" w14:textId="77777777" w:rsidR="00EA1E73" w:rsidRPr="00B86DC9" w:rsidRDefault="00EA1E73" w:rsidP="00D50F60">
            <w:pPr>
              <w:jc w:val="center"/>
              <w:rPr>
                <w:iCs/>
                <w:sz w:val="22"/>
                <w:szCs w:val="22"/>
              </w:rPr>
            </w:pPr>
            <w:r w:rsidRPr="00B86DC9">
              <w:rPr>
                <w:iCs/>
                <w:sz w:val="22"/>
                <w:szCs w:val="22"/>
              </w:rPr>
              <w:t xml:space="preserve">Liczba punktów </w:t>
            </w:r>
          </w:p>
        </w:tc>
      </w:tr>
      <w:tr w:rsidR="00EA1E73" w:rsidRPr="00B86DC9" w14:paraId="3CA1FD2A" w14:textId="77777777" w:rsidTr="00D50F60">
        <w:trPr>
          <w:jc w:val="center"/>
        </w:trPr>
        <w:tc>
          <w:tcPr>
            <w:tcW w:w="956" w:type="dxa"/>
            <w:vMerge/>
            <w:shd w:val="clear" w:color="auto" w:fill="F2F2F2"/>
            <w:vAlign w:val="center"/>
          </w:tcPr>
          <w:p w14:paraId="3EFE1462" w14:textId="77777777" w:rsidR="00EA1E73" w:rsidRPr="00B86DC9" w:rsidRDefault="00EA1E73" w:rsidP="00D50F60">
            <w:pPr>
              <w:jc w:val="center"/>
              <w:rPr>
                <w:iCs/>
                <w:sz w:val="22"/>
                <w:szCs w:val="22"/>
              </w:rPr>
            </w:pPr>
          </w:p>
        </w:tc>
        <w:tc>
          <w:tcPr>
            <w:tcW w:w="1035" w:type="dxa"/>
            <w:tcBorders>
              <w:top w:val="nil"/>
            </w:tcBorders>
            <w:shd w:val="clear" w:color="auto" w:fill="F2F2F2"/>
            <w:vAlign w:val="center"/>
          </w:tcPr>
          <w:p w14:paraId="3460D203" w14:textId="77777777" w:rsidR="00EA1E73" w:rsidRPr="00B86DC9" w:rsidRDefault="00EA1E73"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016591D6" w14:textId="77777777" w:rsidR="00EA1E73" w:rsidRPr="00B86DC9" w:rsidRDefault="00EA1E73"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309882EE" w14:textId="77777777" w:rsidR="00EA1E73" w:rsidRPr="00B86DC9" w:rsidRDefault="00EA1E73"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65E3A32D" w14:textId="77777777" w:rsidR="00EA1E73" w:rsidRPr="00B86DC9" w:rsidRDefault="00EA1E73"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68F7DBF6" w14:textId="77777777" w:rsidR="00EA1E73" w:rsidRPr="00B86DC9" w:rsidRDefault="00EA1E73"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07BE5007" w14:textId="77777777" w:rsidR="00EA1E73" w:rsidRPr="00B86DC9" w:rsidRDefault="00EA1E73" w:rsidP="00D50F60">
            <w:pPr>
              <w:jc w:val="center"/>
              <w:rPr>
                <w:iCs/>
                <w:sz w:val="22"/>
                <w:szCs w:val="22"/>
              </w:rPr>
            </w:pPr>
            <w:r w:rsidRPr="00B86DC9">
              <w:rPr>
                <w:iCs/>
                <w:sz w:val="22"/>
                <w:szCs w:val="22"/>
              </w:rPr>
              <w:t>(T)</w:t>
            </w:r>
          </w:p>
        </w:tc>
        <w:tc>
          <w:tcPr>
            <w:tcW w:w="1062" w:type="dxa"/>
            <w:tcBorders>
              <w:top w:val="nil"/>
            </w:tcBorders>
            <w:shd w:val="clear" w:color="auto" w:fill="F2F2F2"/>
          </w:tcPr>
          <w:p w14:paraId="2B10BFFC" w14:textId="77777777" w:rsidR="00EA1E73" w:rsidRPr="00B86DC9" w:rsidRDefault="00EA1E73" w:rsidP="00D50F60">
            <w:pPr>
              <w:jc w:val="center"/>
              <w:rPr>
                <w:iCs/>
                <w:sz w:val="22"/>
                <w:szCs w:val="22"/>
              </w:rPr>
            </w:pPr>
            <w:r w:rsidRPr="00B86DC9">
              <w:rPr>
                <w:iCs/>
                <w:sz w:val="22"/>
                <w:szCs w:val="22"/>
              </w:rPr>
              <w:t>ECTS</w:t>
            </w:r>
            <w:r>
              <w:rPr>
                <w:iCs/>
                <w:sz w:val="22"/>
                <w:szCs w:val="22"/>
              </w:rPr>
              <w:t>*</w:t>
            </w:r>
          </w:p>
        </w:tc>
      </w:tr>
      <w:tr w:rsidR="00EA1E73" w:rsidRPr="00B86DC9" w14:paraId="4D08F493" w14:textId="77777777" w:rsidTr="00D50F60">
        <w:trPr>
          <w:trHeight w:val="340"/>
          <w:jc w:val="center"/>
        </w:trPr>
        <w:tc>
          <w:tcPr>
            <w:tcW w:w="956" w:type="dxa"/>
          </w:tcPr>
          <w:p w14:paraId="2D7A0D33"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3E59284E" w14:textId="77777777" w:rsidR="00EA1E73" w:rsidRPr="00C32FE4" w:rsidRDefault="00EA1E73" w:rsidP="00D50F60">
            <w:pPr>
              <w:spacing w:line="276" w:lineRule="auto"/>
              <w:jc w:val="center"/>
              <w:rPr>
                <w:iCs/>
                <w:color w:val="000000"/>
                <w:sz w:val="22"/>
                <w:szCs w:val="22"/>
                <w:lang w:val="en-US"/>
              </w:rPr>
            </w:pPr>
          </w:p>
        </w:tc>
        <w:tc>
          <w:tcPr>
            <w:tcW w:w="1390" w:type="dxa"/>
          </w:tcPr>
          <w:p w14:paraId="7D6C1CD0" w14:textId="77777777" w:rsidR="00EA1E73" w:rsidRPr="00C32FE4" w:rsidRDefault="00EA1E73" w:rsidP="00D50F60">
            <w:pPr>
              <w:spacing w:line="276" w:lineRule="auto"/>
              <w:jc w:val="center"/>
              <w:rPr>
                <w:iCs/>
                <w:color w:val="000000"/>
                <w:sz w:val="22"/>
                <w:szCs w:val="22"/>
                <w:lang w:val="en-US"/>
              </w:rPr>
            </w:pPr>
          </w:p>
        </w:tc>
        <w:tc>
          <w:tcPr>
            <w:tcW w:w="1545" w:type="dxa"/>
          </w:tcPr>
          <w:p w14:paraId="379A47A8" w14:textId="77777777" w:rsidR="00EA1E73" w:rsidRPr="00C32FE4" w:rsidRDefault="00EA1E73" w:rsidP="00D50F60">
            <w:pPr>
              <w:spacing w:line="276" w:lineRule="auto"/>
              <w:jc w:val="center"/>
              <w:rPr>
                <w:iCs/>
                <w:color w:val="000000"/>
                <w:sz w:val="22"/>
                <w:szCs w:val="22"/>
                <w:lang w:val="en-US"/>
              </w:rPr>
            </w:pPr>
          </w:p>
        </w:tc>
        <w:tc>
          <w:tcPr>
            <w:tcW w:w="1330" w:type="dxa"/>
          </w:tcPr>
          <w:p w14:paraId="34BBC7AE" w14:textId="77777777" w:rsidR="00EA1E73" w:rsidRPr="00C32FE4" w:rsidRDefault="00EA1E73" w:rsidP="00D50F60">
            <w:pPr>
              <w:spacing w:line="276" w:lineRule="auto"/>
              <w:jc w:val="center"/>
              <w:rPr>
                <w:iCs/>
                <w:color w:val="000000"/>
                <w:sz w:val="22"/>
                <w:szCs w:val="22"/>
                <w:lang w:val="en-US"/>
              </w:rPr>
            </w:pPr>
          </w:p>
        </w:tc>
        <w:tc>
          <w:tcPr>
            <w:tcW w:w="1174" w:type="dxa"/>
          </w:tcPr>
          <w:p w14:paraId="22E83B46"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4236B6D5" w14:textId="77777777" w:rsidR="00EA1E73" w:rsidRPr="00C32FE4" w:rsidRDefault="00EA1E73" w:rsidP="00D50F60">
            <w:pPr>
              <w:spacing w:line="276" w:lineRule="auto"/>
              <w:jc w:val="center"/>
              <w:rPr>
                <w:iCs/>
                <w:color w:val="000000"/>
                <w:sz w:val="22"/>
                <w:szCs w:val="22"/>
                <w:lang w:val="en-US"/>
              </w:rPr>
            </w:pPr>
          </w:p>
        </w:tc>
        <w:tc>
          <w:tcPr>
            <w:tcW w:w="1062" w:type="dxa"/>
          </w:tcPr>
          <w:p w14:paraId="4810F161"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2</w:t>
            </w:r>
          </w:p>
        </w:tc>
      </w:tr>
      <w:tr w:rsidR="00EA1E73" w:rsidRPr="00B86DC9" w14:paraId="507EFAFE" w14:textId="77777777" w:rsidTr="00D50F60">
        <w:trPr>
          <w:trHeight w:val="340"/>
          <w:jc w:val="center"/>
        </w:trPr>
        <w:tc>
          <w:tcPr>
            <w:tcW w:w="956" w:type="dxa"/>
          </w:tcPr>
          <w:p w14:paraId="6B9B792D"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4684A204" w14:textId="77777777" w:rsidR="00EA1E73" w:rsidRPr="00C32FE4" w:rsidRDefault="00EA1E73" w:rsidP="00D50F60">
            <w:pPr>
              <w:spacing w:line="276" w:lineRule="auto"/>
              <w:jc w:val="center"/>
              <w:rPr>
                <w:iCs/>
                <w:color w:val="000000"/>
                <w:sz w:val="22"/>
                <w:szCs w:val="22"/>
                <w:lang w:val="en-US"/>
              </w:rPr>
            </w:pPr>
          </w:p>
        </w:tc>
        <w:tc>
          <w:tcPr>
            <w:tcW w:w="1390" w:type="dxa"/>
          </w:tcPr>
          <w:p w14:paraId="6948583B" w14:textId="77777777" w:rsidR="00EA1E73" w:rsidRPr="00C32FE4" w:rsidRDefault="00EA1E73" w:rsidP="00D50F60">
            <w:pPr>
              <w:spacing w:line="276" w:lineRule="auto"/>
              <w:jc w:val="center"/>
              <w:rPr>
                <w:iCs/>
                <w:color w:val="000000"/>
                <w:sz w:val="22"/>
                <w:szCs w:val="22"/>
                <w:lang w:val="en-US"/>
              </w:rPr>
            </w:pPr>
          </w:p>
        </w:tc>
        <w:tc>
          <w:tcPr>
            <w:tcW w:w="1545" w:type="dxa"/>
          </w:tcPr>
          <w:p w14:paraId="176DB50A" w14:textId="77777777" w:rsidR="00EA1E73" w:rsidRPr="00C32FE4" w:rsidRDefault="00EA1E73" w:rsidP="00D50F60">
            <w:pPr>
              <w:spacing w:line="276" w:lineRule="auto"/>
              <w:jc w:val="center"/>
              <w:rPr>
                <w:iCs/>
                <w:color w:val="000000"/>
                <w:sz w:val="22"/>
                <w:szCs w:val="22"/>
                <w:lang w:val="en-US"/>
              </w:rPr>
            </w:pPr>
          </w:p>
        </w:tc>
        <w:tc>
          <w:tcPr>
            <w:tcW w:w="1330" w:type="dxa"/>
          </w:tcPr>
          <w:p w14:paraId="66C6FFCC" w14:textId="77777777" w:rsidR="00EA1E73" w:rsidRPr="00C32FE4" w:rsidRDefault="00EA1E73" w:rsidP="00D50F60">
            <w:pPr>
              <w:spacing w:line="276" w:lineRule="auto"/>
              <w:jc w:val="center"/>
              <w:rPr>
                <w:iCs/>
                <w:color w:val="000000"/>
                <w:sz w:val="22"/>
                <w:szCs w:val="22"/>
                <w:lang w:val="en-US"/>
              </w:rPr>
            </w:pPr>
          </w:p>
        </w:tc>
        <w:tc>
          <w:tcPr>
            <w:tcW w:w="1174" w:type="dxa"/>
          </w:tcPr>
          <w:p w14:paraId="7B5013AA"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4A0F69CD" w14:textId="77777777" w:rsidR="00EA1E73" w:rsidRPr="00C32FE4" w:rsidRDefault="00EA1E73" w:rsidP="00D50F60">
            <w:pPr>
              <w:spacing w:line="276" w:lineRule="auto"/>
              <w:jc w:val="center"/>
              <w:rPr>
                <w:iCs/>
                <w:color w:val="000000"/>
                <w:sz w:val="22"/>
                <w:szCs w:val="22"/>
                <w:lang w:val="en-US"/>
              </w:rPr>
            </w:pPr>
          </w:p>
        </w:tc>
        <w:tc>
          <w:tcPr>
            <w:tcW w:w="1062" w:type="dxa"/>
          </w:tcPr>
          <w:p w14:paraId="4C5ABFDA"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2</w:t>
            </w:r>
          </w:p>
        </w:tc>
      </w:tr>
      <w:tr w:rsidR="00EA1E73" w:rsidRPr="00B86DC9" w14:paraId="3FBA2B00" w14:textId="77777777" w:rsidTr="00D50F60">
        <w:trPr>
          <w:trHeight w:val="375"/>
          <w:jc w:val="center"/>
        </w:trPr>
        <w:tc>
          <w:tcPr>
            <w:tcW w:w="956" w:type="dxa"/>
          </w:tcPr>
          <w:p w14:paraId="326FB239"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02150748" w14:textId="77777777" w:rsidR="00EA1E73" w:rsidRPr="00C32FE4" w:rsidRDefault="00EA1E73" w:rsidP="00D50F60">
            <w:pPr>
              <w:spacing w:line="276" w:lineRule="auto"/>
              <w:jc w:val="center"/>
              <w:rPr>
                <w:iCs/>
                <w:color w:val="000000"/>
                <w:sz w:val="22"/>
                <w:szCs w:val="22"/>
              </w:rPr>
            </w:pPr>
          </w:p>
        </w:tc>
        <w:tc>
          <w:tcPr>
            <w:tcW w:w="1390" w:type="dxa"/>
          </w:tcPr>
          <w:p w14:paraId="7BC50F13" w14:textId="77777777" w:rsidR="00EA1E73" w:rsidRPr="00C32FE4" w:rsidRDefault="00EA1E73" w:rsidP="00D50F60">
            <w:pPr>
              <w:spacing w:line="276" w:lineRule="auto"/>
              <w:jc w:val="center"/>
              <w:rPr>
                <w:iCs/>
                <w:color w:val="000000"/>
                <w:sz w:val="22"/>
                <w:szCs w:val="22"/>
              </w:rPr>
            </w:pPr>
          </w:p>
        </w:tc>
        <w:tc>
          <w:tcPr>
            <w:tcW w:w="1545" w:type="dxa"/>
          </w:tcPr>
          <w:p w14:paraId="51E03567" w14:textId="77777777" w:rsidR="00EA1E73" w:rsidRPr="00C32FE4" w:rsidRDefault="00EA1E73" w:rsidP="00D50F60">
            <w:pPr>
              <w:spacing w:line="276" w:lineRule="auto"/>
              <w:jc w:val="center"/>
              <w:rPr>
                <w:iCs/>
                <w:color w:val="000000"/>
                <w:sz w:val="22"/>
                <w:szCs w:val="22"/>
              </w:rPr>
            </w:pPr>
          </w:p>
        </w:tc>
        <w:tc>
          <w:tcPr>
            <w:tcW w:w="1330" w:type="dxa"/>
          </w:tcPr>
          <w:p w14:paraId="216D97BF" w14:textId="77777777" w:rsidR="00EA1E73" w:rsidRPr="00C32FE4" w:rsidRDefault="00EA1E73" w:rsidP="00D50F60">
            <w:pPr>
              <w:spacing w:line="276" w:lineRule="auto"/>
              <w:jc w:val="center"/>
              <w:rPr>
                <w:iCs/>
                <w:color w:val="000000"/>
                <w:sz w:val="22"/>
                <w:szCs w:val="22"/>
              </w:rPr>
            </w:pPr>
          </w:p>
        </w:tc>
        <w:tc>
          <w:tcPr>
            <w:tcW w:w="1174" w:type="dxa"/>
          </w:tcPr>
          <w:p w14:paraId="04634060" w14:textId="77777777" w:rsidR="00EA1E73" w:rsidRPr="00C32FE4" w:rsidRDefault="00EA1E73" w:rsidP="00D50F60">
            <w:pPr>
              <w:spacing w:line="276" w:lineRule="auto"/>
              <w:jc w:val="center"/>
              <w:rPr>
                <w:iCs/>
                <w:color w:val="000000"/>
                <w:sz w:val="22"/>
                <w:szCs w:val="22"/>
              </w:rPr>
            </w:pPr>
            <w:r w:rsidRPr="00C32FE4">
              <w:rPr>
                <w:iCs/>
                <w:color w:val="000000"/>
                <w:sz w:val="22"/>
                <w:szCs w:val="22"/>
              </w:rPr>
              <w:t>30</w:t>
            </w:r>
          </w:p>
        </w:tc>
        <w:tc>
          <w:tcPr>
            <w:tcW w:w="1147" w:type="dxa"/>
          </w:tcPr>
          <w:p w14:paraId="6EA94903" w14:textId="77777777" w:rsidR="00EA1E73" w:rsidRPr="00C32FE4" w:rsidRDefault="00EA1E73" w:rsidP="00D50F60">
            <w:pPr>
              <w:spacing w:line="276" w:lineRule="auto"/>
              <w:jc w:val="center"/>
              <w:rPr>
                <w:iCs/>
                <w:color w:val="000000"/>
                <w:sz w:val="22"/>
                <w:szCs w:val="22"/>
              </w:rPr>
            </w:pPr>
          </w:p>
        </w:tc>
        <w:tc>
          <w:tcPr>
            <w:tcW w:w="1062" w:type="dxa"/>
          </w:tcPr>
          <w:p w14:paraId="6F62E362" w14:textId="77777777" w:rsidR="00EA1E73" w:rsidRPr="00C32FE4" w:rsidRDefault="00EA1E73" w:rsidP="000D569B">
            <w:pPr>
              <w:spacing w:line="276" w:lineRule="auto"/>
              <w:jc w:val="center"/>
              <w:rPr>
                <w:iCs/>
                <w:color w:val="000000"/>
                <w:sz w:val="22"/>
                <w:szCs w:val="22"/>
              </w:rPr>
            </w:pPr>
            <w:r w:rsidRPr="00C32FE4">
              <w:rPr>
                <w:iCs/>
                <w:color w:val="000000"/>
                <w:sz w:val="22"/>
                <w:szCs w:val="22"/>
              </w:rPr>
              <w:t>2</w:t>
            </w:r>
            <w:r w:rsidR="000D569B">
              <w:rPr>
                <w:iCs/>
                <w:color w:val="000000"/>
                <w:sz w:val="22"/>
                <w:szCs w:val="22"/>
              </w:rPr>
              <w:t>+</w:t>
            </w:r>
            <w:r>
              <w:rPr>
                <w:iCs/>
                <w:color w:val="000000"/>
                <w:sz w:val="22"/>
                <w:szCs w:val="22"/>
              </w:rPr>
              <w:t>20</w:t>
            </w:r>
          </w:p>
        </w:tc>
      </w:tr>
    </w:tbl>
    <w:p w14:paraId="64107757" w14:textId="77777777" w:rsidR="00EA1E73" w:rsidRPr="00B86DC9" w:rsidRDefault="00EA1E73" w:rsidP="001D277C">
      <w:pPr>
        <w:numPr>
          <w:ilvl w:val="0"/>
          <w:numId w:val="73"/>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B86DC9" w14:paraId="2A7E7DEC" w14:textId="77777777" w:rsidTr="00D50F60">
        <w:trPr>
          <w:jc w:val="center"/>
        </w:trPr>
        <w:tc>
          <w:tcPr>
            <w:tcW w:w="1090" w:type="dxa"/>
            <w:shd w:val="clear" w:color="auto" w:fill="F2F2F2"/>
            <w:vAlign w:val="center"/>
          </w:tcPr>
          <w:p w14:paraId="66BF245D" w14:textId="77777777" w:rsidR="00EA1E73" w:rsidRPr="00B86DC9" w:rsidRDefault="00EA1E73" w:rsidP="00D50F60">
            <w:pPr>
              <w:jc w:val="center"/>
              <w:rPr>
                <w:sz w:val="22"/>
                <w:szCs w:val="22"/>
              </w:rPr>
            </w:pPr>
            <w:r w:rsidRPr="00B86DC9">
              <w:rPr>
                <w:sz w:val="22"/>
                <w:szCs w:val="22"/>
              </w:rPr>
              <w:t>Lp.</w:t>
            </w:r>
          </w:p>
        </w:tc>
        <w:tc>
          <w:tcPr>
            <w:tcW w:w="5386" w:type="dxa"/>
            <w:shd w:val="clear" w:color="auto" w:fill="F2F2F2"/>
            <w:vAlign w:val="center"/>
          </w:tcPr>
          <w:p w14:paraId="4DE2E2DE" w14:textId="77777777" w:rsidR="00EA1E73" w:rsidRPr="00B86DC9" w:rsidRDefault="00EA1E73"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4264BBF" w14:textId="77777777" w:rsidR="00EA1E73" w:rsidRPr="00FB0118" w:rsidRDefault="00EA1E73" w:rsidP="00D50F60">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1C34A3D9" w14:textId="77777777" w:rsidR="00EA1E73" w:rsidRPr="00FB0118" w:rsidRDefault="00EA1E73" w:rsidP="00D50F60">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EA1E73" w:rsidRPr="00B86DC9" w14:paraId="21DAED95" w14:textId="77777777" w:rsidTr="00D50F60">
        <w:trPr>
          <w:jc w:val="center"/>
        </w:trPr>
        <w:tc>
          <w:tcPr>
            <w:tcW w:w="9657" w:type="dxa"/>
            <w:gridSpan w:val="4"/>
            <w:shd w:val="clear" w:color="auto" w:fill="F2F2F2"/>
            <w:vAlign w:val="center"/>
          </w:tcPr>
          <w:p w14:paraId="51B18227" w14:textId="77777777" w:rsidR="00EA1E73" w:rsidRPr="00FB0118" w:rsidRDefault="00EA1E73" w:rsidP="00D50F60">
            <w:pPr>
              <w:jc w:val="center"/>
              <w:rPr>
                <w:color w:val="000000"/>
                <w:sz w:val="22"/>
                <w:szCs w:val="22"/>
              </w:rPr>
            </w:pPr>
            <w:r w:rsidRPr="00FB0118">
              <w:rPr>
                <w:color w:val="000000"/>
                <w:sz w:val="22"/>
                <w:szCs w:val="22"/>
              </w:rPr>
              <w:t>WIEDZA</w:t>
            </w:r>
          </w:p>
        </w:tc>
      </w:tr>
      <w:tr w:rsidR="00EA1E73" w:rsidRPr="00B86DC9" w14:paraId="27B377B0" w14:textId="77777777" w:rsidTr="00D50F60">
        <w:trPr>
          <w:trHeight w:val="283"/>
          <w:jc w:val="center"/>
        </w:trPr>
        <w:tc>
          <w:tcPr>
            <w:tcW w:w="1090" w:type="dxa"/>
          </w:tcPr>
          <w:p w14:paraId="66D937AE" w14:textId="77777777" w:rsidR="00EA1E73" w:rsidRPr="00C32FE4" w:rsidRDefault="00EA1E73" w:rsidP="00D50F60">
            <w:pPr>
              <w:jc w:val="both"/>
              <w:rPr>
                <w:color w:val="000000"/>
                <w:sz w:val="22"/>
                <w:szCs w:val="22"/>
              </w:rPr>
            </w:pPr>
            <w:r w:rsidRPr="00C32FE4">
              <w:rPr>
                <w:color w:val="000000"/>
                <w:sz w:val="22"/>
                <w:szCs w:val="22"/>
              </w:rPr>
              <w:t>W1</w:t>
            </w:r>
          </w:p>
        </w:tc>
        <w:tc>
          <w:tcPr>
            <w:tcW w:w="5386" w:type="dxa"/>
          </w:tcPr>
          <w:p w14:paraId="363A0426" w14:textId="77777777" w:rsidR="00EA1E73" w:rsidRPr="00C32FE4" w:rsidRDefault="00EA1E73" w:rsidP="00D50F60">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6ABDFBE5" w14:textId="77777777" w:rsidR="00EA1E73" w:rsidRPr="00C32FE4" w:rsidRDefault="00EA1E73" w:rsidP="00D50F60">
            <w:pPr>
              <w:jc w:val="both"/>
              <w:rPr>
                <w:color w:val="000000"/>
                <w:sz w:val="22"/>
                <w:szCs w:val="22"/>
              </w:rPr>
            </w:pPr>
            <w:r w:rsidRPr="00C32FE4">
              <w:rPr>
                <w:color w:val="000000"/>
                <w:sz w:val="22"/>
                <w:szCs w:val="22"/>
              </w:rPr>
              <w:t>K_W</w:t>
            </w:r>
            <w:r>
              <w:rPr>
                <w:color w:val="000000"/>
                <w:sz w:val="22"/>
                <w:szCs w:val="22"/>
              </w:rPr>
              <w:t>22</w:t>
            </w:r>
          </w:p>
          <w:p w14:paraId="15757515" w14:textId="77777777" w:rsidR="00EA1E73" w:rsidRPr="00C32FE4" w:rsidRDefault="00EA1E73" w:rsidP="00D50F60">
            <w:pPr>
              <w:jc w:val="both"/>
              <w:rPr>
                <w:color w:val="000000"/>
                <w:sz w:val="22"/>
                <w:szCs w:val="22"/>
              </w:rPr>
            </w:pPr>
          </w:p>
        </w:tc>
        <w:tc>
          <w:tcPr>
            <w:tcW w:w="1596" w:type="dxa"/>
          </w:tcPr>
          <w:p w14:paraId="561967E4" w14:textId="77777777" w:rsidR="00EA1E73" w:rsidRPr="00FB0118" w:rsidRDefault="00EA1E73" w:rsidP="00D50F60">
            <w:pPr>
              <w:rPr>
                <w:sz w:val="22"/>
                <w:szCs w:val="22"/>
              </w:rPr>
            </w:pPr>
            <w:r w:rsidRPr="00FB0118">
              <w:rPr>
                <w:sz w:val="22"/>
                <w:szCs w:val="22"/>
              </w:rPr>
              <w:t>P7S_WG</w:t>
            </w:r>
          </w:p>
        </w:tc>
      </w:tr>
      <w:tr w:rsidR="00EA1E73" w:rsidRPr="00B86DC9" w14:paraId="1097307A" w14:textId="77777777" w:rsidTr="00D50F60">
        <w:trPr>
          <w:trHeight w:val="283"/>
          <w:jc w:val="center"/>
        </w:trPr>
        <w:tc>
          <w:tcPr>
            <w:tcW w:w="1090" w:type="dxa"/>
          </w:tcPr>
          <w:p w14:paraId="2B0356F5" w14:textId="77777777" w:rsidR="00EA1E73" w:rsidRPr="00C32FE4" w:rsidRDefault="00EA1E73" w:rsidP="00D50F60">
            <w:pPr>
              <w:jc w:val="both"/>
              <w:rPr>
                <w:color w:val="000000"/>
                <w:sz w:val="22"/>
                <w:szCs w:val="22"/>
              </w:rPr>
            </w:pPr>
            <w:r w:rsidRPr="00C32FE4">
              <w:rPr>
                <w:color w:val="000000"/>
                <w:sz w:val="22"/>
                <w:szCs w:val="22"/>
              </w:rPr>
              <w:t>W2</w:t>
            </w:r>
          </w:p>
        </w:tc>
        <w:tc>
          <w:tcPr>
            <w:tcW w:w="5386" w:type="dxa"/>
          </w:tcPr>
          <w:p w14:paraId="3A2BBB70" w14:textId="77777777" w:rsidR="00EA1E73" w:rsidRPr="00C32FE4" w:rsidRDefault="00EA1E73" w:rsidP="00D50F60">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3AC287A3" w14:textId="77777777" w:rsidR="00EA1E73" w:rsidRPr="00C32FE4" w:rsidRDefault="00EA1E73" w:rsidP="00D50F60">
            <w:pPr>
              <w:jc w:val="both"/>
              <w:rPr>
                <w:color w:val="000000"/>
                <w:sz w:val="22"/>
                <w:szCs w:val="22"/>
              </w:rPr>
            </w:pPr>
            <w:r w:rsidRPr="00C32FE4">
              <w:rPr>
                <w:color w:val="000000"/>
                <w:sz w:val="22"/>
                <w:szCs w:val="22"/>
              </w:rPr>
              <w:t>K_W</w:t>
            </w:r>
            <w:r>
              <w:rPr>
                <w:color w:val="000000"/>
                <w:sz w:val="22"/>
                <w:szCs w:val="22"/>
              </w:rPr>
              <w:t>22</w:t>
            </w:r>
          </w:p>
          <w:p w14:paraId="53DA4AC9" w14:textId="77777777" w:rsidR="00EA1E73" w:rsidRPr="00C32FE4" w:rsidRDefault="00EA1E73" w:rsidP="00D50F60">
            <w:pPr>
              <w:jc w:val="both"/>
              <w:rPr>
                <w:color w:val="000000"/>
                <w:sz w:val="22"/>
                <w:szCs w:val="22"/>
              </w:rPr>
            </w:pPr>
          </w:p>
        </w:tc>
        <w:tc>
          <w:tcPr>
            <w:tcW w:w="1596" w:type="dxa"/>
          </w:tcPr>
          <w:p w14:paraId="7873E14D" w14:textId="77777777" w:rsidR="00EA1E73" w:rsidRPr="00FB0118" w:rsidRDefault="00EA1E73" w:rsidP="00D50F60">
            <w:pPr>
              <w:rPr>
                <w:sz w:val="22"/>
                <w:szCs w:val="22"/>
              </w:rPr>
            </w:pPr>
            <w:r w:rsidRPr="00FB0118">
              <w:rPr>
                <w:sz w:val="22"/>
                <w:szCs w:val="22"/>
              </w:rPr>
              <w:t>P7S_WG</w:t>
            </w:r>
          </w:p>
        </w:tc>
      </w:tr>
      <w:tr w:rsidR="00EA1E73" w:rsidRPr="00B86DC9" w14:paraId="02635357" w14:textId="77777777" w:rsidTr="00D50F60">
        <w:trPr>
          <w:trHeight w:val="283"/>
          <w:jc w:val="center"/>
        </w:trPr>
        <w:tc>
          <w:tcPr>
            <w:tcW w:w="9657" w:type="dxa"/>
            <w:gridSpan w:val="4"/>
            <w:shd w:val="clear" w:color="auto" w:fill="F2F2F2"/>
          </w:tcPr>
          <w:p w14:paraId="132B6235" w14:textId="77777777" w:rsidR="00EA1E73" w:rsidRPr="00FB0118" w:rsidRDefault="00EA1E73" w:rsidP="00D50F60">
            <w:pPr>
              <w:jc w:val="center"/>
              <w:rPr>
                <w:sz w:val="22"/>
                <w:szCs w:val="22"/>
              </w:rPr>
            </w:pPr>
            <w:r w:rsidRPr="00FB0118">
              <w:rPr>
                <w:sz w:val="22"/>
                <w:szCs w:val="22"/>
              </w:rPr>
              <w:t>UMIEJĘTNOŚCI</w:t>
            </w:r>
          </w:p>
        </w:tc>
      </w:tr>
      <w:tr w:rsidR="00EA1E73" w:rsidRPr="00B86DC9" w14:paraId="5174911A" w14:textId="77777777" w:rsidTr="00D50F60">
        <w:trPr>
          <w:trHeight w:val="283"/>
          <w:jc w:val="center"/>
        </w:trPr>
        <w:tc>
          <w:tcPr>
            <w:tcW w:w="1090" w:type="dxa"/>
          </w:tcPr>
          <w:p w14:paraId="3780DA0B" w14:textId="77777777" w:rsidR="00EA1E73" w:rsidRPr="00C32FE4" w:rsidRDefault="00EA1E73" w:rsidP="00D50F60">
            <w:pPr>
              <w:jc w:val="both"/>
              <w:rPr>
                <w:color w:val="000000"/>
                <w:sz w:val="22"/>
                <w:szCs w:val="22"/>
              </w:rPr>
            </w:pPr>
            <w:r w:rsidRPr="00C32FE4">
              <w:rPr>
                <w:color w:val="000000"/>
                <w:sz w:val="22"/>
                <w:szCs w:val="22"/>
              </w:rPr>
              <w:t>U1</w:t>
            </w:r>
          </w:p>
        </w:tc>
        <w:tc>
          <w:tcPr>
            <w:tcW w:w="5386" w:type="dxa"/>
          </w:tcPr>
          <w:p w14:paraId="65399CA1" w14:textId="77777777" w:rsidR="00EA1E73" w:rsidRPr="00C32FE4" w:rsidRDefault="00EA1E73" w:rsidP="00D50F60">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6E3ACC04" w14:textId="77777777" w:rsidR="00EA1E73" w:rsidRPr="00C32FE4" w:rsidRDefault="00EA1E73" w:rsidP="00D50F60">
            <w:pPr>
              <w:jc w:val="both"/>
              <w:rPr>
                <w:color w:val="000000"/>
                <w:sz w:val="22"/>
                <w:szCs w:val="22"/>
              </w:rPr>
            </w:pPr>
            <w:r w:rsidRPr="00C32FE4">
              <w:rPr>
                <w:color w:val="000000"/>
                <w:sz w:val="22"/>
                <w:szCs w:val="22"/>
              </w:rPr>
              <w:t>K_U</w:t>
            </w:r>
            <w:r>
              <w:rPr>
                <w:color w:val="000000"/>
                <w:sz w:val="22"/>
                <w:szCs w:val="22"/>
              </w:rPr>
              <w:t>20</w:t>
            </w:r>
          </w:p>
          <w:p w14:paraId="60B19523" w14:textId="77777777" w:rsidR="00EA1E73" w:rsidRPr="00C32FE4" w:rsidRDefault="00EA1E73" w:rsidP="00D50F60">
            <w:pPr>
              <w:jc w:val="both"/>
              <w:rPr>
                <w:color w:val="000000"/>
                <w:sz w:val="22"/>
                <w:szCs w:val="22"/>
              </w:rPr>
            </w:pPr>
          </w:p>
        </w:tc>
        <w:tc>
          <w:tcPr>
            <w:tcW w:w="1596" w:type="dxa"/>
          </w:tcPr>
          <w:p w14:paraId="17B337E9" w14:textId="77777777" w:rsidR="00EA1E73" w:rsidRPr="00FB0118" w:rsidRDefault="00EA1E73" w:rsidP="00D50F60">
            <w:pPr>
              <w:jc w:val="both"/>
              <w:rPr>
                <w:color w:val="000000"/>
                <w:sz w:val="22"/>
                <w:szCs w:val="22"/>
              </w:rPr>
            </w:pPr>
            <w:r w:rsidRPr="00FB0118">
              <w:rPr>
                <w:sz w:val="22"/>
                <w:szCs w:val="22"/>
              </w:rPr>
              <w:t>P7S_UU</w:t>
            </w:r>
          </w:p>
        </w:tc>
      </w:tr>
      <w:tr w:rsidR="00EA1E73" w:rsidRPr="00B86DC9" w14:paraId="32A67C27" w14:textId="77777777" w:rsidTr="00D50F60">
        <w:trPr>
          <w:trHeight w:val="283"/>
          <w:jc w:val="center"/>
        </w:trPr>
        <w:tc>
          <w:tcPr>
            <w:tcW w:w="1090" w:type="dxa"/>
          </w:tcPr>
          <w:p w14:paraId="7FEF79C5" w14:textId="77777777" w:rsidR="00EA1E73" w:rsidRPr="00C32FE4" w:rsidRDefault="00EA1E73" w:rsidP="00D50F60">
            <w:pPr>
              <w:jc w:val="both"/>
              <w:rPr>
                <w:color w:val="000000"/>
                <w:sz w:val="22"/>
                <w:szCs w:val="22"/>
              </w:rPr>
            </w:pPr>
            <w:r w:rsidRPr="00C32FE4">
              <w:rPr>
                <w:color w:val="000000"/>
                <w:sz w:val="22"/>
                <w:szCs w:val="22"/>
              </w:rPr>
              <w:t>U2</w:t>
            </w:r>
          </w:p>
        </w:tc>
        <w:tc>
          <w:tcPr>
            <w:tcW w:w="5386" w:type="dxa"/>
          </w:tcPr>
          <w:p w14:paraId="211F66EA" w14:textId="77777777" w:rsidR="00EA1E73" w:rsidRPr="00C32FE4" w:rsidRDefault="00EA1E73" w:rsidP="00D50F60">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w:t>
            </w:r>
            <w:r w:rsidRPr="00C32FE4">
              <w:rPr>
                <w:iCs/>
                <w:color w:val="000000"/>
                <w:sz w:val="22"/>
                <w:szCs w:val="22"/>
              </w:rPr>
              <w:lastRenderedPageBreak/>
              <w:t xml:space="preserve">naukowych. </w:t>
            </w:r>
          </w:p>
        </w:tc>
        <w:tc>
          <w:tcPr>
            <w:tcW w:w="1585" w:type="dxa"/>
          </w:tcPr>
          <w:p w14:paraId="4CBBEBA9" w14:textId="77777777" w:rsidR="00EA1E73" w:rsidRPr="00C32FE4" w:rsidRDefault="00EA1E73" w:rsidP="00D50F60">
            <w:pPr>
              <w:jc w:val="both"/>
              <w:rPr>
                <w:color w:val="000000"/>
                <w:sz w:val="22"/>
                <w:szCs w:val="22"/>
              </w:rPr>
            </w:pPr>
            <w:r w:rsidRPr="00C32FE4">
              <w:rPr>
                <w:color w:val="000000"/>
                <w:sz w:val="22"/>
                <w:szCs w:val="22"/>
              </w:rPr>
              <w:lastRenderedPageBreak/>
              <w:t>K_U</w:t>
            </w:r>
            <w:r>
              <w:rPr>
                <w:color w:val="000000"/>
                <w:sz w:val="22"/>
                <w:szCs w:val="22"/>
              </w:rPr>
              <w:t>20</w:t>
            </w:r>
            <w:r w:rsidRPr="00C32FE4">
              <w:rPr>
                <w:color w:val="000000"/>
                <w:sz w:val="22"/>
                <w:szCs w:val="22"/>
              </w:rPr>
              <w:t xml:space="preserve"> </w:t>
            </w:r>
          </w:p>
          <w:p w14:paraId="604C8543" w14:textId="77777777" w:rsidR="00EA1E73" w:rsidRPr="00C32FE4" w:rsidRDefault="00EA1E73" w:rsidP="00D50F60">
            <w:pPr>
              <w:jc w:val="both"/>
              <w:rPr>
                <w:color w:val="000000"/>
                <w:sz w:val="22"/>
                <w:szCs w:val="22"/>
              </w:rPr>
            </w:pPr>
          </w:p>
        </w:tc>
        <w:tc>
          <w:tcPr>
            <w:tcW w:w="1596" w:type="dxa"/>
          </w:tcPr>
          <w:p w14:paraId="72A1577E" w14:textId="77777777" w:rsidR="00EA1E73" w:rsidRPr="00FB0118" w:rsidRDefault="00EA1E73" w:rsidP="00D50F60">
            <w:pPr>
              <w:jc w:val="both"/>
              <w:rPr>
                <w:sz w:val="22"/>
                <w:szCs w:val="22"/>
              </w:rPr>
            </w:pPr>
            <w:r w:rsidRPr="00FB0118">
              <w:rPr>
                <w:sz w:val="22"/>
                <w:szCs w:val="22"/>
              </w:rPr>
              <w:t>P7S_UU</w:t>
            </w:r>
          </w:p>
        </w:tc>
      </w:tr>
      <w:tr w:rsidR="00EA1E73" w:rsidRPr="00B86DC9" w14:paraId="6850B25D" w14:textId="77777777" w:rsidTr="00D50F60">
        <w:trPr>
          <w:trHeight w:val="283"/>
          <w:jc w:val="center"/>
        </w:trPr>
        <w:tc>
          <w:tcPr>
            <w:tcW w:w="9657" w:type="dxa"/>
            <w:gridSpan w:val="4"/>
            <w:shd w:val="clear" w:color="auto" w:fill="F2F2F2"/>
          </w:tcPr>
          <w:p w14:paraId="37F5B5EA" w14:textId="77777777" w:rsidR="00EA1E73" w:rsidRPr="00FB0118" w:rsidRDefault="00EA1E73" w:rsidP="00D50F60">
            <w:pPr>
              <w:jc w:val="center"/>
              <w:rPr>
                <w:sz w:val="22"/>
                <w:szCs w:val="22"/>
              </w:rPr>
            </w:pPr>
            <w:r w:rsidRPr="00FB0118">
              <w:rPr>
                <w:sz w:val="22"/>
                <w:szCs w:val="22"/>
              </w:rPr>
              <w:t>KOMPETENCJE SPOŁECZNE</w:t>
            </w:r>
          </w:p>
        </w:tc>
      </w:tr>
      <w:tr w:rsidR="00EA1E73" w:rsidRPr="00B86DC9" w14:paraId="66C90862" w14:textId="77777777" w:rsidTr="00D50F60">
        <w:trPr>
          <w:trHeight w:val="283"/>
          <w:jc w:val="center"/>
        </w:trPr>
        <w:tc>
          <w:tcPr>
            <w:tcW w:w="1090" w:type="dxa"/>
          </w:tcPr>
          <w:p w14:paraId="7AD78A40" w14:textId="77777777" w:rsidR="00EA1E73" w:rsidRPr="00C32FE4" w:rsidRDefault="00EA1E73" w:rsidP="00D50F60">
            <w:pPr>
              <w:jc w:val="both"/>
              <w:rPr>
                <w:color w:val="000000"/>
                <w:sz w:val="22"/>
                <w:szCs w:val="22"/>
              </w:rPr>
            </w:pPr>
            <w:r w:rsidRPr="00C32FE4">
              <w:rPr>
                <w:color w:val="000000"/>
                <w:sz w:val="22"/>
                <w:szCs w:val="22"/>
              </w:rPr>
              <w:t>K1</w:t>
            </w:r>
          </w:p>
        </w:tc>
        <w:tc>
          <w:tcPr>
            <w:tcW w:w="5386" w:type="dxa"/>
          </w:tcPr>
          <w:p w14:paraId="39DFABBE" w14:textId="77777777" w:rsidR="00EA1E73" w:rsidRPr="00C32FE4" w:rsidRDefault="00EA1E73" w:rsidP="00D50F60">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54CC607A" w14:textId="77777777" w:rsidR="00EA1E73" w:rsidRPr="00C32FE4" w:rsidRDefault="00EA1E73" w:rsidP="00D50F60">
            <w:pPr>
              <w:jc w:val="both"/>
              <w:rPr>
                <w:color w:val="000000"/>
                <w:sz w:val="22"/>
                <w:szCs w:val="22"/>
              </w:rPr>
            </w:pPr>
            <w:r w:rsidRPr="00C32FE4">
              <w:rPr>
                <w:color w:val="000000"/>
                <w:sz w:val="22"/>
                <w:szCs w:val="22"/>
              </w:rPr>
              <w:t>K_K0</w:t>
            </w:r>
            <w:r>
              <w:rPr>
                <w:color w:val="000000"/>
                <w:sz w:val="22"/>
                <w:szCs w:val="22"/>
              </w:rPr>
              <w:t>5</w:t>
            </w:r>
          </w:p>
          <w:p w14:paraId="3F9E1AF6" w14:textId="77777777" w:rsidR="00EA1E73" w:rsidRPr="00C32FE4" w:rsidRDefault="00EA1E73" w:rsidP="00D50F60">
            <w:pPr>
              <w:jc w:val="both"/>
              <w:rPr>
                <w:color w:val="000000"/>
                <w:sz w:val="22"/>
                <w:szCs w:val="22"/>
              </w:rPr>
            </w:pPr>
            <w:r w:rsidRPr="00C32FE4">
              <w:rPr>
                <w:color w:val="000000"/>
                <w:sz w:val="22"/>
                <w:szCs w:val="22"/>
              </w:rPr>
              <w:t>K_K0</w:t>
            </w:r>
            <w:r>
              <w:rPr>
                <w:color w:val="000000"/>
                <w:sz w:val="22"/>
                <w:szCs w:val="22"/>
              </w:rPr>
              <w:t>9</w:t>
            </w:r>
          </w:p>
          <w:p w14:paraId="2F7D25C3" w14:textId="77777777" w:rsidR="00EA1E73" w:rsidRPr="00C32FE4" w:rsidRDefault="00EA1E73" w:rsidP="00D50F60">
            <w:pPr>
              <w:jc w:val="both"/>
              <w:rPr>
                <w:color w:val="000000"/>
                <w:sz w:val="22"/>
                <w:szCs w:val="22"/>
              </w:rPr>
            </w:pPr>
          </w:p>
        </w:tc>
        <w:tc>
          <w:tcPr>
            <w:tcW w:w="1596" w:type="dxa"/>
          </w:tcPr>
          <w:p w14:paraId="6F1E6DDF" w14:textId="77777777" w:rsidR="00EA1E73" w:rsidRPr="00FB0118" w:rsidRDefault="00EA1E73" w:rsidP="00D50F60">
            <w:pPr>
              <w:pStyle w:val="Normalny1"/>
              <w:jc w:val="both"/>
              <w:rPr>
                <w:sz w:val="22"/>
                <w:szCs w:val="22"/>
              </w:rPr>
            </w:pPr>
            <w:r w:rsidRPr="00FB0118">
              <w:rPr>
                <w:sz w:val="22"/>
                <w:szCs w:val="22"/>
              </w:rPr>
              <w:t>P7S_KK</w:t>
            </w:r>
          </w:p>
          <w:p w14:paraId="7D6A0183" w14:textId="77777777" w:rsidR="00EA1E73" w:rsidRPr="00FB0118" w:rsidRDefault="00EA1E73" w:rsidP="00D50F60">
            <w:pPr>
              <w:pStyle w:val="Normalny1"/>
              <w:jc w:val="both"/>
              <w:rPr>
                <w:sz w:val="22"/>
                <w:szCs w:val="22"/>
              </w:rPr>
            </w:pPr>
            <w:r w:rsidRPr="00FB0118">
              <w:rPr>
                <w:sz w:val="22"/>
                <w:szCs w:val="22"/>
              </w:rPr>
              <w:t>P7S_KO</w:t>
            </w:r>
          </w:p>
        </w:tc>
      </w:tr>
    </w:tbl>
    <w:p w14:paraId="495372F0" w14:textId="77777777" w:rsidR="00EA1E73" w:rsidRPr="00B86DC9" w:rsidRDefault="00EA1E73" w:rsidP="001D277C">
      <w:pPr>
        <w:numPr>
          <w:ilvl w:val="0"/>
          <w:numId w:val="73"/>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B86DC9" w14:paraId="78E85168" w14:textId="77777777" w:rsidTr="00D50F60">
        <w:trPr>
          <w:jc w:val="center"/>
        </w:trPr>
        <w:tc>
          <w:tcPr>
            <w:tcW w:w="9638" w:type="dxa"/>
          </w:tcPr>
          <w:p w14:paraId="216D4B23" w14:textId="77777777" w:rsidR="00EA1E73" w:rsidRPr="00B86DC9" w:rsidRDefault="00EA1E73" w:rsidP="00D50F60">
            <w:pPr>
              <w:jc w:val="both"/>
              <w:rPr>
                <w:sz w:val="22"/>
                <w:szCs w:val="22"/>
              </w:rPr>
            </w:pPr>
            <w:r w:rsidRPr="00C32FE4">
              <w:rPr>
                <w:bCs/>
                <w:iCs/>
                <w:color w:val="000000"/>
                <w:sz w:val="22"/>
                <w:szCs w:val="22"/>
              </w:rPr>
              <w:t>Omawianie treści programowych przez prowadzącego; dyskusja; referaty i prezentacje magistrantów</w:t>
            </w:r>
            <w:r w:rsidR="00164B9E">
              <w:rPr>
                <w:bCs/>
                <w:iCs/>
                <w:color w:val="000000"/>
                <w:sz w:val="22"/>
                <w:szCs w:val="22"/>
              </w:rPr>
              <w:t>.</w:t>
            </w:r>
          </w:p>
        </w:tc>
      </w:tr>
    </w:tbl>
    <w:p w14:paraId="0387FEDE" w14:textId="77777777" w:rsidR="00EA1E73" w:rsidRPr="00B86DC9" w:rsidRDefault="00EA1E73" w:rsidP="001D277C">
      <w:pPr>
        <w:numPr>
          <w:ilvl w:val="0"/>
          <w:numId w:val="73"/>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B86DC9" w14:paraId="7AB630BE" w14:textId="77777777" w:rsidTr="00D50F60">
        <w:trPr>
          <w:jc w:val="center"/>
        </w:trPr>
        <w:tc>
          <w:tcPr>
            <w:tcW w:w="9638" w:type="dxa"/>
          </w:tcPr>
          <w:p w14:paraId="13493656" w14:textId="77777777" w:rsidR="00EA1E73" w:rsidRPr="00B86DC9" w:rsidRDefault="00EA1E73" w:rsidP="00D50F60">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0E00A5" w:rsidRPr="00CA7C42">
              <w:rPr>
                <w:color w:val="000000"/>
                <w:sz w:val="22"/>
                <w:szCs w:val="22"/>
              </w:rPr>
              <w:t xml:space="preserve"> </w:t>
            </w:r>
            <w:r w:rsidR="000E00A5" w:rsidRPr="000E00A5">
              <w:rPr>
                <w:color w:val="000000"/>
                <w:sz w:val="22"/>
                <w:szCs w:val="22"/>
              </w:rPr>
              <w:t>Wymagane przygotowanie całej pracy dyplomowej.</w:t>
            </w:r>
          </w:p>
        </w:tc>
      </w:tr>
    </w:tbl>
    <w:p w14:paraId="3A78EF5F" w14:textId="77777777" w:rsidR="00EA1E73" w:rsidRPr="00B86DC9" w:rsidRDefault="00EA1E73" w:rsidP="001D277C">
      <w:pPr>
        <w:numPr>
          <w:ilvl w:val="0"/>
          <w:numId w:val="73"/>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107"/>
      </w:tblGrid>
      <w:tr w:rsidR="00EA1E73" w:rsidRPr="00576407" w14:paraId="663AA937" w14:textId="77777777" w:rsidTr="00164B9E">
        <w:trPr>
          <w:jc w:val="center"/>
        </w:trPr>
        <w:tc>
          <w:tcPr>
            <w:tcW w:w="1417" w:type="dxa"/>
            <w:shd w:val="clear" w:color="auto" w:fill="F2F2F2"/>
          </w:tcPr>
          <w:p w14:paraId="4C83DD36"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8107" w:type="dxa"/>
          </w:tcPr>
          <w:p w14:paraId="79CA4851"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D47E95">
              <w:rPr>
                <w:bCs/>
                <w:color w:val="000000"/>
                <w:sz w:val="22"/>
                <w:szCs w:val="22"/>
              </w:rPr>
              <w:t>PBŚ</w:t>
            </w:r>
            <w:r w:rsidRPr="00C32FE4">
              <w:rPr>
                <w:bCs/>
                <w:color w:val="000000"/>
                <w:sz w:val="22"/>
                <w:szCs w:val="22"/>
              </w:rPr>
              <w:t xml:space="preserve"> w Bydgoszczy. </w:t>
            </w:r>
          </w:p>
          <w:p w14:paraId="60453440"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59F25995"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41639D45"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25952860"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EA1E73" w:rsidRPr="00B86DC9" w14:paraId="5545886B" w14:textId="77777777" w:rsidTr="00164B9E">
        <w:trPr>
          <w:jc w:val="center"/>
        </w:trPr>
        <w:tc>
          <w:tcPr>
            <w:tcW w:w="1417" w:type="dxa"/>
            <w:shd w:val="clear" w:color="auto" w:fill="F2F2F2"/>
          </w:tcPr>
          <w:p w14:paraId="737A819D"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8107" w:type="dxa"/>
          </w:tcPr>
          <w:p w14:paraId="3DCB4DAF"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3B7010E9"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EA1E73" w:rsidRPr="00B86DC9" w14:paraId="47C97EF1" w14:textId="77777777" w:rsidTr="00164B9E">
        <w:trPr>
          <w:jc w:val="center"/>
        </w:trPr>
        <w:tc>
          <w:tcPr>
            <w:tcW w:w="1417" w:type="dxa"/>
            <w:shd w:val="clear" w:color="auto" w:fill="F2F2F2"/>
          </w:tcPr>
          <w:p w14:paraId="678F5F8A"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8107" w:type="dxa"/>
          </w:tcPr>
          <w:p w14:paraId="025115D7"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7BBF9160"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7F38F986"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1817C7BC" w14:textId="77777777" w:rsidR="00EA1E73" w:rsidRPr="00B86DC9" w:rsidRDefault="00EA1E73" w:rsidP="001D277C">
      <w:pPr>
        <w:numPr>
          <w:ilvl w:val="0"/>
          <w:numId w:val="73"/>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EA1E73" w:rsidRPr="00B86DC9" w14:paraId="6B294A88" w14:textId="77777777" w:rsidTr="00D50F60">
        <w:trPr>
          <w:jc w:val="center"/>
        </w:trPr>
        <w:tc>
          <w:tcPr>
            <w:tcW w:w="1345" w:type="dxa"/>
            <w:vMerge w:val="restart"/>
            <w:shd w:val="clear" w:color="auto" w:fill="F2F2F2"/>
            <w:vAlign w:val="center"/>
          </w:tcPr>
          <w:p w14:paraId="63562527" w14:textId="77777777" w:rsidR="00EA1E73" w:rsidRPr="002851F8" w:rsidRDefault="00EA1E73" w:rsidP="00D50F60">
            <w:pPr>
              <w:jc w:val="center"/>
              <w:rPr>
                <w:color w:val="000000"/>
                <w:sz w:val="22"/>
                <w:szCs w:val="22"/>
              </w:rPr>
            </w:pPr>
            <w:r w:rsidRPr="002851F8">
              <w:rPr>
                <w:color w:val="000000"/>
                <w:sz w:val="22"/>
                <w:szCs w:val="22"/>
              </w:rPr>
              <w:t xml:space="preserve">Efekt </w:t>
            </w:r>
            <w:r>
              <w:rPr>
                <w:color w:val="000000"/>
                <w:sz w:val="22"/>
                <w:szCs w:val="22"/>
              </w:rPr>
              <w:lastRenderedPageBreak/>
              <w:t>uczenia się</w:t>
            </w:r>
          </w:p>
        </w:tc>
        <w:tc>
          <w:tcPr>
            <w:tcW w:w="8294" w:type="dxa"/>
            <w:gridSpan w:val="6"/>
            <w:shd w:val="clear" w:color="auto" w:fill="F2F2F2"/>
            <w:vAlign w:val="center"/>
          </w:tcPr>
          <w:p w14:paraId="7ADC294C" w14:textId="77777777" w:rsidR="00EA1E73" w:rsidRPr="002851F8" w:rsidRDefault="00EA1E73" w:rsidP="00D50F60">
            <w:pPr>
              <w:jc w:val="center"/>
              <w:rPr>
                <w:color w:val="000000"/>
                <w:sz w:val="22"/>
                <w:szCs w:val="22"/>
              </w:rPr>
            </w:pPr>
            <w:r w:rsidRPr="002851F8">
              <w:rPr>
                <w:color w:val="000000"/>
                <w:sz w:val="22"/>
                <w:szCs w:val="22"/>
              </w:rPr>
              <w:lastRenderedPageBreak/>
              <w:t>Forma oceny (podano przykładowe)</w:t>
            </w:r>
          </w:p>
        </w:tc>
      </w:tr>
      <w:tr w:rsidR="00EA1E73" w:rsidRPr="00B86DC9" w14:paraId="6A4DCE96" w14:textId="77777777" w:rsidTr="00D50F60">
        <w:trPr>
          <w:jc w:val="center"/>
        </w:trPr>
        <w:tc>
          <w:tcPr>
            <w:tcW w:w="1347" w:type="dxa"/>
            <w:vMerge/>
            <w:shd w:val="clear" w:color="auto" w:fill="F2F2F2"/>
            <w:vAlign w:val="center"/>
          </w:tcPr>
          <w:p w14:paraId="2A1D4269" w14:textId="77777777" w:rsidR="00EA1E73" w:rsidRPr="002851F8" w:rsidRDefault="00EA1E73" w:rsidP="00D50F60">
            <w:pPr>
              <w:jc w:val="center"/>
              <w:rPr>
                <w:b/>
                <w:color w:val="000000"/>
                <w:sz w:val="22"/>
                <w:szCs w:val="22"/>
              </w:rPr>
            </w:pPr>
          </w:p>
        </w:tc>
        <w:tc>
          <w:tcPr>
            <w:tcW w:w="1360" w:type="dxa"/>
            <w:shd w:val="clear" w:color="auto" w:fill="F2F2F2"/>
            <w:vAlign w:val="center"/>
          </w:tcPr>
          <w:p w14:paraId="3F898B7D" w14:textId="77777777" w:rsidR="00EA1E73" w:rsidRPr="002851F8" w:rsidRDefault="00EA1E73"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1AB90FFB" w14:textId="77777777" w:rsidR="00EA1E73" w:rsidRPr="002851F8" w:rsidRDefault="00EA1E73"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48A6D44B" w14:textId="77777777" w:rsidR="00EA1E73" w:rsidRPr="002851F8" w:rsidRDefault="00EA1E73"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432B1F5B" w14:textId="77777777" w:rsidR="00EA1E73" w:rsidRPr="002851F8" w:rsidRDefault="00EA1E73"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685EC54A" w14:textId="77777777" w:rsidR="00EA1E73" w:rsidRPr="002851F8" w:rsidRDefault="00EA1E73" w:rsidP="00D50F60">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16C3A2EB" w14:textId="77777777" w:rsidR="00EA1E73" w:rsidRPr="002851F8" w:rsidRDefault="00EA1E73" w:rsidP="00D50F60">
            <w:pPr>
              <w:jc w:val="center"/>
              <w:rPr>
                <w:color w:val="000000"/>
                <w:sz w:val="22"/>
                <w:szCs w:val="22"/>
              </w:rPr>
            </w:pPr>
            <w:r w:rsidRPr="002851F8">
              <w:rPr>
                <w:color w:val="000000"/>
                <w:sz w:val="22"/>
                <w:szCs w:val="22"/>
              </w:rPr>
              <w:t>…………</w:t>
            </w:r>
          </w:p>
        </w:tc>
      </w:tr>
      <w:tr w:rsidR="00EA1E73" w:rsidRPr="00B86DC9" w14:paraId="7CA85AC3" w14:textId="77777777" w:rsidTr="00D50F60">
        <w:trPr>
          <w:trHeight w:val="283"/>
          <w:jc w:val="center"/>
        </w:trPr>
        <w:tc>
          <w:tcPr>
            <w:tcW w:w="1347" w:type="dxa"/>
          </w:tcPr>
          <w:p w14:paraId="45FB39B1" w14:textId="77777777" w:rsidR="00EA1E73" w:rsidRPr="00C32FE4" w:rsidRDefault="00EA1E73" w:rsidP="00D50F60">
            <w:pPr>
              <w:jc w:val="center"/>
              <w:rPr>
                <w:color w:val="000000"/>
                <w:sz w:val="22"/>
                <w:szCs w:val="22"/>
              </w:rPr>
            </w:pPr>
            <w:r w:rsidRPr="00C32FE4">
              <w:rPr>
                <w:color w:val="000000"/>
                <w:sz w:val="22"/>
                <w:szCs w:val="22"/>
              </w:rPr>
              <w:t>W1</w:t>
            </w:r>
          </w:p>
        </w:tc>
        <w:tc>
          <w:tcPr>
            <w:tcW w:w="1360" w:type="dxa"/>
          </w:tcPr>
          <w:p w14:paraId="51E1160A" w14:textId="77777777" w:rsidR="00EA1E73" w:rsidRPr="00C32FE4" w:rsidRDefault="00EA1E73" w:rsidP="00D50F60">
            <w:pPr>
              <w:jc w:val="center"/>
              <w:rPr>
                <w:color w:val="000000"/>
                <w:sz w:val="22"/>
                <w:szCs w:val="22"/>
              </w:rPr>
            </w:pPr>
          </w:p>
        </w:tc>
        <w:tc>
          <w:tcPr>
            <w:tcW w:w="1360" w:type="dxa"/>
          </w:tcPr>
          <w:p w14:paraId="43175633" w14:textId="77777777" w:rsidR="00EA1E73" w:rsidRPr="00C32FE4" w:rsidRDefault="00EA1E73" w:rsidP="00D50F60">
            <w:pPr>
              <w:jc w:val="center"/>
              <w:rPr>
                <w:color w:val="000000"/>
                <w:sz w:val="22"/>
                <w:szCs w:val="22"/>
              </w:rPr>
            </w:pPr>
          </w:p>
        </w:tc>
        <w:tc>
          <w:tcPr>
            <w:tcW w:w="1394" w:type="dxa"/>
          </w:tcPr>
          <w:p w14:paraId="7152B0D3" w14:textId="77777777" w:rsidR="00EA1E73" w:rsidRPr="00C32FE4" w:rsidRDefault="00EA1E73" w:rsidP="00D50F60">
            <w:pPr>
              <w:jc w:val="center"/>
              <w:rPr>
                <w:color w:val="000000"/>
                <w:sz w:val="22"/>
                <w:szCs w:val="22"/>
              </w:rPr>
            </w:pPr>
          </w:p>
        </w:tc>
        <w:tc>
          <w:tcPr>
            <w:tcW w:w="1342" w:type="dxa"/>
          </w:tcPr>
          <w:p w14:paraId="0C5687BD" w14:textId="77777777" w:rsidR="00EA1E73" w:rsidRPr="00C32FE4" w:rsidRDefault="00EA1E73" w:rsidP="00D50F60">
            <w:pPr>
              <w:jc w:val="center"/>
              <w:rPr>
                <w:color w:val="000000"/>
                <w:sz w:val="22"/>
                <w:szCs w:val="22"/>
              </w:rPr>
            </w:pPr>
          </w:p>
        </w:tc>
        <w:tc>
          <w:tcPr>
            <w:tcW w:w="1463" w:type="dxa"/>
          </w:tcPr>
          <w:p w14:paraId="6EA22584" w14:textId="77777777" w:rsidR="00EA1E73" w:rsidRPr="00C32FE4" w:rsidRDefault="00EA1E73" w:rsidP="00D50F60">
            <w:pPr>
              <w:jc w:val="center"/>
              <w:rPr>
                <w:color w:val="000000"/>
                <w:sz w:val="22"/>
                <w:szCs w:val="22"/>
              </w:rPr>
            </w:pPr>
            <w:r w:rsidRPr="00C32FE4">
              <w:rPr>
                <w:color w:val="000000"/>
                <w:sz w:val="22"/>
                <w:szCs w:val="22"/>
              </w:rPr>
              <w:t>x</w:t>
            </w:r>
          </w:p>
        </w:tc>
        <w:tc>
          <w:tcPr>
            <w:tcW w:w="1373" w:type="dxa"/>
          </w:tcPr>
          <w:p w14:paraId="5D861A35" w14:textId="77777777" w:rsidR="00EA1E73" w:rsidRPr="00C32FE4" w:rsidRDefault="00EA1E73" w:rsidP="00D50F60">
            <w:pPr>
              <w:jc w:val="center"/>
              <w:rPr>
                <w:color w:val="000000"/>
                <w:sz w:val="22"/>
                <w:szCs w:val="22"/>
              </w:rPr>
            </w:pPr>
          </w:p>
        </w:tc>
      </w:tr>
      <w:tr w:rsidR="00EA1E73" w:rsidRPr="00B86DC9" w14:paraId="129D48A4" w14:textId="77777777" w:rsidTr="00D50F60">
        <w:trPr>
          <w:trHeight w:val="283"/>
          <w:jc w:val="center"/>
        </w:trPr>
        <w:tc>
          <w:tcPr>
            <w:tcW w:w="1345" w:type="dxa"/>
          </w:tcPr>
          <w:p w14:paraId="61AEE02D" w14:textId="77777777" w:rsidR="00EA1E73" w:rsidRPr="00C32FE4" w:rsidRDefault="00EA1E73" w:rsidP="00D50F60">
            <w:pPr>
              <w:jc w:val="center"/>
              <w:rPr>
                <w:color w:val="000000"/>
                <w:sz w:val="22"/>
                <w:szCs w:val="22"/>
              </w:rPr>
            </w:pPr>
            <w:r w:rsidRPr="00C32FE4">
              <w:rPr>
                <w:color w:val="000000"/>
                <w:sz w:val="22"/>
                <w:szCs w:val="22"/>
              </w:rPr>
              <w:t>W2</w:t>
            </w:r>
          </w:p>
        </w:tc>
        <w:tc>
          <w:tcPr>
            <w:tcW w:w="1359" w:type="dxa"/>
          </w:tcPr>
          <w:p w14:paraId="0CDB0993" w14:textId="77777777" w:rsidR="00EA1E73" w:rsidRPr="00C32FE4" w:rsidRDefault="00EA1E73" w:rsidP="00D50F60">
            <w:pPr>
              <w:jc w:val="center"/>
              <w:rPr>
                <w:color w:val="000000"/>
                <w:sz w:val="22"/>
                <w:szCs w:val="22"/>
              </w:rPr>
            </w:pPr>
          </w:p>
        </w:tc>
        <w:tc>
          <w:tcPr>
            <w:tcW w:w="1359" w:type="dxa"/>
          </w:tcPr>
          <w:p w14:paraId="4A0AFD1B" w14:textId="77777777" w:rsidR="00EA1E73" w:rsidRPr="00C32FE4" w:rsidRDefault="00EA1E73" w:rsidP="00D50F60">
            <w:pPr>
              <w:jc w:val="center"/>
              <w:rPr>
                <w:color w:val="000000"/>
                <w:sz w:val="22"/>
                <w:szCs w:val="22"/>
              </w:rPr>
            </w:pPr>
          </w:p>
        </w:tc>
        <w:tc>
          <w:tcPr>
            <w:tcW w:w="1393" w:type="dxa"/>
          </w:tcPr>
          <w:p w14:paraId="229CD133" w14:textId="77777777" w:rsidR="00EA1E73" w:rsidRPr="00C32FE4" w:rsidRDefault="00EA1E73" w:rsidP="00D50F60">
            <w:pPr>
              <w:jc w:val="center"/>
              <w:rPr>
                <w:color w:val="000000"/>
                <w:sz w:val="22"/>
                <w:szCs w:val="22"/>
              </w:rPr>
            </w:pPr>
          </w:p>
        </w:tc>
        <w:tc>
          <w:tcPr>
            <w:tcW w:w="1340" w:type="dxa"/>
          </w:tcPr>
          <w:p w14:paraId="75124394" w14:textId="77777777" w:rsidR="00EA1E73" w:rsidRPr="00C32FE4" w:rsidRDefault="00EA1E73" w:rsidP="00D50F60">
            <w:pPr>
              <w:jc w:val="center"/>
              <w:rPr>
                <w:color w:val="000000"/>
                <w:sz w:val="22"/>
                <w:szCs w:val="22"/>
              </w:rPr>
            </w:pPr>
          </w:p>
        </w:tc>
        <w:tc>
          <w:tcPr>
            <w:tcW w:w="1472" w:type="dxa"/>
          </w:tcPr>
          <w:p w14:paraId="58B76B7E"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0FA39BD1" w14:textId="77777777" w:rsidR="00EA1E73" w:rsidRPr="00C32FE4" w:rsidRDefault="00EA1E73" w:rsidP="00D50F60">
            <w:pPr>
              <w:jc w:val="center"/>
              <w:rPr>
                <w:color w:val="000000"/>
                <w:sz w:val="22"/>
                <w:szCs w:val="22"/>
              </w:rPr>
            </w:pPr>
          </w:p>
        </w:tc>
      </w:tr>
      <w:tr w:rsidR="00EA1E73" w:rsidRPr="00B86DC9" w14:paraId="3A3D6468" w14:textId="77777777" w:rsidTr="00D50F60">
        <w:trPr>
          <w:trHeight w:val="283"/>
          <w:jc w:val="center"/>
        </w:trPr>
        <w:tc>
          <w:tcPr>
            <w:tcW w:w="1345" w:type="dxa"/>
          </w:tcPr>
          <w:p w14:paraId="36F87965" w14:textId="77777777" w:rsidR="00EA1E73" w:rsidRPr="00C32FE4" w:rsidRDefault="00EA1E73" w:rsidP="00D50F60">
            <w:pPr>
              <w:jc w:val="center"/>
              <w:rPr>
                <w:color w:val="000000"/>
                <w:sz w:val="22"/>
                <w:szCs w:val="22"/>
              </w:rPr>
            </w:pPr>
            <w:r w:rsidRPr="00C32FE4">
              <w:rPr>
                <w:color w:val="000000"/>
                <w:sz w:val="22"/>
                <w:szCs w:val="22"/>
              </w:rPr>
              <w:t>U1</w:t>
            </w:r>
          </w:p>
        </w:tc>
        <w:tc>
          <w:tcPr>
            <w:tcW w:w="1359" w:type="dxa"/>
          </w:tcPr>
          <w:p w14:paraId="7555EBE8" w14:textId="77777777" w:rsidR="00EA1E73" w:rsidRPr="00C32FE4" w:rsidRDefault="00EA1E73" w:rsidP="00D50F60">
            <w:pPr>
              <w:jc w:val="center"/>
              <w:rPr>
                <w:color w:val="000000"/>
                <w:sz w:val="22"/>
                <w:szCs w:val="22"/>
              </w:rPr>
            </w:pPr>
          </w:p>
        </w:tc>
        <w:tc>
          <w:tcPr>
            <w:tcW w:w="1359" w:type="dxa"/>
          </w:tcPr>
          <w:p w14:paraId="7C4829C6" w14:textId="77777777" w:rsidR="00EA1E73" w:rsidRPr="00C32FE4" w:rsidRDefault="00EA1E73" w:rsidP="00D50F60">
            <w:pPr>
              <w:jc w:val="center"/>
              <w:rPr>
                <w:color w:val="000000"/>
                <w:sz w:val="22"/>
                <w:szCs w:val="22"/>
              </w:rPr>
            </w:pPr>
          </w:p>
        </w:tc>
        <w:tc>
          <w:tcPr>
            <w:tcW w:w="1393" w:type="dxa"/>
          </w:tcPr>
          <w:p w14:paraId="777792ED" w14:textId="77777777" w:rsidR="00EA1E73" w:rsidRPr="00C32FE4" w:rsidRDefault="00EA1E73" w:rsidP="00D50F60">
            <w:pPr>
              <w:jc w:val="center"/>
              <w:rPr>
                <w:color w:val="000000"/>
                <w:sz w:val="22"/>
                <w:szCs w:val="22"/>
              </w:rPr>
            </w:pPr>
          </w:p>
        </w:tc>
        <w:tc>
          <w:tcPr>
            <w:tcW w:w="1340" w:type="dxa"/>
          </w:tcPr>
          <w:p w14:paraId="414C93FF" w14:textId="77777777" w:rsidR="00EA1E73" w:rsidRPr="00C32FE4" w:rsidRDefault="00EA1E73" w:rsidP="00D50F60">
            <w:pPr>
              <w:jc w:val="center"/>
              <w:rPr>
                <w:color w:val="000000"/>
                <w:sz w:val="22"/>
                <w:szCs w:val="22"/>
              </w:rPr>
            </w:pPr>
          </w:p>
        </w:tc>
        <w:tc>
          <w:tcPr>
            <w:tcW w:w="1472" w:type="dxa"/>
          </w:tcPr>
          <w:p w14:paraId="31D667E4"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095C6FE5" w14:textId="77777777" w:rsidR="00EA1E73" w:rsidRPr="00C32FE4" w:rsidRDefault="00EA1E73" w:rsidP="00D50F60">
            <w:pPr>
              <w:jc w:val="center"/>
              <w:rPr>
                <w:color w:val="000000"/>
                <w:sz w:val="22"/>
                <w:szCs w:val="22"/>
              </w:rPr>
            </w:pPr>
          </w:p>
        </w:tc>
      </w:tr>
      <w:tr w:rsidR="00EA1E73" w:rsidRPr="00B86DC9" w14:paraId="2DBAC899" w14:textId="77777777" w:rsidTr="00D50F60">
        <w:trPr>
          <w:trHeight w:val="283"/>
          <w:jc w:val="center"/>
        </w:trPr>
        <w:tc>
          <w:tcPr>
            <w:tcW w:w="1345" w:type="dxa"/>
          </w:tcPr>
          <w:p w14:paraId="6041B6CE" w14:textId="77777777" w:rsidR="00EA1E73" w:rsidRPr="00C32FE4" w:rsidRDefault="00EA1E73" w:rsidP="00D50F60">
            <w:pPr>
              <w:jc w:val="center"/>
              <w:rPr>
                <w:color w:val="000000"/>
                <w:sz w:val="22"/>
                <w:szCs w:val="22"/>
              </w:rPr>
            </w:pPr>
            <w:r w:rsidRPr="00C32FE4">
              <w:rPr>
                <w:color w:val="000000"/>
                <w:sz w:val="22"/>
                <w:szCs w:val="22"/>
              </w:rPr>
              <w:t>U2</w:t>
            </w:r>
          </w:p>
        </w:tc>
        <w:tc>
          <w:tcPr>
            <w:tcW w:w="1359" w:type="dxa"/>
          </w:tcPr>
          <w:p w14:paraId="540EF28C" w14:textId="77777777" w:rsidR="00EA1E73" w:rsidRPr="00C32FE4" w:rsidRDefault="00EA1E73" w:rsidP="00D50F60">
            <w:pPr>
              <w:jc w:val="center"/>
              <w:rPr>
                <w:color w:val="000000"/>
                <w:sz w:val="22"/>
                <w:szCs w:val="22"/>
              </w:rPr>
            </w:pPr>
          </w:p>
        </w:tc>
        <w:tc>
          <w:tcPr>
            <w:tcW w:w="1359" w:type="dxa"/>
          </w:tcPr>
          <w:p w14:paraId="5C7BCC69" w14:textId="77777777" w:rsidR="00EA1E73" w:rsidRPr="00C32FE4" w:rsidRDefault="00EA1E73" w:rsidP="00D50F60">
            <w:pPr>
              <w:jc w:val="center"/>
              <w:rPr>
                <w:color w:val="000000"/>
                <w:sz w:val="22"/>
                <w:szCs w:val="22"/>
              </w:rPr>
            </w:pPr>
          </w:p>
        </w:tc>
        <w:tc>
          <w:tcPr>
            <w:tcW w:w="1393" w:type="dxa"/>
          </w:tcPr>
          <w:p w14:paraId="145DB309" w14:textId="77777777" w:rsidR="00EA1E73" w:rsidRPr="00C32FE4" w:rsidRDefault="00EA1E73" w:rsidP="00D50F60">
            <w:pPr>
              <w:jc w:val="center"/>
              <w:rPr>
                <w:color w:val="000000"/>
                <w:sz w:val="22"/>
                <w:szCs w:val="22"/>
              </w:rPr>
            </w:pPr>
          </w:p>
        </w:tc>
        <w:tc>
          <w:tcPr>
            <w:tcW w:w="1340" w:type="dxa"/>
          </w:tcPr>
          <w:p w14:paraId="69AA2068" w14:textId="77777777" w:rsidR="00EA1E73" w:rsidRPr="00C32FE4" w:rsidRDefault="00EA1E73" w:rsidP="00D50F60">
            <w:pPr>
              <w:jc w:val="center"/>
              <w:rPr>
                <w:color w:val="000000"/>
                <w:sz w:val="22"/>
                <w:szCs w:val="22"/>
              </w:rPr>
            </w:pPr>
          </w:p>
        </w:tc>
        <w:tc>
          <w:tcPr>
            <w:tcW w:w="1472" w:type="dxa"/>
          </w:tcPr>
          <w:p w14:paraId="3EAA2234"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1FEEF85D" w14:textId="77777777" w:rsidR="00EA1E73" w:rsidRPr="00C32FE4" w:rsidRDefault="00EA1E73" w:rsidP="00D50F60">
            <w:pPr>
              <w:jc w:val="center"/>
              <w:rPr>
                <w:color w:val="000000"/>
                <w:sz w:val="22"/>
                <w:szCs w:val="22"/>
              </w:rPr>
            </w:pPr>
          </w:p>
        </w:tc>
      </w:tr>
      <w:tr w:rsidR="00EA1E73" w:rsidRPr="00B86DC9" w14:paraId="2EC41C7B" w14:textId="77777777" w:rsidTr="00D50F60">
        <w:trPr>
          <w:trHeight w:val="283"/>
          <w:jc w:val="center"/>
        </w:trPr>
        <w:tc>
          <w:tcPr>
            <w:tcW w:w="1345" w:type="dxa"/>
          </w:tcPr>
          <w:p w14:paraId="71AE73FD" w14:textId="77777777" w:rsidR="00EA1E73" w:rsidRPr="00C32FE4" w:rsidRDefault="00EA1E73" w:rsidP="00D50F60">
            <w:pPr>
              <w:jc w:val="center"/>
              <w:rPr>
                <w:color w:val="000000"/>
                <w:sz w:val="22"/>
                <w:szCs w:val="22"/>
              </w:rPr>
            </w:pPr>
            <w:r w:rsidRPr="00C32FE4">
              <w:rPr>
                <w:color w:val="000000"/>
                <w:sz w:val="22"/>
                <w:szCs w:val="22"/>
              </w:rPr>
              <w:t>K1</w:t>
            </w:r>
          </w:p>
        </w:tc>
        <w:tc>
          <w:tcPr>
            <w:tcW w:w="1359" w:type="dxa"/>
          </w:tcPr>
          <w:p w14:paraId="4CA4AC04" w14:textId="77777777" w:rsidR="00EA1E73" w:rsidRPr="00C32FE4" w:rsidRDefault="00EA1E73" w:rsidP="00D50F60">
            <w:pPr>
              <w:jc w:val="center"/>
              <w:rPr>
                <w:color w:val="000000"/>
                <w:sz w:val="22"/>
                <w:szCs w:val="22"/>
              </w:rPr>
            </w:pPr>
          </w:p>
        </w:tc>
        <w:tc>
          <w:tcPr>
            <w:tcW w:w="1359" w:type="dxa"/>
          </w:tcPr>
          <w:p w14:paraId="64680013" w14:textId="77777777" w:rsidR="00EA1E73" w:rsidRPr="00C32FE4" w:rsidRDefault="00EA1E73" w:rsidP="00D50F60">
            <w:pPr>
              <w:jc w:val="center"/>
              <w:rPr>
                <w:color w:val="000000"/>
                <w:sz w:val="22"/>
                <w:szCs w:val="22"/>
              </w:rPr>
            </w:pPr>
          </w:p>
        </w:tc>
        <w:tc>
          <w:tcPr>
            <w:tcW w:w="1393" w:type="dxa"/>
          </w:tcPr>
          <w:p w14:paraId="04D7C4F4" w14:textId="77777777" w:rsidR="00EA1E73" w:rsidRPr="00C32FE4" w:rsidRDefault="00EA1E73" w:rsidP="00D50F60">
            <w:pPr>
              <w:jc w:val="center"/>
              <w:rPr>
                <w:color w:val="000000"/>
                <w:sz w:val="22"/>
                <w:szCs w:val="22"/>
              </w:rPr>
            </w:pPr>
          </w:p>
        </w:tc>
        <w:tc>
          <w:tcPr>
            <w:tcW w:w="1340" w:type="dxa"/>
          </w:tcPr>
          <w:p w14:paraId="64AB7544" w14:textId="77777777" w:rsidR="00EA1E73" w:rsidRPr="00C32FE4" w:rsidRDefault="00EA1E73" w:rsidP="00D50F60">
            <w:pPr>
              <w:jc w:val="center"/>
              <w:rPr>
                <w:color w:val="000000"/>
                <w:sz w:val="22"/>
                <w:szCs w:val="22"/>
              </w:rPr>
            </w:pPr>
          </w:p>
        </w:tc>
        <w:tc>
          <w:tcPr>
            <w:tcW w:w="1472" w:type="dxa"/>
          </w:tcPr>
          <w:p w14:paraId="20BEAD7D"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4E124A95" w14:textId="77777777" w:rsidR="00EA1E73" w:rsidRPr="00C32FE4" w:rsidRDefault="00EA1E73" w:rsidP="00D50F60">
            <w:pPr>
              <w:jc w:val="center"/>
              <w:rPr>
                <w:color w:val="000000"/>
                <w:sz w:val="22"/>
                <w:szCs w:val="22"/>
              </w:rPr>
            </w:pPr>
          </w:p>
        </w:tc>
      </w:tr>
    </w:tbl>
    <w:p w14:paraId="3485792B" w14:textId="77777777" w:rsidR="00EA1E73" w:rsidRPr="00B86DC9" w:rsidRDefault="00EA1E73" w:rsidP="001D277C">
      <w:pPr>
        <w:numPr>
          <w:ilvl w:val="0"/>
          <w:numId w:val="73"/>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576407" w14:paraId="4544CF00" w14:textId="77777777" w:rsidTr="00D50F60">
        <w:trPr>
          <w:jc w:val="center"/>
        </w:trPr>
        <w:tc>
          <w:tcPr>
            <w:tcW w:w="1789" w:type="dxa"/>
            <w:shd w:val="clear" w:color="auto" w:fill="F2F2F2"/>
          </w:tcPr>
          <w:p w14:paraId="7F864254" w14:textId="77777777" w:rsidR="00EA1E73" w:rsidRPr="00B86DC9"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CAB9D4E" w14:textId="77777777" w:rsidR="00EA1E73" w:rsidRPr="00AB6802" w:rsidRDefault="00EA1E73" w:rsidP="001D277C">
            <w:pPr>
              <w:pStyle w:val="Bezodstpw"/>
              <w:numPr>
                <w:ilvl w:val="0"/>
                <w:numId w:val="95"/>
              </w:numPr>
              <w:rPr>
                <w:rFonts w:ascii="Times New Roman" w:hAnsi="Times New Roman" w:cs="Times New Roman"/>
              </w:rPr>
            </w:pPr>
            <w:r w:rsidRPr="00AB6802">
              <w:rPr>
                <w:rFonts w:ascii="Times New Roman" w:hAnsi="Times New Roman" w:cs="Times New Roman"/>
              </w:rPr>
              <w:t xml:space="preserve">Urban S., </w:t>
            </w:r>
            <w:proofErr w:type="spellStart"/>
            <w:r w:rsidRPr="00AB6802">
              <w:rPr>
                <w:rFonts w:ascii="Times New Roman" w:hAnsi="Times New Roman" w:cs="Times New Roman"/>
              </w:rPr>
              <w:t>Ładoński</w:t>
            </w:r>
            <w:proofErr w:type="spellEnd"/>
            <w:r w:rsidRPr="00AB6802">
              <w:rPr>
                <w:rFonts w:ascii="Times New Roman" w:hAnsi="Times New Roman" w:cs="Times New Roman"/>
              </w:rPr>
              <w:t xml:space="preserve"> W., 2001. Jak napisać dobrą pracę magisterską, Wyd. AE im. Oskara Langego, Wrocław. </w:t>
            </w:r>
          </w:p>
          <w:p w14:paraId="3EBE9EDD" w14:textId="77777777" w:rsidR="00EA1E73" w:rsidRPr="00AB6802" w:rsidRDefault="00EA1E73" w:rsidP="001D277C">
            <w:pPr>
              <w:pStyle w:val="Bezodstpw"/>
              <w:numPr>
                <w:ilvl w:val="0"/>
                <w:numId w:val="95"/>
              </w:numPr>
              <w:rPr>
                <w:rFonts w:ascii="Times New Roman" w:hAnsi="Times New Roman" w:cs="Times New Roman"/>
              </w:rPr>
            </w:pPr>
            <w:r w:rsidRPr="00AB6802">
              <w:rPr>
                <w:rFonts w:ascii="Times New Roman" w:hAnsi="Times New Roman" w:cs="Times New Roman"/>
              </w:rPr>
              <w:t xml:space="preserve">Kamiński T. Szmigielska T., 2000. Poradnik dla prowadzącego i dla piszącego pracę dyplomową, Wyższa Szkoła Ekonomiczno-Informatyczna, Warszawa. </w:t>
            </w:r>
          </w:p>
          <w:p w14:paraId="31E162D9" w14:textId="77777777" w:rsidR="00EA1E73" w:rsidRPr="00AB6802" w:rsidRDefault="00EA1E73" w:rsidP="001D277C">
            <w:pPr>
              <w:pStyle w:val="Bezodstpw"/>
              <w:numPr>
                <w:ilvl w:val="0"/>
                <w:numId w:val="95"/>
              </w:numPr>
              <w:rPr>
                <w:rFonts w:ascii="Times New Roman" w:hAnsi="Times New Roman" w:cs="Times New Roman"/>
              </w:rPr>
            </w:pPr>
            <w:proofErr w:type="spellStart"/>
            <w:r w:rsidRPr="00AB6802">
              <w:rPr>
                <w:rFonts w:ascii="Times New Roman" w:hAnsi="Times New Roman" w:cs="Times New Roman"/>
              </w:rPr>
              <w:t>Zenderowski</w:t>
            </w:r>
            <w:proofErr w:type="spellEnd"/>
            <w:r w:rsidRPr="00AB6802">
              <w:rPr>
                <w:rFonts w:ascii="Times New Roman" w:hAnsi="Times New Roman" w:cs="Times New Roman"/>
              </w:rPr>
              <w:t xml:space="preserve"> R., 2004. Praca magisterska, Jak pisać i obronić. Wskazówki metodologiczne. </w:t>
            </w:r>
          </w:p>
          <w:p w14:paraId="2E99DB27" w14:textId="77777777" w:rsidR="00EA1E73" w:rsidRPr="00AB6802" w:rsidRDefault="00EA1E73" w:rsidP="001D277C">
            <w:pPr>
              <w:pStyle w:val="Bezodstpw"/>
              <w:numPr>
                <w:ilvl w:val="0"/>
                <w:numId w:val="95"/>
              </w:numPr>
              <w:rPr>
                <w:rFonts w:ascii="Times New Roman" w:hAnsi="Times New Roman" w:cs="Times New Roman"/>
              </w:rPr>
            </w:pPr>
            <w:r w:rsidRPr="00AB6802">
              <w:rPr>
                <w:rFonts w:ascii="Times New Roman" w:hAnsi="Times New Roman" w:cs="Times New Roman"/>
                <w:bCs/>
              </w:rPr>
              <w:t>Stachowiak Z., 2001. Metodyka i metodologia pisania prac kwalifikacyjnych, Warszawa .</w:t>
            </w:r>
          </w:p>
          <w:p w14:paraId="5F79231C" w14:textId="77777777" w:rsidR="00EA1E73" w:rsidRPr="00AB6802" w:rsidRDefault="00EA1E73" w:rsidP="001D277C">
            <w:pPr>
              <w:pStyle w:val="Bezodstpw"/>
              <w:numPr>
                <w:ilvl w:val="0"/>
                <w:numId w:val="95"/>
              </w:numPr>
              <w:rPr>
                <w:rFonts w:ascii="Times New Roman" w:hAnsi="Times New Roman" w:cs="Times New Roman"/>
              </w:rPr>
            </w:pPr>
            <w:r w:rsidRPr="00AB6802">
              <w:rPr>
                <w:rFonts w:ascii="Times New Roman" w:hAnsi="Times New Roman" w:cs="Times New Roman"/>
                <w:bCs/>
              </w:rPr>
              <w:t xml:space="preserve">Wytyczne i zalecenia w sprawie przygotowywania prac dyplomowych (licencjackich, inżynierskich i magisterskich) na Wydziale Zarządzania </w:t>
            </w:r>
            <w:r w:rsidR="00D47E95">
              <w:rPr>
                <w:rFonts w:ascii="Times New Roman" w:hAnsi="Times New Roman" w:cs="Times New Roman"/>
                <w:bCs/>
              </w:rPr>
              <w:t>PBŚ</w:t>
            </w:r>
            <w:r w:rsidRPr="00AB6802">
              <w:rPr>
                <w:rFonts w:ascii="Times New Roman" w:hAnsi="Times New Roman" w:cs="Times New Roman"/>
                <w:bCs/>
              </w:rPr>
              <w:t xml:space="preserve"> (online:</w:t>
            </w:r>
            <w:r w:rsidR="00E5277F">
              <w:rPr>
                <w:rFonts w:ascii="Times New Roman" w:hAnsi="Times New Roman" w:cs="Times New Roman"/>
                <w:bCs/>
              </w:rPr>
              <w:t xml:space="preserve"> </w:t>
            </w:r>
            <w:r w:rsidRPr="00AB6802">
              <w:rPr>
                <w:rFonts w:ascii="Times New Roman" w:hAnsi="Times New Roman" w:cs="Times New Roman"/>
                <w:bCs/>
              </w:rPr>
              <w:t>http://wz.</w:t>
            </w:r>
            <w:r w:rsidR="00D47E95">
              <w:rPr>
                <w:rFonts w:ascii="Times New Roman" w:hAnsi="Times New Roman" w:cs="Times New Roman"/>
                <w:bCs/>
              </w:rPr>
              <w:t>PBŚ</w:t>
            </w:r>
            <w:r w:rsidRPr="00AB6802">
              <w:rPr>
                <w:rFonts w:ascii="Times New Roman" w:hAnsi="Times New Roman" w:cs="Times New Roman"/>
                <w:bCs/>
              </w:rPr>
              <w:t>.edu.pl/wp-content/uploads/2018/09/Wytyczne_pisania_pracy_dyplomowej_2014_15.pdf)</w:t>
            </w:r>
          </w:p>
        </w:tc>
      </w:tr>
      <w:tr w:rsidR="00EA1E73" w:rsidRPr="00B86DC9" w14:paraId="34F88B1C" w14:textId="77777777" w:rsidTr="00D50F60">
        <w:trPr>
          <w:jc w:val="center"/>
        </w:trPr>
        <w:tc>
          <w:tcPr>
            <w:tcW w:w="1789" w:type="dxa"/>
            <w:shd w:val="clear" w:color="auto" w:fill="F2F2F2"/>
          </w:tcPr>
          <w:p w14:paraId="7BC60711" w14:textId="77777777" w:rsidR="00EA1E73" w:rsidRPr="00B86DC9"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70A0FBB" w14:textId="77777777" w:rsidR="00EA1E73" w:rsidRPr="00AB6802" w:rsidRDefault="00EA1E73" w:rsidP="001D277C">
            <w:pPr>
              <w:pStyle w:val="Bezodstpw"/>
              <w:numPr>
                <w:ilvl w:val="0"/>
                <w:numId w:val="96"/>
              </w:numPr>
              <w:rPr>
                <w:rFonts w:ascii="Times New Roman" w:hAnsi="Times New Roman" w:cs="Times New Roman"/>
              </w:rPr>
            </w:pPr>
            <w:r w:rsidRPr="00AB6802">
              <w:rPr>
                <w:rFonts w:ascii="Times New Roman" w:hAnsi="Times New Roman" w:cs="Times New Roman"/>
              </w:rPr>
              <w:t xml:space="preserve">Kozłowski R., 2009. Praktyczny sposób pisania prac dyplomowych z wykorzystaniem programu komputerowego i Internetu, </w:t>
            </w:r>
            <w:proofErr w:type="spellStart"/>
            <w:r w:rsidRPr="00AB6802">
              <w:rPr>
                <w:rFonts w:ascii="Times New Roman" w:hAnsi="Times New Roman" w:cs="Times New Roman"/>
              </w:rPr>
              <w:t>Wotters</w:t>
            </w:r>
            <w:proofErr w:type="spellEnd"/>
            <w:r w:rsidRPr="00AB6802">
              <w:rPr>
                <w:rFonts w:ascii="Times New Roman" w:hAnsi="Times New Roman" w:cs="Times New Roman"/>
              </w:rPr>
              <w:t xml:space="preserve"> Kluwer polska OFICYNA, Warszawa.</w:t>
            </w:r>
          </w:p>
          <w:p w14:paraId="580A832D" w14:textId="77777777" w:rsidR="00EA1E73" w:rsidRPr="00AB6802" w:rsidRDefault="00EA1E73" w:rsidP="001D277C">
            <w:pPr>
              <w:pStyle w:val="Bezodstpw"/>
              <w:numPr>
                <w:ilvl w:val="0"/>
                <w:numId w:val="96"/>
              </w:numPr>
              <w:rPr>
                <w:rFonts w:ascii="Times New Roman" w:hAnsi="Times New Roman" w:cs="Times New Roman"/>
              </w:rPr>
            </w:pPr>
            <w:proofErr w:type="spellStart"/>
            <w:r w:rsidRPr="00AB6802">
              <w:rPr>
                <w:rFonts w:ascii="Times New Roman" w:hAnsi="Times New Roman" w:cs="Times New Roman"/>
              </w:rPr>
              <w:t>Pułło</w:t>
            </w:r>
            <w:proofErr w:type="spellEnd"/>
            <w:r w:rsidRPr="00AB6802">
              <w:rPr>
                <w:rFonts w:ascii="Times New Roman" w:hAnsi="Times New Roman" w:cs="Times New Roman"/>
              </w:rPr>
              <w:t xml:space="preserve"> A., 2003. Prace magisterskie i licencjackie. Wskazówki dla studentów, </w:t>
            </w:r>
            <w:proofErr w:type="spellStart"/>
            <w:r w:rsidRPr="00AB6802">
              <w:rPr>
                <w:rFonts w:ascii="Times New Roman" w:hAnsi="Times New Roman" w:cs="Times New Roman"/>
              </w:rPr>
              <w:t>LexisNexis</w:t>
            </w:r>
            <w:proofErr w:type="spellEnd"/>
            <w:r w:rsidRPr="00AB6802">
              <w:rPr>
                <w:rFonts w:ascii="Times New Roman" w:hAnsi="Times New Roman" w:cs="Times New Roman"/>
              </w:rPr>
              <w:t>, Warszawa.</w:t>
            </w:r>
          </w:p>
          <w:tbl>
            <w:tblPr>
              <w:tblW w:w="4928" w:type="pct"/>
              <w:tblCellSpacing w:w="15" w:type="dxa"/>
              <w:tblCellMar>
                <w:top w:w="15" w:type="dxa"/>
                <w:left w:w="15" w:type="dxa"/>
                <w:bottom w:w="15" w:type="dxa"/>
                <w:right w:w="15" w:type="dxa"/>
              </w:tblCellMar>
              <w:tblLook w:val="04A0" w:firstRow="1" w:lastRow="0" w:firstColumn="1" w:lastColumn="0" w:noHBand="0" w:noVBand="1"/>
            </w:tblPr>
            <w:tblGrid>
              <w:gridCol w:w="7523"/>
            </w:tblGrid>
            <w:tr w:rsidR="00EA1E73" w:rsidRPr="00AB6802" w14:paraId="61165658" w14:textId="77777777" w:rsidTr="00AB6802">
              <w:trPr>
                <w:tblCellSpacing w:w="15" w:type="dxa"/>
              </w:trPr>
              <w:tc>
                <w:tcPr>
                  <w:tcW w:w="4960" w:type="pct"/>
                  <w:shd w:val="clear" w:color="auto" w:fill="FFFFFF"/>
                  <w:vAlign w:val="center"/>
                  <w:hideMark/>
                </w:tcPr>
                <w:p w14:paraId="26573422" w14:textId="77777777" w:rsidR="00EA1E73" w:rsidRPr="00AB6802" w:rsidRDefault="00EA1E73" w:rsidP="001D277C">
                  <w:pPr>
                    <w:pStyle w:val="Bezodstpw"/>
                    <w:numPr>
                      <w:ilvl w:val="0"/>
                      <w:numId w:val="96"/>
                    </w:numPr>
                    <w:rPr>
                      <w:rFonts w:ascii="Times New Roman" w:hAnsi="Times New Roman" w:cs="Times New Roman"/>
                    </w:rPr>
                  </w:pPr>
                  <w:r w:rsidRPr="00AB6802">
                    <w:rPr>
                      <w:rFonts w:ascii="Times New Roman" w:hAnsi="Times New Roman" w:cs="Times New Roman"/>
                    </w:rPr>
                    <w:t xml:space="preserve">Kaczmarczyk S. 2014, </w:t>
                  </w:r>
                  <w:hyperlink r:id="rId10" w:tooltip="Badania marketingowe : podstawy metodyczne / Stanisław Kaczmarczyk." w:history="1">
                    <w:r w:rsidRPr="00AB6802">
                      <w:rPr>
                        <w:rFonts w:ascii="Times New Roman" w:hAnsi="Times New Roman" w:cs="Times New Roman"/>
                      </w:rPr>
                      <w:t>Badania marketingowe : podstawy metodyczne</w:t>
                    </w:r>
                  </w:hyperlink>
                  <w:r w:rsidRPr="00AB6802">
                    <w:rPr>
                      <w:rFonts w:ascii="Times New Roman" w:hAnsi="Times New Roman" w:cs="Times New Roman"/>
                    </w:rPr>
                    <w:t>. Polskie Wydawnictwo Ekonomiczne, Warszawa.</w:t>
                  </w:r>
                </w:p>
                <w:p w14:paraId="7A77CD92" w14:textId="77777777" w:rsidR="00EA1E73" w:rsidRPr="00AB6802" w:rsidRDefault="00EA1E73" w:rsidP="001D277C">
                  <w:pPr>
                    <w:pStyle w:val="Bezodstpw"/>
                    <w:numPr>
                      <w:ilvl w:val="0"/>
                      <w:numId w:val="96"/>
                    </w:numPr>
                    <w:rPr>
                      <w:rFonts w:ascii="Times New Roman" w:hAnsi="Times New Roman" w:cs="Times New Roman"/>
                    </w:rPr>
                  </w:pPr>
                  <w:r w:rsidRPr="00AB6802">
                    <w:rPr>
                      <w:rFonts w:ascii="Times New Roman" w:hAnsi="Times New Roman" w:cs="Times New Roman"/>
                    </w:rPr>
                    <w:t xml:space="preserve">Kaczmarczyk S. 2019, Badania nowych produktów w cyklu innowacyjnym. Zastosowania badań marketingowych. Wydawnictwo uczelniane </w:t>
                  </w:r>
                  <w:r w:rsidR="00D47E95">
                    <w:rPr>
                      <w:rFonts w:ascii="Times New Roman" w:hAnsi="Times New Roman" w:cs="Times New Roman"/>
                    </w:rPr>
                    <w:t>PBŚ</w:t>
                  </w:r>
                  <w:r w:rsidRPr="00AB6802">
                    <w:rPr>
                      <w:rFonts w:ascii="Times New Roman" w:hAnsi="Times New Roman" w:cs="Times New Roman"/>
                    </w:rPr>
                    <w:t>, Bydgoszcz.</w:t>
                  </w:r>
                </w:p>
              </w:tc>
            </w:tr>
          </w:tbl>
          <w:p w14:paraId="30FB54FF" w14:textId="77777777" w:rsidR="00EA1E73" w:rsidRPr="00AB6802" w:rsidRDefault="00EA1E73" w:rsidP="00AB6802">
            <w:pPr>
              <w:pStyle w:val="Bezodstpw"/>
              <w:ind w:left="360"/>
              <w:rPr>
                <w:rFonts w:ascii="Times New Roman" w:hAnsi="Times New Roman" w:cs="Times New Roman"/>
              </w:rPr>
            </w:pPr>
          </w:p>
        </w:tc>
      </w:tr>
    </w:tbl>
    <w:p w14:paraId="3DFD8E29" w14:textId="77777777" w:rsidR="00EA1E73" w:rsidRPr="00FB0118" w:rsidRDefault="00EA1E73" w:rsidP="001D277C">
      <w:pPr>
        <w:numPr>
          <w:ilvl w:val="0"/>
          <w:numId w:val="96"/>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A1E73" w:rsidRPr="005A7876" w14:paraId="7F8456A4" w14:textId="77777777" w:rsidTr="00D50F60">
        <w:trPr>
          <w:trHeight w:val="769"/>
          <w:jc w:val="center"/>
        </w:trPr>
        <w:tc>
          <w:tcPr>
            <w:tcW w:w="7246" w:type="dxa"/>
            <w:gridSpan w:val="2"/>
            <w:shd w:val="clear" w:color="auto" w:fill="F2F2F2"/>
            <w:vAlign w:val="center"/>
          </w:tcPr>
          <w:p w14:paraId="43437E55" w14:textId="77777777" w:rsidR="00EA1E73" w:rsidRPr="00FB0118" w:rsidRDefault="00E5277F" w:rsidP="00D50F60">
            <w:pPr>
              <w:jc w:val="center"/>
              <w:rPr>
                <w:color w:val="000000"/>
                <w:sz w:val="22"/>
                <w:szCs w:val="22"/>
              </w:rPr>
            </w:pPr>
            <w:r>
              <w:rPr>
                <w:b/>
                <w:color w:val="000000"/>
                <w:sz w:val="22"/>
                <w:szCs w:val="22"/>
              </w:rPr>
              <w:t xml:space="preserve"> </w:t>
            </w:r>
            <w:r w:rsidR="00EA1E73" w:rsidRPr="00FB0118">
              <w:rPr>
                <w:color w:val="000000"/>
                <w:sz w:val="22"/>
                <w:szCs w:val="22"/>
              </w:rPr>
              <w:t>Aktywność studenta</w:t>
            </w:r>
          </w:p>
        </w:tc>
        <w:tc>
          <w:tcPr>
            <w:tcW w:w="2393" w:type="dxa"/>
            <w:shd w:val="clear" w:color="auto" w:fill="F2F2F2"/>
            <w:vAlign w:val="center"/>
          </w:tcPr>
          <w:p w14:paraId="0F5248A4" w14:textId="77777777" w:rsidR="00EA1E73" w:rsidRPr="00FB0118" w:rsidRDefault="00EA1E73" w:rsidP="00D50F60">
            <w:pPr>
              <w:jc w:val="center"/>
              <w:rPr>
                <w:color w:val="000000"/>
                <w:sz w:val="22"/>
                <w:szCs w:val="22"/>
              </w:rPr>
            </w:pPr>
            <w:r w:rsidRPr="00FB0118">
              <w:rPr>
                <w:color w:val="000000"/>
                <w:sz w:val="22"/>
                <w:szCs w:val="22"/>
              </w:rPr>
              <w:t>Obciążenie studenta – Liczba godzin</w:t>
            </w:r>
          </w:p>
          <w:p w14:paraId="62B9732C" w14:textId="77777777" w:rsidR="00EA1E73" w:rsidRPr="00FB0118" w:rsidRDefault="00EA1E73" w:rsidP="00D50F60">
            <w:pPr>
              <w:jc w:val="center"/>
              <w:rPr>
                <w:color w:val="000000"/>
                <w:sz w:val="22"/>
                <w:szCs w:val="22"/>
              </w:rPr>
            </w:pPr>
            <w:r w:rsidRPr="00FB0118">
              <w:rPr>
                <w:color w:val="000000"/>
                <w:sz w:val="22"/>
                <w:szCs w:val="22"/>
              </w:rPr>
              <w:t>(podano przykładowe)</w:t>
            </w:r>
          </w:p>
        </w:tc>
      </w:tr>
      <w:tr w:rsidR="00EA1E73" w:rsidRPr="005A7876" w14:paraId="08126CD3" w14:textId="77777777" w:rsidTr="00D50F60">
        <w:trPr>
          <w:trHeight w:val="340"/>
          <w:jc w:val="center"/>
        </w:trPr>
        <w:tc>
          <w:tcPr>
            <w:tcW w:w="2978" w:type="dxa"/>
            <w:vMerge w:val="restart"/>
          </w:tcPr>
          <w:p w14:paraId="12FCD4DB" w14:textId="77777777" w:rsidR="00EA1E73" w:rsidRPr="00FB0118" w:rsidRDefault="00EA1E73"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087E9208" w14:textId="77777777" w:rsidR="00EA1E73" w:rsidRPr="00FB0118" w:rsidRDefault="00EA1E73"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7AB4E06B" w14:textId="77777777" w:rsidR="00EA1E73" w:rsidRPr="00FD2E8D" w:rsidRDefault="00EA1E73" w:rsidP="00D50F60">
            <w:pPr>
              <w:jc w:val="center"/>
              <w:rPr>
                <w:sz w:val="22"/>
                <w:szCs w:val="22"/>
              </w:rPr>
            </w:pPr>
            <w:r>
              <w:rPr>
                <w:sz w:val="22"/>
                <w:szCs w:val="22"/>
              </w:rPr>
              <w:t>90</w:t>
            </w:r>
          </w:p>
        </w:tc>
      </w:tr>
      <w:tr w:rsidR="00EA1E73" w:rsidRPr="005A7876" w14:paraId="62391CDC" w14:textId="77777777" w:rsidTr="00D50F60">
        <w:trPr>
          <w:trHeight w:val="271"/>
          <w:jc w:val="center"/>
        </w:trPr>
        <w:tc>
          <w:tcPr>
            <w:tcW w:w="2978" w:type="dxa"/>
            <w:vMerge/>
          </w:tcPr>
          <w:p w14:paraId="45E5892F" w14:textId="77777777" w:rsidR="00EA1E73" w:rsidRPr="00FB0118" w:rsidRDefault="00EA1E73" w:rsidP="00D50F60">
            <w:pPr>
              <w:rPr>
                <w:color w:val="000000"/>
                <w:sz w:val="22"/>
                <w:szCs w:val="22"/>
              </w:rPr>
            </w:pPr>
          </w:p>
        </w:tc>
        <w:tc>
          <w:tcPr>
            <w:tcW w:w="4268" w:type="dxa"/>
          </w:tcPr>
          <w:p w14:paraId="11CCA233" w14:textId="77777777" w:rsidR="00EA1E73" w:rsidRPr="00FB0118" w:rsidRDefault="00EA1E73" w:rsidP="00D50F60">
            <w:pPr>
              <w:ind w:left="88"/>
              <w:rPr>
                <w:color w:val="000000"/>
                <w:sz w:val="22"/>
                <w:szCs w:val="22"/>
              </w:rPr>
            </w:pPr>
            <w:r w:rsidRPr="00FB0118">
              <w:rPr>
                <w:color w:val="000000"/>
                <w:sz w:val="22"/>
                <w:szCs w:val="22"/>
              </w:rPr>
              <w:t xml:space="preserve">Konsultacje </w:t>
            </w:r>
          </w:p>
        </w:tc>
        <w:tc>
          <w:tcPr>
            <w:tcW w:w="2393" w:type="dxa"/>
          </w:tcPr>
          <w:p w14:paraId="727734FF" w14:textId="77777777" w:rsidR="00EA1E73" w:rsidRPr="00FD2E8D" w:rsidRDefault="00EA1E73" w:rsidP="00D50F60">
            <w:pPr>
              <w:jc w:val="center"/>
              <w:rPr>
                <w:sz w:val="22"/>
                <w:szCs w:val="22"/>
              </w:rPr>
            </w:pPr>
            <w:r>
              <w:rPr>
                <w:sz w:val="22"/>
                <w:szCs w:val="22"/>
              </w:rPr>
              <w:t>60</w:t>
            </w:r>
          </w:p>
        </w:tc>
      </w:tr>
      <w:tr w:rsidR="00EA1E73" w:rsidRPr="005A7876" w14:paraId="411F4F21" w14:textId="77777777" w:rsidTr="00D50F60">
        <w:trPr>
          <w:trHeight w:val="177"/>
          <w:jc w:val="center"/>
        </w:trPr>
        <w:tc>
          <w:tcPr>
            <w:tcW w:w="2978" w:type="dxa"/>
            <w:vMerge w:val="restart"/>
          </w:tcPr>
          <w:p w14:paraId="4415186F" w14:textId="77777777" w:rsidR="00EA1E73" w:rsidRPr="00FB0118" w:rsidRDefault="00EA1E73" w:rsidP="00D50F60">
            <w:pPr>
              <w:rPr>
                <w:color w:val="000000"/>
                <w:sz w:val="22"/>
                <w:szCs w:val="22"/>
              </w:rPr>
            </w:pPr>
          </w:p>
          <w:p w14:paraId="78574578" w14:textId="77777777" w:rsidR="00EA1E73" w:rsidRPr="00FB0118" w:rsidRDefault="00EA1E73" w:rsidP="00D50F60">
            <w:pPr>
              <w:rPr>
                <w:color w:val="000000"/>
                <w:sz w:val="22"/>
                <w:szCs w:val="22"/>
              </w:rPr>
            </w:pPr>
            <w:r w:rsidRPr="00FB0118">
              <w:rPr>
                <w:color w:val="000000"/>
                <w:sz w:val="22"/>
                <w:szCs w:val="22"/>
              </w:rPr>
              <w:t xml:space="preserve">Praca własna studenta </w:t>
            </w:r>
          </w:p>
        </w:tc>
        <w:tc>
          <w:tcPr>
            <w:tcW w:w="4268" w:type="dxa"/>
          </w:tcPr>
          <w:p w14:paraId="4711030E" w14:textId="77777777" w:rsidR="00EA1E73" w:rsidRPr="00FB0118" w:rsidRDefault="00EA1E73" w:rsidP="00D50F60">
            <w:pPr>
              <w:ind w:left="88"/>
              <w:rPr>
                <w:color w:val="000000"/>
                <w:sz w:val="22"/>
                <w:szCs w:val="22"/>
              </w:rPr>
            </w:pPr>
            <w:r w:rsidRPr="00FB0118">
              <w:rPr>
                <w:color w:val="000000"/>
                <w:sz w:val="22"/>
                <w:szCs w:val="22"/>
              </w:rPr>
              <w:t>Przygotowanie do zajęć</w:t>
            </w:r>
          </w:p>
        </w:tc>
        <w:tc>
          <w:tcPr>
            <w:tcW w:w="2393" w:type="dxa"/>
          </w:tcPr>
          <w:p w14:paraId="72AF10AA" w14:textId="77777777" w:rsidR="00EA1E73" w:rsidRPr="00FD2E8D" w:rsidRDefault="00EA1E73" w:rsidP="00D50F60">
            <w:pPr>
              <w:jc w:val="center"/>
              <w:rPr>
                <w:sz w:val="22"/>
                <w:szCs w:val="22"/>
              </w:rPr>
            </w:pPr>
            <w:r>
              <w:rPr>
                <w:sz w:val="22"/>
                <w:szCs w:val="22"/>
              </w:rPr>
              <w:t>10</w:t>
            </w:r>
          </w:p>
        </w:tc>
      </w:tr>
      <w:tr w:rsidR="00EA1E73" w:rsidRPr="005A7876" w14:paraId="74BBB6FE" w14:textId="77777777" w:rsidTr="00D50F60">
        <w:trPr>
          <w:trHeight w:val="137"/>
          <w:jc w:val="center"/>
        </w:trPr>
        <w:tc>
          <w:tcPr>
            <w:tcW w:w="2978" w:type="dxa"/>
            <w:vMerge/>
          </w:tcPr>
          <w:p w14:paraId="692B8B1D" w14:textId="77777777" w:rsidR="00EA1E73" w:rsidRPr="00FB0118" w:rsidRDefault="00EA1E73" w:rsidP="00D50F60">
            <w:pPr>
              <w:jc w:val="center"/>
              <w:rPr>
                <w:color w:val="000000"/>
                <w:sz w:val="22"/>
                <w:szCs w:val="22"/>
              </w:rPr>
            </w:pPr>
          </w:p>
        </w:tc>
        <w:tc>
          <w:tcPr>
            <w:tcW w:w="4268" w:type="dxa"/>
          </w:tcPr>
          <w:p w14:paraId="4684C77A" w14:textId="77777777" w:rsidR="00EA1E73" w:rsidRPr="00FB0118" w:rsidRDefault="00EA1E73" w:rsidP="00D50F60">
            <w:pPr>
              <w:ind w:left="88"/>
              <w:rPr>
                <w:color w:val="000000"/>
                <w:sz w:val="22"/>
                <w:szCs w:val="22"/>
              </w:rPr>
            </w:pPr>
            <w:r w:rsidRPr="00FB0118">
              <w:rPr>
                <w:color w:val="000000"/>
                <w:sz w:val="22"/>
                <w:szCs w:val="22"/>
              </w:rPr>
              <w:t>Studiowanie literatury</w:t>
            </w:r>
          </w:p>
        </w:tc>
        <w:tc>
          <w:tcPr>
            <w:tcW w:w="2393" w:type="dxa"/>
          </w:tcPr>
          <w:p w14:paraId="6EE57B65" w14:textId="77777777" w:rsidR="00EA1E73" w:rsidRPr="00FD2E8D" w:rsidRDefault="00EA1E73" w:rsidP="00D50F60">
            <w:pPr>
              <w:jc w:val="center"/>
              <w:rPr>
                <w:sz w:val="22"/>
                <w:szCs w:val="22"/>
              </w:rPr>
            </w:pPr>
            <w:r w:rsidRPr="00FD2E8D">
              <w:rPr>
                <w:sz w:val="22"/>
                <w:szCs w:val="22"/>
              </w:rPr>
              <w:t>1</w:t>
            </w:r>
            <w:r>
              <w:rPr>
                <w:sz w:val="22"/>
                <w:szCs w:val="22"/>
              </w:rPr>
              <w:t>0</w:t>
            </w:r>
          </w:p>
        </w:tc>
      </w:tr>
      <w:tr w:rsidR="00EA1E73" w:rsidRPr="005A7876" w14:paraId="27EBEEE0" w14:textId="77777777" w:rsidTr="00D50F60">
        <w:trPr>
          <w:trHeight w:val="340"/>
          <w:jc w:val="center"/>
        </w:trPr>
        <w:tc>
          <w:tcPr>
            <w:tcW w:w="2978" w:type="dxa"/>
            <w:vMerge/>
          </w:tcPr>
          <w:p w14:paraId="60681E4A" w14:textId="77777777" w:rsidR="00EA1E73" w:rsidRPr="00FB0118" w:rsidRDefault="00EA1E73" w:rsidP="00D50F60">
            <w:pPr>
              <w:jc w:val="center"/>
              <w:rPr>
                <w:color w:val="000000"/>
                <w:sz w:val="22"/>
                <w:szCs w:val="22"/>
              </w:rPr>
            </w:pPr>
          </w:p>
        </w:tc>
        <w:tc>
          <w:tcPr>
            <w:tcW w:w="4268" w:type="dxa"/>
          </w:tcPr>
          <w:p w14:paraId="155EEC01" w14:textId="77777777" w:rsidR="00EA1E73" w:rsidRPr="00FB0118" w:rsidRDefault="00EA1E73" w:rsidP="00D50F60">
            <w:pPr>
              <w:ind w:left="88"/>
              <w:rPr>
                <w:color w:val="000000"/>
                <w:sz w:val="22"/>
                <w:szCs w:val="22"/>
              </w:rPr>
            </w:pPr>
            <w:r w:rsidRPr="00FB0118">
              <w:rPr>
                <w:color w:val="000000"/>
                <w:sz w:val="22"/>
                <w:szCs w:val="22"/>
              </w:rPr>
              <w:t xml:space="preserve">Inne (przygotowanie do egzaminu, zaliczeń, </w:t>
            </w:r>
          </w:p>
          <w:p w14:paraId="7590A426" w14:textId="77777777" w:rsidR="00EA1E73" w:rsidRPr="00FB0118" w:rsidRDefault="00EA1E73" w:rsidP="00D50F60">
            <w:pPr>
              <w:ind w:left="88"/>
              <w:rPr>
                <w:color w:val="000000"/>
                <w:sz w:val="22"/>
                <w:szCs w:val="22"/>
              </w:rPr>
            </w:pPr>
            <w:r w:rsidRPr="00FB0118">
              <w:rPr>
                <w:color w:val="000000"/>
                <w:sz w:val="22"/>
                <w:szCs w:val="22"/>
              </w:rPr>
              <w:t>przygotowanie projektu itd.)</w:t>
            </w:r>
          </w:p>
        </w:tc>
        <w:tc>
          <w:tcPr>
            <w:tcW w:w="2393" w:type="dxa"/>
          </w:tcPr>
          <w:p w14:paraId="48F63213" w14:textId="77777777" w:rsidR="00EA1E73" w:rsidRPr="00FD2E8D" w:rsidRDefault="00EA1E73" w:rsidP="00D50F60">
            <w:pPr>
              <w:jc w:val="center"/>
              <w:rPr>
                <w:sz w:val="22"/>
                <w:szCs w:val="22"/>
              </w:rPr>
            </w:pPr>
            <w:r>
              <w:rPr>
                <w:sz w:val="22"/>
                <w:szCs w:val="22"/>
              </w:rPr>
              <w:t>480</w:t>
            </w:r>
          </w:p>
        </w:tc>
      </w:tr>
      <w:tr w:rsidR="00EA1E73" w:rsidRPr="005A7876" w14:paraId="58FACC61" w14:textId="77777777" w:rsidTr="00D50F60">
        <w:trPr>
          <w:trHeight w:val="340"/>
          <w:jc w:val="center"/>
        </w:trPr>
        <w:tc>
          <w:tcPr>
            <w:tcW w:w="7246" w:type="dxa"/>
            <w:gridSpan w:val="2"/>
            <w:shd w:val="clear" w:color="auto" w:fill="F2F2F2"/>
          </w:tcPr>
          <w:p w14:paraId="2137D767" w14:textId="77777777" w:rsidR="00EA1E73" w:rsidRPr="00FB0118" w:rsidRDefault="00EA1E73"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764F3D97" w14:textId="77777777" w:rsidR="00EA1E73" w:rsidRPr="00C32FE4" w:rsidRDefault="00EA1E73" w:rsidP="00D50F60">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EA1E73" w:rsidRPr="005A7876" w14:paraId="02166FF7" w14:textId="77777777" w:rsidTr="00111212">
        <w:trPr>
          <w:trHeight w:val="397"/>
          <w:jc w:val="center"/>
        </w:trPr>
        <w:tc>
          <w:tcPr>
            <w:tcW w:w="7246" w:type="dxa"/>
            <w:gridSpan w:val="2"/>
            <w:shd w:val="clear" w:color="auto" w:fill="E7E6E6"/>
            <w:vAlign w:val="center"/>
          </w:tcPr>
          <w:p w14:paraId="287F8F43" w14:textId="77777777" w:rsidR="00EA1E73" w:rsidRPr="00FB0118" w:rsidRDefault="00EA1E73"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40A7D801" w14:textId="77777777" w:rsidR="00EA1E73" w:rsidRPr="00C32FE4" w:rsidRDefault="00EA1E73" w:rsidP="00FD3A28">
            <w:pPr>
              <w:jc w:val="center"/>
              <w:rPr>
                <w:b/>
                <w:bCs/>
                <w:color w:val="000000"/>
              </w:rPr>
            </w:pPr>
            <w:r>
              <w:rPr>
                <w:b/>
                <w:bCs/>
                <w:color w:val="000000"/>
                <w:sz w:val="22"/>
                <w:szCs w:val="22"/>
              </w:rPr>
              <w:t>6</w:t>
            </w:r>
            <w:r w:rsidR="00FD3A28">
              <w:rPr>
                <w:b/>
                <w:bCs/>
                <w:color w:val="000000"/>
                <w:sz w:val="22"/>
                <w:szCs w:val="22"/>
              </w:rPr>
              <w:t>+</w:t>
            </w:r>
            <w:r>
              <w:rPr>
                <w:b/>
                <w:bCs/>
                <w:color w:val="000000"/>
                <w:sz w:val="22"/>
                <w:szCs w:val="22"/>
              </w:rPr>
              <w:t>20</w:t>
            </w:r>
          </w:p>
        </w:tc>
      </w:tr>
    </w:tbl>
    <w:p w14:paraId="31D202CA" w14:textId="77777777" w:rsidR="00164B9E" w:rsidRDefault="00164B9E" w:rsidP="00EA1E73">
      <w:pPr>
        <w:jc w:val="center"/>
        <w:rPr>
          <w:rFonts w:cs="Times New Roman"/>
          <w:b/>
          <w:bCs/>
          <w:color w:val="000000"/>
          <w:sz w:val="22"/>
          <w:szCs w:val="22"/>
        </w:rPr>
      </w:pPr>
    </w:p>
    <w:p w14:paraId="60C1D1BB" w14:textId="77777777" w:rsidR="00EA1E73" w:rsidRPr="00C32FE4" w:rsidRDefault="00164B9E" w:rsidP="00EA1E73">
      <w:pPr>
        <w:jc w:val="center"/>
        <w:rPr>
          <w:rFonts w:cs="Times New Roman"/>
          <w:b/>
          <w:bCs/>
          <w:color w:val="000000"/>
          <w:sz w:val="22"/>
          <w:szCs w:val="22"/>
        </w:rPr>
      </w:pPr>
      <w:r>
        <w:rPr>
          <w:rFonts w:cs="Times New Roman"/>
          <w:b/>
          <w:bCs/>
          <w:color w:val="000000"/>
          <w:sz w:val="22"/>
          <w:szCs w:val="22"/>
        </w:rPr>
        <w:br w:type="page"/>
      </w:r>
      <w:r w:rsidR="00EA1E73" w:rsidRPr="00C32FE4">
        <w:rPr>
          <w:rFonts w:cs="Times New Roman"/>
          <w:b/>
          <w:bCs/>
          <w:color w:val="000000"/>
          <w:sz w:val="22"/>
          <w:szCs w:val="22"/>
        </w:rPr>
        <w:lastRenderedPageBreak/>
        <w:t>Wydział Zarządzania</w:t>
      </w:r>
    </w:p>
    <w:p w14:paraId="0697D551" w14:textId="77777777" w:rsidR="00EA1E73" w:rsidRPr="00C32FE4" w:rsidRDefault="00EA1E73" w:rsidP="00EA1E73">
      <w:pPr>
        <w:jc w:val="center"/>
        <w:rPr>
          <w:rFonts w:cs="Times New Roman"/>
          <w:color w:val="000000"/>
          <w:sz w:val="22"/>
          <w:szCs w:val="22"/>
        </w:rPr>
      </w:pPr>
    </w:p>
    <w:p w14:paraId="09DF4ADD"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Studia stacjonarne II stopnia</w:t>
      </w:r>
    </w:p>
    <w:p w14:paraId="5647A9DF" w14:textId="77777777" w:rsidR="00EA1E73" w:rsidRPr="00C32FE4" w:rsidRDefault="00EA1E73" w:rsidP="00EA1E73">
      <w:pPr>
        <w:jc w:val="center"/>
        <w:rPr>
          <w:rFonts w:cs="Times New Roman"/>
          <w:b/>
          <w:bCs/>
          <w:color w:val="000000"/>
          <w:sz w:val="22"/>
          <w:szCs w:val="22"/>
        </w:rPr>
      </w:pPr>
    </w:p>
    <w:p w14:paraId="164CA296" w14:textId="77777777" w:rsidR="00EA1E73" w:rsidRPr="00C32FE4" w:rsidRDefault="00EA1E73" w:rsidP="00EA1E73">
      <w:pPr>
        <w:jc w:val="center"/>
        <w:rPr>
          <w:rFonts w:cs="Times New Roman"/>
          <w:b/>
          <w:bCs/>
          <w:color w:val="000000"/>
          <w:sz w:val="22"/>
          <w:szCs w:val="22"/>
        </w:rPr>
      </w:pPr>
    </w:p>
    <w:p w14:paraId="15060E6A"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Kierunek Zarządzanie</w:t>
      </w:r>
    </w:p>
    <w:p w14:paraId="2463BBA5" w14:textId="77777777" w:rsidR="00EA1E73" w:rsidRPr="00C32FE4" w:rsidRDefault="00EA1E73" w:rsidP="00EA1E73">
      <w:pPr>
        <w:jc w:val="center"/>
        <w:rPr>
          <w:rFonts w:cs="Times New Roman"/>
          <w:b/>
          <w:bCs/>
          <w:color w:val="000000"/>
          <w:sz w:val="22"/>
          <w:szCs w:val="22"/>
        </w:rPr>
      </w:pPr>
    </w:p>
    <w:p w14:paraId="21227931" w14:textId="77777777" w:rsidR="00EA1E73" w:rsidRPr="00C32FE4" w:rsidRDefault="00EA1E73" w:rsidP="00EA1E73">
      <w:pPr>
        <w:jc w:val="center"/>
        <w:rPr>
          <w:rFonts w:cs="Times New Roman"/>
          <w:b/>
          <w:bCs/>
          <w:color w:val="000000"/>
          <w:sz w:val="22"/>
          <w:szCs w:val="22"/>
        </w:rPr>
      </w:pPr>
    </w:p>
    <w:p w14:paraId="429014E2" w14:textId="77777777" w:rsidR="00EA1E73" w:rsidRPr="00C32FE4" w:rsidRDefault="00EA1E73" w:rsidP="00EA1E73">
      <w:pPr>
        <w:jc w:val="center"/>
        <w:rPr>
          <w:rFonts w:cs="Times New Roman"/>
          <w:b/>
          <w:bCs/>
          <w:color w:val="000000"/>
          <w:sz w:val="22"/>
          <w:szCs w:val="22"/>
        </w:rPr>
      </w:pPr>
    </w:p>
    <w:p w14:paraId="2C7DF1E7" w14:textId="77777777" w:rsidR="00EA1E73" w:rsidRPr="00C32FE4" w:rsidRDefault="00EA1E73" w:rsidP="00EA1E73">
      <w:pPr>
        <w:jc w:val="center"/>
        <w:rPr>
          <w:rFonts w:cs="Times New Roman"/>
          <w:b/>
          <w:bCs/>
          <w:color w:val="000000"/>
          <w:sz w:val="22"/>
          <w:szCs w:val="22"/>
        </w:rPr>
      </w:pPr>
    </w:p>
    <w:p w14:paraId="76B5EF8D" w14:textId="77777777" w:rsidR="00EA1E73" w:rsidRPr="00C32FE4" w:rsidRDefault="00EA1E73" w:rsidP="00EA1E73">
      <w:pPr>
        <w:jc w:val="center"/>
        <w:rPr>
          <w:rFonts w:cs="Times New Roman"/>
          <w:b/>
          <w:bCs/>
          <w:color w:val="000000"/>
          <w:sz w:val="22"/>
          <w:szCs w:val="22"/>
        </w:rPr>
      </w:pPr>
    </w:p>
    <w:p w14:paraId="3CB3DCC0" w14:textId="77777777" w:rsidR="00EA1E73" w:rsidRPr="00C32FE4" w:rsidRDefault="00EA1E73" w:rsidP="00EA1E73">
      <w:pPr>
        <w:jc w:val="center"/>
        <w:rPr>
          <w:rFonts w:cs="Times New Roman"/>
          <w:b/>
          <w:bCs/>
          <w:color w:val="000000"/>
          <w:sz w:val="22"/>
          <w:szCs w:val="22"/>
        </w:rPr>
      </w:pPr>
    </w:p>
    <w:p w14:paraId="5B287436"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3</w:t>
      </w:r>
    </w:p>
    <w:p w14:paraId="39FF19E1" w14:textId="77777777" w:rsidR="00EA1E73" w:rsidRPr="00C32FE4" w:rsidRDefault="00EA1E73" w:rsidP="00EA1E73">
      <w:pPr>
        <w:jc w:val="center"/>
        <w:rPr>
          <w:rFonts w:cs="Times New Roman"/>
          <w:b/>
          <w:bCs/>
          <w:color w:val="000000"/>
          <w:sz w:val="22"/>
          <w:szCs w:val="22"/>
        </w:rPr>
      </w:pPr>
    </w:p>
    <w:p w14:paraId="0A90938D"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PRZEDMIOTY SPECJALNOŚCIOWE</w:t>
      </w:r>
    </w:p>
    <w:p w14:paraId="67792E49" w14:textId="77777777" w:rsidR="00EA1E73" w:rsidRPr="00C32FE4" w:rsidRDefault="00EA1E73" w:rsidP="00EA1E73">
      <w:pPr>
        <w:jc w:val="center"/>
        <w:rPr>
          <w:rFonts w:cs="Times New Roman"/>
          <w:b/>
          <w:bCs/>
          <w:color w:val="000000"/>
          <w:sz w:val="22"/>
          <w:szCs w:val="22"/>
        </w:rPr>
      </w:pPr>
    </w:p>
    <w:p w14:paraId="2EF18ADA"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SPECJALNOŚĆ: INFORMATYKA W ZARZĄDZANIU</w:t>
      </w:r>
    </w:p>
    <w:p w14:paraId="036888FE" w14:textId="77777777" w:rsidR="00EA1E73" w:rsidRDefault="00EA1E73" w:rsidP="00FE11F5">
      <w:pPr>
        <w:rPr>
          <w:b/>
          <w:sz w:val="20"/>
          <w:szCs w:val="20"/>
        </w:rPr>
      </w:pPr>
      <w:r w:rsidRPr="00C32FE4">
        <w:rPr>
          <w:rFonts w:cs="Times New Roman"/>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FE11F5" w14:paraId="48D866DB" w14:textId="77777777" w:rsidTr="00D50F60">
        <w:trPr>
          <w:trHeight w:val="100"/>
          <w:jc w:val="center"/>
        </w:trPr>
        <w:tc>
          <w:tcPr>
            <w:tcW w:w="2410" w:type="dxa"/>
            <w:vAlign w:val="center"/>
          </w:tcPr>
          <w:p w14:paraId="5C5C29CD" w14:textId="77777777" w:rsidR="00EA1E73" w:rsidRPr="00FE11F5" w:rsidRDefault="00EA1E73" w:rsidP="00FE11F5">
            <w:pPr>
              <w:pStyle w:val="Nagwek1"/>
              <w:spacing w:before="0" w:line="276" w:lineRule="auto"/>
              <w:rPr>
                <w:rFonts w:ascii="Times New Roman" w:hAnsi="Times New Roman"/>
                <w:color w:val="000000"/>
                <w:sz w:val="22"/>
                <w:szCs w:val="22"/>
              </w:rPr>
            </w:pPr>
            <w:r w:rsidRPr="00C32FE4">
              <w:rPr>
                <w:rFonts w:ascii="Times New Roman" w:hAnsi="Times New Roman"/>
                <w:b w:val="0"/>
                <w:bCs w:val="0"/>
                <w:color w:val="000000"/>
                <w:sz w:val="22"/>
                <w:szCs w:val="22"/>
              </w:rPr>
              <w:br w:type="page"/>
            </w:r>
            <w:r w:rsidRPr="00FE11F5">
              <w:rPr>
                <w:rFonts w:ascii="Times New Roman" w:hAnsi="Times New Roman"/>
                <w:color w:val="000000"/>
                <w:sz w:val="22"/>
                <w:szCs w:val="22"/>
              </w:rPr>
              <w:t>Kod przedmiotu:</w:t>
            </w:r>
          </w:p>
        </w:tc>
        <w:tc>
          <w:tcPr>
            <w:tcW w:w="1958" w:type="dxa"/>
            <w:vAlign w:val="center"/>
          </w:tcPr>
          <w:p w14:paraId="56BC79C9" w14:textId="77777777" w:rsidR="00EA1E73" w:rsidRPr="00FE11F5" w:rsidRDefault="00EA1E73" w:rsidP="00FE11F5">
            <w:pPr>
              <w:pStyle w:val="Nagwek1"/>
              <w:spacing w:before="0" w:line="276" w:lineRule="auto"/>
              <w:jc w:val="center"/>
              <w:rPr>
                <w:rFonts w:ascii="Times New Roman" w:hAnsi="Times New Roman"/>
                <w:b w:val="0"/>
                <w:bCs w:val="0"/>
                <w:color w:val="000000"/>
                <w:sz w:val="22"/>
                <w:szCs w:val="22"/>
              </w:rPr>
            </w:pPr>
            <w:r w:rsidRPr="00FE11F5">
              <w:rPr>
                <w:rFonts w:ascii="Times New Roman" w:hAnsi="Times New Roman"/>
                <w:b w:val="0"/>
                <w:bCs w:val="0"/>
                <w:color w:val="000000"/>
                <w:sz w:val="22"/>
                <w:szCs w:val="22"/>
              </w:rPr>
              <w:t>……………….</w:t>
            </w:r>
          </w:p>
        </w:tc>
        <w:tc>
          <w:tcPr>
            <w:tcW w:w="3464" w:type="dxa"/>
            <w:vAlign w:val="center"/>
          </w:tcPr>
          <w:p w14:paraId="1798E578" w14:textId="77777777" w:rsidR="00EA1E73" w:rsidRPr="00FE11F5" w:rsidRDefault="00EA1E73" w:rsidP="00FE11F5">
            <w:pPr>
              <w:pStyle w:val="Nagwek1"/>
              <w:spacing w:before="0" w:line="276" w:lineRule="auto"/>
              <w:jc w:val="right"/>
              <w:rPr>
                <w:rFonts w:ascii="Times New Roman" w:hAnsi="Times New Roman"/>
                <w:color w:val="000000"/>
                <w:sz w:val="22"/>
                <w:szCs w:val="22"/>
              </w:rPr>
            </w:pPr>
            <w:r w:rsidRPr="00FE11F5">
              <w:rPr>
                <w:rFonts w:ascii="Times New Roman" w:hAnsi="Times New Roman"/>
                <w:color w:val="000000"/>
                <w:sz w:val="22"/>
                <w:szCs w:val="22"/>
              </w:rPr>
              <w:t>Pozycja planu:</w:t>
            </w:r>
          </w:p>
        </w:tc>
        <w:tc>
          <w:tcPr>
            <w:tcW w:w="1807" w:type="dxa"/>
            <w:vAlign w:val="center"/>
          </w:tcPr>
          <w:p w14:paraId="5FA7F114" w14:textId="77777777" w:rsidR="00EA1E73" w:rsidRPr="00721BC0" w:rsidRDefault="00EA1E73" w:rsidP="00FE11F5">
            <w:pPr>
              <w:pStyle w:val="Nagwek1"/>
              <w:spacing w:before="0" w:line="276" w:lineRule="auto"/>
              <w:jc w:val="center"/>
              <w:rPr>
                <w:rFonts w:ascii="Times New Roman" w:hAnsi="Times New Roman"/>
                <w:b w:val="0"/>
                <w:bCs w:val="0"/>
                <w:color w:val="000000"/>
                <w:sz w:val="22"/>
                <w:szCs w:val="22"/>
                <w:lang w:val="pl-PL"/>
              </w:rPr>
            </w:pPr>
            <w:r w:rsidRPr="00721BC0">
              <w:rPr>
                <w:rFonts w:ascii="Times New Roman" w:hAnsi="Times New Roman"/>
                <w:b w:val="0"/>
                <w:bCs w:val="0"/>
                <w:color w:val="000000"/>
                <w:sz w:val="22"/>
                <w:szCs w:val="22"/>
              </w:rPr>
              <w:t>D.3.</w:t>
            </w:r>
            <w:r w:rsidRPr="00721BC0">
              <w:rPr>
                <w:rFonts w:ascii="Times New Roman" w:hAnsi="Times New Roman"/>
                <w:b w:val="0"/>
                <w:bCs w:val="0"/>
                <w:color w:val="000000"/>
                <w:sz w:val="22"/>
                <w:szCs w:val="22"/>
                <w:lang w:val="pl-PL"/>
              </w:rPr>
              <w:t>1</w:t>
            </w:r>
          </w:p>
        </w:tc>
      </w:tr>
    </w:tbl>
    <w:p w14:paraId="30EEAA30" w14:textId="77777777" w:rsidR="00EA1E73" w:rsidRPr="00FE11F5" w:rsidRDefault="00EA1E73" w:rsidP="00FE11F5">
      <w:pPr>
        <w:pStyle w:val="Nagwek1"/>
        <w:spacing w:before="0"/>
        <w:rPr>
          <w:rFonts w:ascii="Times New Roman" w:hAnsi="Times New Roman"/>
          <w:color w:val="000000"/>
          <w:sz w:val="22"/>
          <w:szCs w:val="22"/>
        </w:rPr>
      </w:pPr>
    </w:p>
    <w:p w14:paraId="4F03C9FB" w14:textId="77777777" w:rsidR="00EA1E73" w:rsidRPr="00FE11F5" w:rsidRDefault="00EA1E73" w:rsidP="001D277C">
      <w:pPr>
        <w:numPr>
          <w:ilvl w:val="0"/>
          <w:numId w:val="74"/>
        </w:numPr>
        <w:tabs>
          <w:tab w:val="left" w:pos="284"/>
        </w:tabs>
        <w:suppressAutoHyphens w:val="0"/>
        <w:spacing w:before="120"/>
        <w:rPr>
          <w:rFonts w:cs="Times New Roman"/>
          <w:b/>
          <w:bCs/>
          <w:color w:val="000000"/>
          <w:sz w:val="22"/>
          <w:szCs w:val="22"/>
        </w:rPr>
      </w:pPr>
      <w:r w:rsidRPr="00FE11F5">
        <w:rPr>
          <w:rFonts w:cs="Times New Roman"/>
          <w:b/>
          <w:bCs/>
          <w:color w:val="000000"/>
          <w:sz w:val="22"/>
          <w:szCs w:val="22"/>
        </w:rPr>
        <w:t>INFORMACJE O PRZEDMIOCIE</w:t>
      </w:r>
    </w:p>
    <w:p w14:paraId="5F687427" w14:textId="77777777" w:rsidR="00EA1E73" w:rsidRPr="00FE11F5" w:rsidRDefault="00EA1E73" w:rsidP="001D277C">
      <w:pPr>
        <w:pStyle w:val="Akapitzlist1"/>
        <w:numPr>
          <w:ilvl w:val="1"/>
          <w:numId w:val="74"/>
        </w:numPr>
        <w:spacing w:before="120" w:after="120"/>
        <w:rPr>
          <w:b/>
          <w:bCs/>
          <w:color w:val="000000"/>
          <w:sz w:val="22"/>
          <w:szCs w:val="22"/>
        </w:rPr>
      </w:pPr>
      <w:r w:rsidRPr="00FE11F5">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FE11F5" w14:paraId="7AC1726C" w14:textId="77777777" w:rsidTr="00111212">
        <w:trPr>
          <w:trHeight w:val="340"/>
          <w:jc w:val="center"/>
        </w:trPr>
        <w:tc>
          <w:tcPr>
            <w:tcW w:w="3775" w:type="dxa"/>
            <w:shd w:val="clear" w:color="auto" w:fill="F2F2F2"/>
            <w:vAlign w:val="center"/>
          </w:tcPr>
          <w:p w14:paraId="453CF16E"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Nazwa przedmiotu</w:t>
            </w:r>
          </w:p>
        </w:tc>
        <w:tc>
          <w:tcPr>
            <w:tcW w:w="5864" w:type="dxa"/>
            <w:vAlign w:val="center"/>
          </w:tcPr>
          <w:p w14:paraId="4E06ED11"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ANALIZA I PROJEKTOWANIE SYSTEMÓW INFORMATYCZNYCH</w:t>
            </w:r>
          </w:p>
        </w:tc>
      </w:tr>
      <w:tr w:rsidR="00EA1E73" w:rsidRPr="00FE11F5" w14:paraId="1D6CF45B" w14:textId="77777777" w:rsidTr="00111212">
        <w:trPr>
          <w:trHeight w:val="340"/>
          <w:jc w:val="center"/>
        </w:trPr>
        <w:tc>
          <w:tcPr>
            <w:tcW w:w="3775" w:type="dxa"/>
            <w:shd w:val="clear" w:color="auto" w:fill="F2F2F2"/>
            <w:vAlign w:val="center"/>
          </w:tcPr>
          <w:p w14:paraId="6A4FA3D9"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Kierunek studiów</w:t>
            </w:r>
          </w:p>
        </w:tc>
        <w:tc>
          <w:tcPr>
            <w:tcW w:w="5864" w:type="dxa"/>
            <w:vAlign w:val="center"/>
          </w:tcPr>
          <w:p w14:paraId="0C4DBD89"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b/>
                <w:bCs/>
                <w:color w:val="000000"/>
                <w:sz w:val="22"/>
                <w:szCs w:val="22"/>
              </w:rPr>
              <w:t>Zarządzanie</w:t>
            </w:r>
          </w:p>
        </w:tc>
      </w:tr>
      <w:tr w:rsidR="00EA1E73" w:rsidRPr="00FE11F5" w14:paraId="54A3446D" w14:textId="77777777" w:rsidTr="00111212">
        <w:trPr>
          <w:trHeight w:val="340"/>
          <w:jc w:val="center"/>
        </w:trPr>
        <w:tc>
          <w:tcPr>
            <w:tcW w:w="3775" w:type="dxa"/>
            <w:shd w:val="clear" w:color="auto" w:fill="F2F2F2"/>
            <w:vAlign w:val="center"/>
          </w:tcPr>
          <w:p w14:paraId="77E71AC0"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Poziom studiów</w:t>
            </w:r>
          </w:p>
        </w:tc>
        <w:tc>
          <w:tcPr>
            <w:tcW w:w="5864" w:type="dxa"/>
            <w:vAlign w:val="center"/>
          </w:tcPr>
          <w:p w14:paraId="77FA33D4" w14:textId="77777777" w:rsidR="00EA1E73" w:rsidRPr="00FE11F5" w:rsidRDefault="00FE11F5" w:rsidP="00FE11F5">
            <w:pPr>
              <w:rPr>
                <w:rFonts w:cs="Times New Roman"/>
                <w:color w:val="000000"/>
                <w:sz w:val="22"/>
                <w:szCs w:val="22"/>
              </w:rPr>
            </w:pPr>
            <w:r>
              <w:rPr>
                <w:rFonts w:cs="Times New Roman"/>
                <w:color w:val="000000"/>
                <w:sz w:val="22"/>
                <w:szCs w:val="22"/>
              </w:rPr>
              <w:t>II stopień</w:t>
            </w:r>
          </w:p>
        </w:tc>
      </w:tr>
      <w:tr w:rsidR="00EA1E73" w:rsidRPr="00FE11F5" w14:paraId="1A574D80" w14:textId="77777777" w:rsidTr="00111212">
        <w:trPr>
          <w:trHeight w:val="340"/>
          <w:jc w:val="center"/>
        </w:trPr>
        <w:tc>
          <w:tcPr>
            <w:tcW w:w="3775" w:type="dxa"/>
            <w:shd w:val="clear" w:color="auto" w:fill="F2F2F2"/>
            <w:vAlign w:val="center"/>
          </w:tcPr>
          <w:p w14:paraId="1684DF8B"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Profil studiów</w:t>
            </w:r>
          </w:p>
        </w:tc>
        <w:tc>
          <w:tcPr>
            <w:tcW w:w="5864" w:type="dxa"/>
            <w:vAlign w:val="center"/>
          </w:tcPr>
          <w:p w14:paraId="02809817" w14:textId="77777777" w:rsidR="00EA1E73" w:rsidRPr="00FE11F5" w:rsidRDefault="00EA1E73" w:rsidP="00FE11F5">
            <w:pPr>
              <w:rPr>
                <w:rFonts w:cs="Times New Roman"/>
                <w:color w:val="000000"/>
                <w:sz w:val="22"/>
                <w:szCs w:val="22"/>
              </w:rPr>
            </w:pPr>
            <w:proofErr w:type="spellStart"/>
            <w:r w:rsidRPr="00FE11F5">
              <w:rPr>
                <w:rFonts w:cs="Times New Roman"/>
                <w:color w:val="000000"/>
                <w:sz w:val="22"/>
                <w:szCs w:val="22"/>
              </w:rPr>
              <w:t>ogólnoakademicki</w:t>
            </w:r>
            <w:proofErr w:type="spellEnd"/>
          </w:p>
        </w:tc>
      </w:tr>
      <w:tr w:rsidR="00EA1E73" w:rsidRPr="00FE11F5" w14:paraId="2235A4DB" w14:textId="77777777" w:rsidTr="00111212">
        <w:trPr>
          <w:trHeight w:val="340"/>
          <w:jc w:val="center"/>
        </w:trPr>
        <w:tc>
          <w:tcPr>
            <w:tcW w:w="3775" w:type="dxa"/>
            <w:shd w:val="clear" w:color="auto" w:fill="F2F2F2"/>
            <w:vAlign w:val="center"/>
          </w:tcPr>
          <w:p w14:paraId="2244E240"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Forma studiów</w:t>
            </w:r>
          </w:p>
        </w:tc>
        <w:tc>
          <w:tcPr>
            <w:tcW w:w="5864" w:type="dxa"/>
            <w:vAlign w:val="center"/>
          </w:tcPr>
          <w:p w14:paraId="47A864F3" w14:textId="77777777" w:rsidR="00EA1E73" w:rsidRPr="00FE11F5" w:rsidRDefault="00EA1E73" w:rsidP="00FE11F5">
            <w:pPr>
              <w:rPr>
                <w:rFonts w:cs="Times New Roman"/>
                <w:color w:val="000000"/>
                <w:sz w:val="22"/>
                <w:szCs w:val="22"/>
              </w:rPr>
            </w:pPr>
            <w:r w:rsidRPr="00FE11F5">
              <w:rPr>
                <w:rFonts w:cs="Times New Roman"/>
                <w:color w:val="000000"/>
                <w:sz w:val="22"/>
                <w:szCs w:val="22"/>
              </w:rPr>
              <w:t>stacjonarne</w:t>
            </w:r>
          </w:p>
        </w:tc>
      </w:tr>
      <w:tr w:rsidR="00EA1E73" w:rsidRPr="00FE11F5" w14:paraId="5977E6BB" w14:textId="77777777" w:rsidTr="00111212">
        <w:trPr>
          <w:trHeight w:val="340"/>
          <w:jc w:val="center"/>
        </w:trPr>
        <w:tc>
          <w:tcPr>
            <w:tcW w:w="3775" w:type="dxa"/>
            <w:shd w:val="clear" w:color="auto" w:fill="F2F2F2"/>
            <w:vAlign w:val="center"/>
          </w:tcPr>
          <w:p w14:paraId="7F023295"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Specjalność</w:t>
            </w:r>
          </w:p>
        </w:tc>
        <w:tc>
          <w:tcPr>
            <w:tcW w:w="5864" w:type="dxa"/>
            <w:vAlign w:val="center"/>
          </w:tcPr>
          <w:p w14:paraId="125B73D8" w14:textId="77777777" w:rsidR="00EA1E73" w:rsidRPr="00FE11F5" w:rsidRDefault="00EA1E73" w:rsidP="00FE11F5">
            <w:pPr>
              <w:rPr>
                <w:rFonts w:cs="Times New Roman"/>
                <w:color w:val="000000"/>
                <w:sz w:val="22"/>
                <w:szCs w:val="22"/>
              </w:rPr>
            </w:pPr>
            <w:r w:rsidRPr="00FE11F5">
              <w:rPr>
                <w:rFonts w:cs="Times New Roman"/>
                <w:color w:val="000000"/>
                <w:sz w:val="22"/>
                <w:szCs w:val="22"/>
              </w:rPr>
              <w:t>3. Informatyka w zarządzaniu</w:t>
            </w:r>
          </w:p>
        </w:tc>
      </w:tr>
      <w:tr w:rsidR="00EA1E73" w:rsidRPr="00FE11F5" w14:paraId="3D512DA3" w14:textId="77777777" w:rsidTr="00111212">
        <w:trPr>
          <w:trHeight w:val="340"/>
          <w:jc w:val="center"/>
        </w:trPr>
        <w:tc>
          <w:tcPr>
            <w:tcW w:w="3775" w:type="dxa"/>
            <w:shd w:val="clear" w:color="auto" w:fill="F2F2F2"/>
            <w:vAlign w:val="center"/>
          </w:tcPr>
          <w:p w14:paraId="67DB75CA"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Jednostka prowadząca kierunek studiów</w:t>
            </w:r>
          </w:p>
        </w:tc>
        <w:tc>
          <w:tcPr>
            <w:tcW w:w="5864" w:type="dxa"/>
            <w:vAlign w:val="center"/>
          </w:tcPr>
          <w:p w14:paraId="6942A8C3" w14:textId="2680A368"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 xml:space="preserve">Wydział Zarządzania, </w:t>
            </w:r>
            <w:r w:rsidR="00C429F5">
              <w:rPr>
                <w:iCs/>
                <w:color w:val="000000"/>
                <w:sz w:val="22"/>
                <w:szCs w:val="22"/>
              </w:rPr>
              <w:t>Katedra Informatyki Ekonomicznej i Controllingu</w:t>
            </w:r>
          </w:p>
        </w:tc>
      </w:tr>
      <w:tr w:rsidR="00EA1E73" w:rsidRPr="00FE11F5" w14:paraId="4D6FF473" w14:textId="77777777" w:rsidTr="00111212">
        <w:trPr>
          <w:trHeight w:val="340"/>
          <w:jc w:val="center"/>
        </w:trPr>
        <w:tc>
          <w:tcPr>
            <w:tcW w:w="3775" w:type="dxa"/>
            <w:shd w:val="clear" w:color="auto" w:fill="F2F2F2"/>
            <w:vAlign w:val="center"/>
          </w:tcPr>
          <w:p w14:paraId="6E509629"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Imię i nazwisko nauczyciela (li) i jego stopień lub tytuł naukowy</w:t>
            </w:r>
            <w:r w:rsidR="00435C12">
              <w:rPr>
                <w:rFonts w:cs="Times New Roman"/>
                <w:color w:val="000000"/>
                <w:sz w:val="22"/>
                <w:szCs w:val="22"/>
              </w:rPr>
              <w:t xml:space="preserve"> osoby odpowiedzialnej za przygotowanie sylabusa</w:t>
            </w:r>
          </w:p>
        </w:tc>
        <w:tc>
          <w:tcPr>
            <w:tcW w:w="5864" w:type="dxa"/>
            <w:vAlign w:val="center"/>
          </w:tcPr>
          <w:p w14:paraId="249D9BD5" w14:textId="77777777" w:rsidR="00EA1E73" w:rsidRPr="00FE11F5" w:rsidRDefault="00663951" w:rsidP="00FE11F5">
            <w:pPr>
              <w:widowControl w:val="0"/>
              <w:autoSpaceDE w:val="0"/>
              <w:autoSpaceDN w:val="0"/>
              <w:adjustRightInd w:val="0"/>
              <w:rPr>
                <w:rFonts w:cs="Times New Roman"/>
                <w:color w:val="000000"/>
                <w:sz w:val="22"/>
                <w:szCs w:val="22"/>
                <w:highlight w:val="yellow"/>
              </w:rPr>
            </w:pPr>
            <w:r>
              <w:rPr>
                <w:rFonts w:cs="Times New Roman"/>
                <w:sz w:val="22"/>
                <w:szCs w:val="22"/>
              </w:rPr>
              <w:t>dr inż. Jacek Wachowicz</w:t>
            </w:r>
          </w:p>
        </w:tc>
      </w:tr>
      <w:tr w:rsidR="00EA1E73" w:rsidRPr="00FE11F5" w14:paraId="3CEC8AB9" w14:textId="77777777" w:rsidTr="00111212">
        <w:trPr>
          <w:trHeight w:val="340"/>
          <w:jc w:val="center"/>
        </w:trPr>
        <w:tc>
          <w:tcPr>
            <w:tcW w:w="3775" w:type="dxa"/>
            <w:shd w:val="clear" w:color="auto" w:fill="F2F2F2"/>
            <w:vAlign w:val="center"/>
          </w:tcPr>
          <w:p w14:paraId="5B01B0D9"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Przedmioty wprowadzające</w:t>
            </w:r>
          </w:p>
        </w:tc>
        <w:tc>
          <w:tcPr>
            <w:tcW w:w="5864" w:type="dxa"/>
            <w:vAlign w:val="center"/>
          </w:tcPr>
          <w:p w14:paraId="6AEA6333" w14:textId="77777777" w:rsidR="00EA1E73" w:rsidRPr="00FE11F5" w:rsidRDefault="00EA1E73" w:rsidP="00265C16">
            <w:pPr>
              <w:widowControl w:val="0"/>
              <w:autoSpaceDE w:val="0"/>
              <w:autoSpaceDN w:val="0"/>
              <w:adjustRightInd w:val="0"/>
              <w:rPr>
                <w:rFonts w:cs="Times New Roman"/>
                <w:iCs/>
                <w:color w:val="000000"/>
                <w:sz w:val="22"/>
                <w:szCs w:val="22"/>
              </w:rPr>
            </w:pPr>
            <w:r w:rsidRPr="00FE11F5">
              <w:rPr>
                <w:rFonts w:cs="Times New Roman"/>
                <w:bCs/>
                <w:iCs/>
                <w:color w:val="000000"/>
                <w:sz w:val="22"/>
                <w:szCs w:val="22"/>
              </w:rPr>
              <w:t>Technologie informacyjne</w:t>
            </w:r>
          </w:p>
        </w:tc>
      </w:tr>
      <w:tr w:rsidR="00EA1E73" w:rsidRPr="00FE11F5" w14:paraId="12EC403A" w14:textId="77777777" w:rsidTr="00111212">
        <w:trPr>
          <w:trHeight w:val="340"/>
          <w:jc w:val="center"/>
        </w:trPr>
        <w:tc>
          <w:tcPr>
            <w:tcW w:w="3775" w:type="dxa"/>
            <w:shd w:val="clear" w:color="auto" w:fill="F2F2F2"/>
            <w:vAlign w:val="center"/>
          </w:tcPr>
          <w:p w14:paraId="5992A3F6"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Wymagania wstępne</w:t>
            </w:r>
          </w:p>
        </w:tc>
        <w:tc>
          <w:tcPr>
            <w:tcW w:w="5864" w:type="dxa"/>
            <w:vAlign w:val="center"/>
          </w:tcPr>
          <w:p w14:paraId="69A8FC84" w14:textId="77777777" w:rsidR="00EA1E73" w:rsidRPr="00FE11F5" w:rsidRDefault="00265C16" w:rsidP="000B4904">
            <w:pPr>
              <w:widowControl w:val="0"/>
              <w:autoSpaceDE w:val="0"/>
              <w:autoSpaceDN w:val="0"/>
              <w:adjustRightInd w:val="0"/>
              <w:jc w:val="both"/>
              <w:rPr>
                <w:rFonts w:cs="Times New Roman"/>
                <w:bCs/>
                <w:iCs/>
                <w:color w:val="000000"/>
                <w:sz w:val="22"/>
                <w:szCs w:val="22"/>
              </w:rPr>
            </w:pPr>
            <w:r>
              <w:rPr>
                <w:rFonts w:cs="Times New Roman"/>
                <w:bCs/>
                <w:iCs/>
                <w:color w:val="000000"/>
                <w:sz w:val="22"/>
                <w:szCs w:val="22"/>
              </w:rPr>
              <w:t xml:space="preserve">Znajomość podstaw informatyki, </w:t>
            </w:r>
            <w:r w:rsidR="00EA1E73" w:rsidRPr="00FE11F5">
              <w:rPr>
                <w:rFonts w:cs="Times New Roman"/>
                <w:bCs/>
                <w:iCs/>
                <w:color w:val="000000"/>
                <w:sz w:val="22"/>
                <w:szCs w:val="22"/>
              </w:rPr>
              <w:t>umiejętności praktyczn</w:t>
            </w:r>
            <w:r>
              <w:rPr>
                <w:rFonts w:cs="Times New Roman"/>
                <w:bCs/>
                <w:iCs/>
                <w:color w:val="000000"/>
                <w:sz w:val="22"/>
                <w:szCs w:val="22"/>
              </w:rPr>
              <w:t>e</w:t>
            </w:r>
            <w:r w:rsidR="00EA1E73" w:rsidRPr="00FE11F5">
              <w:rPr>
                <w:rFonts w:cs="Times New Roman"/>
                <w:bCs/>
                <w:iCs/>
                <w:color w:val="000000"/>
                <w:sz w:val="22"/>
                <w:szCs w:val="22"/>
              </w:rPr>
              <w:t xml:space="preserve"> w zakresie obsługi komputera</w:t>
            </w:r>
            <w:r w:rsidR="000B4904">
              <w:rPr>
                <w:rFonts w:cs="Times New Roman"/>
                <w:bCs/>
                <w:iCs/>
                <w:color w:val="000000"/>
                <w:sz w:val="22"/>
                <w:szCs w:val="22"/>
              </w:rPr>
              <w:t>.</w:t>
            </w:r>
          </w:p>
        </w:tc>
      </w:tr>
    </w:tbl>
    <w:p w14:paraId="0C68B69B" w14:textId="77777777" w:rsidR="00EA1E73" w:rsidRPr="00FE11F5" w:rsidRDefault="00EA1E73" w:rsidP="001D277C">
      <w:pPr>
        <w:pStyle w:val="Akapitzlist1"/>
        <w:numPr>
          <w:ilvl w:val="1"/>
          <w:numId w:val="74"/>
        </w:numPr>
        <w:spacing w:before="120" w:after="120"/>
        <w:rPr>
          <w:b/>
          <w:bCs/>
          <w:color w:val="000000"/>
          <w:sz w:val="22"/>
          <w:szCs w:val="22"/>
        </w:rPr>
      </w:pPr>
      <w:r w:rsidRPr="00FE11F5">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FE11F5" w14:paraId="47D94B9C" w14:textId="77777777" w:rsidTr="00111212">
        <w:trPr>
          <w:trHeight w:val="371"/>
          <w:jc w:val="center"/>
        </w:trPr>
        <w:tc>
          <w:tcPr>
            <w:tcW w:w="888" w:type="dxa"/>
            <w:vMerge w:val="restart"/>
            <w:shd w:val="clear" w:color="auto" w:fill="F2F2F2"/>
            <w:vAlign w:val="center"/>
          </w:tcPr>
          <w:p w14:paraId="2832215E" w14:textId="77777777" w:rsidR="00EA1E73" w:rsidRPr="00FE11F5" w:rsidRDefault="00EA1E73" w:rsidP="00FE11F5">
            <w:pPr>
              <w:jc w:val="center"/>
              <w:rPr>
                <w:rFonts w:cs="Times New Roman"/>
                <w:color w:val="000000"/>
                <w:sz w:val="22"/>
                <w:szCs w:val="22"/>
              </w:rPr>
            </w:pPr>
            <w:r w:rsidRPr="00FE11F5">
              <w:rPr>
                <w:rFonts w:cs="Times New Roman"/>
                <w:b/>
                <w:bCs/>
                <w:i/>
                <w:iCs/>
                <w:color w:val="000000"/>
                <w:sz w:val="22"/>
                <w:szCs w:val="22"/>
              </w:rPr>
              <w:t> </w:t>
            </w:r>
            <w:r w:rsidRPr="00FE11F5">
              <w:rPr>
                <w:rFonts w:cs="Times New Roman"/>
                <w:color w:val="000000"/>
                <w:sz w:val="22"/>
                <w:szCs w:val="22"/>
              </w:rPr>
              <w:t>Semestr</w:t>
            </w:r>
          </w:p>
        </w:tc>
        <w:tc>
          <w:tcPr>
            <w:tcW w:w="980" w:type="dxa"/>
            <w:tcBorders>
              <w:bottom w:val="nil"/>
            </w:tcBorders>
            <w:shd w:val="clear" w:color="auto" w:fill="F2F2F2"/>
            <w:vAlign w:val="center"/>
          </w:tcPr>
          <w:p w14:paraId="2636CA73" w14:textId="77777777" w:rsidR="00EA1E73" w:rsidRPr="00FE11F5" w:rsidRDefault="00052D80" w:rsidP="00FE11F5">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1F01533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Ćwiczenia audytoryjne</w:t>
            </w:r>
          </w:p>
        </w:tc>
        <w:tc>
          <w:tcPr>
            <w:tcW w:w="1462" w:type="dxa"/>
            <w:tcBorders>
              <w:bottom w:val="nil"/>
            </w:tcBorders>
            <w:shd w:val="clear" w:color="auto" w:fill="F2F2F2"/>
            <w:vAlign w:val="center"/>
          </w:tcPr>
          <w:p w14:paraId="10E1B8ED"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Ćwiczenia laboratoryjne</w:t>
            </w:r>
          </w:p>
        </w:tc>
        <w:tc>
          <w:tcPr>
            <w:tcW w:w="1259" w:type="dxa"/>
            <w:tcBorders>
              <w:bottom w:val="nil"/>
            </w:tcBorders>
            <w:shd w:val="clear" w:color="auto" w:fill="F2F2F2"/>
            <w:vAlign w:val="center"/>
          </w:tcPr>
          <w:p w14:paraId="3E80171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Ćwiczenia projektowe</w:t>
            </w:r>
          </w:p>
        </w:tc>
        <w:tc>
          <w:tcPr>
            <w:tcW w:w="1111" w:type="dxa"/>
            <w:tcBorders>
              <w:bottom w:val="nil"/>
            </w:tcBorders>
            <w:shd w:val="clear" w:color="auto" w:fill="F2F2F2"/>
            <w:vAlign w:val="center"/>
          </w:tcPr>
          <w:p w14:paraId="5301BF2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Seminaria</w:t>
            </w:r>
          </w:p>
        </w:tc>
        <w:tc>
          <w:tcPr>
            <w:tcW w:w="1086" w:type="dxa"/>
            <w:tcBorders>
              <w:bottom w:val="nil"/>
            </w:tcBorders>
            <w:shd w:val="clear" w:color="auto" w:fill="F2F2F2"/>
            <w:vAlign w:val="center"/>
          </w:tcPr>
          <w:p w14:paraId="050EAB5D"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 xml:space="preserve">Zajęcia terenowe </w:t>
            </w:r>
          </w:p>
        </w:tc>
        <w:tc>
          <w:tcPr>
            <w:tcW w:w="1005" w:type="dxa"/>
            <w:tcBorders>
              <w:bottom w:val="nil"/>
            </w:tcBorders>
            <w:shd w:val="clear" w:color="auto" w:fill="F2F2F2"/>
          </w:tcPr>
          <w:p w14:paraId="1ED0B5C0"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 xml:space="preserve">Liczba punktów </w:t>
            </w:r>
          </w:p>
        </w:tc>
      </w:tr>
      <w:tr w:rsidR="00EA1E73" w:rsidRPr="00FE11F5" w14:paraId="4E064172" w14:textId="77777777" w:rsidTr="00111212">
        <w:trPr>
          <w:jc w:val="center"/>
        </w:trPr>
        <w:tc>
          <w:tcPr>
            <w:tcW w:w="888" w:type="dxa"/>
            <w:vMerge/>
            <w:shd w:val="clear" w:color="auto" w:fill="F2F2F2"/>
            <w:vAlign w:val="center"/>
          </w:tcPr>
          <w:p w14:paraId="763676BC" w14:textId="77777777" w:rsidR="00EA1E73" w:rsidRPr="00FE11F5" w:rsidRDefault="00EA1E73" w:rsidP="00FE11F5">
            <w:pPr>
              <w:jc w:val="center"/>
              <w:rPr>
                <w:rFonts w:cs="Times New Roman"/>
                <w:color w:val="000000"/>
                <w:sz w:val="22"/>
                <w:szCs w:val="22"/>
              </w:rPr>
            </w:pPr>
          </w:p>
        </w:tc>
        <w:tc>
          <w:tcPr>
            <w:tcW w:w="980" w:type="dxa"/>
            <w:tcBorders>
              <w:top w:val="nil"/>
            </w:tcBorders>
            <w:shd w:val="clear" w:color="auto" w:fill="F2F2F2"/>
            <w:vAlign w:val="center"/>
          </w:tcPr>
          <w:p w14:paraId="22760D0D"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w:t>
            </w:r>
          </w:p>
        </w:tc>
        <w:tc>
          <w:tcPr>
            <w:tcW w:w="1316" w:type="dxa"/>
            <w:tcBorders>
              <w:top w:val="nil"/>
            </w:tcBorders>
            <w:shd w:val="clear" w:color="auto" w:fill="F2F2F2"/>
            <w:vAlign w:val="center"/>
          </w:tcPr>
          <w:p w14:paraId="25DF5DDA"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t>
            </w:r>
          </w:p>
        </w:tc>
        <w:tc>
          <w:tcPr>
            <w:tcW w:w="1462" w:type="dxa"/>
            <w:tcBorders>
              <w:top w:val="nil"/>
            </w:tcBorders>
            <w:shd w:val="clear" w:color="auto" w:fill="F2F2F2"/>
            <w:vAlign w:val="center"/>
          </w:tcPr>
          <w:p w14:paraId="05203B88"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(L)</w:t>
            </w:r>
          </w:p>
        </w:tc>
        <w:tc>
          <w:tcPr>
            <w:tcW w:w="1259" w:type="dxa"/>
            <w:tcBorders>
              <w:top w:val="nil"/>
            </w:tcBorders>
            <w:shd w:val="clear" w:color="auto" w:fill="F2F2F2"/>
            <w:vAlign w:val="center"/>
          </w:tcPr>
          <w:p w14:paraId="409880E3"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(P)</w:t>
            </w:r>
          </w:p>
        </w:tc>
        <w:tc>
          <w:tcPr>
            <w:tcW w:w="1111" w:type="dxa"/>
            <w:tcBorders>
              <w:top w:val="nil"/>
            </w:tcBorders>
            <w:shd w:val="clear" w:color="auto" w:fill="F2F2F2"/>
            <w:vAlign w:val="center"/>
          </w:tcPr>
          <w:p w14:paraId="35954BF3"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(S)</w:t>
            </w:r>
          </w:p>
        </w:tc>
        <w:tc>
          <w:tcPr>
            <w:tcW w:w="1086" w:type="dxa"/>
            <w:tcBorders>
              <w:top w:val="nil"/>
            </w:tcBorders>
            <w:shd w:val="clear" w:color="auto" w:fill="F2F2F2"/>
            <w:vAlign w:val="center"/>
          </w:tcPr>
          <w:p w14:paraId="3B8F67B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(T)</w:t>
            </w:r>
          </w:p>
        </w:tc>
        <w:tc>
          <w:tcPr>
            <w:tcW w:w="1005" w:type="dxa"/>
            <w:tcBorders>
              <w:top w:val="nil"/>
            </w:tcBorders>
            <w:shd w:val="clear" w:color="auto" w:fill="F2F2F2"/>
          </w:tcPr>
          <w:p w14:paraId="0789D6E8"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ECTS</w:t>
            </w:r>
          </w:p>
        </w:tc>
      </w:tr>
      <w:tr w:rsidR="00EA1E73" w:rsidRPr="00FE11F5" w14:paraId="23D85E92" w14:textId="77777777" w:rsidTr="00D50F60">
        <w:trPr>
          <w:trHeight w:val="340"/>
          <w:jc w:val="center"/>
        </w:trPr>
        <w:tc>
          <w:tcPr>
            <w:tcW w:w="888" w:type="dxa"/>
          </w:tcPr>
          <w:p w14:paraId="610990F9" w14:textId="77777777" w:rsidR="00EA1E73" w:rsidRPr="00FE11F5" w:rsidRDefault="00EA1E73" w:rsidP="00FE11F5">
            <w:pPr>
              <w:spacing w:line="276" w:lineRule="auto"/>
              <w:jc w:val="center"/>
              <w:rPr>
                <w:rFonts w:cs="Times New Roman"/>
                <w:color w:val="000000"/>
                <w:sz w:val="22"/>
                <w:szCs w:val="22"/>
              </w:rPr>
            </w:pPr>
            <w:r w:rsidRPr="00FE11F5">
              <w:rPr>
                <w:rFonts w:cs="Times New Roman"/>
                <w:color w:val="000000"/>
                <w:sz w:val="22"/>
                <w:szCs w:val="22"/>
              </w:rPr>
              <w:t>II</w:t>
            </w:r>
          </w:p>
        </w:tc>
        <w:tc>
          <w:tcPr>
            <w:tcW w:w="980" w:type="dxa"/>
          </w:tcPr>
          <w:p w14:paraId="470B8323" w14:textId="77777777" w:rsidR="00EA1E73" w:rsidRPr="00FE11F5" w:rsidRDefault="00EA1E73" w:rsidP="00FE11F5">
            <w:pPr>
              <w:spacing w:line="276" w:lineRule="auto"/>
              <w:jc w:val="center"/>
              <w:rPr>
                <w:rFonts w:cs="Times New Roman"/>
                <w:color w:val="000000"/>
                <w:sz w:val="22"/>
                <w:szCs w:val="22"/>
              </w:rPr>
            </w:pPr>
            <w:r w:rsidRPr="00FE11F5">
              <w:rPr>
                <w:rFonts w:cs="Times New Roman"/>
                <w:color w:val="000000"/>
                <w:sz w:val="22"/>
                <w:szCs w:val="22"/>
              </w:rPr>
              <w:t>15</w:t>
            </w:r>
            <w:r w:rsidRPr="00FE11F5">
              <w:rPr>
                <w:rFonts w:cs="Times New Roman"/>
                <w:color w:val="000000"/>
                <w:sz w:val="22"/>
                <w:szCs w:val="22"/>
                <w:vertAlign w:val="superscript"/>
              </w:rPr>
              <w:t>E</w:t>
            </w:r>
          </w:p>
        </w:tc>
        <w:tc>
          <w:tcPr>
            <w:tcW w:w="1316" w:type="dxa"/>
          </w:tcPr>
          <w:p w14:paraId="1FB2B806" w14:textId="77777777" w:rsidR="00EA1E73" w:rsidRPr="00FE11F5" w:rsidRDefault="00EA1E73" w:rsidP="00FE11F5">
            <w:pPr>
              <w:spacing w:line="276" w:lineRule="auto"/>
              <w:jc w:val="center"/>
              <w:rPr>
                <w:rFonts w:cs="Times New Roman"/>
                <w:color w:val="000000"/>
                <w:sz w:val="22"/>
                <w:szCs w:val="22"/>
              </w:rPr>
            </w:pPr>
          </w:p>
        </w:tc>
        <w:tc>
          <w:tcPr>
            <w:tcW w:w="1462" w:type="dxa"/>
          </w:tcPr>
          <w:p w14:paraId="264A7DA5" w14:textId="77777777" w:rsidR="00EA1E73" w:rsidRPr="00FE11F5" w:rsidRDefault="00EA1E73" w:rsidP="00FE11F5">
            <w:pPr>
              <w:spacing w:line="276" w:lineRule="auto"/>
              <w:jc w:val="center"/>
              <w:rPr>
                <w:rFonts w:cs="Times New Roman"/>
                <w:color w:val="000000"/>
                <w:sz w:val="22"/>
                <w:szCs w:val="22"/>
              </w:rPr>
            </w:pPr>
            <w:r w:rsidRPr="00FE11F5">
              <w:rPr>
                <w:rFonts w:cs="Times New Roman"/>
                <w:color w:val="000000"/>
                <w:sz w:val="22"/>
                <w:szCs w:val="22"/>
              </w:rPr>
              <w:t>30</w:t>
            </w:r>
          </w:p>
        </w:tc>
        <w:tc>
          <w:tcPr>
            <w:tcW w:w="1259" w:type="dxa"/>
          </w:tcPr>
          <w:p w14:paraId="12C2F704" w14:textId="77777777" w:rsidR="00EA1E73" w:rsidRPr="00FE11F5" w:rsidRDefault="00EA1E73" w:rsidP="00FE11F5">
            <w:pPr>
              <w:spacing w:line="276" w:lineRule="auto"/>
              <w:jc w:val="center"/>
              <w:rPr>
                <w:rFonts w:cs="Times New Roman"/>
                <w:color w:val="000000"/>
                <w:sz w:val="22"/>
                <w:szCs w:val="22"/>
              </w:rPr>
            </w:pPr>
          </w:p>
        </w:tc>
        <w:tc>
          <w:tcPr>
            <w:tcW w:w="1111" w:type="dxa"/>
          </w:tcPr>
          <w:p w14:paraId="5C8B0049" w14:textId="77777777" w:rsidR="00EA1E73" w:rsidRPr="00FE11F5" w:rsidRDefault="00EA1E73" w:rsidP="00FE11F5">
            <w:pPr>
              <w:spacing w:line="276" w:lineRule="auto"/>
              <w:jc w:val="center"/>
              <w:rPr>
                <w:rFonts w:cs="Times New Roman"/>
                <w:color w:val="000000"/>
                <w:sz w:val="22"/>
                <w:szCs w:val="22"/>
              </w:rPr>
            </w:pPr>
          </w:p>
        </w:tc>
        <w:tc>
          <w:tcPr>
            <w:tcW w:w="1086" w:type="dxa"/>
          </w:tcPr>
          <w:p w14:paraId="5B96D453" w14:textId="77777777" w:rsidR="00EA1E73" w:rsidRPr="00FE11F5" w:rsidRDefault="00EA1E73" w:rsidP="00FE11F5">
            <w:pPr>
              <w:spacing w:line="276" w:lineRule="auto"/>
              <w:jc w:val="center"/>
              <w:rPr>
                <w:rFonts w:cs="Times New Roman"/>
                <w:color w:val="000000"/>
                <w:sz w:val="22"/>
                <w:szCs w:val="22"/>
              </w:rPr>
            </w:pPr>
          </w:p>
        </w:tc>
        <w:tc>
          <w:tcPr>
            <w:tcW w:w="1005" w:type="dxa"/>
          </w:tcPr>
          <w:p w14:paraId="445C4BE5" w14:textId="77777777" w:rsidR="00EA1E73" w:rsidRPr="00FE11F5" w:rsidRDefault="00EA1E73" w:rsidP="00FE11F5">
            <w:pPr>
              <w:spacing w:line="276" w:lineRule="auto"/>
              <w:jc w:val="center"/>
              <w:rPr>
                <w:rFonts w:cs="Times New Roman"/>
                <w:color w:val="000000"/>
                <w:sz w:val="22"/>
                <w:szCs w:val="22"/>
              </w:rPr>
            </w:pPr>
            <w:r w:rsidRPr="00FE11F5">
              <w:rPr>
                <w:rFonts w:cs="Times New Roman"/>
                <w:color w:val="000000"/>
                <w:sz w:val="22"/>
                <w:szCs w:val="22"/>
              </w:rPr>
              <w:t>5</w:t>
            </w:r>
          </w:p>
        </w:tc>
      </w:tr>
    </w:tbl>
    <w:p w14:paraId="3EB0BA5E" w14:textId="77777777" w:rsidR="00EA1E73" w:rsidRPr="00FE11F5" w:rsidRDefault="00EA1E73" w:rsidP="001D277C">
      <w:pPr>
        <w:numPr>
          <w:ilvl w:val="0"/>
          <w:numId w:val="74"/>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 xml:space="preserve">EFEKTY </w:t>
      </w:r>
      <w:r w:rsidR="00435C12">
        <w:rPr>
          <w:rFonts w:cs="Times New Roman"/>
          <w:b/>
          <w:bCs/>
          <w:color w:val="000000"/>
          <w:sz w:val="22"/>
          <w:szCs w:val="22"/>
        </w:rPr>
        <w:t>UCZENIA SIĘ DLA PRZEDMIOTU</w:t>
      </w: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0"/>
        <w:gridCol w:w="5697"/>
        <w:gridCol w:w="1585"/>
        <w:gridCol w:w="1596"/>
      </w:tblGrid>
      <w:tr w:rsidR="00EA1E73" w:rsidRPr="00FE11F5" w14:paraId="68DD0B65" w14:textId="77777777" w:rsidTr="00164B9E">
        <w:trPr>
          <w:jc w:val="center"/>
        </w:trPr>
        <w:tc>
          <w:tcPr>
            <w:tcW w:w="860" w:type="dxa"/>
            <w:shd w:val="clear" w:color="auto" w:fill="F2F2F2"/>
            <w:vAlign w:val="center"/>
          </w:tcPr>
          <w:p w14:paraId="1CEA6BE3"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Lp.</w:t>
            </w:r>
          </w:p>
        </w:tc>
        <w:tc>
          <w:tcPr>
            <w:tcW w:w="5697" w:type="dxa"/>
            <w:shd w:val="clear" w:color="auto" w:fill="F2F2F2"/>
            <w:vAlign w:val="center"/>
          </w:tcPr>
          <w:p w14:paraId="68399EBB"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 xml:space="preserve">Opis efektów </w:t>
            </w:r>
            <w:r w:rsidR="00435C12">
              <w:rPr>
                <w:rFonts w:cs="Times New Roman"/>
                <w:color w:val="000000"/>
                <w:sz w:val="22"/>
                <w:szCs w:val="22"/>
              </w:rPr>
              <w:t>uczenia się dla przedmiotu</w:t>
            </w:r>
          </w:p>
        </w:tc>
        <w:tc>
          <w:tcPr>
            <w:tcW w:w="1585" w:type="dxa"/>
            <w:shd w:val="clear" w:color="auto" w:fill="F2F2F2"/>
            <w:vAlign w:val="center"/>
          </w:tcPr>
          <w:p w14:paraId="058B5FC7"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 xml:space="preserve">Odniesienie do kierunkowych efektów </w:t>
            </w:r>
            <w:r w:rsidR="00435C12">
              <w:rPr>
                <w:rFonts w:cs="Times New Roman"/>
                <w:color w:val="000000"/>
                <w:sz w:val="22"/>
                <w:szCs w:val="22"/>
              </w:rPr>
              <w:t>uczenia się</w:t>
            </w:r>
          </w:p>
        </w:tc>
        <w:tc>
          <w:tcPr>
            <w:tcW w:w="1596" w:type="dxa"/>
            <w:shd w:val="clear" w:color="auto" w:fill="F2F2F2"/>
            <w:vAlign w:val="center"/>
          </w:tcPr>
          <w:p w14:paraId="4EE601BA"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 xml:space="preserve">Odniesienie do </w:t>
            </w:r>
            <w:r w:rsidR="00435C12">
              <w:rPr>
                <w:rFonts w:cs="Times New Roman"/>
                <w:color w:val="000000"/>
                <w:sz w:val="22"/>
                <w:szCs w:val="22"/>
              </w:rPr>
              <w:t>charakterystyk II stopnia (kod składnika opisu)</w:t>
            </w:r>
          </w:p>
        </w:tc>
      </w:tr>
      <w:tr w:rsidR="00EA1E73" w:rsidRPr="00FE11F5" w14:paraId="57DEDC63" w14:textId="77777777" w:rsidTr="00164B9E">
        <w:trPr>
          <w:jc w:val="center"/>
        </w:trPr>
        <w:tc>
          <w:tcPr>
            <w:tcW w:w="9738" w:type="dxa"/>
            <w:gridSpan w:val="4"/>
            <w:shd w:val="clear" w:color="auto" w:fill="F2F2F2"/>
            <w:vAlign w:val="center"/>
          </w:tcPr>
          <w:p w14:paraId="030AFED5"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WIEDZA</w:t>
            </w:r>
          </w:p>
        </w:tc>
      </w:tr>
      <w:tr w:rsidR="00EA1E73" w:rsidRPr="00FE11F5" w14:paraId="6309C675" w14:textId="77777777" w:rsidTr="00164B9E">
        <w:trPr>
          <w:trHeight w:val="283"/>
          <w:jc w:val="center"/>
        </w:trPr>
        <w:tc>
          <w:tcPr>
            <w:tcW w:w="860" w:type="dxa"/>
          </w:tcPr>
          <w:p w14:paraId="1BB9A5D9"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W1</w:t>
            </w:r>
          </w:p>
        </w:tc>
        <w:tc>
          <w:tcPr>
            <w:tcW w:w="5697" w:type="dxa"/>
          </w:tcPr>
          <w:p w14:paraId="3C1C452F"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Ma uporządkowaną wiedzę w zakresie ana</w:t>
            </w:r>
            <w:r w:rsidRPr="00FE11F5">
              <w:rPr>
                <w:rFonts w:cs="Times New Roman"/>
                <w:color w:val="000000"/>
                <w:sz w:val="22"/>
                <w:szCs w:val="22"/>
              </w:rPr>
              <w:softHyphen/>
              <w:t>li</w:t>
            </w:r>
            <w:r w:rsidRPr="00FE11F5">
              <w:rPr>
                <w:rFonts w:cs="Times New Roman"/>
                <w:color w:val="000000"/>
                <w:sz w:val="22"/>
                <w:szCs w:val="22"/>
              </w:rPr>
              <w:softHyphen/>
              <w:t>zo</w:t>
            </w:r>
            <w:r w:rsidRPr="00FE11F5">
              <w:rPr>
                <w:rFonts w:cs="Times New Roman"/>
                <w:color w:val="000000"/>
                <w:sz w:val="22"/>
                <w:szCs w:val="22"/>
              </w:rPr>
              <w:softHyphen/>
              <w:t>wa</w:t>
            </w:r>
            <w:r w:rsidRPr="00FE11F5">
              <w:rPr>
                <w:rFonts w:cs="Times New Roman"/>
                <w:color w:val="000000"/>
                <w:sz w:val="22"/>
                <w:szCs w:val="22"/>
              </w:rPr>
              <w:softHyphen/>
              <w:t>nia i projek</w:t>
            </w:r>
            <w:r w:rsidRPr="00FE11F5">
              <w:rPr>
                <w:rFonts w:cs="Times New Roman"/>
                <w:color w:val="000000"/>
                <w:sz w:val="22"/>
                <w:szCs w:val="22"/>
              </w:rPr>
              <w:softHyphen/>
              <w:t>to</w:t>
            </w:r>
            <w:r w:rsidRPr="00FE11F5">
              <w:rPr>
                <w:rFonts w:cs="Times New Roman"/>
                <w:color w:val="000000"/>
                <w:sz w:val="22"/>
                <w:szCs w:val="22"/>
              </w:rPr>
              <w:softHyphen/>
              <w:t>wania systemów informa</w:t>
            </w:r>
            <w:r w:rsidRPr="00FE11F5">
              <w:rPr>
                <w:rFonts w:cs="Times New Roman"/>
                <w:color w:val="000000"/>
                <w:sz w:val="22"/>
                <w:szCs w:val="22"/>
              </w:rPr>
              <w:softHyphen/>
              <w:t>tycz</w:t>
            </w:r>
            <w:r w:rsidRPr="00FE11F5">
              <w:rPr>
                <w:rFonts w:cs="Times New Roman"/>
                <w:color w:val="000000"/>
                <w:sz w:val="22"/>
                <w:szCs w:val="22"/>
              </w:rPr>
              <w:softHyphen/>
              <w:t>nych i informacyjnych.</w:t>
            </w:r>
          </w:p>
        </w:tc>
        <w:tc>
          <w:tcPr>
            <w:tcW w:w="1585" w:type="dxa"/>
          </w:tcPr>
          <w:p w14:paraId="2396DD44" w14:textId="77777777" w:rsidR="00EA1E73" w:rsidRPr="00FE11F5" w:rsidRDefault="00EA1E73" w:rsidP="007217AE">
            <w:pPr>
              <w:jc w:val="both"/>
              <w:rPr>
                <w:rFonts w:cs="Times New Roman"/>
                <w:color w:val="000000"/>
                <w:sz w:val="22"/>
                <w:szCs w:val="22"/>
              </w:rPr>
            </w:pPr>
            <w:r w:rsidRPr="00FE11F5">
              <w:rPr>
                <w:rFonts w:cs="Times New Roman"/>
                <w:color w:val="000000"/>
                <w:sz w:val="22"/>
                <w:szCs w:val="22"/>
              </w:rPr>
              <w:t xml:space="preserve">K_W32 </w:t>
            </w:r>
          </w:p>
        </w:tc>
        <w:tc>
          <w:tcPr>
            <w:tcW w:w="1596" w:type="dxa"/>
          </w:tcPr>
          <w:p w14:paraId="6DB32E3A" w14:textId="77777777" w:rsidR="00435C12" w:rsidRPr="00435C12" w:rsidRDefault="00435C12" w:rsidP="00435C12">
            <w:pPr>
              <w:ind w:right="-1"/>
              <w:rPr>
                <w:rFonts w:cs="Times New Roman"/>
                <w:sz w:val="20"/>
                <w:szCs w:val="22"/>
                <w:lang w:eastAsia="en-US"/>
              </w:rPr>
            </w:pPr>
            <w:r>
              <w:rPr>
                <w:sz w:val="20"/>
              </w:rPr>
              <w:t>P7S_WG</w:t>
            </w:r>
          </w:p>
          <w:p w14:paraId="0E014D93" w14:textId="77777777" w:rsidR="00EA1E73" w:rsidRPr="00FE11F5" w:rsidRDefault="00EA1E73" w:rsidP="00435C12">
            <w:pPr>
              <w:rPr>
                <w:rFonts w:cs="Times New Roman"/>
                <w:color w:val="000000"/>
                <w:sz w:val="22"/>
                <w:szCs w:val="22"/>
              </w:rPr>
            </w:pPr>
          </w:p>
        </w:tc>
      </w:tr>
      <w:tr w:rsidR="00EA1E73" w:rsidRPr="00FE11F5" w14:paraId="30557A6B" w14:textId="77777777" w:rsidTr="00164B9E">
        <w:trPr>
          <w:trHeight w:val="283"/>
          <w:jc w:val="center"/>
        </w:trPr>
        <w:tc>
          <w:tcPr>
            <w:tcW w:w="9738" w:type="dxa"/>
            <w:gridSpan w:val="4"/>
            <w:shd w:val="clear" w:color="auto" w:fill="F2F2F2"/>
          </w:tcPr>
          <w:p w14:paraId="090F7057"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UMIEJĘTNOŚCI</w:t>
            </w:r>
          </w:p>
        </w:tc>
      </w:tr>
      <w:tr w:rsidR="00EA1E73" w:rsidRPr="00FE11F5" w14:paraId="4601D771" w14:textId="77777777" w:rsidTr="00164B9E">
        <w:trPr>
          <w:trHeight w:val="283"/>
          <w:jc w:val="center"/>
        </w:trPr>
        <w:tc>
          <w:tcPr>
            <w:tcW w:w="860" w:type="dxa"/>
          </w:tcPr>
          <w:p w14:paraId="5A463948"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U1</w:t>
            </w:r>
          </w:p>
        </w:tc>
        <w:tc>
          <w:tcPr>
            <w:tcW w:w="5697" w:type="dxa"/>
          </w:tcPr>
          <w:p w14:paraId="531053E6"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Potrafi przygotować model prostego systemu na podstawie ana</w:t>
            </w:r>
            <w:r w:rsidRPr="00FE11F5">
              <w:rPr>
                <w:rFonts w:cs="Times New Roman"/>
                <w:color w:val="000000"/>
                <w:sz w:val="22"/>
                <w:szCs w:val="22"/>
              </w:rPr>
              <w:softHyphen/>
              <w:t>li</w:t>
            </w:r>
            <w:r w:rsidRPr="00FE11F5">
              <w:rPr>
                <w:rFonts w:cs="Times New Roman"/>
                <w:color w:val="000000"/>
                <w:sz w:val="22"/>
                <w:szCs w:val="22"/>
              </w:rPr>
              <w:softHyphen/>
              <w:t>zy specyfikacji wymagań.</w:t>
            </w:r>
          </w:p>
        </w:tc>
        <w:tc>
          <w:tcPr>
            <w:tcW w:w="1585" w:type="dxa"/>
          </w:tcPr>
          <w:p w14:paraId="346F891B"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 xml:space="preserve">K_U33 </w:t>
            </w:r>
          </w:p>
          <w:p w14:paraId="35EB8F86" w14:textId="77777777" w:rsidR="00EA1E73" w:rsidRPr="00FE11F5" w:rsidRDefault="00EA1E73" w:rsidP="00FE11F5">
            <w:pPr>
              <w:jc w:val="both"/>
              <w:rPr>
                <w:rFonts w:cs="Times New Roman"/>
                <w:color w:val="000000"/>
                <w:sz w:val="22"/>
                <w:szCs w:val="22"/>
              </w:rPr>
            </w:pPr>
          </w:p>
        </w:tc>
        <w:tc>
          <w:tcPr>
            <w:tcW w:w="1596" w:type="dxa"/>
          </w:tcPr>
          <w:p w14:paraId="28EDE2CB" w14:textId="77777777" w:rsidR="00435C12" w:rsidRPr="00435C12" w:rsidRDefault="00435C12" w:rsidP="00435C12">
            <w:pPr>
              <w:ind w:right="-1"/>
              <w:rPr>
                <w:rFonts w:cs="Times New Roman"/>
                <w:sz w:val="20"/>
                <w:szCs w:val="22"/>
                <w:lang w:eastAsia="en-US"/>
              </w:rPr>
            </w:pPr>
            <w:r>
              <w:rPr>
                <w:sz w:val="20"/>
              </w:rPr>
              <w:t>P7S_UW</w:t>
            </w:r>
          </w:p>
          <w:p w14:paraId="49225ACA" w14:textId="77777777" w:rsidR="00EA1E73" w:rsidRPr="00FE11F5" w:rsidRDefault="00EA1E73" w:rsidP="00435C12">
            <w:pPr>
              <w:rPr>
                <w:rFonts w:cs="Times New Roman"/>
                <w:color w:val="000000"/>
                <w:sz w:val="22"/>
                <w:szCs w:val="22"/>
              </w:rPr>
            </w:pPr>
          </w:p>
        </w:tc>
      </w:tr>
      <w:tr w:rsidR="00EA1E73" w:rsidRPr="00FE11F5" w14:paraId="1C143C8E" w14:textId="77777777" w:rsidTr="00164B9E">
        <w:trPr>
          <w:trHeight w:val="283"/>
          <w:jc w:val="center"/>
        </w:trPr>
        <w:tc>
          <w:tcPr>
            <w:tcW w:w="9738" w:type="dxa"/>
            <w:gridSpan w:val="4"/>
            <w:shd w:val="clear" w:color="auto" w:fill="F2F2F2"/>
          </w:tcPr>
          <w:p w14:paraId="4FB2DEA5"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KOMPETENCJE SPOŁECZNE</w:t>
            </w:r>
          </w:p>
        </w:tc>
      </w:tr>
      <w:tr w:rsidR="00EA1E73" w:rsidRPr="00FE11F5" w14:paraId="3B3BFEB3" w14:textId="77777777" w:rsidTr="00164B9E">
        <w:trPr>
          <w:trHeight w:val="283"/>
          <w:jc w:val="center"/>
        </w:trPr>
        <w:tc>
          <w:tcPr>
            <w:tcW w:w="860" w:type="dxa"/>
          </w:tcPr>
          <w:p w14:paraId="4F63DA8B"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K1</w:t>
            </w:r>
          </w:p>
        </w:tc>
        <w:tc>
          <w:tcPr>
            <w:tcW w:w="5697" w:type="dxa"/>
          </w:tcPr>
          <w:p w14:paraId="44C3E0DC"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Potrafi myśleć i działać w sposób kreatywny</w:t>
            </w:r>
          </w:p>
        </w:tc>
        <w:tc>
          <w:tcPr>
            <w:tcW w:w="1585" w:type="dxa"/>
          </w:tcPr>
          <w:p w14:paraId="29963403" w14:textId="77777777" w:rsidR="00EA1E73" w:rsidRPr="00FE11F5" w:rsidRDefault="00EA1E73" w:rsidP="007217AE">
            <w:pPr>
              <w:jc w:val="both"/>
              <w:rPr>
                <w:rFonts w:cs="Times New Roman"/>
                <w:color w:val="000000"/>
                <w:sz w:val="22"/>
                <w:szCs w:val="22"/>
              </w:rPr>
            </w:pPr>
            <w:r w:rsidRPr="00FE11F5">
              <w:rPr>
                <w:rFonts w:cs="Times New Roman"/>
                <w:color w:val="000000"/>
                <w:sz w:val="22"/>
                <w:szCs w:val="22"/>
              </w:rPr>
              <w:t xml:space="preserve">K_K15 </w:t>
            </w:r>
          </w:p>
        </w:tc>
        <w:tc>
          <w:tcPr>
            <w:tcW w:w="1596" w:type="dxa"/>
          </w:tcPr>
          <w:p w14:paraId="025613A3" w14:textId="77777777" w:rsidR="00EA1E73" w:rsidRPr="00FE11F5" w:rsidRDefault="00435C12" w:rsidP="00435C12">
            <w:pPr>
              <w:autoSpaceDE w:val="0"/>
              <w:autoSpaceDN w:val="0"/>
              <w:adjustRightInd w:val="0"/>
              <w:rPr>
                <w:rFonts w:cs="Times New Roman"/>
                <w:color w:val="000000"/>
                <w:sz w:val="22"/>
                <w:szCs w:val="22"/>
              </w:rPr>
            </w:pPr>
            <w:r>
              <w:rPr>
                <w:sz w:val="20"/>
              </w:rPr>
              <w:t>P7S_KO</w:t>
            </w:r>
          </w:p>
        </w:tc>
      </w:tr>
      <w:tr w:rsidR="00EA1E73" w:rsidRPr="00FE11F5" w14:paraId="7977E17E" w14:textId="77777777" w:rsidTr="00164B9E">
        <w:trPr>
          <w:trHeight w:val="283"/>
          <w:jc w:val="center"/>
        </w:trPr>
        <w:tc>
          <w:tcPr>
            <w:tcW w:w="860" w:type="dxa"/>
          </w:tcPr>
          <w:p w14:paraId="07A6F27F"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K2</w:t>
            </w:r>
          </w:p>
        </w:tc>
        <w:tc>
          <w:tcPr>
            <w:tcW w:w="5697" w:type="dxa"/>
          </w:tcPr>
          <w:p w14:paraId="2AB1B7F9"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Jest otwarty na nowe standardy i rozwiązania w dzie</w:t>
            </w:r>
            <w:r w:rsidRPr="00FE11F5">
              <w:rPr>
                <w:rFonts w:cs="Times New Roman"/>
                <w:color w:val="000000"/>
                <w:sz w:val="22"/>
                <w:szCs w:val="22"/>
              </w:rPr>
              <w:softHyphen/>
              <w:t>dzinie IT</w:t>
            </w:r>
          </w:p>
        </w:tc>
        <w:tc>
          <w:tcPr>
            <w:tcW w:w="1585" w:type="dxa"/>
          </w:tcPr>
          <w:p w14:paraId="7EEB8A05" w14:textId="77777777" w:rsidR="00EA1E73" w:rsidRPr="00FE11F5" w:rsidRDefault="00EA1E73" w:rsidP="007217AE">
            <w:pPr>
              <w:jc w:val="both"/>
              <w:rPr>
                <w:rFonts w:cs="Times New Roman"/>
                <w:color w:val="000000"/>
                <w:sz w:val="22"/>
                <w:szCs w:val="22"/>
              </w:rPr>
            </w:pPr>
            <w:r w:rsidRPr="00FE11F5">
              <w:rPr>
                <w:rFonts w:cs="Times New Roman"/>
                <w:color w:val="000000"/>
                <w:sz w:val="22"/>
                <w:szCs w:val="22"/>
              </w:rPr>
              <w:t xml:space="preserve">K_K16 </w:t>
            </w:r>
          </w:p>
        </w:tc>
        <w:tc>
          <w:tcPr>
            <w:tcW w:w="1596" w:type="dxa"/>
          </w:tcPr>
          <w:p w14:paraId="2D1AD55B" w14:textId="77777777" w:rsidR="00EA1E73" w:rsidRPr="00FE11F5" w:rsidRDefault="00435C12" w:rsidP="00435C12">
            <w:pPr>
              <w:autoSpaceDE w:val="0"/>
              <w:autoSpaceDN w:val="0"/>
              <w:adjustRightInd w:val="0"/>
              <w:rPr>
                <w:rFonts w:cs="Times New Roman"/>
                <w:color w:val="000000"/>
                <w:sz w:val="22"/>
                <w:szCs w:val="22"/>
              </w:rPr>
            </w:pPr>
            <w:r>
              <w:rPr>
                <w:sz w:val="20"/>
              </w:rPr>
              <w:t>P7S_KK</w:t>
            </w:r>
          </w:p>
        </w:tc>
      </w:tr>
    </w:tbl>
    <w:p w14:paraId="07128C06" w14:textId="77777777" w:rsidR="00EA1E73" w:rsidRPr="00FE11F5" w:rsidRDefault="00EA1E73" w:rsidP="001D277C">
      <w:pPr>
        <w:numPr>
          <w:ilvl w:val="0"/>
          <w:numId w:val="74"/>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FE11F5" w14:paraId="25C70A92" w14:textId="77777777" w:rsidTr="00D50F60">
        <w:trPr>
          <w:jc w:val="center"/>
        </w:trPr>
        <w:tc>
          <w:tcPr>
            <w:tcW w:w="9638" w:type="dxa"/>
          </w:tcPr>
          <w:p w14:paraId="6D926F5C" w14:textId="77777777" w:rsidR="00EA1E73" w:rsidRPr="00FE11F5" w:rsidRDefault="00EF7BF8" w:rsidP="00FE11F5">
            <w:pPr>
              <w:jc w:val="both"/>
              <w:rPr>
                <w:rFonts w:cs="Times New Roman"/>
                <w:color w:val="000000"/>
                <w:sz w:val="22"/>
                <w:szCs w:val="22"/>
              </w:rPr>
            </w:pPr>
            <w:r>
              <w:rPr>
                <w:rFonts w:cs="Times New Roman"/>
                <w:color w:val="000000"/>
                <w:sz w:val="22"/>
                <w:szCs w:val="22"/>
              </w:rPr>
              <w:t>Wykład multimedialny</w:t>
            </w:r>
            <w:r w:rsidR="00EA1E73" w:rsidRPr="00FE11F5">
              <w:rPr>
                <w:rFonts w:cs="Times New Roman"/>
                <w:color w:val="000000"/>
                <w:sz w:val="22"/>
                <w:szCs w:val="22"/>
              </w:rPr>
              <w:t>, ćwiczenia laboratoryjne</w:t>
            </w:r>
            <w:r w:rsidR="00164B9E">
              <w:rPr>
                <w:rFonts w:cs="Times New Roman"/>
                <w:color w:val="000000"/>
                <w:sz w:val="22"/>
                <w:szCs w:val="22"/>
              </w:rPr>
              <w:t>.</w:t>
            </w:r>
          </w:p>
        </w:tc>
      </w:tr>
    </w:tbl>
    <w:p w14:paraId="5FED371D" w14:textId="77777777" w:rsidR="00EA1E73" w:rsidRPr="00FE11F5" w:rsidRDefault="007217AE" w:rsidP="001D277C">
      <w:pPr>
        <w:numPr>
          <w:ilvl w:val="0"/>
          <w:numId w:val="74"/>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br w:type="page"/>
      </w:r>
      <w:r w:rsidR="00EA1E73" w:rsidRPr="00FE11F5">
        <w:rPr>
          <w:rFonts w:cs="Times New Roman"/>
          <w:b/>
          <w:bCs/>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FE11F5" w14:paraId="7B031DA3" w14:textId="77777777" w:rsidTr="00D50F60">
        <w:trPr>
          <w:jc w:val="center"/>
        </w:trPr>
        <w:tc>
          <w:tcPr>
            <w:tcW w:w="9638" w:type="dxa"/>
          </w:tcPr>
          <w:p w14:paraId="2A683698" w14:textId="77777777" w:rsidR="00EA1E73" w:rsidRPr="00FE11F5" w:rsidRDefault="00164B9E" w:rsidP="00FE11F5">
            <w:pPr>
              <w:pStyle w:val="Akapitzlist1"/>
              <w:ind w:left="34"/>
              <w:jc w:val="both"/>
              <w:rPr>
                <w:b/>
                <w:bCs/>
                <w:color w:val="000000"/>
                <w:sz w:val="22"/>
                <w:szCs w:val="22"/>
              </w:rPr>
            </w:pPr>
            <w:r>
              <w:rPr>
                <w:color w:val="000000"/>
                <w:sz w:val="22"/>
                <w:szCs w:val="22"/>
              </w:rPr>
              <w:t>E</w:t>
            </w:r>
            <w:r w:rsidR="00EA1E73" w:rsidRPr="00FE11F5">
              <w:rPr>
                <w:color w:val="000000"/>
                <w:sz w:val="22"/>
                <w:szCs w:val="22"/>
              </w:rPr>
              <w:t>gzamin pisemny w formie testu, przygotowanie projektu</w:t>
            </w:r>
            <w:r>
              <w:rPr>
                <w:color w:val="000000"/>
                <w:sz w:val="22"/>
                <w:szCs w:val="22"/>
              </w:rPr>
              <w:t>.</w:t>
            </w:r>
          </w:p>
        </w:tc>
      </w:tr>
    </w:tbl>
    <w:p w14:paraId="4194EDCD" w14:textId="77777777" w:rsidR="00EA1E73" w:rsidRPr="00FE11F5" w:rsidRDefault="00EA1E73" w:rsidP="001D277C">
      <w:pPr>
        <w:numPr>
          <w:ilvl w:val="0"/>
          <w:numId w:val="74"/>
        </w:numPr>
        <w:tabs>
          <w:tab w:val="left" w:pos="284"/>
        </w:tabs>
        <w:suppressAutoHyphens w:val="0"/>
        <w:spacing w:before="120" w:after="120"/>
        <w:ind w:left="284" w:hanging="284"/>
        <w:rPr>
          <w:rFonts w:cs="Times New Roman"/>
          <w:color w:val="000000"/>
          <w:sz w:val="22"/>
          <w:szCs w:val="22"/>
        </w:rPr>
      </w:pPr>
      <w:r w:rsidRPr="00FE11F5">
        <w:rPr>
          <w:rFonts w:cs="Times New Roman"/>
          <w:b/>
          <w:bCs/>
          <w:color w:val="000000"/>
          <w:sz w:val="22"/>
          <w:szCs w:val="22"/>
        </w:rPr>
        <w:t xml:space="preserve">TREŚCI </w:t>
      </w:r>
      <w:r w:rsidR="00435C12">
        <w:rPr>
          <w:rFonts w:cs="Times New Roman"/>
          <w:b/>
          <w:bCs/>
          <w:color w:val="000000"/>
          <w:sz w:val="22"/>
          <w:szCs w:val="22"/>
        </w:rPr>
        <w:t>PROGRAMOWE</w:t>
      </w: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5"/>
        <w:gridCol w:w="8409"/>
      </w:tblGrid>
      <w:tr w:rsidR="00EA1E73" w:rsidRPr="00FE11F5" w14:paraId="2AB5C99F" w14:textId="77777777" w:rsidTr="00164B9E">
        <w:trPr>
          <w:jc w:val="center"/>
        </w:trPr>
        <w:tc>
          <w:tcPr>
            <w:tcW w:w="1145" w:type="dxa"/>
            <w:shd w:val="clear" w:color="auto" w:fill="F2F2F2"/>
          </w:tcPr>
          <w:p w14:paraId="0973A76B" w14:textId="77777777" w:rsidR="00EA1E73" w:rsidRPr="00FE11F5" w:rsidRDefault="00647E84" w:rsidP="00FE11F5">
            <w:pPr>
              <w:jc w:val="both"/>
              <w:rPr>
                <w:rFonts w:cs="Times New Roman"/>
                <w:color w:val="000000"/>
                <w:sz w:val="22"/>
                <w:szCs w:val="22"/>
              </w:rPr>
            </w:pPr>
            <w:r>
              <w:rPr>
                <w:rFonts w:cs="Times New Roman"/>
                <w:color w:val="000000"/>
                <w:sz w:val="22"/>
                <w:szCs w:val="22"/>
              </w:rPr>
              <w:t>Wykłady</w:t>
            </w:r>
            <w:r w:rsidR="00EA1E73" w:rsidRPr="00FE11F5">
              <w:rPr>
                <w:rFonts w:cs="Times New Roman"/>
                <w:color w:val="000000"/>
                <w:sz w:val="22"/>
                <w:szCs w:val="22"/>
              </w:rPr>
              <w:t xml:space="preserve"> </w:t>
            </w:r>
          </w:p>
          <w:p w14:paraId="34EA7476"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u w:val="single"/>
              </w:rPr>
            </w:pPr>
          </w:p>
        </w:tc>
        <w:tc>
          <w:tcPr>
            <w:tcW w:w="8409" w:type="dxa"/>
          </w:tcPr>
          <w:p w14:paraId="21829C60"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 xml:space="preserve">Projekt wstępny i analiza wykonalności. Metody analizy i projektowania systemów. Wdrażanie systemów informacyjnych. Prototypowanie. Narzędzia CASE. Podejście strukturalne i obiektowe. </w:t>
            </w:r>
            <w:r w:rsidR="00164B9E">
              <w:rPr>
                <w:rFonts w:cs="Times New Roman"/>
                <w:color w:val="000000"/>
                <w:sz w:val="22"/>
                <w:szCs w:val="22"/>
              </w:rPr>
              <w:t xml:space="preserve"> </w:t>
            </w:r>
            <w:r w:rsidRPr="00FE11F5">
              <w:rPr>
                <w:rFonts w:cs="Times New Roman"/>
                <w:color w:val="000000"/>
                <w:sz w:val="22"/>
                <w:szCs w:val="22"/>
              </w:rPr>
              <w:t>Najważniejsze diagramy statyczne i dynamiczne w UML 2.0., w tym diagramy przypadków użycia, klas, stanów, sekwencji, aktywności, implementacyjne i pakietów.</w:t>
            </w:r>
            <w:r w:rsidR="00164B9E">
              <w:rPr>
                <w:rFonts w:cs="Times New Roman"/>
                <w:color w:val="000000"/>
                <w:sz w:val="22"/>
                <w:szCs w:val="22"/>
              </w:rPr>
              <w:t xml:space="preserve"> </w:t>
            </w:r>
            <w:r w:rsidRPr="00FE11F5">
              <w:rPr>
                <w:rFonts w:cs="Times New Roman"/>
                <w:color w:val="000000"/>
                <w:sz w:val="22"/>
                <w:szCs w:val="22"/>
              </w:rPr>
              <w:t xml:space="preserve">Realizacja modeli relacyjnego, dziedziczenia, asocjacji oraz innych wybranych konstrukcji UML w obiektowych językach programowania. </w:t>
            </w:r>
            <w:r w:rsidR="00164B9E">
              <w:rPr>
                <w:rFonts w:cs="Times New Roman"/>
                <w:color w:val="000000"/>
                <w:sz w:val="22"/>
                <w:szCs w:val="22"/>
              </w:rPr>
              <w:t xml:space="preserve"> </w:t>
            </w:r>
            <w:r w:rsidRPr="00FE11F5">
              <w:rPr>
                <w:rFonts w:cs="Times New Roman"/>
                <w:color w:val="000000"/>
                <w:sz w:val="22"/>
                <w:szCs w:val="22"/>
              </w:rPr>
              <w:t>Dokumentacja projektowa.</w:t>
            </w:r>
          </w:p>
        </w:tc>
      </w:tr>
      <w:tr w:rsidR="00EA1E73" w:rsidRPr="00FE11F5" w14:paraId="0B1BCAF8" w14:textId="77777777" w:rsidTr="00164B9E">
        <w:trPr>
          <w:jc w:val="center"/>
        </w:trPr>
        <w:tc>
          <w:tcPr>
            <w:tcW w:w="1145" w:type="dxa"/>
            <w:shd w:val="clear" w:color="auto" w:fill="F2F2F2"/>
          </w:tcPr>
          <w:p w14:paraId="1B049BD3"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 xml:space="preserve">Ćwiczenia </w:t>
            </w:r>
          </w:p>
          <w:p w14:paraId="1ADAB6EF"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p>
        </w:tc>
        <w:tc>
          <w:tcPr>
            <w:tcW w:w="8409" w:type="dxa"/>
          </w:tcPr>
          <w:p w14:paraId="53A8BB07"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Analiza wykonalności projektów. Ćwiczenia z analizy statycznej, dynamicznej oraz wybranych konstrukcji obiektowych języków programowania. Realizacja diagramów przypadków użycia, klas, stanów, aktywności i sekwencji. Wykorzystanie dziedziczenia, asocjacji oraz ekstensji klasy w językach obiektowych. Ćwiczenia z zastosowania wielu wybranych konstrukcji UML.</w:t>
            </w:r>
          </w:p>
        </w:tc>
      </w:tr>
    </w:tbl>
    <w:p w14:paraId="44465440" w14:textId="77777777" w:rsidR="00EA1E73" w:rsidRPr="00435C12" w:rsidRDefault="00EA1E73" w:rsidP="001D277C">
      <w:pPr>
        <w:numPr>
          <w:ilvl w:val="0"/>
          <w:numId w:val="74"/>
        </w:numPr>
        <w:tabs>
          <w:tab w:val="left" w:pos="284"/>
          <w:tab w:val="num" w:pos="426"/>
        </w:tabs>
        <w:suppressAutoHyphens w:val="0"/>
        <w:spacing w:before="120" w:after="120"/>
        <w:ind w:left="284" w:hanging="426"/>
        <w:rPr>
          <w:rFonts w:cs="Times New Roman"/>
          <w:b/>
          <w:bCs/>
          <w:color w:val="000000"/>
          <w:sz w:val="22"/>
          <w:szCs w:val="22"/>
        </w:rPr>
      </w:pPr>
      <w:r w:rsidRPr="00FE11F5">
        <w:rPr>
          <w:rFonts w:cs="Times New Roman"/>
          <w:b/>
          <w:bCs/>
          <w:color w:val="000000"/>
          <w:sz w:val="22"/>
          <w:szCs w:val="22"/>
        </w:rPr>
        <w:t xml:space="preserve">METODY </w:t>
      </w:r>
      <w:r w:rsidR="00435C12" w:rsidRPr="00435C12">
        <w:rPr>
          <w:rFonts w:cs="Times New Roman"/>
          <w:b/>
          <w:bCs/>
          <w:color w:val="000000"/>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A1E73" w:rsidRPr="00FE11F5" w14:paraId="58D3016A" w14:textId="77777777" w:rsidTr="00111212">
        <w:trPr>
          <w:jc w:val="center"/>
        </w:trPr>
        <w:tc>
          <w:tcPr>
            <w:tcW w:w="1380" w:type="dxa"/>
            <w:vMerge w:val="restart"/>
            <w:shd w:val="clear" w:color="auto" w:fill="F2F2F2"/>
            <w:vAlign w:val="center"/>
          </w:tcPr>
          <w:p w14:paraId="591AF204" w14:textId="77777777" w:rsidR="00EA1E73" w:rsidRPr="00FE11F5" w:rsidRDefault="00B12209" w:rsidP="00FE11F5">
            <w:pPr>
              <w:jc w:val="center"/>
              <w:rPr>
                <w:rFonts w:cs="Times New Roman"/>
                <w:color w:val="000000"/>
                <w:sz w:val="22"/>
                <w:szCs w:val="22"/>
              </w:rPr>
            </w:pPr>
            <w:r>
              <w:rPr>
                <w:rFonts w:cs="Times New Roman"/>
                <w:color w:val="000000"/>
                <w:sz w:val="22"/>
                <w:szCs w:val="22"/>
              </w:rPr>
              <w:t>Efekt uczenia się</w:t>
            </w:r>
          </w:p>
        </w:tc>
        <w:tc>
          <w:tcPr>
            <w:tcW w:w="8259" w:type="dxa"/>
            <w:gridSpan w:val="6"/>
            <w:shd w:val="clear" w:color="auto" w:fill="F2F2F2"/>
            <w:vAlign w:val="center"/>
          </w:tcPr>
          <w:p w14:paraId="79C36A5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Forma oceny (podano przykładowe)</w:t>
            </w:r>
          </w:p>
        </w:tc>
      </w:tr>
      <w:tr w:rsidR="00EA1E73" w:rsidRPr="00FE11F5" w14:paraId="38B28C97" w14:textId="77777777" w:rsidTr="00111212">
        <w:trPr>
          <w:jc w:val="center"/>
        </w:trPr>
        <w:tc>
          <w:tcPr>
            <w:tcW w:w="1380" w:type="dxa"/>
            <w:vMerge/>
            <w:shd w:val="clear" w:color="auto" w:fill="F2F2F2"/>
            <w:vAlign w:val="center"/>
          </w:tcPr>
          <w:p w14:paraId="31EA24BD" w14:textId="77777777" w:rsidR="00EA1E73" w:rsidRPr="00FE11F5" w:rsidRDefault="00EA1E73" w:rsidP="00FE11F5">
            <w:pPr>
              <w:jc w:val="center"/>
              <w:rPr>
                <w:rFonts w:cs="Times New Roman"/>
                <w:b/>
                <w:bCs/>
                <w:color w:val="000000"/>
                <w:sz w:val="22"/>
                <w:szCs w:val="22"/>
              </w:rPr>
            </w:pPr>
          </w:p>
        </w:tc>
        <w:tc>
          <w:tcPr>
            <w:tcW w:w="1353" w:type="dxa"/>
            <w:shd w:val="clear" w:color="auto" w:fill="F2F2F2"/>
            <w:vAlign w:val="center"/>
          </w:tcPr>
          <w:p w14:paraId="7E902958"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Egzamin ustny</w:t>
            </w:r>
          </w:p>
        </w:tc>
        <w:tc>
          <w:tcPr>
            <w:tcW w:w="1353" w:type="dxa"/>
            <w:shd w:val="clear" w:color="auto" w:fill="F2F2F2"/>
            <w:vAlign w:val="center"/>
          </w:tcPr>
          <w:p w14:paraId="7B8F082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Egzamin pisemny</w:t>
            </w:r>
          </w:p>
        </w:tc>
        <w:tc>
          <w:tcPr>
            <w:tcW w:w="1391" w:type="dxa"/>
            <w:shd w:val="clear" w:color="auto" w:fill="F2F2F2"/>
            <w:vAlign w:val="center"/>
          </w:tcPr>
          <w:p w14:paraId="3937E13C"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Kolokwium</w:t>
            </w:r>
          </w:p>
        </w:tc>
        <w:tc>
          <w:tcPr>
            <w:tcW w:w="1332" w:type="dxa"/>
            <w:shd w:val="clear" w:color="auto" w:fill="F2F2F2"/>
            <w:vAlign w:val="center"/>
          </w:tcPr>
          <w:p w14:paraId="2FC88F6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Projekt</w:t>
            </w:r>
          </w:p>
        </w:tc>
        <w:tc>
          <w:tcPr>
            <w:tcW w:w="1463" w:type="dxa"/>
            <w:shd w:val="clear" w:color="auto" w:fill="F2F2F2"/>
            <w:vAlign w:val="center"/>
          </w:tcPr>
          <w:p w14:paraId="3C31CBF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Sprawozdanie</w:t>
            </w:r>
          </w:p>
        </w:tc>
        <w:tc>
          <w:tcPr>
            <w:tcW w:w="1367" w:type="dxa"/>
            <w:shd w:val="clear" w:color="auto" w:fill="F2F2F2"/>
            <w:vAlign w:val="center"/>
          </w:tcPr>
          <w:p w14:paraId="5D69A382"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t>
            </w:r>
          </w:p>
        </w:tc>
      </w:tr>
      <w:tr w:rsidR="00EA1E73" w:rsidRPr="00FE11F5" w14:paraId="27F67BC7" w14:textId="77777777" w:rsidTr="00D50F60">
        <w:trPr>
          <w:trHeight w:val="283"/>
          <w:jc w:val="center"/>
        </w:trPr>
        <w:tc>
          <w:tcPr>
            <w:tcW w:w="1380" w:type="dxa"/>
          </w:tcPr>
          <w:p w14:paraId="34C858F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W1</w:t>
            </w:r>
          </w:p>
        </w:tc>
        <w:tc>
          <w:tcPr>
            <w:tcW w:w="1353" w:type="dxa"/>
          </w:tcPr>
          <w:p w14:paraId="0508F876" w14:textId="77777777" w:rsidR="00EA1E73" w:rsidRPr="00FE11F5" w:rsidRDefault="00EA1E73" w:rsidP="00FE11F5">
            <w:pPr>
              <w:jc w:val="center"/>
              <w:rPr>
                <w:rFonts w:cs="Times New Roman"/>
                <w:color w:val="000000"/>
                <w:sz w:val="22"/>
                <w:szCs w:val="22"/>
              </w:rPr>
            </w:pPr>
          </w:p>
        </w:tc>
        <w:tc>
          <w:tcPr>
            <w:tcW w:w="1353" w:type="dxa"/>
          </w:tcPr>
          <w:p w14:paraId="4430715A"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391" w:type="dxa"/>
          </w:tcPr>
          <w:p w14:paraId="1179632A" w14:textId="77777777" w:rsidR="00EA1E73" w:rsidRPr="00FE11F5" w:rsidRDefault="00EA1E73" w:rsidP="00FE11F5">
            <w:pPr>
              <w:jc w:val="center"/>
              <w:rPr>
                <w:rFonts w:cs="Times New Roman"/>
                <w:color w:val="000000"/>
                <w:sz w:val="22"/>
                <w:szCs w:val="22"/>
              </w:rPr>
            </w:pPr>
          </w:p>
        </w:tc>
        <w:tc>
          <w:tcPr>
            <w:tcW w:w="1332" w:type="dxa"/>
          </w:tcPr>
          <w:p w14:paraId="78DDF116" w14:textId="77777777" w:rsidR="00EA1E73" w:rsidRPr="00FE11F5" w:rsidRDefault="00EA1E73" w:rsidP="00FE11F5">
            <w:pPr>
              <w:jc w:val="center"/>
              <w:rPr>
                <w:rFonts w:cs="Times New Roman"/>
                <w:color w:val="000000"/>
                <w:sz w:val="22"/>
                <w:szCs w:val="22"/>
              </w:rPr>
            </w:pPr>
          </w:p>
        </w:tc>
        <w:tc>
          <w:tcPr>
            <w:tcW w:w="1463" w:type="dxa"/>
          </w:tcPr>
          <w:p w14:paraId="7576C6FC" w14:textId="77777777" w:rsidR="00EA1E73" w:rsidRPr="00FE11F5" w:rsidRDefault="00EA1E73" w:rsidP="00FE11F5">
            <w:pPr>
              <w:jc w:val="center"/>
              <w:rPr>
                <w:rFonts w:cs="Times New Roman"/>
                <w:color w:val="000000"/>
                <w:sz w:val="22"/>
                <w:szCs w:val="22"/>
              </w:rPr>
            </w:pPr>
          </w:p>
        </w:tc>
        <w:tc>
          <w:tcPr>
            <w:tcW w:w="1367" w:type="dxa"/>
          </w:tcPr>
          <w:p w14:paraId="68BCA443" w14:textId="77777777" w:rsidR="00EA1E73" w:rsidRPr="00FE11F5" w:rsidRDefault="00EA1E73" w:rsidP="00FE11F5">
            <w:pPr>
              <w:jc w:val="center"/>
              <w:rPr>
                <w:rFonts w:cs="Times New Roman"/>
                <w:color w:val="000000"/>
                <w:sz w:val="22"/>
                <w:szCs w:val="22"/>
              </w:rPr>
            </w:pPr>
          </w:p>
        </w:tc>
      </w:tr>
      <w:tr w:rsidR="00EA1E73" w:rsidRPr="00FE11F5" w14:paraId="0A1AC828" w14:textId="77777777" w:rsidTr="00D50F60">
        <w:trPr>
          <w:trHeight w:val="283"/>
          <w:jc w:val="center"/>
        </w:trPr>
        <w:tc>
          <w:tcPr>
            <w:tcW w:w="1380" w:type="dxa"/>
          </w:tcPr>
          <w:p w14:paraId="35F7482D"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U1</w:t>
            </w:r>
          </w:p>
        </w:tc>
        <w:tc>
          <w:tcPr>
            <w:tcW w:w="1353" w:type="dxa"/>
          </w:tcPr>
          <w:p w14:paraId="6A98B9BE" w14:textId="77777777" w:rsidR="00EA1E73" w:rsidRPr="00FE11F5" w:rsidRDefault="00EA1E73" w:rsidP="00FE11F5">
            <w:pPr>
              <w:jc w:val="center"/>
              <w:rPr>
                <w:rFonts w:cs="Times New Roman"/>
                <w:color w:val="000000"/>
                <w:sz w:val="22"/>
                <w:szCs w:val="22"/>
              </w:rPr>
            </w:pPr>
          </w:p>
        </w:tc>
        <w:tc>
          <w:tcPr>
            <w:tcW w:w="1353" w:type="dxa"/>
          </w:tcPr>
          <w:p w14:paraId="001A8E3C" w14:textId="77777777" w:rsidR="00EA1E73" w:rsidRPr="00FE11F5" w:rsidRDefault="00EA1E73" w:rsidP="00FE11F5">
            <w:pPr>
              <w:jc w:val="center"/>
              <w:rPr>
                <w:rFonts w:cs="Times New Roman"/>
                <w:color w:val="000000"/>
                <w:sz w:val="22"/>
                <w:szCs w:val="22"/>
              </w:rPr>
            </w:pPr>
          </w:p>
        </w:tc>
        <w:tc>
          <w:tcPr>
            <w:tcW w:w="1391" w:type="dxa"/>
          </w:tcPr>
          <w:p w14:paraId="15CF4FF8" w14:textId="77777777" w:rsidR="00EA1E73" w:rsidRPr="00FE11F5" w:rsidRDefault="00EA1E73" w:rsidP="00FE11F5">
            <w:pPr>
              <w:jc w:val="center"/>
              <w:rPr>
                <w:rFonts w:cs="Times New Roman"/>
                <w:color w:val="000000"/>
                <w:sz w:val="22"/>
                <w:szCs w:val="22"/>
              </w:rPr>
            </w:pPr>
          </w:p>
        </w:tc>
        <w:tc>
          <w:tcPr>
            <w:tcW w:w="1332" w:type="dxa"/>
          </w:tcPr>
          <w:p w14:paraId="4D3B8B1A"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463" w:type="dxa"/>
          </w:tcPr>
          <w:p w14:paraId="00543A86" w14:textId="77777777" w:rsidR="00EA1E73" w:rsidRPr="00FE11F5" w:rsidRDefault="00EA1E73" w:rsidP="00FE11F5">
            <w:pPr>
              <w:jc w:val="center"/>
              <w:rPr>
                <w:rFonts w:cs="Times New Roman"/>
                <w:color w:val="000000"/>
                <w:sz w:val="22"/>
                <w:szCs w:val="22"/>
              </w:rPr>
            </w:pPr>
          </w:p>
        </w:tc>
        <w:tc>
          <w:tcPr>
            <w:tcW w:w="1367" w:type="dxa"/>
          </w:tcPr>
          <w:p w14:paraId="3A55D6B6" w14:textId="77777777" w:rsidR="00EA1E73" w:rsidRPr="00FE11F5" w:rsidRDefault="00EA1E73" w:rsidP="00FE11F5">
            <w:pPr>
              <w:jc w:val="center"/>
              <w:rPr>
                <w:rFonts w:cs="Times New Roman"/>
                <w:color w:val="000000"/>
                <w:sz w:val="22"/>
                <w:szCs w:val="22"/>
              </w:rPr>
            </w:pPr>
          </w:p>
        </w:tc>
      </w:tr>
      <w:tr w:rsidR="00EA1E73" w:rsidRPr="00FE11F5" w14:paraId="638C8DA6" w14:textId="77777777" w:rsidTr="00D50F60">
        <w:trPr>
          <w:trHeight w:val="283"/>
          <w:jc w:val="center"/>
        </w:trPr>
        <w:tc>
          <w:tcPr>
            <w:tcW w:w="1380" w:type="dxa"/>
          </w:tcPr>
          <w:p w14:paraId="407D65B2"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K1</w:t>
            </w:r>
          </w:p>
        </w:tc>
        <w:tc>
          <w:tcPr>
            <w:tcW w:w="1353" w:type="dxa"/>
          </w:tcPr>
          <w:p w14:paraId="25B33C3A" w14:textId="77777777" w:rsidR="00EA1E73" w:rsidRPr="00FE11F5" w:rsidRDefault="00EA1E73" w:rsidP="00FE11F5">
            <w:pPr>
              <w:jc w:val="center"/>
              <w:rPr>
                <w:rFonts w:cs="Times New Roman"/>
                <w:color w:val="000000"/>
                <w:sz w:val="22"/>
                <w:szCs w:val="22"/>
              </w:rPr>
            </w:pPr>
          </w:p>
        </w:tc>
        <w:tc>
          <w:tcPr>
            <w:tcW w:w="1353" w:type="dxa"/>
          </w:tcPr>
          <w:p w14:paraId="681A3963" w14:textId="77777777" w:rsidR="00EA1E73" w:rsidRPr="00FE11F5" w:rsidRDefault="00EA1E73" w:rsidP="00FE11F5">
            <w:pPr>
              <w:jc w:val="center"/>
              <w:rPr>
                <w:rFonts w:cs="Times New Roman"/>
                <w:color w:val="000000"/>
                <w:sz w:val="22"/>
                <w:szCs w:val="22"/>
              </w:rPr>
            </w:pPr>
          </w:p>
        </w:tc>
        <w:tc>
          <w:tcPr>
            <w:tcW w:w="1391" w:type="dxa"/>
          </w:tcPr>
          <w:p w14:paraId="51186D45" w14:textId="77777777" w:rsidR="00EA1E73" w:rsidRPr="00FE11F5" w:rsidRDefault="00EA1E73" w:rsidP="00FE11F5">
            <w:pPr>
              <w:jc w:val="center"/>
              <w:rPr>
                <w:rFonts w:cs="Times New Roman"/>
                <w:color w:val="000000"/>
                <w:sz w:val="22"/>
                <w:szCs w:val="22"/>
              </w:rPr>
            </w:pPr>
          </w:p>
        </w:tc>
        <w:tc>
          <w:tcPr>
            <w:tcW w:w="1332" w:type="dxa"/>
          </w:tcPr>
          <w:p w14:paraId="3124D5E5"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463" w:type="dxa"/>
          </w:tcPr>
          <w:p w14:paraId="6D2E8642" w14:textId="77777777" w:rsidR="00EA1E73" w:rsidRPr="00FE11F5" w:rsidRDefault="00EA1E73" w:rsidP="00FE11F5">
            <w:pPr>
              <w:jc w:val="center"/>
              <w:rPr>
                <w:rFonts w:cs="Times New Roman"/>
                <w:color w:val="000000"/>
                <w:sz w:val="22"/>
                <w:szCs w:val="22"/>
              </w:rPr>
            </w:pPr>
          </w:p>
        </w:tc>
        <w:tc>
          <w:tcPr>
            <w:tcW w:w="1367" w:type="dxa"/>
          </w:tcPr>
          <w:p w14:paraId="2CE18A8A" w14:textId="77777777" w:rsidR="00EA1E73" w:rsidRPr="00FE11F5" w:rsidRDefault="00EA1E73" w:rsidP="00FE11F5">
            <w:pPr>
              <w:jc w:val="center"/>
              <w:rPr>
                <w:rFonts w:cs="Times New Roman"/>
                <w:color w:val="000000"/>
                <w:sz w:val="22"/>
                <w:szCs w:val="22"/>
              </w:rPr>
            </w:pPr>
          </w:p>
        </w:tc>
      </w:tr>
      <w:tr w:rsidR="00EA1E73" w:rsidRPr="00FE11F5" w14:paraId="7E517270" w14:textId="77777777" w:rsidTr="00D50F60">
        <w:trPr>
          <w:trHeight w:val="283"/>
          <w:jc w:val="center"/>
        </w:trPr>
        <w:tc>
          <w:tcPr>
            <w:tcW w:w="1380" w:type="dxa"/>
          </w:tcPr>
          <w:p w14:paraId="2222F80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K2</w:t>
            </w:r>
          </w:p>
        </w:tc>
        <w:tc>
          <w:tcPr>
            <w:tcW w:w="1353" w:type="dxa"/>
          </w:tcPr>
          <w:p w14:paraId="32917BB5" w14:textId="77777777" w:rsidR="00EA1E73" w:rsidRPr="00FE11F5" w:rsidRDefault="00EA1E73" w:rsidP="00FE11F5">
            <w:pPr>
              <w:jc w:val="center"/>
              <w:rPr>
                <w:rFonts w:cs="Times New Roman"/>
                <w:color w:val="000000"/>
                <w:sz w:val="22"/>
                <w:szCs w:val="22"/>
              </w:rPr>
            </w:pPr>
          </w:p>
        </w:tc>
        <w:tc>
          <w:tcPr>
            <w:tcW w:w="1353" w:type="dxa"/>
          </w:tcPr>
          <w:p w14:paraId="1243A8D2" w14:textId="77777777" w:rsidR="00EA1E73" w:rsidRPr="00FE11F5" w:rsidRDefault="00EA1E73" w:rsidP="00FE11F5">
            <w:pPr>
              <w:jc w:val="center"/>
              <w:rPr>
                <w:rFonts w:cs="Times New Roman"/>
                <w:color w:val="000000"/>
                <w:sz w:val="22"/>
                <w:szCs w:val="22"/>
              </w:rPr>
            </w:pPr>
          </w:p>
        </w:tc>
        <w:tc>
          <w:tcPr>
            <w:tcW w:w="1391" w:type="dxa"/>
          </w:tcPr>
          <w:p w14:paraId="48B04081" w14:textId="77777777" w:rsidR="00EA1E73" w:rsidRPr="00FE11F5" w:rsidRDefault="00EA1E73" w:rsidP="00FE11F5">
            <w:pPr>
              <w:jc w:val="center"/>
              <w:rPr>
                <w:rFonts w:cs="Times New Roman"/>
                <w:color w:val="000000"/>
                <w:sz w:val="22"/>
                <w:szCs w:val="22"/>
              </w:rPr>
            </w:pPr>
          </w:p>
        </w:tc>
        <w:tc>
          <w:tcPr>
            <w:tcW w:w="1332" w:type="dxa"/>
          </w:tcPr>
          <w:p w14:paraId="2CA761E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463" w:type="dxa"/>
          </w:tcPr>
          <w:p w14:paraId="2C63372E" w14:textId="77777777" w:rsidR="00EA1E73" w:rsidRPr="00FE11F5" w:rsidRDefault="00EA1E73" w:rsidP="00FE11F5">
            <w:pPr>
              <w:jc w:val="center"/>
              <w:rPr>
                <w:rFonts w:cs="Times New Roman"/>
                <w:color w:val="000000"/>
                <w:sz w:val="22"/>
                <w:szCs w:val="22"/>
              </w:rPr>
            </w:pPr>
          </w:p>
        </w:tc>
        <w:tc>
          <w:tcPr>
            <w:tcW w:w="1367" w:type="dxa"/>
          </w:tcPr>
          <w:p w14:paraId="7548A0E5" w14:textId="77777777" w:rsidR="00EA1E73" w:rsidRPr="00FE11F5" w:rsidRDefault="00EA1E73" w:rsidP="00FE11F5">
            <w:pPr>
              <w:jc w:val="center"/>
              <w:rPr>
                <w:rFonts w:cs="Times New Roman"/>
                <w:color w:val="000000"/>
                <w:sz w:val="22"/>
                <w:szCs w:val="22"/>
              </w:rPr>
            </w:pPr>
          </w:p>
        </w:tc>
      </w:tr>
    </w:tbl>
    <w:p w14:paraId="15A03FA1" w14:textId="77777777" w:rsidR="00EA1E73" w:rsidRPr="00FE11F5" w:rsidRDefault="00EA1E73" w:rsidP="001D277C">
      <w:pPr>
        <w:numPr>
          <w:ilvl w:val="0"/>
          <w:numId w:val="74"/>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LITERATURA</w:t>
      </w:r>
    </w:p>
    <w:tbl>
      <w:tblPr>
        <w:tblW w:w="9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169"/>
      </w:tblGrid>
      <w:tr w:rsidR="00EA1E73" w:rsidRPr="00FE11F5" w14:paraId="1D8BC78D" w14:textId="77777777" w:rsidTr="00164B9E">
        <w:trPr>
          <w:jc w:val="center"/>
        </w:trPr>
        <w:tc>
          <w:tcPr>
            <w:tcW w:w="1426" w:type="dxa"/>
            <w:shd w:val="clear" w:color="auto" w:fill="F2F2F2"/>
          </w:tcPr>
          <w:p w14:paraId="3FB5D097" w14:textId="77777777" w:rsidR="00EA1E73" w:rsidRPr="00FE11F5" w:rsidRDefault="00EA1E73" w:rsidP="00164B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FE11F5">
              <w:rPr>
                <w:rFonts w:cs="Times New Roman"/>
                <w:color w:val="000000"/>
                <w:sz w:val="22"/>
                <w:szCs w:val="22"/>
              </w:rPr>
              <w:t>Literatura podstawowa</w:t>
            </w:r>
          </w:p>
        </w:tc>
        <w:tc>
          <w:tcPr>
            <w:tcW w:w="8169" w:type="dxa"/>
          </w:tcPr>
          <w:p w14:paraId="3D10072C" w14:textId="77777777" w:rsidR="00EA1E73" w:rsidRPr="00FE11F5" w:rsidRDefault="00EA1E73" w:rsidP="00AB68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FE11F5">
              <w:rPr>
                <w:rFonts w:cs="Times New Roman"/>
                <w:color w:val="000000"/>
                <w:sz w:val="22"/>
                <w:szCs w:val="22"/>
              </w:rPr>
              <w:t xml:space="preserve">1. </w:t>
            </w:r>
            <w:proofErr w:type="spellStart"/>
            <w:r w:rsidRPr="00FE11F5">
              <w:rPr>
                <w:rFonts w:cs="Times New Roman"/>
                <w:color w:val="000000"/>
                <w:sz w:val="22"/>
                <w:szCs w:val="22"/>
              </w:rPr>
              <w:t>Cheesman</w:t>
            </w:r>
            <w:proofErr w:type="spellEnd"/>
            <w:r w:rsidRPr="00FE11F5">
              <w:rPr>
                <w:rFonts w:cs="Times New Roman"/>
                <w:color w:val="000000"/>
                <w:sz w:val="22"/>
                <w:szCs w:val="22"/>
              </w:rPr>
              <w:t xml:space="preserve"> J., J. Daniels J., 2004, Komponenty w UML, Wydawnictwa Naukowo-Techniczne,</w:t>
            </w:r>
          </w:p>
          <w:p w14:paraId="2AF0066A" w14:textId="77777777" w:rsidR="00EA1E73" w:rsidRPr="00FE11F5" w:rsidRDefault="00EA1E73" w:rsidP="00AB68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FE11F5">
              <w:rPr>
                <w:rFonts w:cs="Times New Roman"/>
                <w:color w:val="000000"/>
                <w:sz w:val="22"/>
                <w:szCs w:val="22"/>
              </w:rPr>
              <w:t>2. Chmielarz W., 2000, Zagadnienia analizy i projektowania informatycznych systemów wspomagających zarządzanie, Uniwersytet Warszawski, Warszawa,</w:t>
            </w:r>
          </w:p>
          <w:p w14:paraId="5532EBC5" w14:textId="77777777" w:rsidR="00EA1E73" w:rsidRPr="00FE11F5" w:rsidRDefault="00EA1E73" w:rsidP="00AB68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FE11F5">
              <w:rPr>
                <w:rFonts w:cs="Times New Roman"/>
                <w:color w:val="000000"/>
                <w:sz w:val="22"/>
                <w:szCs w:val="22"/>
              </w:rPr>
              <w:t xml:space="preserve">3. </w:t>
            </w:r>
            <w:proofErr w:type="spellStart"/>
            <w:r w:rsidRPr="00FE11F5">
              <w:rPr>
                <w:rFonts w:cs="Times New Roman"/>
                <w:color w:val="000000"/>
                <w:sz w:val="22"/>
                <w:szCs w:val="22"/>
              </w:rPr>
              <w:t>Shalloway</w:t>
            </w:r>
            <w:proofErr w:type="spellEnd"/>
            <w:r w:rsidRPr="00FE11F5">
              <w:rPr>
                <w:rFonts w:cs="Times New Roman"/>
                <w:color w:val="000000"/>
                <w:sz w:val="22"/>
                <w:szCs w:val="22"/>
              </w:rPr>
              <w:t xml:space="preserve"> A., </w:t>
            </w:r>
            <w:proofErr w:type="spellStart"/>
            <w:r w:rsidRPr="00FE11F5">
              <w:rPr>
                <w:rFonts w:cs="Times New Roman"/>
                <w:color w:val="000000"/>
                <w:sz w:val="22"/>
                <w:szCs w:val="22"/>
              </w:rPr>
              <w:t>Trott</w:t>
            </w:r>
            <w:proofErr w:type="spellEnd"/>
            <w:r w:rsidRPr="00FE11F5">
              <w:rPr>
                <w:rFonts w:cs="Times New Roman"/>
                <w:color w:val="000000"/>
                <w:sz w:val="22"/>
                <w:szCs w:val="22"/>
              </w:rPr>
              <w:t xml:space="preserve"> J.R., 2002, Projektowanie zorientowane obiektowo, Helion.</w:t>
            </w:r>
          </w:p>
        </w:tc>
      </w:tr>
      <w:tr w:rsidR="00EA1E73" w:rsidRPr="00FE11F5" w14:paraId="62AD3C9F" w14:textId="77777777" w:rsidTr="00164B9E">
        <w:trPr>
          <w:jc w:val="center"/>
        </w:trPr>
        <w:tc>
          <w:tcPr>
            <w:tcW w:w="1426" w:type="dxa"/>
            <w:shd w:val="clear" w:color="auto" w:fill="F2F2F2"/>
          </w:tcPr>
          <w:p w14:paraId="16731DAE"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FE11F5">
              <w:rPr>
                <w:rFonts w:cs="Times New Roman"/>
                <w:color w:val="000000"/>
                <w:sz w:val="22"/>
                <w:szCs w:val="22"/>
              </w:rPr>
              <w:t>Literatura uzupełniająca</w:t>
            </w:r>
          </w:p>
        </w:tc>
        <w:tc>
          <w:tcPr>
            <w:tcW w:w="8169" w:type="dxa"/>
          </w:tcPr>
          <w:p w14:paraId="59464B31"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FE11F5">
              <w:rPr>
                <w:rFonts w:cs="Times New Roman"/>
                <w:iCs/>
                <w:color w:val="000000"/>
                <w:sz w:val="22"/>
                <w:szCs w:val="22"/>
              </w:rPr>
              <w:t xml:space="preserve">1. </w:t>
            </w:r>
            <w:proofErr w:type="spellStart"/>
            <w:r w:rsidRPr="00FE11F5">
              <w:rPr>
                <w:rFonts w:cs="Times New Roman"/>
                <w:iCs/>
                <w:color w:val="000000"/>
                <w:sz w:val="22"/>
                <w:szCs w:val="22"/>
              </w:rPr>
              <w:t>Beynon</w:t>
            </w:r>
            <w:proofErr w:type="spellEnd"/>
            <w:r w:rsidRPr="00FE11F5">
              <w:rPr>
                <w:rFonts w:cs="Times New Roman"/>
                <w:iCs/>
                <w:color w:val="000000"/>
                <w:sz w:val="22"/>
                <w:szCs w:val="22"/>
              </w:rPr>
              <w:t>-Davies P., 1999, Inżynieria systemów informacyjnych, WNT, Warszawa,</w:t>
            </w:r>
          </w:p>
          <w:p w14:paraId="78BF6C5E" w14:textId="77777777" w:rsidR="00EA1E73" w:rsidRPr="00435C12" w:rsidRDefault="00EA1E73"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FE11F5">
              <w:rPr>
                <w:rFonts w:cs="Times New Roman"/>
                <w:iCs/>
                <w:color w:val="000000"/>
                <w:sz w:val="22"/>
                <w:szCs w:val="22"/>
              </w:rPr>
              <w:t>2. Szyjewski Z., 2001, Zarządzanie projektami informatycznymi. Metodyka tworzenia systemów informatycznych, wyd. Agenc</w:t>
            </w:r>
            <w:r w:rsidR="00435C12">
              <w:rPr>
                <w:rFonts w:cs="Times New Roman"/>
                <w:iCs/>
                <w:color w:val="000000"/>
                <w:sz w:val="22"/>
                <w:szCs w:val="22"/>
              </w:rPr>
              <w:t>ja Wydawnicza Placet, Warszawa.</w:t>
            </w:r>
          </w:p>
        </w:tc>
      </w:tr>
    </w:tbl>
    <w:p w14:paraId="2AFB7DF3" w14:textId="77777777" w:rsidR="00EA1E73" w:rsidRDefault="00EA1E73" w:rsidP="001D277C">
      <w:pPr>
        <w:numPr>
          <w:ilvl w:val="0"/>
          <w:numId w:val="74"/>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35C12" w:rsidRPr="005A7876" w14:paraId="564056FA" w14:textId="77777777" w:rsidTr="00B12209">
        <w:trPr>
          <w:trHeight w:val="406"/>
          <w:jc w:val="center"/>
        </w:trPr>
        <w:tc>
          <w:tcPr>
            <w:tcW w:w="7246" w:type="dxa"/>
            <w:gridSpan w:val="2"/>
            <w:shd w:val="clear" w:color="auto" w:fill="F2F2F2"/>
            <w:vAlign w:val="center"/>
          </w:tcPr>
          <w:p w14:paraId="0D1B931F" w14:textId="77777777" w:rsidR="00435C12" w:rsidRPr="00435C12" w:rsidRDefault="00435C12" w:rsidP="00435C12">
            <w:pPr>
              <w:jc w:val="center"/>
              <w:rPr>
                <w:color w:val="000000"/>
                <w:sz w:val="22"/>
                <w:szCs w:val="22"/>
              </w:rPr>
            </w:pPr>
            <w:r w:rsidRPr="00435C12">
              <w:rPr>
                <w:color w:val="000000"/>
                <w:sz w:val="22"/>
                <w:szCs w:val="22"/>
              </w:rPr>
              <w:t>Aktywność studenta</w:t>
            </w:r>
          </w:p>
        </w:tc>
        <w:tc>
          <w:tcPr>
            <w:tcW w:w="2393" w:type="dxa"/>
            <w:shd w:val="clear" w:color="auto" w:fill="F2F2F2"/>
            <w:vAlign w:val="center"/>
          </w:tcPr>
          <w:p w14:paraId="75E7B672" w14:textId="77777777" w:rsidR="00435C12" w:rsidRDefault="00435C12" w:rsidP="00435C12">
            <w:pPr>
              <w:jc w:val="center"/>
              <w:rPr>
                <w:color w:val="000000"/>
                <w:sz w:val="22"/>
                <w:szCs w:val="22"/>
              </w:rPr>
            </w:pPr>
            <w:r w:rsidRPr="00435C12">
              <w:rPr>
                <w:color w:val="000000"/>
                <w:sz w:val="22"/>
                <w:szCs w:val="22"/>
              </w:rPr>
              <w:t>Obci</w:t>
            </w:r>
            <w:r>
              <w:rPr>
                <w:color w:val="000000"/>
                <w:sz w:val="22"/>
                <w:szCs w:val="22"/>
              </w:rPr>
              <w:t>ążenie studenta – Liczba godzin</w:t>
            </w:r>
          </w:p>
          <w:p w14:paraId="554F175E" w14:textId="77777777" w:rsidR="00AB6802" w:rsidRPr="00435C12" w:rsidRDefault="00AB6802" w:rsidP="00435C12">
            <w:pPr>
              <w:jc w:val="center"/>
              <w:rPr>
                <w:color w:val="000000"/>
                <w:sz w:val="22"/>
                <w:szCs w:val="22"/>
              </w:rPr>
            </w:pPr>
            <w:r w:rsidRPr="00FB0118">
              <w:rPr>
                <w:color w:val="000000"/>
                <w:sz w:val="22"/>
                <w:szCs w:val="22"/>
              </w:rPr>
              <w:t>(podano przykładowe)</w:t>
            </w:r>
          </w:p>
        </w:tc>
      </w:tr>
      <w:tr w:rsidR="00435C12" w:rsidRPr="005A7876" w14:paraId="23A6CD29" w14:textId="77777777" w:rsidTr="00435C12">
        <w:trPr>
          <w:trHeight w:val="340"/>
          <w:jc w:val="center"/>
        </w:trPr>
        <w:tc>
          <w:tcPr>
            <w:tcW w:w="2978" w:type="dxa"/>
            <w:vMerge w:val="restart"/>
          </w:tcPr>
          <w:p w14:paraId="7D5588E3" w14:textId="77777777" w:rsidR="00435C12" w:rsidRPr="00435C12" w:rsidRDefault="00435C12" w:rsidP="00435C12">
            <w:pPr>
              <w:rPr>
                <w:color w:val="000000"/>
                <w:sz w:val="22"/>
                <w:szCs w:val="22"/>
              </w:rPr>
            </w:pPr>
            <w:r w:rsidRPr="00435C12">
              <w:rPr>
                <w:color w:val="000000"/>
                <w:sz w:val="22"/>
                <w:szCs w:val="22"/>
              </w:rPr>
              <w:t xml:space="preserve">Zajęcia prowadzone </w:t>
            </w:r>
            <w:r w:rsidRPr="00435C12">
              <w:rPr>
                <w:color w:val="000000"/>
                <w:sz w:val="22"/>
                <w:szCs w:val="22"/>
              </w:rPr>
              <w:br/>
              <w:t xml:space="preserve">z bezpośrednim udziałem NA </w:t>
            </w:r>
            <w:r w:rsidRPr="00435C12">
              <w:rPr>
                <w:color w:val="000000"/>
                <w:sz w:val="22"/>
                <w:szCs w:val="22"/>
              </w:rPr>
              <w:br/>
              <w:t xml:space="preserve">lub innych osób prowadzących zajęcia </w:t>
            </w:r>
          </w:p>
        </w:tc>
        <w:tc>
          <w:tcPr>
            <w:tcW w:w="4268" w:type="dxa"/>
          </w:tcPr>
          <w:p w14:paraId="55716506" w14:textId="77777777" w:rsidR="00435C12" w:rsidRPr="00435C12" w:rsidRDefault="00435C12" w:rsidP="00435C12">
            <w:pPr>
              <w:ind w:left="88"/>
              <w:rPr>
                <w:color w:val="000000"/>
                <w:sz w:val="22"/>
                <w:szCs w:val="22"/>
              </w:rPr>
            </w:pPr>
            <w:r w:rsidRPr="00435C12">
              <w:rPr>
                <w:color w:val="000000"/>
                <w:sz w:val="22"/>
                <w:szCs w:val="22"/>
              </w:rPr>
              <w:t>Udział w zajęciach dydaktycznych, wskazanych w pkt. 1B</w:t>
            </w:r>
          </w:p>
        </w:tc>
        <w:tc>
          <w:tcPr>
            <w:tcW w:w="2393" w:type="dxa"/>
          </w:tcPr>
          <w:p w14:paraId="7A3D7B0E" w14:textId="77777777" w:rsidR="00435C12" w:rsidRPr="00B12209" w:rsidRDefault="00435C12" w:rsidP="00435C12">
            <w:pPr>
              <w:jc w:val="center"/>
              <w:rPr>
                <w:sz w:val="22"/>
                <w:szCs w:val="22"/>
              </w:rPr>
            </w:pPr>
            <w:r w:rsidRPr="00B12209">
              <w:rPr>
                <w:sz w:val="22"/>
                <w:szCs w:val="22"/>
              </w:rPr>
              <w:t>45</w:t>
            </w:r>
          </w:p>
        </w:tc>
      </w:tr>
      <w:tr w:rsidR="00435C12" w:rsidRPr="005A7876" w14:paraId="232A4819" w14:textId="77777777" w:rsidTr="00435C12">
        <w:trPr>
          <w:trHeight w:val="271"/>
          <w:jc w:val="center"/>
        </w:trPr>
        <w:tc>
          <w:tcPr>
            <w:tcW w:w="2978" w:type="dxa"/>
            <w:vMerge/>
          </w:tcPr>
          <w:p w14:paraId="51196826" w14:textId="77777777" w:rsidR="00435C12" w:rsidRPr="00435C12" w:rsidRDefault="00435C12" w:rsidP="00435C12">
            <w:pPr>
              <w:rPr>
                <w:color w:val="000000"/>
                <w:sz w:val="22"/>
                <w:szCs w:val="22"/>
              </w:rPr>
            </w:pPr>
          </w:p>
        </w:tc>
        <w:tc>
          <w:tcPr>
            <w:tcW w:w="4268" w:type="dxa"/>
          </w:tcPr>
          <w:p w14:paraId="56BD53DE" w14:textId="77777777" w:rsidR="00435C12" w:rsidRPr="00435C12" w:rsidRDefault="00435C12" w:rsidP="00435C12">
            <w:pPr>
              <w:ind w:left="88"/>
              <w:rPr>
                <w:color w:val="000000"/>
                <w:sz w:val="22"/>
                <w:szCs w:val="22"/>
              </w:rPr>
            </w:pPr>
            <w:r w:rsidRPr="00435C12">
              <w:rPr>
                <w:color w:val="000000"/>
                <w:sz w:val="22"/>
                <w:szCs w:val="22"/>
              </w:rPr>
              <w:t xml:space="preserve">Konsultacje </w:t>
            </w:r>
          </w:p>
        </w:tc>
        <w:tc>
          <w:tcPr>
            <w:tcW w:w="2393" w:type="dxa"/>
          </w:tcPr>
          <w:p w14:paraId="3847523A" w14:textId="77777777" w:rsidR="00435C12" w:rsidRPr="00435C12" w:rsidRDefault="00435C12" w:rsidP="00435C12">
            <w:pPr>
              <w:jc w:val="center"/>
              <w:rPr>
                <w:sz w:val="22"/>
                <w:szCs w:val="22"/>
              </w:rPr>
            </w:pPr>
            <w:r w:rsidRPr="00435C12">
              <w:rPr>
                <w:sz w:val="22"/>
                <w:szCs w:val="22"/>
              </w:rPr>
              <w:t>20</w:t>
            </w:r>
          </w:p>
        </w:tc>
      </w:tr>
      <w:tr w:rsidR="00435C12" w:rsidRPr="005A7876" w14:paraId="04F9DB96" w14:textId="77777777" w:rsidTr="00435C12">
        <w:trPr>
          <w:trHeight w:val="177"/>
          <w:jc w:val="center"/>
        </w:trPr>
        <w:tc>
          <w:tcPr>
            <w:tcW w:w="2978" w:type="dxa"/>
            <w:vMerge w:val="restart"/>
          </w:tcPr>
          <w:p w14:paraId="281CB66F" w14:textId="77777777" w:rsidR="00435C12" w:rsidRPr="00435C12" w:rsidRDefault="00435C12" w:rsidP="00435C12">
            <w:pPr>
              <w:rPr>
                <w:color w:val="000000"/>
                <w:sz w:val="22"/>
                <w:szCs w:val="22"/>
              </w:rPr>
            </w:pPr>
          </w:p>
          <w:p w14:paraId="708F8182" w14:textId="77777777" w:rsidR="00435C12" w:rsidRPr="00435C12" w:rsidRDefault="00435C12" w:rsidP="00435C12">
            <w:pPr>
              <w:rPr>
                <w:color w:val="000000"/>
                <w:sz w:val="22"/>
                <w:szCs w:val="22"/>
              </w:rPr>
            </w:pPr>
            <w:r w:rsidRPr="00435C12">
              <w:rPr>
                <w:color w:val="000000"/>
                <w:sz w:val="22"/>
                <w:szCs w:val="22"/>
              </w:rPr>
              <w:t xml:space="preserve">Praca własna studenta </w:t>
            </w:r>
          </w:p>
        </w:tc>
        <w:tc>
          <w:tcPr>
            <w:tcW w:w="4268" w:type="dxa"/>
          </w:tcPr>
          <w:p w14:paraId="4C68597A" w14:textId="77777777" w:rsidR="00435C12" w:rsidRPr="00435C12" w:rsidRDefault="00435C12" w:rsidP="00435C12">
            <w:pPr>
              <w:ind w:left="88"/>
              <w:rPr>
                <w:color w:val="000000"/>
                <w:sz w:val="22"/>
                <w:szCs w:val="22"/>
              </w:rPr>
            </w:pPr>
            <w:r w:rsidRPr="00435C12">
              <w:rPr>
                <w:color w:val="000000"/>
                <w:sz w:val="22"/>
                <w:szCs w:val="22"/>
              </w:rPr>
              <w:t>Przygotowanie do zajęć</w:t>
            </w:r>
          </w:p>
        </w:tc>
        <w:tc>
          <w:tcPr>
            <w:tcW w:w="2393" w:type="dxa"/>
          </w:tcPr>
          <w:p w14:paraId="5A3D83E5" w14:textId="77777777" w:rsidR="00435C12" w:rsidRPr="00435C12" w:rsidRDefault="00435C12" w:rsidP="00435C12">
            <w:pPr>
              <w:jc w:val="center"/>
              <w:rPr>
                <w:sz w:val="22"/>
                <w:szCs w:val="22"/>
              </w:rPr>
            </w:pPr>
            <w:r w:rsidRPr="00435C12">
              <w:rPr>
                <w:sz w:val="22"/>
                <w:szCs w:val="22"/>
              </w:rPr>
              <w:t>15</w:t>
            </w:r>
          </w:p>
        </w:tc>
      </w:tr>
      <w:tr w:rsidR="00435C12" w:rsidRPr="005A7876" w14:paraId="068BDE86" w14:textId="77777777" w:rsidTr="00435C12">
        <w:trPr>
          <w:trHeight w:val="137"/>
          <w:jc w:val="center"/>
        </w:trPr>
        <w:tc>
          <w:tcPr>
            <w:tcW w:w="2978" w:type="dxa"/>
            <w:vMerge/>
          </w:tcPr>
          <w:p w14:paraId="0069B27B" w14:textId="77777777" w:rsidR="00435C12" w:rsidRPr="00435C12" w:rsidRDefault="00435C12" w:rsidP="00435C12">
            <w:pPr>
              <w:jc w:val="center"/>
              <w:rPr>
                <w:color w:val="000000"/>
                <w:sz w:val="22"/>
                <w:szCs w:val="22"/>
              </w:rPr>
            </w:pPr>
          </w:p>
        </w:tc>
        <w:tc>
          <w:tcPr>
            <w:tcW w:w="4268" w:type="dxa"/>
          </w:tcPr>
          <w:p w14:paraId="71F0D9DE" w14:textId="77777777" w:rsidR="00435C12" w:rsidRPr="00435C12" w:rsidRDefault="00435C12" w:rsidP="00435C12">
            <w:pPr>
              <w:ind w:left="88"/>
              <w:rPr>
                <w:color w:val="000000"/>
                <w:sz w:val="22"/>
                <w:szCs w:val="22"/>
              </w:rPr>
            </w:pPr>
            <w:r w:rsidRPr="00435C12">
              <w:rPr>
                <w:color w:val="000000"/>
                <w:sz w:val="22"/>
                <w:szCs w:val="22"/>
              </w:rPr>
              <w:t>Studiowanie literatury</w:t>
            </w:r>
          </w:p>
        </w:tc>
        <w:tc>
          <w:tcPr>
            <w:tcW w:w="2393" w:type="dxa"/>
          </w:tcPr>
          <w:p w14:paraId="3FE31AE7" w14:textId="77777777" w:rsidR="00435C12" w:rsidRPr="00435C12" w:rsidRDefault="00435C12" w:rsidP="00435C12">
            <w:pPr>
              <w:jc w:val="center"/>
              <w:rPr>
                <w:sz w:val="22"/>
                <w:szCs w:val="22"/>
              </w:rPr>
            </w:pPr>
            <w:r w:rsidRPr="00435C12">
              <w:rPr>
                <w:sz w:val="22"/>
                <w:szCs w:val="22"/>
              </w:rPr>
              <w:t>10</w:t>
            </w:r>
          </w:p>
        </w:tc>
      </w:tr>
      <w:tr w:rsidR="00435C12" w:rsidRPr="005A7876" w14:paraId="647EA1A3" w14:textId="77777777" w:rsidTr="00435C12">
        <w:trPr>
          <w:trHeight w:val="340"/>
          <w:jc w:val="center"/>
        </w:trPr>
        <w:tc>
          <w:tcPr>
            <w:tcW w:w="2978" w:type="dxa"/>
            <w:vMerge/>
          </w:tcPr>
          <w:p w14:paraId="3EE45C8C" w14:textId="77777777" w:rsidR="00435C12" w:rsidRPr="00435C12" w:rsidRDefault="00435C12" w:rsidP="00435C12">
            <w:pPr>
              <w:jc w:val="center"/>
              <w:rPr>
                <w:color w:val="000000"/>
                <w:sz w:val="22"/>
                <w:szCs w:val="22"/>
              </w:rPr>
            </w:pPr>
          </w:p>
        </w:tc>
        <w:tc>
          <w:tcPr>
            <w:tcW w:w="4268" w:type="dxa"/>
          </w:tcPr>
          <w:p w14:paraId="59BF4498" w14:textId="77777777" w:rsidR="00435C12" w:rsidRPr="00435C12" w:rsidRDefault="00435C12" w:rsidP="00435C12">
            <w:pPr>
              <w:ind w:left="88"/>
              <w:rPr>
                <w:color w:val="000000"/>
                <w:sz w:val="22"/>
                <w:szCs w:val="22"/>
              </w:rPr>
            </w:pPr>
            <w:r w:rsidRPr="00435C12">
              <w:rPr>
                <w:color w:val="000000"/>
                <w:sz w:val="22"/>
                <w:szCs w:val="22"/>
              </w:rPr>
              <w:t xml:space="preserve">Inne (przygotowanie do egzaminu, zaliczeń, </w:t>
            </w:r>
          </w:p>
          <w:p w14:paraId="19B75DFA" w14:textId="77777777" w:rsidR="00435C12" w:rsidRPr="00435C12" w:rsidRDefault="00435C12" w:rsidP="00435C12">
            <w:pPr>
              <w:ind w:left="88"/>
              <w:rPr>
                <w:color w:val="000000"/>
                <w:sz w:val="22"/>
                <w:szCs w:val="22"/>
              </w:rPr>
            </w:pPr>
            <w:r w:rsidRPr="00435C12">
              <w:rPr>
                <w:color w:val="000000"/>
                <w:sz w:val="22"/>
                <w:szCs w:val="22"/>
              </w:rPr>
              <w:t>przygotowanie projektu itd.)</w:t>
            </w:r>
          </w:p>
        </w:tc>
        <w:tc>
          <w:tcPr>
            <w:tcW w:w="2393" w:type="dxa"/>
          </w:tcPr>
          <w:p w14:paraId="2A9D02BC" w14:textId="77777777" w:rsidR="00435C12" w:rsidRPr="00435C12" w:rsidRDefault="00435C12" w:rsidP="00435C12">
            <w:pPr>
              <w:jc w:val="center"/>
              <w:rPr>
                <w:sz w:val="22"/>
                <w:szCs w:val="22"/>
              </w:rPr>
            </w:pPr>
            <w:r w:rsidRPr="00435C12">
              <w:rPr>
                <w:sz w:val="22"/>
                <w:szCs w:val="22"/>
              </w:rPr>
              <w:t>35</w:t>
            </w:r>
          </w:p>
        </w:tc>
      </w:tr>
      <w:tr w:rsidR="00435C12" w:rsidRPr="005A7876" w14:paraId="1547D1C3" w14:textId="77777777" w:rsidTr="00435C12">
        <w:trPr>
          <w:trHeight w:val="77"/>
          <w:jc w:val="center"/>
        </w:trPr>
        <w:tc>
          <w:tcPr>
            <w:tcW w:w="7246" w:type="dxa"/>
            <w:gridSpan w:val="2"/>
            <w:shd w:val="clear" w:color="auto" w:fill="F2F2F2"/>
          </w:tcPr>
          <w:p w14:paraId="690BE505" w14:textId="77777777" w:rsidR="00435C12" w:rsidRPr="00435C12" w:rsidRDefault="00435C12" w:rsidP="00435C12">
            <w:pPr>
              <w:rPr>
                <w:color w:val="000000"/>
                <w:sz w:val="22"/>
                <w:szCs w:val="22"/>
              </w:rPr>
            </w:pPr>
            <w:r w:rsidRPr="00435C12">
              <w:rPr>
                <w:color w:val="000000"/>
                <w:sz w:val="22"/>
                <w:szCs w:val="22"/>
              </w:rPr>
              <w:t>Łączny nakład pracy studenta</w:t>
            </w:r>
          </w:p>
        </w:tc>
        <w:tc>
          <w:tcPr>
            <w:tcW w:w="2393" w:type="dxa"/>
            <w:shd w:val="clear" w:color="auto" w:fill="F2F2F2"/>
          </w:tcPr>
          <w:p w14:paraId="085DE5DC" w14:textId="77777777" w:rsidR="00435C12" w:rsidRPr="00435C12" w:rsidRDefault="00435C12" w:rsidP="00435C12">
            <w:pPr>
              <w:jc w:val="center"/>
              <w:rPr>
                <w:sz w:val="22"/>
                <w:szCs w:val="22"/>
              </w:rPr>
            </w:pPr>
            <w:r w:rsidRPr="00435C12">
              <w:rPr>
                <w:sz w:val="22"/>
                <w:szCs w:val="22"/>
              </w:rPr>
              <w:t>125</w:t>
            </w:r>
          </w:p>
        </w:tc>
      </w:tr>
      <w:tr w:rsidR="00435C12" w:rsidRPr="005A7876" w14:paraId="0081BCE1" w14:textId="77777777" w:rsidTr="00435C12">
        <w:trPr>
          <w:trHeight w:val="397"/>
          <w:jc w:val="center"/>
        </w:trPr>
        <w:tc>
          <w:tcPr>
            <w:tcW w:w="7246" w:type="dxa"/>
            <w:gridSpan w:val="2"/>
            <w:shd w:val="clear" w:color="auto" w:fill="F2F2F2"/>
            <w:vAlign w:val="center"/>
          </w:tcPr>
          <w:p w14:paraId="7F46D916" w14:textId="77777777" w:rsidR="00435C12" w:rsidRPr="00435C12" w:rsidRDefault="00435C12" w:rsidP="00435C12">
            <w:pPr>
              <w:jc w:val="right"/>
              <w:rPr>
                <w:b/>
                <w:color w:val="000000"/>
                <w:sz w:val="22"/>
                <w:szCs w:val="22"/>
              </w:rPr>
            </w:pPr>
            <w:r w:rsidRPr="00435C12">
              <w:rPr>
                <w:color w:val="000000"/>
                <w:sz w:val="22"/>
                <w:szCs w:val="22"/>
              </w:rPr>
              <w:t xml:space="preserve"> </w:t>
            </w:r>
            <w:r w:rsidRPr="00435C12">
              <w:rPr>
                <w:b/>
                <w:color w:val="000000"/>
                <w:sz w:val="22"/>
                <w:szCs w:val="22"/>
              </w:rPr>
              <w:t xml:space="preserve">Liczba punktów ECTS </w:t>
            </w:r>
          </w:p>
        </w:tc>
        <w:tc>
          <w:tcPr>
            <w:tcW w:w="2393" w:type="dxa"/>
            <w:shd w:val="clear" w:color="auto" w:fill="F2F2F2"/>
            <w:vAlign w:val="center"/>
          </w:tcPr>
          <w:p w14:paraId="5C032A7C" w14:textId="77777777" w:rsidR="00435C12" w:rsidRPr="00435C12" w:rsidRDefault="00435C12" w:rsidP="00435C12">
            <w:pPr>
              <w:jc w:val="center"/>
              <w:rPr>
                <w:sz w:val="22"/>
                <w:szCs w:val="22"/>
              </w:rPr>
            </w:pPr>
            <w:r w:rsidRPr="00435C12">
              <w:rPr>
                <w:sz w:val="22"/>
                <w:szCs w:val="22"/>
              </w:rPr>
              <w:t>5</w:t>
            </w:r>
          </w:p>
        </w:tc>
      </w:tr>
    </w:tbl>
    <w:p w14:paraId="0C37B173" w14:textId="77777777" w:rsidR="00EA1E73" w:rsidRPr="00C32FE4" w:rsidRDefault="00EA1E73" w:rsidP="00FE11F5">
      <w:pPr>
        <w:rPr>
          <w:rFonts w:cs="Times New Roman"/>
          <w:color w:val="000000"/>
          <w:sz w:val="22"/>
          <w:szCs w:val="22"/>
        </w:rPr>
      </w:pPr>
    </w:p>
    <w:p w14:paraId="4F9F349C" w14:textId="77777777" w:rsidR="0018497B" w:rsidRDefault="0018497B">
      <w:r>
        <w:rPr>
          <w:b/>
          <w:bCs/>
        </w:rPr>
        <w:br w:type="page"/>
      </w:r>
    </w:p>
    <w:tbl>
      <w:tblPr>
        <w:tblW w:w="9639" w:type="dxa"/>
        <w:jc w:val="center"/>
        <w:tblLook w:val="00A0" w:firstRow="1" w:lastRow="0" w:firstColumn="1" w:lastColumn="0" w:noHBand="0" w:noVBand="0"/>
      </w:tblPr>
      <w:tblGrid>
        <w:gridCol w:w="2410"/>
        <w:gridCol w:w="1958"/>
        <w:gridCol w:w="3464"/>
        <w:gridCol w:w="1807"/>
      </w:tblGrid>
      <w:tr w:rsidR="00EA1E73" w:rsidRPr="00C32FE4" w14:paraId="5840CBC3" w14:textId="77777777" w:rsidTr="00D50F60">
        <w:trPr>
          <w:trHeight w:val="454"/>
          <w:jc w:val="center"/>
        </w:trPr>
        <w:tc>
          <w:tcPr>
            <w:tcW w:w="2410" w:type="dxa"/>
            <w:vAlign w:val="center"/>
          </w:tcPr>
          <w:p w14:paraId="29B233FB" w14:textId="77777777" w:rsidR="00EA1E73" w:rsidRPr="00C32FE4" w:rsidRDefault="00EA1E73" w:rsidP="00B12209">
            <w:pPr>
              <w:pStyle w:val="Nagwek1"/>
              <w:spacing w:before="0" w:line="276" w:lineRule="auto"/>
              <w:rPr>
                <w:rFonts w:ascii="Times New Roman" w:hAnsi="Times New Roman"/>
                <w:color w:val="000000"/>
                <w:sz w:val="22"/>
                <w:szCs w:val="22"/>
              </w:rPr>
            </w:pPr>
            <w:r w:rsidRPr="00C32FE4">
              <w:rPr>
                <w:rFonts w:ascii="Times New Roman" w:hAnsi="Times New Roman"/>
                <w:color w:val="000000"/>
                <w:sz w:val="22"/>
                <w:szCs w:val="22"/>
              </w:rPr>
              <w:t>Kod przedmiotu:</w:t>
            </w:r>
          </w:p>
        </w:tc>
        <w:tc>
          <w:tcPr>
            <w:tcW w:w="1958" w:type="dxa"/>
            <w:vAlign w:val="center"/>
          </w:tcPr>
          <w:p w14:paraId="3480E42C" w14:textId="77777777" w:rsidR="00EA1E73" w:rsidRPr="00C32FE4" w:rsidRDefault="00EA1E73" w:rsidP="00B12209">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4FBE4A78" w14:textId="77777777" w:rsidR="00EA1E73" w:rsidRPr="00C32FE4" w:rsidRDefault="00EA1E73" w:rsidP="00B12209">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523BB94E" w14:textId="77777777" w:rsidR="00EA1E73" w:rsidRPr="00721BC0" w:rsidRDefault="00EA1E73" w:rsidP="00B12209">
            <w:pPr>
              <w:pStyle w:val="Nagwek1"/>
              <w:spacing w:before="0" w:line="276" w:lineRule="auto"/>
              <w:jc w:val="center"/>
              <w:rPr>
                <w:rFonts w:ascii="Times New Roman" w:hAnsi="Times New Roman"/>
                <w:b w:val="0"/>
                <w:bCs w:val="0"/>
                <w:color w:val="000000"/>
                <w:sz w:val="22"/>
                <w:szCs w:val="22"/>
                <w:lang w:val="pl-PL"/>
              </w:rPr>
            </w:pPr>
            <w:r w:rsidRPr="00721BC0">
              <w:rPr>
                <w:rFonts w:ascii="Times New Roman" w:hAnsi="Times New Roman"/>
                <w:b w:val="0"/>
                <w:bCs w:val="0"/>
                <w:color w:val="000000"/>
                <w:sz w:val="22"/>
                <w:szCs w:val="22"/>
              </w:rPr>
              <w:t>D.3.</w:t>
            </w:r>
            <w:r w:rsidRPr="00721BC0">
              <w:rPr>
                <w:rFonts w:ascii="Times New Roman" w:hAnsi="Times New Roman"/>
                <w:b w:val="0"/>
                <w:bCs w:val="0"/>
                <w:color w:val="000000"/>
                <w:sz w:val="22"/>
                <w:szCs w:val="22"/>
                <w:lang w:val="pl-PL"/>
              </w:rPr>
              <w:t>2</w:t>
            </w:r>
          </w:p>
        </w:tc>
      </w:tr>
    </w:tbl>
    <w:p w14:paraId="48D5DD4B" w14:textId="77777777" w:rsidR="00EA1E73" w:rsidRPr="00C32FE4" w:rsidRDefault="00EA1E73" w:rsidP="001D277C">
      <w:pPr>
        <w:numPr>
          <w:ilvl w:val="0"/>
          <w:numId w:val="75"/>
        </w:numPr>
        <w:tabs>
          <w:tab w:val="left" w:pos="284"/>
        </w:tabs>
        <w:suppressAutoHyphens w:val="0"/>
        <w:spacing w:before="120"/>
        <w:ind w:left="284" w:hanging="284"/>
        <w:rPr>
          <w:rFonts w:cs="Times New Roman"/>
          <w:b/>
          <w:bCs/>
          <w:color w:val="000000"/>
          <w:sz w:val="22"/>
          <w:szCs w:val="22"/>
        </w:rPr>
      </w:pPr>
      <w:r w:rsidRPr="00C32FE4">
        <w:rPr>
          <w:rFonts w:cs="Times New Roman"/>
          <w:b/>
          <w:bCs/>
          <w:color w:val="000000"/>
          <w:sz w:val="22"/>
          <w:szCs w:val="22"/>
        </w:rPr>
        <w:t>INFORMACJE O PRZEDMIOCIE</w:t>
      </w:r>
    </w:p>
    <w:p w14:paraId="4F975DD6" w14:textId="77777777" w:rsidR="00EA1E73" w:rsidRPr="00C32FE4" w:rsidRDefault="00EA1E73" w:rsidP="001D277C">
      <w:pPr>
        <w:pStyle w:val="Akapitzlist1"/>
        <w:numPr>
          <w:ilvl w:val="0"/>
          <w:numId w:val="119"/>
        </w:numPr>
        <w:spacing w:before="120" w:after="120"/>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C32FE4" w14:paraId="7E63E605" w14:textId="77777777" w:rsidTr="00111212">
        <w:trPr>
          <w:trHeight w:val="340"/>
          <w:jc w:val="center"/>
        </w:trPr>
        <w:tc>
          <w:tcPr>
            <w:tcW w:w="3775" w:type="dxa"/>
            <w:shd w:val="clear" w:color="auto" w:fill="F2F2F2"/>
            <w:vAlign w:val="center"/>
          </w:tcPr>
          <w:p w14:paraId="7CF7C18A"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47C8D36D"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ZARZĄDZANIE PROJEKTEM INFORMATYCZNYM</w:t>
            </w:r>
          </w:p>
        </w:tc>
      </w:tr>
      <w:tr w:rsidR="00EA1E73" w:rsidRPr="00C32FE4" w14:paraId="79FED5B4" w14:textId="77777777" w:rsidTr="00111212">
        <w:trPr>
          <w:trHeight w:val="340"/>
          <w:jc w:val="center"/>
        </w:trPr>
        <w:tc>
          <w:tcPr>
            <w:tcW w:w="3775" w:type="dxa"/>
            <w:shd w:val="clear" w:color="auto" w:fill="F2F2F2"/>
            <w:vAlign w:val="center"/>
          </w:tcPr>
          <w:p w14:paraId="597C3D75"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0E4EA439"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EA1E73" w:rsidRPr="00C32FE4" w14:paraId="581EA7EB" w14:textId="77777777" w:rsidTr="00111212">
        <w:trPr>
          <w:trHeight w:val="340"/>
          <w:jc w:val="center"/>
        </w:trPr>
        <w:tc>
          <w:tcPr>
            <w:tcW w:w="3775" w:type="dxa"/>
            <w:shd w:val="clear" w:color="auto" w:fill="F2F2F2"/>
            <w:vAlign w:val="center"/>
          </w:tcPr>
          <w:p w14:paraId="405940AB"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3B12B7B7" w14:textId="77777777" w:rsidR="00EA1E73" w:rsidRPr="00C32FE4" w:rsidRDefault="00B12209" w:rsidP="00B12209">
            <w:pPr>
              <w:rPr>
                <w:rFonts w:cs="Times New Roman"/>
                <w:color w:val="000000"/>
                <w:sz w:val="22"/>
                <w:szCs w:val="22"/>
              </w:rPr>
            </w:pPr>
            <w:r>
              <w:rPr>
                <w:rFonts w:cs="Times New Roman"/>
                <w:color w:val="000000"/>
                <w:sz w:val="22"/>
                <w:szCs w:val="22"/>
              </w:rPr>
              <w:t>II stopnia</w:t>
            </w:r>
          </w:p>
        </w:tc>
      </w:tr>
      <w:tr w:rsidR="00EA1E73" w:rsidRPr="00C32FE4" w14:paraId="6656DD76" w14:textId="77777777" w:rsidTr="00111212">
        <w:trPr>
          <w:trHeight w:val="340"/>
          <w:jc w:val="center"/>
        </w:trPr>
        <w:tc>
          <w:tcPr>
            <w:tcW w:w="3775" w:type="dxa"/>
            <w:shd w:val="clear" w:color="auto" w:fill="F2F2F2"/>
            <w:vAlign w:val="center"/>
          </w:tcPr>
          <w:p w14:paraId="2B1CC44E"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09A3A753" w14:textId="77777777" w:rsidR="00EA1E73" w:rsidRPr="00C32FE4" w:rsidRDefault="00EA1E73" w:rsidP="00B12209">
            <w:pPr>
              <w:rPr>
                <w:rFonts w:cs="Times New Roman"/>
                <w:color w:val="000000"/>
                <w:sz w:val="22"/>
                <w:szCs w:val="22"/>
              </w:rPr>
            </w:pPr>
            <w:proofErr w:type="spellStart"/>
            <w:r>
              <w:rPr>
                <w:rFonts w:cs="Times New Roman"/>
                <w:color w:val="000000"/>
                <w:sz w:val="22"/>
                <w:szCs w:val="22"/>
              </w:rPr>
              <w:t>Ogólnoakademicki</w:t>
            </w:r>
            <w:proofErr w:type="spellEnd"/>
          </w:p>
        </w:tc>
      </w:tr>
      <w:tr w:rsidR="00EA1E73" w:rsidRPr="00C32FE4" w14:paraId="0F0614E5" w14:textId="77777777" w:rsidTr="00111212">
        <w:trPr>
          <w:trHeight w:val="340"/>
          <w:jc w:val="center"/>
        </w:trPr>
        <w:tc>
          <w:tcPr>
            <w:tcW w:w="3775" w:type="dxa"/>
            <w:shd w:val="clear" w:color="auto" w:fill="F2F2F2"/>
            <w:vAlign w:val="center"/>
          </w:tcPr>
          <w:p w14:paraId="2D7AEE8E"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601E8CA2" w14:textId="77777777" w:rsidR="00EA1E73" w:rsidRPr="00C32FE4" w:rsidRDefault="00EA1E73" w:rsidP="00B12209">
            <w:pPr>
              <w:rPr>
                <w:rFonts w:cs="Times New Roman"/>
                <w:color w:val="000000"/>
                <w:sz w:val="22"/>
                <w:szCs w:val="22"/>
              </w:rPr>
            </w:pPr>
            <w:r w:rsidRPr="00C32FE4">
              <w:rPr>
                <w:rFonts w:cs="Times New Roman"/>
                <w:color w:val="000000"/>
                <w:sz w:val="22"/>
                <w:szCs w:val="22"/>
              </w:rPr>
              <w:t>Stacjonarne</w:t>
            </w:r>
          </w:p>
        </w:tc>
      </w:tr>
      <w:tr w:rsidR="00EA1E73" w:rsidRPr="00C32FE4" w14:paraId="09E1A48E" w14:textId="77777777" w:rsidTr="00111212">
        <w:trPr>
          <w:trHeight w:val="340"/>
          <w:jc w:val="center"/>
        </w:trPr>
        <w:tc>
          <w:tcPr>
            <w:tcW w:w="3775" w:type="dxa"/>
            <w:shd w:val="clear" w:color="auto" w:fill="F2F2F2"/>
            <w:vAlign w:val="center"/>
          </w:tcPr>
          <w:p w14:paraId="775C5A33"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2CFD3B88" w14:textId="77777777" w:rsidR="00EA1E73" w:rsidRPr="00C32FE4" w:rsidRDefault="00EA1E73" w:rsidP="00B12209">
            <w:pPr>
              <w:rPr>
                <w:rFonts w:cs="Times New Roman"/>
                <w:color w:val="000000"/>
                <w:sz w:val="22"/>
                <w:szCs w:val="22"/>
              </w:rPr>
            </w:pPr>
            <w:r>
              <w:rPr>
                <w:rFonts w:cs="Times New Roman"/>
                <w:color w:val="000000"/>
                <w:sz w:val="22"/>
                <w:szCs w:val="22"/>
              </w:rPr>
              <w:t>3. Informatyka w zarządzaniu</w:t>
            </w:r>
          </w:p>
        </w:tc>
      </w:tr>
      <w:tr w:rsidR="00EA1E73" w:rsidRPr="00C32FE4" w14:paraId="1FDBF76C" w14:textId="77777777" w:rsidTr="00111212">
        <w:trPr>
          <w:trHeight w:val="340"/>
          <w:jc w:val="center"/>
        </w:trPr>
        <w:tc>
          <w:tcPr>
            <w:tcW w:w="3775" w:type="dxa"/>
            <w:shd w:val="clear" w:color="auto" w:fill="F2F2F2"/>
            <w:vAlign w:val="center"/>
          </w:tcPr>
          <w:p w14:paraId="30728E63"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35CD4BA6" w14:textId="7CC89940"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Wydział Zarządzania, </w:t>
            </w:r>
            <w:r w:rsidR="00C429F5">
              <w:rPr>
                <w:iCs/>
                <w:color w:val="000000"/>
                <w:sz w:val="22"/>
                <w:szCs w:val="22"/>
              </w:rPr>
              <w:t>Katedra Informatyki Ekonomicznej i Controllingu</w:t>
            </w:r>
          </w:p>
        </w:tc>
      </w:tr>
      <w:tr w:rsidR="00EA1E73" w:rsidRPr="004039BA" w14:paraId="19C1CCA9" w14:textId="77777777" w:rsidTr="00111212">
        <w:trPr>
          <w:trHeight w:val="340"/>
          <w:jc w:val="center"/>
        </w:trPr>
        <w:tc>
          <w:tcPr>
            <w:tcW w:w="3775" w:type="dxa"/>
            <w:shd w:val="clear" w:color="auto" w:fill="F2F2F2"/>
            <w:vAlign w:val="center"/>
          </w:tcPr>
          <w:p w14:paraId="54AFB516" w14:textId="77777777" w:rsidR="00EA1E73" w:rsidRPr="00C32FE4" w:rsidRDefault="00B12209" w:rsidP="00B12209">
            <w:pPr>
              <w:widowControl w:val="0"/>
              <w:autoSpaceDE w:val="0"/>
              <w:autoSpaceDN w:val="0"/>
              <w:adjustRightInd w:val="0"/>
              <w:rPr>
                <w:rFonts w:cs="Times New Roman"/>
                <w:color w:val="000000"/>
                <w:sz w:val="22"/>
                <w:szCs w:val="22"/>
              </w:rPr>
            </w:pPr>
            <w:r w:rsidRPr="00B12209">
              <w:rPr>
                <w:rFonts w:cs="Times New Roman"/>
                <w:color w:val="000000"/>
                <w:sz w:val="22"/>
                <w:szCs w:val="22"/>
              </w:rPr>
              <w:t>Imię i nazwisko nauczyciela (li) i jego stopień lub tytuł naukowy osoby odpowiedzialnej za przygotowanie sylabusa</w:t>
            </w:r>
          </w:p>
        </w:tc>
        <w:tc>
          <w:tcPr>
            <w:tcW w:w="5864" w:type="dxa"/>
            <w:vAlign w:val="center"/>
          </w:tcPr>
          <w:p w14:paraId="73C2F870" w14:textId="4182CA50" w:rsidR="00EA1E73" w:rsidRPr="00B13DE2" w:rsidRDefault="00B13DE2" w:rsidP="00593166">
            <w:pPr>
              <w:widowControl w:val="0"/>
              <w:autoSpaceDE w:val="0"/>
              <w:autoSpaceDN w:val="0"/>
              <w:adjustRightInd w:val="0"/>
              <w:rPr>
                <w:rFonts w:cs="Times New Roman"/>
                <w:color w:val="000000"/>
                <w:sz w:val="22"/>
                <w:szCs w:val="22"/>
                <w:lang w:val="en-US"/>
              </w:rPr>
            </w:pPr>
            <w:proofErr w:type="spellStart"/>
            <w:r w:rsidRPr="00B13DE2">
              <w:rPr>
                <w:rFonts w:cs="Times New Roman"/>
                <w:color w:val="000000"/>
                <w:sz w:val="22"/>
                <w:szCs w:val="22"/>
                <w:lang w:val="en-US"/>
              </w:rPr>
              <w:t>dr</w:t>
            </w:r>
            <w:proofErr w:type="spellEnd"/>
            <w:r w:rsidRPr="00B13DE2">
              <w:rPr>
                <w:rFonts w:cs="Times New Roman"/>
                <w:color w:val="000000"/>
                <w:sz w:val="22"/>
                <w:szCs w:val="22"/>
                <w:lang w:val="en-US"/>
              </w:rPr>
              <w:t xml:space="preserve"> hab. </w:t>
            </w:r>
            <w:proofErr w:type="spellStart"/>
            <w:r w:rsidRPr="00B13DE2">
              <w:rPr>
                <w:rFonts w:cs="Times New Roman"/>
                <w:color w:val="000000"/>
                <w:sz w:val="22"/>
                <w:szCs w:val="22"/>
                <w:lang w:val="en-US"/>
              </w:rPr>
              <w:t>inż</w:t>
            </w:r>
            <w:proofErr w:type="spellEnd"/>
            <w:r w:rsidRPr="00B13DE2">
              <w:rPr>
                <w:rFonts w:cs="Times New Roman"/>
                <w:color w:val="000000"/>
                <w:sz w:val="22"/>
                <w:szCs w:val="22"/>
                <w:lang w:val="en-US"/>
              </w:rPr>
              <w:t>. Bogdan Lent</w:t>
            </w:r>
            <w:r w:rsidR="00593166">
              <w:rPr>
                <w:rFonts w:cs="Times New Roman"/>
                <w:color w:val="000000"/>
                <w:sz w:val="22"/>
                <w:szCs w:val="22"/>
                <w:lang w:val="en-US"/>
              </w:rPr>
              <w:t xml:space="preserve">, </w:t>
            </w:r>
            <w:r w:rsidR="00382AE2" w:rsidRPr="00382AE2">
              <w:rPr>
                <w:iCs/>
                <w:color w:val="000000"/>
                <w:sz w:val="22"/>
                <w:szCs w:val="22"/>
                <w:lang w:val="en-US"/>
              </w:rPr>
              <w:t>prof. PBŚ</w:t>
            </w:r>
          </w:p>
        </w:tc>
      </w:tr>
      <w:tr w:rsidR="00EA1E73" w:rsidRPr="00C32FE4" w14:paraId="4E5E9332" w14:textId="77777777" w:rsidTr="00111212">
        <w:trPr>
          <w:trHeight w:val="340"/>
          <w:jc w:val="center"/>
        </w:trPr>
        <w:tc>
          <w:tcPr>
            <w:tcW w:w="3775" w:type="dxa"/>
            <w:shd w:val="clear" w:color="auto" w:fill="F2F2F2"/>
            <w:vAlign w:val="center"/>
          </w:tcPr>
          <w:p w14:paraId="3AD53F7E"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21F1A549" w14:textId="77777777" w:rsidR="00EA1E73" w:rsidRPr="00C32FE4" w:rsidRDefault="00EA1E73" w:rsidP="00546A75">
            <w:pPr>
              <w:widowControl w:val="0"/>
              <w:autoSpaceDE w:val="0"/>
              <w:autoSpaceDN w:val="0"/>
              <w:adjustRightInd w:val="0"/>
              <w:rPr>
                <w:rFonts w:cs="Times New Roman"/>
                <w:iCs/>
                <w:color w:val="000000"/>
                <w:sz w:val="22"/>
                <w:szCs w:val="22"/>
              </w:rPr>
            </w:pPr>
            <w:r w:rsidRPr="00C32FE4">
              <w:rPr>
                <w:rFonts w:cs="Times New Roman"/>
                <w:bCs/>
                <w:iCs/>
                <w:color w:val="000000"/>
                <w:sz w:val="22"/>
                <w:szCs w:val="22"/>
              </w:rPr>
              <w:t>Technologie Informacyjne</w:t>
            </w:r>
          </w:p>
        </w:tc>
      </w:tr>
      <w:tr w:rsidR="00EA1E73" w:rsidRPr="00C32FE4" w14:paraId="3572D7B7" w14:textId="77777777" w:rsidTr="00111212">
        <w:trPr>
          <w:trHeight w:val="340"/>
          <w:jc w:val="center"/>
        </w:trPr>
        <w:tc>
          <w:tcPr>
            <w:tcW w:w="3775" w:type="dxa"/>
            <w:shd w:val="clear" w:color="auto" w:fill="F2F2F2"/>
            <w:vAlign w:val="center"/>
          </w:tcPr>
          <w:p w14:paraId="1D41CF6A"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00BEDEB8" w14:textId="77777777" w:rsidR="00EA1E73" w:rsidRPr="00C32FE4" w:rsidRDefault="00EA1E73" w:rsidP="00B12209">
            <w:pPr>
              <w:widowControl w:val="0"/>
              <w:autoSpaceDE w:val="0"/>
              <w:autoSpaceDN w:val="0"/>
              <w:adjustRightInd w:val="0"/>
              <w:rPr>
                <w:rFonts w:cs="Times New Roman"/>
                <w:bCs/>
                <w:iCs/>
                <w:color w:val="000000"/>
                <w:sz w:val="22"/>
                <w:szCs w:val="22"/>
              </w:rPr>
            </w:pPr>
            <w:r w:rsidRPr="00C32FE4">
              <w:rPr>
                <w:rFonts w:cs="Times New Roman"/>
                <w:bCs/>
                <w:iCs/>
                <w:color w:val="000000"/>
                <w:sz w:val="22"/>
                <w:szCs w:val="22"/>
              </w:rPr>
              <w:t>Umiejętności praktyczne w zakresie biegłej obsługi komputera</w:t>
            </w:r>
          </w:p>
        </w:tc>
      </w:tr>
    </w:tbl>
    <w:p w14:paraId="11CA5B08" w14:textId="77777777" w:rsidR="00EA1E73" w:rsidRPr="00C32FE4" w:rsidRDefault="00EA1E73" w:rsidP="001D277C">
      <w:pPr>
        <w:pStyle w:val="Akapitzlist1"/>
        <w:numPr>
          <w:ilvl w:val="0"/>
          <w:numId w:val="119"/>
        </w:numPr>
        <w:spacing w:before="120" w:after="120"/>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C32FE4" w14:paraId="4124C8D9" w14:textId="77777777" w:rsidTr="00111212">
        <w:trPr>
          <w:trHeight w:val="371"/>
          <w:jc w:val="center"/>
        </w:trPr>
        <w:tc>
          <w:tcPr>
            <w:tcW w:w="888" w:type="dxa"/>
            <w:vMerge w:val="restart"/>
            <w:shd w:val="clear" w:color="auto" w:fill="F2F2F2"/>
            <w:vAlign w:val="center"/>
          </w:tcPr>
          <w:p w14:paraId="1B12EECA" w14:textId="77777777" w:rsidR="00EA1E73" w:rsidRPr="00C32FE4" w:rsidRDefault="00EA1E73" w:rsidP="00B12209">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980" w:type="dxa"/>
            <w:tcBorders>
              <w:bottom w:val="nil"/>
            </w:tcBorders>
            <w:shd w:val="clear" w:color="auto" w:fill="F2F2F2"/>
            <w:vAlign w:val="center"/>
          </w:tcPr>
          <w:p w14:paraId="405F8DA8" w14:textId="77777777" w:rsidR="00EA1E73" w:rsidRPr="00C32FE4" w:rsidRDefault="00052D80" w:rsidP="00B12209">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2CCA2A71"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Ćwiczenia audytoryjne</w:t>
            </w:r>
          </w:p>
        </w:tc>
        <w:tc>
          <w:tcPr>
            <w:tcW w:w="1462" w:type="dxa"/>
            <w:tcBorders>
              <w:bottom w:val="nil"/>
            </w:tcBorders>
            <w:shd w:val="clear" w:color="auto" w:fill="F2F2F2"/>
            <w:vAlign w:val="center"/>
          </w:tcPr>
          <w:p w14:paraId="62CB04AB"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Ćwiczenia laboratoryjne</w:t>
            </w:r>
          </w:p>
        </w:tc>
        <w:tc>
          <w:tcPr>
            <w:tcW w:w="1259" w:type="dxa"/>
            <w:tcBorders>
              <w:bottom w:val="nil"/>
            </w:tcBorders>
            <w:shd w:val="clear" w:color="auto" w:fill="F2F2F2"/>
            <w:vAlign w:val="center"/>
          </w:tcPr>
          <w:p w14:paraId="217F093C"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Ćwiczenia projektowe</w:t>
            </w:r>
          </w:p>
        </w:tc>
        <w:tc>
          <w:tcPr>
            <w:tcW w:w="1111" w:type="dxa"/>
            <w:tcBorders>
              <w:bottom w:val="nil"/>
            </w:tcBorders>
            <w:shd w:val="clear" w:color="auto" w:fill="F2F2F2"/>
            <w:vAlign w:val="center"/>
          </w:tcPr>
          <w:p w14:paraId="219218F7"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Seminaria</w:t>
            </w:r>
          </w:p>
        </w:tc>
        <w:tc>
          <w:tcPr>
            <w:tcW w:w="1086" w:type="dxa"/>
            <w:tcBorders>
              <w:bottom w:val="nil"/>
            </w:tcBorders>
            <w:shd w:val="clear" w:color="auto" w:fill="F2F2F2"/>
            <w:vAlign w:val="center"/>
          </w:tcPr>
          <w:p w14:paraId="7CD49138"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Zajęcia terenowe </w:t>
            </w:r>
          </w:p>
        </w:tc>
        <w:tc>
          <w:tcPr>
            <w:tcW w:w="1005" w:type="dxa"/>
            <w:tcBorders>
              <w:bottom w:val="nil"/>
            </w:tcBorders>
            <w:shd w:val="clear" w:color="auto" w:fill="F2F2F2"/>
          </w:tcPr>
          <w:p w14:paraId="01D41B37"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Liczba punktów </w:t>
            </w:r>
          </w:p>
        </w:tc>
      </w:tr>
      <w:tr w:rsidR="00EA1E73" w:rsidRPr="00C32FE4" w14:paraId="305EEAA6" w14:textId="77777777" w:rsidTr="00111212">
        <w:trPr>
          <w:jc w:val="center"/>
        </w:trPr>
        <w:tc>
          <w:tcPr>
            <w:tcW w:w="888" w:type="dxa"/>
            <w:vMerge/>
            <w:shd w:val="clear" w:color="auto" w:fill="F2F2F2"/>
            <w:vAlign w:val="center"/>
          </w:tcPr>
          <w:p w14:paraId="3B3A0BB2" w14:textId="77777777" w:rsidR="00EA1E73" w:rsidRPr="00C32FE4" w:rsidRDefault="00EA1E73" w:rsidP="00B12209">
            <w:pPr>
              <w:jc w:val="center"/>
              <w:rPr>
                <w:rFonts w:cs="Times New Roman"/>
                <w:color w:val="000000"/>
                <w:sz w:val="22"/>
                <w:szCs w:val="22"/>
              </w:rPr>
            </w:pPr>
          </w:p>
        </w:tc>
        <w:tc>
          <w:tcPr>
            <w:tcW w:w="980" w:type="dxa"/>
            <w:tcBorders>
              <w:top w:val="nil"/>
            </w:tcBorders>
            <w:shd w:val="clear" w:color="auto" w:fill="F2F2F2"/>
            <w:vAlign w:val="center"/>
          </w:tcPr>
          <w:p w14:paraId="3CDF747F"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(W)</w:t>
            </w:r>
          </w:p>
        </w:tc>
        <w:tc>
          <w:tcPr>
            <w:tcW w:w="1316" w:type="dxa"/>
            <w:tcBorders>
              <w:top w:val="nil"/>
            </w:tcBorders>
            <w:shd w:val="clear" w:color="auto" w:fill="F2F2F2"/>
            <w:vAlign w:val="center"/>
          </w:tcPr>
          <w:p w14:paraId="6384F4E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t>
            </w:r>
          </w:p>
        </w:tc>
        <w:tc>
          <w:tcPr>
            <w:tcW w:w="1462" w:type="dxa"/>
            <w:tcBorders>
              <w:top w:val="nil"/>
            </w:tcBorders>
            <w:shd w:val="clear" w:color="auto" w:fill="F2F2F2"/>
            <w:vAlign w:val="center"/>
          </w:tcPr>
          <w:p w14:paraId="7EB3B6FA"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(L)</w:t>
            </w:r>
          </w:p>
        </w:tc>
        <w:tc>
          <w:tcPr>
            <w:tcW w:w="1259" w:type="dxa"/>
            <w:tcBorders>
              <w:top w:val="nil"/>
            </w:tcBorders>
            <w:shd w:val="clear" w:color="auto" w:fill="F2F2F2"/>
            <w:vAlign w:val="center"/>
          </w:tcPr>
          <w:p w14:paraId="4F7F8117"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(P)</w:t>
            </w:r>
          </w:p>
        </w:tc>
        <w:tc>
          <w:tcPr>
            <w:tcW w:w="1111" w:type="dxa"/>
            <w:tcBorders>
              <w:top w:val="nil"/>
            </w:tcBorders>
            <w:shd w:val="clear" w:color="auto" w:fill="F2F2F2"/>
            <w:vAlign w:val="center"/>
          </w:tcPr>
          <w:p w14:paraId="69883B53"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(S)</w:t>
            </w:r>
          </w:p>
        </w:tc>
        <w:tc>
          <w:tcPr>
            <w:tcW w:w="1086" w:type="dxa"/>
            <w:tcBorders>
              <w:top w:val="nil"/>
            </w:tcBorders>
            <w:shd w:val="clear" w:color="auto" w:fill="F2F2F2"/>
            <w:vAlign w:val="center"/>
          </w:tcPr>
          <w:p w14:paraId="2A58D58A"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(T)</w:t>
            </w:r>
          </w:p>
        </w:tc>
        <w:tc>
          <w:tcPr>
            <w:tcW w:w="1005" w:type="dxa"/>
            <w:tcBorders>
              <w:top w:val="nil"/>
            </w:tcBorders>
            <w:shd w:val="clear" w:color="auto" w:fill="F2F2F2"/>
          </w:tcPr>
          <w:p w14:paraId="2D04E8AC"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ECTS</w:t>
            </w:r>
          </w:p>
        </w:tc>
      </w:tr>
      <w:tr w:rsidR="00EA1E73" w:rsidRPr="00C32FE4" w14:paraId="32D5CFF1" w14:textId="77777777" w:rsidTr="00D50F60">
        <w:trPr>
          <w:trHeight w:val="340"/>
          <w:jc w:val="center"/>
        </w:trPr>
        <w:tc>
          <w:tcPr>
            <w:tcW w:w="888" w:type="dxa"/>
          </w:tcPr>
          <w:p w14:paraId="445CA5D1" w14:textId="77777777" w:rsidR="00EA1E73" w:rsidRPr="00C32FE4" w:rsidRDefault="00EA1E73" w:rsidP="00B12209">
            <w:pPr>
              <w:spacing w:line="276" w:lineRule="auto"/>
              <w:jc w:val="center"/>
              <w:rPr>
                <w:rFonts w:cs="Times New Roman"/>
                <w:color w:val="000000"/>
                <w:sz w:val="22"/>
                <w:szCs w:val="22"/>
              </w:rPr>
            </w:pPr>
            <w:r>
              <w:rPr>
                <w:rFonts w:cs="Times New Roman"/>
                <w:color w:val="000000"/>
                <w:sz w:val="22"/>
                <w:szCs w:val="22"/>
              </w:rPr>
              <w:t>II</w:t>
            </w:r>
          </w:p>
        </w:tc>
        <w:tc>
          <w:tcPr>
            <w:tcW w:w="980" w:type="dxa"/>
          </w:tcPr>
          <w:p w14:paraId="31520FA7" w14:textId="77777777" w:rsidR="00EA1E73" w:rsidRPr="00C32FE4" w:rsidRDefault="00EA1E73" w:rsidP="00B12209">
            <w:pPr>
              <w:spacing w:line="276" w:lineRule="auto"/>
              <w:jc w:val="center"/>
              <w:rPr>
                <w:rFonts w:cs="Times New Roman"/>
                <w:color w:val="000000"/>
                <w:sz w:val="22"/>
                <w:szCs w:val="22"/>
              </w:rPr>
            </w:pPr>
            <w:r>
              <w:rPr>
                <w:rFonts w:cs="Times New Roman"/>
                <w:color w:val="000000"/>
                <w:sz w:val="22"/>
                <w:szCs w:val="22"/>
              </w:rPr>
              <w:t>30</w:t>
            </w:r>
          </w:p>
        </w:tc>
        <w:tc>
          <w:tcPr>
            <w:tcW w:w="1316" w:type="dxa"/>
          </w:tcPr>
          <w:p w14:paraId="342F5382" w14:textId="77777777" w:rsidR="00EA1E73" w:rsidRPr="00C32FE4" w:rsidRDefault="00EA1E73" w:rsidP="00B12209">
            <w:pPr>
              <w:spacing w:line="276" w:lineRule="auto"/>
              <w:jc w:val="center"/>
              <w:rPr>
                <w:rFonts w:cs="Times New Roman"/>
                <w:color w:val="000000"/>
                <w:sz w:val="22"/>
                <w:szCs w:val="22"/>
              </w:rPr>
            </w:pPr>
          </w:p>
        </w:tc>
        <w:tc>
          <w:tcPr>
            <w:tcW w:w="1462" w:type="dxa"/>
          </w:tcPr>
          <w:p w14:paraId="16A373E7" w14:textId="77777777" w:rsidR="00EA1E73" w:rsidRPr="00C32FE4" w:rsidRDefault="00EA1E73" w:rsidP="00B12209">
            <w:pPr>
              <w:spacing w:line="276" w:lineRule="auto"/>
              <w:jc w:val="center"/>
              <w:rPr>
                <w:rFonts w:cs="Times New Roman"/>
                <w:color w:val="000000"/>
                <w:sz w:val="22"/>
                <w:szCs w:val="22"/>
              </w:rPr>
            </w:pPr>
            <w:r w:rsidRPr="00C32FE4">
              <w:rPr>
                <w:rFonts w:cs="Times New Roman"/>
                <w:color w:val="000000"/>
                <w:sz w:val="22"/>
                <w:szCs w:val="22"/>
              </w:rPr>
              <w:t>15</w:t>
            </w:r>
          </w:p>
        </w:tc>
        <w:tc>
          <w:tcPr>
            <w:tcW w:w="1259" w:type="dxa"/>
          </w:tcPr>
          <w:p w14:paraId="17A217F2" w14:textId="77777777" w:rsidR="00EA1E73" w:rsidRPr="00C32FE4" w:rsidRDefault="00EA1E73" w:rsidP="00B12209">
            <w:pPr>
              <w:spacing w:line="276" w:lineRule="auto"/>
              <w:jc w:val="center"/>
              <w:rPr>
                <w:rFonts w:cs="Times New Roman"/>
                <w:color w:val="000000"/>
                <w:sz w:val="22"/>
                <w:szCs w:val="22"/>
              </w:rPr>
            </w:pPr>
          </w:p>
        </w:tc>
        <w:tc>
          <w:tcPr>
            <w:tcW w:w="1111" w:type="dxa"/>
          </w:tcPr>
          <w:p w14:paraId="407D6D24" w14:textId="77777777" w:rsidR="00EA1E73" w:rsidRPr="00C32FE4" w:rsidRDefault="00EA1E73" w:rsidP="00B12209">
            <w:pPr>
              <w:spacing w:line="276" w:lineRule="auto"/>
              <w:jc w:val="center"/>
              <w:rPr>
                <w:rFonts w:cs="Times New Roman"/>
                <w:color w:val="000000"/>
                <w:sz w:val="22"/>
                <w:szCs w:val="22"/>
              </w:rPr>
            </w:pPr>
          </w:p>
        </w:tc>
        <w:tc>
          <w:tcPr>
            <w:tcW w:w="1086" w:type="dxa"/>
          </w:tcPr>
          <w:p w14:paraId="26D0C9D5" w14:textId="77777777" w:rsidR="00EA1E73" w:rsidRPr="00C32FE4" w:rsidRDefault="00EA1E73" w:rsidP="00B12209">
            <w:pPr>
              <w:spacing w:line="276" w:lineRule="auto"/>
              <w:jc w:val="center"/>
              <w:rPr>
                <w:rFonts w:cs="Times New Roman"/>
                <w:color w:val="000000"/>
                <w:sz w:val="22"/>
                <w:szCs w:val="22"/>
              </w:rPr>
            </w:pPr>
          </w:p>
        </w:tc>
        <w:tc>
          <w:tcPr>
            <w:tcW w:w="1005" w:type="dxa"/>
          </w:tcPr>
          <w:p w14:paraId="32DBBC5B" w14:textId="77777777" w:rsidR="00EA1E73" w:rsidRPr="00C32FE4" w:rsidRDefault="00721BC0" w:rsidP="00B12209">
            <w:pPr>
              <w:spacing w:line="276" w:lineRule="auto"/>
              <w:jc w:val="center"/>
              <w:rPr>
                <w:rFonts w:cs="Times New Roman"/>
                <w:color w:val="000000"/>
                <w:sz w:val="22"/>
                <w:szCs w:val="22"/>
              </w:rPr>
            </w:pPr>
            <w:r>
              <w:rPr>
                <w:rFonts w:cs="Times New Roman"/>
                <w:color w:val="000000"/>
                <w:sz w:val="22"/>
                <w:szCs w:val="22"/>
              </w:rPr>
              <w:t>3</w:t>
            </w:r>
          </w:p>
        </w:tc>
      </w:tr>
    </w:tbl>
    <w:p w14:paraId="4F972512" w14:textId="77777777" w:rsidR="00EA1E73" w:rsidRPr="00C32FE4" w:rsidRDefault="00EA1E73" w:rsidP="001D277C">
      <w:pPr>
        <w:numPr>
          <w:ilvl w:val="0"/>
          <w:numId w:val="75"/>
        </w:numPr>
        <w:tabs>
          <w:tab w:val="left" w:pos="284"/>
        </w:tabs>
        <w:suppressAutoHyphens w:val="0"/>
        <w:spacing w:before="120" w:after="120"/>
        <w:ind w:hanging="1582"/>
        <w:rPr>
          <w:rFonts w:cs="Times New Roman"/>
          <w:b/>
          <w:bCs/>
          <w:color w:val="000000"/>
          <w:sz w:val="22"/>
          <w:szCs w:val="22"/>
        </w:rPr>
      </w:pPr>
      <w:r w:rsidRPr="00C32FE4">
        <w:rPr>
          <w:rFonts w:cs="Times New Roman"/>
          <w:b/>
          <w:bCs/>
          <w:color w:val="000000"/>
          <w:sz w:val="22"/>
          <w:szCs w:val="22"/>
        </w:rPr>
        <w:t xml:space="preserve">EFEKTY </w:t>
      </w:r>
      <w:r w:rsidR="00B12209">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C32FE4" w14:paraId="0B9AC8E2" w14:textId="77777777" w:rsidTr="00111212">
        <w:trPr>
          <w:jc w:val="center"/>
        </w:trPr>
        <w:tc>
          <w:tcPr>
            <w:tcW w:w="1090" w:type="dxa"/>
            <w:shd w:val="clear" w:color="auto" w:fill="F2F2F2"/>
            <w:vAlign w:val="center"/>
          </w:tcPr>
          <w:p w14:paraId="7475F92E"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6CE54B26"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Opis efektów </w:t>
            </w:r>
            <w:r w:rsidR="00B12209">
              <w:rPr>
                <w:rFonts w:cs="Times New Roman"/>
                <w:color w:val="000000"/>
                <w:sz w:val="22"/>
                <w:szCs w:val="22"/>
              </w:rPr>
              <w:t>uczenia się dla przedmiotu</w:t>
            </w:r>
          </w:p>
        </w:tc>
        <w:tc>
          <w:tcPr>
            <w:tcW w:w="1585" w:type="dxa"/>
            <w:shd w:val="clear" w:color="auto" w:fill="F2F2F2"/>
            <w:vAlign w:val="center"/>
          </w:tcPr>
          <w:p w14:paraId="3380F14F"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Odniesienie do kierunkowych efektów </w:t>
            </w:r>
            <w:r w:rsidR="00B12209">
              <w:rPr>
                <w:rFonts w:cs="Times New Roman"/>
                <w:color w:val="000000"/>
                <w:sz w:val="22"/>
                <w:szCs w:val="22"/>
              </w:rPr>
              <w:t>uczenia się</w:t>
            </w:r>
          </w:p>
        </w:tc>
        <w:tc>
          <w:tcPr>
            <w:tcW w:w="1596" w:type="dxa"/>
            <w:shd w:val="clear" w:color="auto" w:fill="F2F2F2"/>
            <w:vAlign w:val="center"/>
          </w:tcPr>
          <w:p w14:paraId="74B62AF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Odniesienie do </w:t>
            </w:r>
            <w:r w:rsidR="00B12209">
              <w:rPr>
                <w:rFonts w:cs="Times New Roman"/>
                <w:color w:val="000000"/>
                <w:sz w:val="22"/>
                <w:szCs w:val="22"/>
              </w:rPr>
              <w:t>charakterystyk II stopnia (kod składnika opisu)</w:t>
            </w:r>
          </w:p>
        </w:tc>
      </w:tr>
      <w:tr w:rsidR="00EA1E73" w:rsidRPr="00C32FE4" w14:paraId="7CA64CBF" w14:textId="77777777" w:rsidTr="00111212">
        <w:trPr>
          <w:jc w:val="center"/>
        </w:trPr>
        <w:tc>
          <w:tcPr>
            <w:tcW w:w="9657" w:type="dxa"/>
            <w:gridSpan w:val="4"/>
            <w:shd w:val="clear" w:color="auto" w:fill="F2F2F2"/>
            <w:vAlign w:val="center"/>
          </w:tcPr>
          <w:p w14:paraId="4C192B7E"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WIEDZA</w:t>
            </w:r>
          </w:p>
        </w:tc>
      </w:tr>
      <w:tr w:rsidR="00EA1E73" w:rsidRPr="00C32FE4" w14:paraId="479C3896" w14:textId="77777777" w:rsidTr="00D50F60">
        <w:trPr>
          <w:trHeight w:val="283"/>
          <w:jc w:val="center"/>
        </w:trPr>
        <w:tc>
          <w:tcPr>
            <w:tcW w:w="1090" w:type="dxa"/>
          </w:tcPr>
          <w:p w14:paraId="12DB42A3"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W1</w:t>
            </w:r>
          </w:p>
        </w:tc>
        <w:tc>
          <w:tcPr>
            <w:tcW w:w="5386" w:type="dxa"/>
          </w:tcPr>
          <w:p w14:paraId="00981573"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Potrafi objaśniać istotę różnych kon</w:t>
            </w:r>
            <w:r w:rsidRPr="00C32FE4">
              <w:rPr>
                <w:rFonts w:cs="Times New Roman"/>
                <w:color w:val="000000"/>
                <w:sz w:val="22"/>
                <w:szCs w:val="22"/>
              </w:rPr>
              <w:softHyphen/>
              <w:t>cepcji, metod i technik fun</w:t>
            </w:r>
            <w:r w:rsidRPr="00C32FE4">
              <w:rPr>
                <w:rFonts w:cs="Times New Roman"/>
                <w:color w:val="000000"/>
                <w:sz w:val="22"/>
                <w:szCs w:val="22"/>
              </w:rPr>
              <w:softHyphen/>
              <w:t>k</w:t>
            </w:r>
            <w:r w:rsidRPr="00C32FE4">
              <w:rPr>
                <w:rFonts w:cs="Times New Roman"/>
                <w:color w:val="000000"/>
                <w:sz w:val="22"/>
                <w:szCs w:val="22"/>
              </w:rPr>
              <w:softHyphen/>
              <w:t>cjo</w:t>
            </w:r>
            <w:r w:rsidRPr="00C32FE4">
              <w:rPr>
                <w:rFonts w:cs="Times New Roman"/>
                <w:color w:val="000000"/>
                <w:sz w:val="22"/>
                <w:szCs w:val="22"/>
              </w:rPr>
              <w:softHyphen/>
            </w:r>
            <w:r w:rsidRPr="00C32FE4">
              <w:rPr>
                <w:rFonts w:cs="Times New Roman"/>
                <w:color w:val="000000"/>
                <w:sz w:val="22"/>
                <w:szCs w:val="22"/>
              </w:rPr>
              <w:softHyphen/>
              <w:t>nowania systemów informa</w:t>
            </w:r>
            <w:r w:rsidRPr="00C32FE4">
              <w:rPr>
                <w:rFonts w:cs="Times New Roman"/>
                <w:color w:val="000000"/>
                <w:sz w:val="22"/>
                <w:szCs w:val="22"/>
              </w:rPr>
              <w:softHyphen/>
              <w:t>tycz</w:t>
            </w:r>
            <w:r w:rsidRPr="00C32FE4">
              <w:rPr>
                <w:rFonts w:cs="Times New Roman"/>
                <w:color w:val="000000"/>
                <w:sz w:val="22"/>
                <w:szCs w:val="22"/>
              </w:rPr>
              <w:softHyphen/>
              <w:t>nych oraz specyficznych cech oprogramowania wykorzy</w:t>
            </w:r>
            <w:r w:rsidRPr="00C32FE4">
              <w:rPr>
                <w:rFonts w:cs="Times New Roman"/>
                <w:color w:val="000000"/>
                <w:sz w:val="22"/>
                <w:szCs w:val="22"/>
              </w:rPr>
              <w:softHyphen/>
              <w:t>stywa</w:t>
            </w:r>
            <w:r w:rsidRPr="00C32FE4">
              <w:rPr>
                <w:rFonts w:cs="Times New Roman"/>
                <w:color w:val="000000"/>
                <w:sz w:val="22"/>
                <w:szCs w:val="22"/>
              </w:rPr>
              <w:softHyphen/>
              <w:t>nego w zarządzaniu.</w:t>
            </w:r>
          </w:p>
        </w:tc>
        <w:tc>
          <w:tcPr>
            <w:tcW w:w="1585" w:type="dxa"/>
          </w:tcPr>
          <w:p w14:paraId="657B9306" w14:textId="77777777" w:rsidR="00EA1E73" w:rsidRPr="00C32FE4" w:rsidRDefault="00EA1E73" w:rsidP="007217AE">
            <w:pPr>
              <w:jc w:val="both"/>
              <w:rPr>
                <w:rFonts w:cs="Times New Roman"/>
                <w:color w:val="000000"/>
                <w:sz w:val="22"/>
                <w:szCs w:val="22"/>
              </w:rPr>
            </w:pPr>
            <w:r w:rsidRPr="00C32FE4">
              <w:rPr>
                <w:rFonts w:cs="Times New Roman"/>
                <w:color w:val="000000"/>
                <w:sz w:val="22"/>
                <w:szCs w:val="22"/>
              </w:rPr>
              <w:t>K_W</w:t>
            </w:r>
            <w:r>
              <w:rPr>
                <w:rFonts w:cs="Times New Roman"/>
                <w:color w:val="000000"/>
                <w:sz w:val="22"/>
                <w:szCs w:val="22"/>
              </w:rPr>
              <w:t>32</w:t>
            </w:r>
            <w:r w:rsidRPr="00C32FE4">
              <w:rPr>
                <w:rFonts w:cs="Times New Roman"/>
                <w:color w:val="000000"/>
                <w:sz w:val="22"/>
                <w:szCs w:val="22"/>
              </w:rPr>
              <w:t xml:space="preserve"> </w:t>
            </w:r>
          </w:p>
        </w:tc>
        <w:tc>
          <w:tcPr>
            <w:tcW w:w="1596" w:type="dxa"/>
          </w:tcPr>
          <w:p w14:paraId="50C43A80" w14:textId="77777777" w:rsidR="00B12209" w:rsidRPr="00B12209" w:rsidRDefault="00B12209" w:rsidP="00B12209">
            <w:pPr>
              <w:ind w:right="-1"/>
              <w:rPr>
                <w:rFonts w:cs="Times New Roman"/>
                <w:sz w:val="22"/>
                <w:szCs w:val="22"/>
                <w:lang w:eastAsia="en-US"/>
              </w:rPr>
            </w:pPr>
            <w:r w:rsidRPr="00B12209">
              <w:rPr>
                <w:sz w:val="22"/>
              </w:rPr>
              <w:t>P7S_WG</w:t>
            </w:r>
          </w:p>
          <w:p w14:paraId="13052655" w14:textId="77777777" w:rsidR="00EA1E73" w:rsidRPr="00B12209" w:rsidRDefault="00EA1E73" w:rsidP="00B12209">
            <w:pPr>
              <w:rPr>
                <w:rFonts w:cs="Times New Roman"/>
                <w:color w:val="000000"/>
                <w:sz w:val="22"/>
                <w:szCs w:val="22"/>
              </w:rPr>
            </w:pPr>
          </w:p>
        </w:tc>
      </w:tr>
      <w:tr w:rsidR="00EA1E73" w:rsidRPr="00C32FE4" w14:paraId="0B41D7BF" w14:textId="77777777" w:rsidTr="00111212">
        <w:trPr>
          <w:trHeight w:val="283"/>
          <w:jc w:val="center"/>
        </w:trPr>
        <w:tc>
          <w:tcPr>
            <w:tcW w:w="9657" w:type="dxa"/>
            <w:gridSpan w:val="4"/>
            <w:shd w:val="clear" w:color="auto" w:fill="F2F2F2"/>
          </w:tcPr>
          <w:p w14:paraId="4F33A4B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UMIEJĘTNOŚCI</w:t>
            </w:r>
          </w:p>
        </w:tc>
      </w:tr>
      <w:tr w:rsidR="00EA1E73" w:rsidRPr="00C32FE4" w14:paraId="6CAA62D2" w14:textId="77777777" w:rsidTr="00D50F60">
        <w:trPr>
          <w:trHeight w:val="283"/>
          <w:jc w:val="center"/>
        </w:trPr>
        <w:tc>
          <w:tcPr>
            <w:tcW w:w="1090" w:type="dxa"/>
          </w:tcPr>
          <w:p w14:paraId="77FE6BC3"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U1</w:t>
            </w:r>
          </w:p>
        </w:tc>
        <w:tc>
          <w:tcPr>
            <w:tcW w:w="5386" w:type="dxa"/>
          </w:tcPr>
          <w:p w14:paraId="76790C93"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Potrafi p</w:t>
            </w:r>
            <w:r>
              <w:rPr>
                <w:rFonts w:cs="Times New Roman"/>
                <w:color w:val="000000"/>
                <w:sz w:val="22"/>
                <w:szCs w:val="22"/>
              </w:rPr>
              <w:t>rojek</w:t>
            </w:r>
            <w:r>
              <w:rPr>
                <w:rFonts w:cs="Times New Roman"/>
                <w:color w:val="000000"/>
                <w:sz w:val="22"/>
                <w:szCs w:val="22"/>
              </w:rPr>
              <w:softHyphen/>
              <w:t>to</w:t>
            </w:r>
            <w:r>
              <w:rPr>
                <w:rFonts w:cs="Times New Roman"/>
                <w:color w:val="000000"/>
                <w:sz w:val="22"/>
                <w:szCs w:val="22"/>
              </w:rPr>
              <w:softHyphen/>
              <w:t>wać przed</w:t>
            </w:r>
            <w:r>
              <w:rPr>
                <w:rFonts w:cs="Times New Roman"/>
                <w:color w:val="000000"/>
                <w:sz w:val="22"/>
                <w:szCs w:val="22"/>
              </w:rPr>
              <w:softHyphen/>
              <w:t>się</w:t>
            </w:r>
            <w:r>
              <w:rPr>
                <w:rFonts w:cs="Times New Roman"/>
                <w:color w:val="000000"/>
                <w:sz w:val="22"/>
                <w:szCs w:val="22"/>
              </w:rPr>
              <w:softHyphen/>
              <w:t xml:space="preserve">wzięcia </w:t>
            </w:r>
            <w:r w:rsidRPr="00C32FE4">
              <w:rPr>
                <w:rFonts w:cs="Times New Roman"/>
                <w:color w:val="000000"/>
                <w:sz w:val="22"/>
                <w:szCs w:val="22"/>
              </w:rPr>
              <w:t>i zarządzać projektami infor</w:t>
            </w:r>
            <w:r w:rsidRPr="00C32FE4">
              <w:rPr>
                <w:rFonts w:cs="Times New Roman"/>
                <w:color w:val="000000"/>
                <w:sz w:val="22"/>
                <w:szCs w:val="22"/>
              </w:rPr>
              <w:softHyphen/>
              <w:t>ma</w:t>
            </w:r>
            <w:r w:rsidRPr="00C32FE4">
              <w:rPr>
                <w:rFonts w:cs="Times New Roman"/>
                <w:color w:val="000000"/>
                <w:sz w:val="22"/>
                <w:szCs w:val="22"/>
              </w:rPr>
              <w:softHyphen/>
              <w:t>tycznymi w różnych or</w:t>
            </w:r>
            <w:r w:rsidRPr="00C32FE4">
              <w:rPr>
                <w:rFonts w:cs="Times New Roman"/>
                <w:color w:val="000000"/>
                <w:sz w:val="22"/>
                <w:szCs w:val="22"/>
              </w:rPr>
              <w:softHyphen/>
              <w:t>ganizacjach gospo</w:t>
            </w:r>
            <w:r w:rsidRPr="00C32FE4">
              <w:rPr>
                <w:rFonts w:cs="Times New Roman"/>
                <w:color w:val="000000"/>
                <w:sz w:val="22"/>
                <w:szCs w:val="22"/>
              </w:rPr>
              <w:softHyphen/>
              <w:t>darczych i in</w:t>
            </w:r>
            <w:r w:rsidRPr="00C32FE4">
              <w:rPr>
                <w:rFonts w:cs="Times New Roman"/>
                <w:color w:val="000000"/>
                <w:sz w:val="22"/>
                <w:szCs w:val="22"/>
              </w:rPr>
              <w:softHyphen/>
              <w:t>sty</w:t>
            </w:r>
            <w:r w:rsidRPr="00C32FE4">
              <w:rPr>
                <w:rFonts w:cs="Times New Roman"/>
                <w:color w:val="000000"/>
                <w:sz w:val="22"/>
                <w:szCs w:val="22"/>
              </w:rPr>
              <w:softHyphen/>
              <w:t>tucjach.</w:t>
            </w:r>
          </w:p>
        </w:tc>
        <w:tc>
          <w:tcPr>
            <w:tcW w:w="1585" w:type="dxa"/>
          </w:tcPr>
          <w:p w14:paraId="1CE4639B"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K_U</w:t>
            </w:r>
            <w:r>
              <w:rPr>
                <w:rFonts w:cs="Times New Roman"/>
                <w:color w:val="000000"/>
                <w:sz w:val="22"/>
                <w:szCs w:val="22"/>
              </w:rPr>
              <w:t>31</w:t>
            </w:r>
            <w:r w:rsidRPr="00C32FE4">
              <w:rPr>
                <w:rFonts w:cs="Times New Roman"/>
                <w:color w:val="000000"/>
                <w:sz w:val="22"/>
                <w:szCs w:val="22"/>
              </w:rPr>
              <w:t xml:space="preserve"> </w:t>
            </w:r>
          </w:p>
          <w:p w14:paraId="00CE030F" w14:textId="77777777" w:rsidR="00EA1E73" w:rsidRPr="00C32FE4" w:rsidRDefault="00EA1E73" w:rsidP="00B12209">
            <w:pPr>
              <w:jc w:val="both"/>
              <w:rPr>
                <w:rFonts w:cs="Times New Roman"/>
                <w:color w:val="000000"/>
                <w:sz w:val="22"/>
                <w:szCs w:val="22"/>
              </w:rPr>
            </w:pPr>
          </w:p>
          <w:p w14:paraId="7A581071" w14:textId="77777777" w:rsidR="00EA1E73" w:rsidRPr="00C32FE4" w:rsidRDefault="00EA1E73" w:rsidP="00B12209">
            <w:pPr>
              <w:jc w:val="both"/>
              <w:rPr>
                <w:rFonts w:cs="Times New Roman"/>
                <w:color w:val="000000"/>
                <w:sz w:val="22"/>
                <w:szCs w:val="22"/>
              </w:rPr>
            </w:pPr>
          </w:p>
        </w:tc>
        <w:tc>
          <w:tcPr>
            <w:tcW w:w="1596" w:type="dxa"/>
          </w:tcPr>
          <w:p w14:paraId="1F7BAF86" w14:textId="77777777" w:rsidR="00B12209" w:rsidRPr="00B12209" w:rsidRDefault="00B12209" w:rsidP="00B12209">
            <w:pPr>
              <w:ind w:right="-1"/>
              <w:rPr>
                <w:rFonts w:cs="Times New Roman"/>
                <w:sz w:val="22"/>
                <w:szCs w:val="22"/>
                <w:lang w:eastAsia="en-US"/>
              </w:rPr>
            </w:pPr>
            <w:r w:rsidRPr="00B12209">
              <w:rPr>
                <w:sz w:val="22"/>
              </w:rPr>
              <w:t>P7S_UO</w:t>
            </w:r>
          </w:p>
          <w:p w14:paraId="6709590E" w14:textId="77777777" w:rsidR="00EA1E73" w:rsidRPr="00B12209" w:rsidRDefault="00EA1E73" w:rsidP="00B12209">
            <w:pPr>
              <w:rPr>
                <w:rFonts w:cs="Times New Roman"/>
                <w:color w:val="000000"/>
                <w:sz w:val="22"/>
                <w:szCs w:val="22"/>
              </w:rPr>
            </w:pPr>
          </w:p>
        </w:tc>
      </w:tr>
      <w:tr w:rsidR="00EA1E73" w:rsidRPr="00C32FE4" w14:paraId="4E327DC7" w14:textId="77777777" w:rsidTr="00111212">
        <w:trPr>
          <w:trHeight w:val="283"/>
          <w:jc w:val="center"/>
        </w:trPr>
        <w:tc>
          <w:tcPr>
            <w:tcW w:w="9657" w:type="dxa"/>
            <w:gridSpan w:val="4"/>
            <w:shd w:val="clear" w:color="auto" w:fill="F2F2F2"/>
          </w:tcPr>
          <w:p w14:paraId="5F9E1257"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KOMPETENCJE SPOŁECZNE</w:t>
            </w:r>
          </w:p>
        </w:tc>
      </w:tr>
      <w:tr w:rsidR="00EA1E73" w:rsidRPr="00C32FE4" w14:paraId="4A6E7172" w14:textId="77777777" w:rsidTr="00D50F60">
        <w:trPr>
          <w:trHeight w:val="283"/>
          <w:jc w:val="center"/>
        </w:trPr>
        <w:tc>
          <w:tcPr>
            <w:tcW w:w="1090" w:type="dxa"/>
          </w:tcPr>
          <w:p w14:paraId="021023E6"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K1</w:t>
            </w:r>
          </w:p>
        </w:tc>
        <w:tc>
          <w:tcPr>
            <w:tcW w:w="5386" w:type="dxa"/>
          </w:tcPr>
          <w:p w14:paraId="403DD18C"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Potrafi myśleć i działać w sposób kreatywny</w:t>
            </w:r>
          </w:p>
        </w:tc>
        <w:tc>
          <w:tcPr>
            <w:tcW w:w="1585" w:type="dxa"/>
          </w:tcPr>
          <w:p w14:paraId="1E9CBB09" w14:textId="77777777" w:rsidR="00EA1E73" w:rsidRPr="00C32FE4" w:rsidRDefault="00EA1E73" w:rsidP="007217AE">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5</w:t>
            </w:r>
            <w:r w:rsidRPr="00C32FE4">
              <w:rPr>
                <w:rFonts w:cs="Times New Roman"/>
                <w:color w:val="000000"/>
                <w:sz w:val="22"/>
                <w:szCs w:val="22"/>
              </w:rPr>
              <w:t xml:space="preserve"> </w:t>
            </w:r>
          </w:p>
        </w:tc>
        <w:tc>
          <w:tcPr>
            <w:tcW w:w="1596" w:type="dxa"/>
          </w:tcPr>
          <w:p w14:paraId="7DC00435" w14:textId="77777777" w:rsidR="00EA1E73" w:rsidRPr="00B12209" w:rsidRDefault="00B12209" w:rsidP="00B12209">
            <w:pPr>
              <w:autoSpaceDE w:val="0"/>
              <w:autoSpaceDN w:val="0"/>
              <w:adjustRightInd w:val="0"/>
              <w:rPr>
                <w:rFonts w:cs="Times New Roman"/>
                <w:color w:val="000000"/>
                <w:sz w:val="22"/>
                <w:szCs w:val="22"/>
              </w:rPr>
            </w:pPr>
            <w:r w:rsidRPr="00B12209">
              <w:rPr>
                <w:sz w:val="22"/>
              </w:rPr>
              <w:t>P7S_KO</w:t>
            </w:r>
          </w:p>
        </w:tc>
      </w:tr>
      <w:tr w:rsidR="00EA1E73" w:rsidRPr="00C32FE4" w14:paraId="492276B8" w14:textId="77777777" w:rsidTr="00D50F60">
        <w:trPr>
          <w:trHeight w:val="283"/>
          <w:jc w:val="center"/>
        </w:trPr>
        <w:tc>
          <w:tcPr>
            <w:tcW w:w="1090" w:type="dxa"/>
          </w:tcPr>
          <w:p w14:paraId="0A02F690"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K2</w:t>
            </w:r>
          </w:p>
        </w:tc>
        <w:tc>
          <w:tcPr>
            <w:tcW w:w="5386" w:type="dxa"/>
          </w:tcPr>
          <w:p w14:paraId="2EB9A51E"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Jest otwarty na nowe standardy i rozwiązania w dzie</w:t>
            </w:r>
            <w:r w:rsidRPr="00C32FE4">
              <w:rPr>
                <w:rFonts w:cs="Times New Roman"/>
                <w:color w:val="000000"/>
                <w:sz w:val="22"/>
                <w:szCs w:val="22"/>
              </w:rPr>
              <w:softHyphen/>
              <w:t>dzinie IT</w:t>
            </w:r>
          </w:p>
        </w:tc>
        <w:tc>
          <w:tcPr>
            <w:tcW w:w="1585" w:type="dxa"/>
          </w:tcPr>
          <w:p w14:paraId="23002938" w14:textId="77777777" w:rsidR="00EA1E73" w:rsidRPr="00C32FE4" w:rsidRDefault="00EA1E73" w:rsidP="007217AE">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6</w:t>
            </w:r>
            <w:r w:rsidRPr="00C32FE4">
              <w:rPr>
                <w:rFonts w:cs="Times New Roman"/>
                <w:color w:val="000000"/>
                <w:sz w:val="22"/>
                <w:szCs w:val="22"/>
              </w:rPr>
              <w:t xml:space="preserve"> </w:t>
            </w:r>
          </w:p>
        </w:tc>
        <w:tc>
          <w:tcPr>
            <w:tcW w:w="1596" w:type="dxa"/>
          </w:tcPr>
          <w:p w14:paraId="583A2175" w14:textId="77777777" w:rsidR="00EA1E73" w:rsidRPr="00B12209" w:rsidRDefault="00B12209" w:rsidP="00B12209">
            <w:pPr>
              <w:autoSpaceDE w:val="0"/>
              <w:autoSpaceDN w:val="0"/>
              <w:adjustRightInd w:val="0"/>
              <w:rPr>
                <w:rFonts w:cs="Times New Roman"/>
                <w:color w:val="000000"/>
                <w:sz w:val="22"/>
                <w:szCs w:val="22"/>
              </w:rPr>
            </w:pPr>
            <w:r w:rsidRPr="00B12209">
              <w:rPr>
                <w:sz w:val="22"/>
                <w:szCs w:val="22"/>
              </w:rPr>
              <w:t>P7S_KK</w:t>
            </w:r>
          </w:p>
        </w:tc>
      </w:tr>
    </w:tbl>
    <w:p w14:paraId="4A315C4A" w14:textId="77777777" w:rsidR="00EA1E73" w:rsidRPr="007217AE" w:rsidRDefault="007217AE" w:rsidP="001D277C">
      <w:pPr>
        <w:numPr>
          <w:ilvl w:val="0"/>
          <w:numId w:val="75"/>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br w:type="page"/>
      </w:r>
      <w:r w:rsidR="00EA1E73" w:rsidRPr="007217AE">
        <w:rPr>
          <w:rFonts w:cs="Times New Roman"/>
          <w:b/>
          <w:bCs/>
          <w:color w:val="000000"/>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7217AE" w14:paraId="58DF9795" w14:textId="77777777" w:rsidTr="007217AE">
        <w:trPr>
          <w:trHeight w:val="170"/>
          <w:jc w:val="center"/>
        </w:trPr>
        <w:tc>
          <w:tcPr>
            <w:tcW w:w="9638" w:type="dxa"/>
          </w:tcPr>
          <w:p w14:paraId="62AE6EDA" w14:textId="77777777" w:rsidR="00EA1E73" w:rsidRPr="007217AE" w:rsidRDefault="00EF7BF8" w:rsidP="00B12209">
            <w:pPr>
              <w:jc w:val="both"/>
              <w:rPr>
                <w:rFonts w:cs="Times New Roman"/>
                <w:color w:val="000000"/>
                <w:sz w:val="22"/>
                <w:szCs w:val="22"/>
              </w:rPr>
            </w:pPr>
            <w:r>
              <w:rPr>
                <w:rFonts w:cs="Times New Roman"/>
                <w:color w:val="000000"/>
                <w:sz w:val="22"/>
                <w:szCs w:val="22"/>
              </w:rPr>
              <w:t>Wykład multimedialny</w:t>
            </w:r>
            <w:r w:rsidR="00EA1E73" w:rsidRPr="007217AE">
              <w:rPr>
                <w:rFonts w:cs="Times New Roman"/>
                <w:color w:val="000000"/>
                <w:sz w:val="22"/>
                <w:szCs w:val="22"/>
              </w:rPr>
              <w:t>, ćwiczenia laboratoryjne</w:t>
            </w:r>
            <w:r w:rsidR="00164B9E">
              <w:rPr>
                <w:rFonts w:cs="Times New Roman"/>
                <w:color w:val="000000"/>
                <w:sz w:val="22"/>
                <w:szCs w:val="22"/>
              </w:rPr>
              <w:t>.</w:t>
            </w:r>
          </w:p>
        </w:tc>
      </w:tr>
    </w:tbl>
    <w:p w14:paraId="14C708AC" w14:textId="77777777" w:rsidR="00EA1E73" w:rsidRPr="007217AE" w:rsidRDefault="00EA1E73" w:rsidP="001D277C">
      <w:pPr>
        <w:numPr>
          <w:ilvl w:val="0"/>
          <w:numId w:val="75"/>
        </w:numPr>
        <w:tabs>
          <w:tab w:val="left" w:pos="284"/>
        </w:tabs>
        <w:suppressAutoHyphens w:val="0"/>
        <w:spacing w:before="120" w:after="120"/>
        <w:ind w:left="284" w:hanging="284"/>
        <w:rPr>
          <w:rFonts w:cs="Times New Roman"/>
          <w:b/>
          <w:bCs/>
          <w:color w:val="000000"/>
          <w:sz w:val="22"/>
          <w:szCs w:val="22"/>
        </w:rPr>
      </w:pPr>
      <w:r w:rsidRPr="007217AE">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7217AE" w14:paraId="67A80807" w14:textId="77777777" w:rsidTr="007217AE">
        <w:trPr>
          <w:trHeight w:val="170"/>
          <w:jc w:val="center"/>
        </w:trPr>
        <w:tc>
          <w:tcPr>
            <w:tcW w:w="9638" w:type="dxa"/>
          </w:tcPr>
          <w:p w14:paraId="32A46449" w14:textId="77777777" w:rsidR="00EA1E73" w:rsidRPr="007217AE" w:rsidRDefault="00164B9E" w:rsidP="00B12209">
            <w:pPr>
              <w:pStyle w:val="Akapitzlist1"/>
              <w:ind w:left="34"/>
              <w:jc w:val="both"/>
              <w:rPr>
                <w:b/>
                <w:bCs/>
                <w:color w:val="000000"/>
                <w:sz w:val="22"/>
                <w:szCs w:val="22"/>
              </w:rPr>
            </w:pPr>
            <w:r>
              <w:rPr>
                <w:color w:val="000000"/>
                <w:sz w:val="22"/>
                <w:szCs w:val="22"/>
              </w:rPr>
              <w:t>Z</w:t>
            </w:r>
            <w:r w:rsidR="00EA1E73" w:rsidRPr="007217AE">
              <w:rPr>
                <w:color w:val="000000"/>
                <w:sz w:val="22"/>
                <w:szCs w:val="22"/>
              </w:rPr>
              <w:t>aliczenie w formie testu, przygotowanie projektu, średnia ocen z laboratoriów</w:t>
            </w:r>
            <w:r>
              <w:rPr>
                <w:color w:val="000000"/>
                <w:sz w:val="22"/>
                <w:szCs w:val="22"/>
              </w:rPr>
              <w:t>.</w:t>
            </w:r>
          </w:p>
        </w:tc>
      </w:tr>
    </w:tbl>
    <w:p w14:paraId="3448E7A2" w14:textId="77777777" w:rsidR="00EA1E73" w:rsidRPr="007217AE" w:rsidRDefault="00EA1E73" w:rsidP="001D277C">
      <w:pPr>
        <w:numPr>
          <w:ilvl w:val="0"/>
          <w:numId w:val="75"/>
        </w:numPr>
        <w:tabs>
          <w:tab w:val="left" w:pos="284"/>
        </w:tabs>
        <w:suppressAutoHyphens w:val="0"/>
        <w:spacing w:before="120" w:after="120"/>
        <w:ind w:left="284" w:hanging="284"/>
        <w:rPr>
          <w:rFonts w:cs="Times New Roman"/>
          <w:color w:val="000000"/>
          <w:sz w:val="22"/>
          <w:szCs w:val="22"/>
        </w:rPr>
      </w:pPr>
      <w:r w:rsidRPr="007217AE">
        <w:rPr>
          <w:rFonts w:cs="Times New Roman"/>
          <w:b/>
          <w:bCs/>
          <w:color w:val="000000"/>
          <w:sz w:val="22"/>
          <w:szCs w:val="22"/>
        </w:rPr>
        <w:t xml:space="preserve">TREŚCI </w:t>
      </w:r>
      <w:r w:rsidR="00B12209" w:rsidRPr="007217AE">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1E73" w:rsidRPr="007217AE" w14:paraId="471167FF" w14:textId="77777777" w:rsidTr="00111212">
        <w:trPr>
          <w:jc w:val="center"/>
        </w:trPr>
        <w:tc>
          <w:tcPr>
            <w:tcW w:w="2214" w:type="dxa"/>
            <w:shd w:val="clear" w:color="auto" w:fill="F2F2F2"/>
          </w:tcPr>
          <w:p w14:paraId="6BEB0BB0" w14:textId="77777777" w:rsidR="00EA1E73" w:rsidRPr="007217AE" w:rsidRDefault="00647E84"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u w:val="single"/>
              </w:rPr>
            </w:pPr>
            <w:r>
              <w:rPr>
                <w:rFonts w:cs="Times New Roman"/>
                <w:color w:val="000000"/>
                <w:sz w:val="22"/>
                <w:szCs w:val="22"/>
              </w:rPr>
              <w:t>Wykłady</w:t>
            </w:r>
          </w:p>
        </w:tc>
        <w:tc>
          <w:tcPr>
            <w:tcW w:w="7424" w:type="dxa"/>
          </w:tcPr>
          <w:p w14:paraId="332C56F9" w14:textId="77777777" w:rsidR="00EA1E73" w:rsidRPr="007217AE" w:rsidRDefault="00EA1E73" w:rsidP="00B12209">
            <w:pPr>
              <w:jc w:val="both"/>
              <w:rPr>
                <w:rFonts w:cs="Times New Roman"/>
                <w:color w:val="000000"/>
                <w:sz w:val="22"/>
                <w:szCs w:val="22"/>
              </w:rPr>
            </w:pPr>
            <w:r w:rsidRPr="007217AE">
              <w:rPr>
                <w:rFonts w:cs="Times New Roman"/>
                <w:color w:val="000000"/>
                <w:sz w:val="22"/>
                <w:szCs w:val="22"/>
              </w:rPr>
              <w:t xml:space="preserve">Przegląd metod zarządzania wdrożeniami systemów informatycznych. Charakterystyka MS Project. Uzasadnienie biznesowe i środowisko projektu, cykl życia projektu. Etapu inicjacji projektu informatycznego Zarządzanie zmianą i zakresem projektu. Projektowanie struktury podziału prac WBS a SOW. Szacowanie budżetu projektu. Monitorowanie i szacunkowe wyznaczanie kosztów projektu. Ścieżki krytyczne, Sieć logiczna, wykres </w:t>
            </w:r>
            <w:proofErr w:type="spellStart"/>
            <w:r w:rsidRPr="007217AE">
              <w:rPr>
                <w:rFonts w:cs="Times New Roman"/>
                <w:color w:val="000000"/>
                <w:sz w:val="22"/>
                <w:szCs w:val="22"/>
              </w:rPr>
              <w:t>Gantt'a</w:t>
            </w:r>
            <w:proofErr w:type="spellEnd"/>
            <w:r w:rsidRPr="007217AE">
              <w:rPr>
                <w:rFonts w:cs="Times New Roman"/>
                <w:color w:val="000000"/>
                <w:sz w:val="22"/>
                <w:szCs w:val="22"/>
              </w:rPr>
              <w:t>. Szacowanie pracochłonności zadań. Zarządzanie zasobami, konfiguracją i jakością projektu. Zarządzanie ryzykiem projektu informatycznego. Monitorowanie postępu prac projektu. Wskaźniki zaawansowania prac, wartość wypracowana. Etap kończenia projektu, przygotowanie raportu końcowego.</w:t>
            </w:r>
          </w:p>
        </w:tc>
      </w:tr>
      <w:tr w:rsidR="00EA1E73" w:rsidRPr="007217AE" w14:paraId="4C726446" w14:textId="77777777" w:rsidTr="00111212">
        <w:trPr>
          <w:jc w:val="center"/>
        </w:trPr>
        <w:tc>
          <w:tcPr>
            <w:tcW w:w="2214" w:type="dxa"/>
            <w:shd w:val="clear" w:color="auto" w:fill="F2F2F2"/>
          </w:tcPr>
          <w:p w14:paraId="01CF7DCD" w14:textId="77777777" w:rsidR="00EA1E73" w:rsidRPr="007217AE" w:rsidRDefault="00EA1E73" w:rsidP="007217AE">
            <w:pPr>
              <w:jc w:val="both"/>
              <w:rPr>
                <w:rFonts w:cs="Times New Roman"/>
                <w:color w:val="000000"/>
                <w:sz w:val="22"/>
                <w:szCs w:val="22"/>
              </w:rPr>
            </w:pPr>
            <w:r w:rsidRPr="007217AE">
              <w:rPr>
                <w:rFonts w:cs="Times New Roman"/>
                <w:color w:val="000000"/>
                <w:sz w:val="22"/>
                <w:szCs w:val="22"/>
              </w:rPr>
              <w:t xml:space="preserve">Ćwiczenia </w:t>
            </w:r>
          </w:p>
        </w:tc>
        <w:tc>
          <w:tcPr>
            <w:tcW w:w="7424" w:type="dxa"/>
          </w:tcPr>
          <w:p w14:paraId="1019E4FC" w14:textId="77777777" w:rsidR="00EA1E73" w:rsidRPr="007217AE" w:rsidRDefault="00EA1E73" w:rsidP="00B12209">
            <w:pPr>
              <w:jc w:val="both"/>
              <w:rPr>
                <w:rFonts w:cs="Times New Roman"/>
                <w:b/>
                <w:iCs/>
                <w:color w:val="000000"/>
                <w:sz w:val="22"/>
                <w:szCs w:val="22"/>
                <w:u w:val="single"/>
              </w:rPr>
            </w:pPr>
            <w:r w:rsidRPr="007217AE">
              <w:rPr>
                <w:rFonts w:cs="Times New Roman"/>
                <w:color w:val="000000"/>
                <w:sz w:val="22"/>
                <w:szCs w:val="22"/>
              </w:rPr>
              <w:t>Przygotowanie kalendarza projektu w MS Project. Podział projektu informatycznego na mniejsze zadania. Tworzenie struktury hierarchicznej zadań i zależności pomiędzy poszczególnymi zadaniami. Zadania sumaryczne i cykliczne. Ograniczenia elastyczne i sztywne. Punkty krytyczne i kamienie milowe. Tworzenie, dodawanie i przydzielanie zasobów. Sporządzanie kalendarzy zasobów. Rozwiązywanie konfliktów zasobów. Analiza ścieżki krytycznej, badanie odchyleń. Tworzenie raportów.</w:t>
            </w:r>
          </w:p>
        </w:tc>
      </w:tr>
    </w:tbl>
    <w:p w14:paraId="5B7DC245" w14:textId="77777777" w:rsidR="00B12209" w:rsidRPr="007217AE" w:rsidRDefault="00B12209" w:rsidP="001D277C">
      <w:pPr>
        <w:numPr>
          <w:ilvl w:val="0"/>
          <w:numId w:val="75"/>
        </w:numPr>
        <w:tabs>
          <w:tab w:val="clear" w:pos="1440"/>
        </w:tabs>
        <w:ind w:left="284" w:hanging="284"/>
        <w:rPr>
          <w:rFonts w:cs="Times New Roman"/>
          <w:b/>
          <w:bCs/>
          <w:color w:val="000000"/>
          <w:sz w:val="22"/>
          <w:szCs w:val="22"/>
        </w:rPr>
      </w:pPr>
      <w:r w:rsidRPr="007217AE">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A1E73" w:rsidRPr="007217AE" w14:paraId="27D2AA34" w14:textId="77777777" w:rsidTr="007217AE">
        <w:trPr>
          <w:trHeight w:val="20"/>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292C00A" w14:textId="77777777" w:rsidR="00EA1E73" w:rsidRPr="007217AE" w:rsidRDefault="00B12209" w:rsidP="00B12209">
            <w:pPr>
              <w:jc w:val="center"/>
              <w:rPr>
                <w:rFonts w:cs="Times New Roman"/>
                <w:color w:val="000000"/>
                <w:sz w:val="22"/>
                <w:szCs w:val="22"/>
              </w:rPr>
            </w:pPr>
            <w:r w:rsidRPr="007217AE">
              <w:rPr>
                <w:rFonts w:cs="Times New Roman"/>
                <w:color w:val="000000"/>
                <w:sz w:val="22"/>
                <w:szCs w:val="22"/>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52DDF37B"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Forma oceny (podano przykładowe)</w:t>
            </w:r>
          </w:p>
        </w:tc>
      </w:tr>
      <w:tr w:rsidR="00EA1E73" w:rsidRPr="007217AE" w14:paraId="27220732" w14:textId="77777777" w:rsidTr="007217AE">
        <w:trPr>
          <w:trHeight w:val="20"/>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57D84250" w14:textId="77777777" w:rsidR="00EA1E73" w:rsidRPr="007217AE" w:rsidRDefault="00EA1E73" w:rsidP="00B12209">
            <w:pPr>
              <w:jc w:val="center"/>
              <w:rPr>
                <w:rFonts w:cs="Times New Roman"/>
                <w:b/>
                <w:bCs/>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1E74E476"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056D3DD7"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Zaliczenie pisemne</w:t>
            </w:r>
          </w:p>
        </w:tc>
        <w:tc>
          <w:tcPr>
            <w:tcW w:w="1391" w:type="dxa"/>
            <w:tcBorders>
              <w:top w:val="single" w:sz="4" w:space="0" w:color="auto"/>
              <w:left w:val="single" w:sz="4" w:space="0" w:color="auto"/>
              <w:bottom w:val="single" w:sz="4" w:space="0" w:color="auto"/>
              <w:right w:val="single" w:sz="4" w:space="0" w:color="auto"/>
            </w:tcBorders>
            <w:shd w:val="clear" w:color="auto" w:fill="F2F2F2"/>
            <w:vAlign w:val="center"/>
          </w:tcPr>
          <w:p w14:paraId="4AEA12B5"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vAlign w:val="center"/>
          </w:tcPr>
          <w:p w14:paraId="10DC8D09"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781B5F98"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vAlign w:val="center"/>
          </w:tcPr>
          <w:p w14:paraId="4D2F3571"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w:t>
            </w:r>
          </w:p>
        </w:tc>
      </w:tr>
      <w:tr w:rsidR="00EA1E73" w:rsidRPr="007217AE" w14:paraId="61FF0C17" w14:textId="77777777" w:rsidTr="007217AE">
        <w:trPr>
          <w:trHeight w:val="20"/>
          <w:jc w:val="center"/>
        </w:trPr>
        <w:tc>
          <w:tcPr>
            <w:tcW w:w="1380" w:type="dxa"/>
            <w:tcBorders>
              <w:top w:val="single" w:sz="4" w:space="0" w:color="auto"/>
              <w:left w:val="single" w:sz="4" w:space="0" w:color="auto"/>
              <w:bottom w:val="single" w:sz="4" w:space="0" w:color="auto"/>
              <w:right w:val="single" w:sz="4" w:space="0" w:color="auto"/>
            </w:tcBorders>
          </w:tcPr>
          <w:p w14:paraId="5F7AC627"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W1</w:t>
            </w:r>
          </w:p>
        </w:tc>
        <w:tc>
          <w:tcPr>
            <w:tcW w:w="1353" w:type="dxa"/>
            <w:tcBorders>
              <w:top w:val="single" w:sz="4" w:space="0" w:color="auto"/>
              <w:left w:val="single" w:sz="4" w:space="0" w:color="auto"/>
              <w:bottom w:val="single" w:sz="4" w:space="0" w:color="auto"/>
              <w:right w:val="single" w:sz="4" w:space="0" w:color="auto"/>
            </w:tcBorders>
          </w:tcPr>
          <w:p w14:paraId="0410C0D4" w14:textId="77777777" w:rsidR="00EA1E73" w:rsidRPr="007217AE"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11C245C2"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x</w:t>
            </w:r>
          </w:p>
        </w:tc>
        <w:tc>
          <w:tcPr>
            <w:tcW w:w="1391" w:type="dxa"/>
            <w:tcBorders>
              <w:top w:val="single" w:sz="4" w:space="0" w:color="auto"/>
              <w:left w:val="single" w:sz="4" w:space="0" w:color="auto"/>
              <w:bottom w:val="single" w:sz="4" w:space="0" w:color="auto"/>
              <w:right w:val="single" w:sz="4" w:space="0" w:color="auto"/>
            </w:tcBorders>
          </w:tcPr>
          <w:p w14:paraId="64FAD48D" w14:textId="77777777" w:rsidR="00EA1E73" w:rsidRPr="007217AE"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05B92474" w14:textId="77777777" w:rsidR="00EA1E73" w:rsidRPr="007217AE" w:rsidRDefault="00EA1E73" w:rsidP="00B12209">
            <w:pPr>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AB839F4" w14:textId="77777777" w:rsidR="00EA1E73" w:rsidRPr="007217AE"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789407E0" w14:textId="77777777" w:rsidR="00EA1E73" w:rsidRPr="007217AE" w:rsidRDefault="00EA1E73" w:rsidP="00B12209">
            <w:pPr>
              <w:jc w:val="center"/>
              <w:rPr>
                <w:rFonts w:cs="Times New Roman"/>
                <w:color w:val="000000"/>
                <w:sz w:val="22"/>
                <w:szCs w:val="22"/>
              </w:rPr>
            </w:pPr>
          </w:p>
        </w:tc>
      </w:tr>
      <w:tr w:rsidR="00EA1E73" w:rsidRPr="007217AE" w14:paraId="0646CEE8" w14:textId="77777777" w:rsidTr="007217AE">
        <w:trPr>
          <w:trHeight w:val="20"/>
          <w:jc w:val="center"/>
        </w:trPr>
        <w:tc>
          <w:tcPr>
            <w:tcW w:w="1380" w:type="dxa"/>
            <w:tcBorders>
              <w:top w:val="single" w:sz="4" w:space="0" w:color="auto"/>
              <w:left w:val="single" w:sz="4" w:space="0" w:color="auto"/>
              <w:bottom w:val="single" w:sz="4" w:space="0" w:color="auto"/>
              <w:right w:val="single" w:sz="4" w:space="0" w:color="auto"/>
            </w:tcBorders>
          </w:tcPr>
          <w:p w14:paraId="107FC7F8"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U1</w:t>
            </w:r>
          </w:p>
        </w:tc>
        <w:tc>
          <w:tcPr>
            <w:tcW w:w="1353" w:type="dxa"/>
            <w:tcBorders>
              <w:top w:val="single" w:sz="4" w:space="0" w:color="auto"/>
              <w:left w:val="single" w:sz="4" w:space="0" w:color="auto"/>
              <w:bottom w:val="single" w:sz="4" w:space="0" w:color="auto"/>
              <w:right w:val="single" w:sz="4" w:space="0" w:color="auto"/>
            </w:tcBorders>
          </w:tcPr>
          <w:p w14:paraId="11272101" w14:textId="77777777" w:rsidR="00EA1E73" w:rsidRPr="007217AE"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2529E7C6" w14:textId="77777777" w:rsidR="00EA1E73" w:rsidRPr="007217AE" w:rsidRDefault="00EA1E73" w:rsidP="00B12209">
            <w:pPr>
              <w:jc w:val="center"/>
              <w:rPr>
                <w:rFonts w:cs="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53AD6A8C" w14:textId="77777777" w:rsidR="00EA1E73" w:rsidRPr="007217AE"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3EDD71F9"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506A33A0" w14:textId="77777777" w:rsidR="00EA1E73" w:rsidRPr="007217AE"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154B569F" w14:textId="77777777" w:rsidR="00EA1E73" w:rsidRPr="007217AE" w:rsidRDefault="00EA1E73" w:rsidP="00B12209">
            <w:pPr>
              <w:jc w:val="center"/>
              <w:rPr>
                <w:rFonts w:cs="Times New Roman"/>
                <w:color w:val="000000"/>
                <w:sz w:val="22"/>
                <w:szCs w:val="22"/>
              </w:rPr>
            </w:pPr>
          </w:p>
        </w:tc>
      </w:tr>
      <w:tr w:rsidR="00EA1E73" w:rsidRPr="007217AE" w14:paraId="599DEB13" w14:textId="77777777" w:rsidTr="007217AE">
        <w:trPr>
          <w:trHeight w:val="20"/>
          <w:jc w:val="center"/>
        </w:trPr>
        <w:tc>
          <w:tcPr>
            <w:tcW w:w="1380" w:type="dxa"/>
            <w:tcBorders>
              <w:top w:val="single" w:sz="4" w:space="0" w:color="auto"/>
              <w:left w:val="single" w:sz="4" w:space="0" w:color="auto"/>
              <w:bottom w:val="single" w:sz="4" w:space="0" w:color="auto"/>
              <w:right w:val="single" w:sz="4" w:space="0" w:color="auto"/>
            </w:tcBorders>
          </w:tcPr>
          <w:p w14:paraId="657C5626"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K1</w:t>
            </w:r>
          </w:p>
        </w:tc>
        <w:tc>
          <w:tcPr>
            <w:tcW w:w="1353" w:type="dxa"/>
            <w:tcBorders>
              <w:top w:val="single" w:sz="4" w:space="0" w:color="auto"/>
              <w:left w:val="single" w:sz="4" w:space="0" w:color="auto"/>
              <w:bottom w:val="single" w:sz="4" w:space="0" w:color="auto"/>
              <w:right w:val="single" w:sz="4" w:space="0" w:color="auto"/>
            </w:tcBorders>
          </w:tcPr>
          <w:p w14:paraId="6E01CEA9" w14:textId="77777777" w:rsidR="00EA1E73" w:rsidRPr="007217AE"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566227F3" w14:textId="77777777" w:rsidR="00EA1E73" w:rsidRPr="007217AE" w:rsidRDefault="00EA1E73" w:rsidP="00B12209">
            <w:pPr>
              <w:jc w:val="center"/>
              <w:rPr>
                <w:rFonts w:cs="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0EA3672D" w14:textId="77777777" w:rsidR="00EA1E73" w:rsidRPr="007217AE"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2DB9F148"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516A1904" w14:textId="77777777" w:rsidR="00EA1E73" w:rsidRPr="007217AE"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6E4EA1B1" w14:textId="77777777" w:rsidR="00EA1E73" w:rsidRPr="007217AE" w:rsidRDefault="00EA1E73" w:rsidP="00B12209">
            <w:pPr>
              <w:jc w:val="center"/>
              <w:rPr>
                <w:rFonts w:cs="Times New Roman"/>
                <w:color w:val="000000"/>
                <w:sz w:val="22"/>
                <w:szCs w:val="22"/>
              </w:rPr>
            </w:pPr>
          </w:p>
        </w:tc>
      </w:tr>
      <w:tr w:rsidR="00EA1E73" w:rsidRPr="007217AE" w14:paraId="38FBDB76" w14:textId="77777777" w:rsidTr="007217AE">
        <w:trPr>
          <w:trHeight w:val="20"/>
          <w:jc w:val="center"/>
        </w:trPr>
        <w:tc>
          <w:tcPr>
            <w:tcW w:w="1380" w:type="dxa"/>
            <w:tcBorders>
              <w:top w:val="single" w:sz="4" w:space="0" w:color="auto"/>
              <w:left w:val="single" w:sz="4" w:space="0" w:color="auto"/>
              <w:bottom w:val="single" w:sz="4" w:space="0" w:color="auto"/>
              <w:right w:val="single" w:sz="4" w:space="0" w:color="auto"/>
            </w:tcBorders>
          </w:tcPr>
          <w:p w14:paraId="1A5027C6"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K2</w:t>
            </w:r>
          </w:p>
        </w:tc>
        <w:tc>
          <w:tcPr>
            <w:tcW w:w="1353" w:type="dxa"/>
            <w:tcBorders>
              <w:top w:val="single" w:sz="4" w:space="0" w:color="auto"/>
              <w:left w:val="single" w:sz="4" w:space="0" w:color="auto"/>
              <w:bottom w:val="single" w:sz="4" w:space="0" w:color="auto"/>
              <w:right w:val="single" w:sz="4" w:space="0" w:color="auto"/>
            </w:tcBorders>
          </w:tcPr>
          <w:p w14:paraId="101291AD" w14:textId="77777777" w:rsidR="00EA1E73" w:rsidRPr="007217AE"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336B5CE9" w14:textId="77777777" w:rsidR="00EA1E73" w:rsidRPr="007217AE" w:rsidRDefault="00EA1E73" w:rsidP="00B12209">
            <w:pPr>
              <w:jc w:val="center"/>
              <w:rPr>
                <w:rFonts w:cs="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38D81FED" w14:textId="77777777" w:rsidR="00EA1E73" w:rsidRPr="007217AE"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564D934C" w14:textId="77777777" w:rsidR="00EA1E73" w:rsidRPr="007217AE" w:rsidRDefault="00EA1E73" w:rsidP="00B12209">
            <w:pPr>
              <w:jc w:val="center"/>
              <w:rPr>
                <w:rFonts w:cs="Times New Roman"/>
                <w:color w:val="000000"/>
                <w:sz w:val="22"/>
                <w:szCs w:val="22"/>
              </w:rPr>
            </w:pPr>
            <w:r w:rsidRPr="007217AE">
              <w:rPr>
                <w:rFonts w:cs="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7918C065" w14:textId="77777777" w:rsidR="00EA1E73" w:rsidRPr="007217AE"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4599D136" w14:textId="77777777" w:rsidR="00EA1E73" w:rsidRPr="007217AE" w:rsidRDefault="00EA1E73" w:rsidP="00B12209">
            <w:pPr>
              <w:jc w:val="center"/>
              <w:rPr>
                <w:rFonts w:cs="Times New Roman"/>
                <w:color w:val="000000"/>
                <w:sz w:val="22"/>
                <w:szCs w:val="22"/>
              </w:rPr>
            </w:pPr>
          </w:p>
        </w:tc>
      </w:tr>
    </w:tbl>
    <w:p w14:paraId="311F055A" w14:textId="77777777" w:rsidR="00EA1E73" w:rsidRPr="007217AE" w:rsidRDefault="00EA1E73" w:rsidP="001D277C">
      <w:pPr>
        <w:numPr>
          <w:ilvl w:val="0"/>
          <w:numId w:val="75"/>
        </w:numPr>
        <w:tabs>
          <w:tab w:val="left" w:pos="284"/>
        </w:tabs>
        <w:suppressAutoHyphens w:val="0"/>
        <w:spacing w:before="120" w:after="120"/>
        <w:ind w:left="284" w:hanging="284"/>
        <w:rPr>
          <w:rFonts w:cs="Times New Roman"/>
          <w:b/>
          <w:bCs/>
          <w:color w:val="000000"/>
          <w:sz w:val="22"/>
          <w:szCs w:val="22"/>
        </w:rPr>
      </w:pPr>
      <w:r w:rsidRPr="007217AE">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7217AE" w14:paraId="74B5CBA4" w14:textId="77777777" w:rsidTr="007217AE">
        <w:trPr>
          <w:trHeight w:val="624"/>
          <w:jc w:val="center"/>
        </w:trPr>
        <w:tc>
          <w:tcPr>
            <w:tcW w:w="1789" w:type="dxa"/>
            <w:shd w:val="clear" w:color="auto" w:fill="F2F2F2"/>
          </w:tcPr>
          <w:p w14:paraId="0E1D0C1D" w14:textId="77777777" w:rsidR="00EA1E73" w:rsidRPr="007217AE"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7217AE">
              <w:rPr>
                <w:rFonts w:cs="Times New Roman"/>
                <w:color w:val="000000"/>
                <w:sz w:val="22"/>
                <w:szCs w:val="22"/>
              </w:rPr>
              <w:t>Literatura podstawowa</w:t>
            </w:r>
          </w:p>
        </w:tc>
        <w:tc>
          <w:tcPr>
            <w:tcW w:w="7849" w:type="dxa"/>
          </w:tcPr>
          <w:p w14:paraId="0B6673C7" w14:textId="77777777" w:rsidR="00EA1E73" w:rsidRPr="007217AE"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7217AE">
              <w:rPr>
                <w:rFonts w:cs="Times New Roman"/>
                <w:iCs/>
                <w:color w:val="000000"/>
                <w:sz w:val="22"/>
                <w:szCs w:val="22"/>
              </w:rPr>
              <w:t>1. Flasiński M., 2006, Zarządzanie projektami informatycznymi, PWN,</w:t>
            </w:r>
          </w:p>
          <w:p w14:paraId="74745874" w14:textId="77777777" w:rsidR="00EA1E73" w:rsidRPr="007217AE"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7217AE">
              <w:rPr>
                <w:rFonts w:cs="Times New Roman"/>
                <w:iCs/>
                <w:color w:val="000000"/>
                <w:sz w:val="22"/>
                <w:szCs w:val="22"/>
              </w:rPr>
              <w:t>2. Phillips J., 2004, Zarządzanie projektami IT, Helion,</w:t>
            </w:r>
          </w:p>
          <w:p w14:paraId="2E725F11" w14:textId="77777777" w:rsidR="00EA1E73" w:rsidRPr="007217AE"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7217AE">
              <w:rPr>
                <w:rFonts w:cs="Times New Roman"/>
                <w:iCs/>
                <w:color w:val="000000"/>
                <w:sz w:val="22"/>
                <w:szCs w:val="22"/>
              </w:rPr>
              <w:t xml:space="preserve">3. </w:t>
            </w:r>
            <w:proofErr w:type="spellStart"/>
            <w:r w:rsidRPr="007217AE">
              <w:rPr>
                <w:rFonts w:cs="Times New Roman"/>
                <w:iCs/>
                <w:color w:val="000000"/>
                <w:sz w:val="22"/>
                <w:szCs w:val="22"/>
              </w:rPr>
              <w:t>Kopertowska</w:t>
            </w:r>
            <w:proofErr w:type="spellEnd"/>
            <w:r w:rsidRPr="007217AE">
              <w:rPr>
                <w:rFonts w:cs="Times New Roman"/>
                <w:iCs/>
                <w:color w:val="000000"/>
                <w:sz w:val="22"/>
                <w:szCs w:val="22"/>
              </w:rPr>
              <w:t xml:space="preserve"> M., Sikorski W., 2007, MS PROJECT Kurs podstawowy, PWN.</w:t>
            </w:r>
          </w:p>
        </w:tc>
      </w:tr>
      <w:tr w:rsidR="00EA1E73" w:rsidRPr="007217AE" w14:paraId="525E11F8" w14:textId="77777777" w:rsidTr="007217AE">
        <w:trPr>
          <w:trHeight w:val="624"/>
          <w:jc w:val="center"/>
        </w:trPr>
        <w:tc>
          <w:tcPr>
            <w:tcW w:w="1789" w:type="dxa"/>
            <w:shd w:val="clear" w:color="auto" w:fill="F2F2F2"/>
          </w:tcPr>
          <w:p w14:paraId="7D5242D1" w14:textId="77777777" w:rsidR="00EA1E73" w:rsidRPr="007217AE"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7217AE">
              <w:rPr>
                <w:rFonts w:cs="Times New Roman"/>
                <w:color w:val="000000"/>
                <w:sz w:val="22"/>
                <w:szCs w:val="22"/>
              </w:rPr>
              <w:t>Literatura uzupełniająca</w:t>
            </w:r>
          </w:p>
        </w:tc>
        <w:tc>
          <w:tcPr>
            <w:tcW w:w="7849" w:type="dxa"/>
          </w:tcPr>
          <w:p w14:paraId="57DA5006" w14:textId="77777777" w:rsidR="00EA1E73" w:rsidRPr="007217AE"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7217AE">
              <w:rPr>
                <w:rFonts w:cs="Times New Roman"/>
                <w:iCs/>
                <w:color w:val="000000"/>
                <w:sz w:val="22"/>
                <w:szCs w:val="22"/>
              </w:rPr>
              <w:t xml:space="preserve">1. </w:t>
            </w:r>
            <w:proofErr w:type="spellStart"/>
            <w:r w:rsidRPr="007217AE">
              <w:rPr>
                <w:rFonts w:cs="Times New Roman"/>
                <w:iCs/>
                <w:color w:val="000000"/>
                <w:sz w:val="22"/>
                <w:szCs w:val="22"/>
              </w:rPr>
              <w:t>Berkun</w:t>
            </w:r>
            <w:proofErr w:type="spellEnd"/>
            <w:r w:rsidRPr="007217AE">
              <w:rPr>
                <w:rFonts w:cs="Times New Roman"/>
                <w:iCs/>
                <w:color w:val="000000"/>
                <w:sz w:val="22"/>
                <w:szCs w:val="22"/>
              </w:rPr>
              <w:t xml:space="preserve"> S., 2006, Sztuka zarządzania projektami, Helion,</w:t>
            </w:r>
          </w:p>
          <w:p w14:paraId="6D3CD902" w14:textId="77777777" w:rsidR="00EA1E73" w:rsidRPr="007217AE" w:rsidRDefault="00EA1E73" w:rsidP="001849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b/>
                <w:bCs/>
                <w:color w:val="000000"/>
                <w:sz w:val="22"/>
                <w:szCs w:val="22"/>
                <w:u w:val="single"/>
              </w:rPr>
            </w:pPr>
            <w:r w:rsidRPr="007217AE">
              <w:rPr>
                <w:rFonts w:cs="Times New Roman"/>
                <w:iCs/>
                <w:color w:val="000000"/>
                <w:sz w:val="22"/>
                <w:szCs w:val="22"/>
                <w:lang w:val="en-US"/>
              </w:rPr>
              <w:t xml:space="preserve">2. </w:t>
            </w:r>
            <w:proofErr w:type="spellStart"/>
            <w:r w:rsidRPr="007217AE">
              <w:rPr>
                <w:rFonts w:cs="Times New Roman"/>
                <w:iCs/>
                <w:color w:val="000000"/>
                <w:sz w:val="22"/>
                <w:szCs w:val="22"/>
                <w:lang w:val="en-US"/>
              </w:rPr>
              <w:t>Wilczewski</w:t>
            </w:r>
            <w:proofErr w:type="spellEnd"/>
            <w:r w:rsidRPr="007217AE">
              <w:rPr>
                <w:rFonts w:cs="Times New Roman"/>
                <w:iCs/>
                <w:color w:val="000000"/>
                <w:sz w:val="22"/>
                <w:szCs w:val="22"/>
                <w:lang w:val="en-US"/>
              </w:rPr>
              <w:t xml:space="preserve"> S., 2008, MS Project 2007 </w:t>
            </w:r>
            <w:proofErr w:type="spellStart"/>
            <w:r w:rsidRPr="007217AE">
              <w:rPr>
                <w:rFonts w:cs="Times New Roman"/>
                <w:iCs/>
                <w:color w:val="000000"/>
                <w:sz w:val="22"/>
                <w:szCs w:val="22"/>
                <w:lang w:val="en-US"/>
              </w:rPr>
              <w:t>i</w:t>
            </w:r>
            <w:proofErr w:type="spellEnd"/>
            <w:r w:rsidRPr="007217AE">
              <w:rPr>
                <w:rFonts w:cs="Times New Roman"/>
                <w:iCs/>
                <w:color w:val="000000"/>
                <w:sz w:val="22"/>
                <w:szCs w:val="22"/>
                <w:lang w:val="en-US"/>
              </w:rPr>
              <w:t xml:space="preserve"> MS Project Server 2007. </w:t>
            </w:r>
            <w:r w:rsidRPr="007217AE">
              <w:rPr>
                <w:rFonts w:cs="Times New Roman"/>
                <w:iCs/>
                <w:color w:val="000000"/>
                <w:sz w:val="22"/>
                <w:szCs w:val="22"/>
              </w:rPr>
              <w:t>Efektywne zarządzanie projektami, Helion.</w:t>
            </w:r>
          </w:p>
        </w:tc>
      </w:tr>
    </w:tbl>
    <w:p w14:paraId="7DE434D3" w14:textId="77777777" w:rsidR="00EA1E73" w:rsidRPr="007217AE" w:rsidRDefault="007217AE" w:rsidP="001D277C">
      <w:pPr>
        <w:numPr>
          <w:ilvl w:val="0"/>
          <w:numId w:val="75"/>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br w:type="page"/>
      </w:r>
      <w:r w:rsidR="00EA1E73" w:rsidRPr="007217AE">
        <w:rPr>
          <w:rFonts w:cs="Times New Roman"/>
          <w:b/>
          <w:bCs/>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12209" w:rsidRPr="007217AE" w14:paraId="69E8FDC9" w14:textId="77777777" w:rsidTr="007217AE">
        <w:trPr>
          <w:trHeight w:val="20"/>
          <w:jc w:val="center"/>
        </w:trPr>
        <w:tc>
          <w:tcPr>
            <w:tcW w:w="7246" w:type="dxa"/>
            <w:gridSpan w:val="2"/>
            <w:shd w:val="clear" w:color="auto" w:fill="F2F2F2"/>
            <w:vAlign w:val="center"/>
          </w:tcPr>
          <w:p w14:paraId="36CB8BC6" w14:textId="77777777" w:rsidR="00B12209" w:rsidRPr="007217AE" w:rsidRDefault="00E5277F" w:rsidP="00111212">
            <w:pPr>
              <w:jc w:val="center"/>
              <w:rPr>
                <w:sz w:val="22"/>
                <w:szCs w:val="22"/>
              </w:rPr>
            </w:pPr>
            <w:r w:rsidRPr="007217AE">
              <w:rPr>
                <w:rFonts w:cs="Times New Roman"/>
                <w:b/>
                <w:bCs/>
                <w:color w:val="000000"/>
                <w:sz w:val="22"/>
                <w:szCs w:val="22"/>
              </w:rPr>
              <w:t xml:space="preserve"> </w:t>
            </w:r>
            <w:r w:rsidR="00B12209" w:rsidRPr="007217AE">
              <w:rPr>
                <w:sz w:val="22"/>
                <w:szCs w:val="22"/>
              </w:rPr>
              <w:t>Aktywność studenta</w:t>
            </w:r>
          </w:p>
        </w:tc>
        <w:tc>
          <w:tcPr>
            <w:tcW w:w="2393" w:type="dxa"/>
            <w:shd w:val="clear" w:color="auto" w:fill="F2F2F2"/>
            <w:vAlign w:val="center"/>
          </w:tcPr>
          <w:p w14:paraId="39BDEDFE" w14:textId="77777777" w:rsidR="00B12209" w:rsidRPr="007217AE" w:rsidRDefault="00B12209" w:rsidP="00111212">
            <w:pPr>
              <w:jc w:val="center"/>
              <w:rPr>
                <w:sz w:val="22"/>
                <w:szCs w:val="22"/>
              </w:rPr>
            </w:pPr>
            <w:r w:rsidRPr="007217AE">
              <w:rPr>
                <w:sz w:val="22"/>
                <w:szCs w:val="22"/>
              </w:rPr>
              <w:t>Obciążenie studenta – Liczba godzin</w:t>
            </w:r>
          </w:p>
          <w:p w14:paraId="465FF28E" w14:textId="77777777" w:rsidR="00B12209" w:rsidRPr="007217AE" w:rsidRDefault="00B12209" w:rsidP="00111212">
            <w:pPr>
              <w:jc w:val="center"/>
              <w:rPr>
                <w:sz w:val="22"/>
                <w:szCs w:val="22"/>
              </w:rPr>
            </w:pPr>
            <w:r w:rsidRPr="007217AE">
              <w:rPr>
                <w:sz w:val="22"/>
                <w:szCs w:val="22"/>
              </w:rPr>
              <w:t>(podano przykładowe)</w:t>
            </w:r>
          </w:p>
        </w:tc>
      </w:tr>
      <w:tr w:rsidR="00B12209" w:rsidRPr="007217AE" w14:paraId="00F66088" w14:textId="77777777" w:rsidTr="007217AE">
        <w:trPr>
          <w:trHeight w:val="20"/>
          <w:jc w:val="center"/>
        </w:trPr>
        <w:tc>
          <w:tcPr>
            <w:tcW w:w="2978" w:type="dxa"/>
            <w:vMerge w:val="restart"/>
          </w:tcPr>
          <w:p w14:paraId="2A5CFDCF" w14:textId="77777777" w:rsidR="00B12209" w:rsidRPr="007217AE" w:rsidRDefault="00B12209" w:rsidP="00111212">
            <w:pPr>
              <w:rPr>
                <w:color w:val="000000"/>
                <w:sz w:val="22"/>
                <w:szCs w:val="22"/>
              </w:rPr>
            </w:pPr>
            <w:r w:rsidRPr="007217AE">
              <w:rPr>
                <w:color w:val="000000"/>
                <w:sz w:val="22"/>
                <w:szCs w:val="22"/>
              </w:rPr>
              <w:t xml:space="preserve">Zajęcia prowadzone </w:t>
            </w:r>
            <w:r w:rsidRPr="007217AE">
              <w:rPr>
                <w:color w:val="000000"/>
                <w:sz w:val="22"/>
                <w:szCs w:val="22"/>
              </w:rPr>
              <w:br/>
              <w:t xml:space="preserve">z bezpośrednim udziałem NA </w:t>
            </w:r>
            <w:r w:rsidRPr="007217AE">
              <w:rPr>
                <w:color w:val="000000"/>
                <w:sz w:val="22"/>
                <w:szCs w:val="22"/>
              </w:rPr>
              <w:br/>
              <w:t xml:space="preserve">lub innych osób prowadzących zajęcia </w:t>
            </w:r>
          </w:p>
        </w:tc>
        <w:tc>
          <w:tcPr>
            <w:tcW w:w="4268" w:type="dxa"/>
          </w:tcPr>
          <w:p w14:paraId="4C81B65B" w14:textId="77777777" w:rsidR="00B12209" w:rsidRPr="007217AE" w:rsidRDefault="00B12209" w:rsidP="00111212">
            <w:pPr>
              <w:ind w:left="88"/>
              <w:rPr>
                <w:sz w:val="22"/>
                <w:szCs w:val="22"/>
              </w:rPr>
            </w:pPr>
            <w:r w:rsidRPr="007217AE">
              <w:rPr>
                <w:sz w:val="22"/>
                <w:szCs w:val="22"/>
              </w:rPr>
              <w:t>Udział w zajęciach dydaktycznych, wskazanych w pkt. 1B</w:t>
            </w:r>
          </w:p>
        </w:tc>
        <w:tc>
          <w:tcPr>
            <w:tcW w:w="2393" w:type="dxa"/>
          </w:tcPr>
          <w:p w14:paraId="273D97D4" w14:textId="77777777" w:rsidR="00B12209" w:rsidRPr="007217AE" w:rsidRDefault="007B0B02" w:rsidP="00111212">
            <w:pPr>
              <w:jc w:val="center"/>
              <w:rPr>
                <w:sz w:val="22"/>
                <w:szCs w:val="22"/>
              </w:rPr>
            </w:pPr>
            <w:r w:rsidRPr="007217AE">
              <w:rPr>
                <w:sz w:val="22"/>
                <w:szCs w:val="22"/>
              </w:rPr>
              <w:t>45</w:t>
            </w:r>
          </w:p>
        </w:tc>
      </w:tr>
      <w:tr w:rsidR="00B12209" w:rsidRPr="007217AE" w14:paraId="06D1C8EC" w14:textId="77777777" w:rsidTr="007217AE">
        <w:trPr>
          <w:trHeight w:val="20"/>
          <w:jc w:val="center"/>
        </w:trPr>
        <w:tc>
          <w:tcPr>
            <w:tcW w:w="2978" w:type="dxa"/>
            <w:vMerge/>
          </w:tcPr>
          <w:p w14:paraId="06E203F2" w14:textId="77777777" w:rsidR="00B12209" w:rsidRPr="007217AE" w:rsidRDefault="00B12209" w:rsidP="00111212">
            <w:pPr>
              <w:rPr>
                <w:color w:val="000000"/>
                <w:sz w:val="22"/>
                <w:szCs w:val="22"/>
              </w:rPr>
            </w:pPr>
          </w:p>
        </w:tc>
        <w:tc>
          <w:tcPr>
            <w:tcW w:w="4268" w:type="dxa"/>
          </w:tcPr>
          <w:p w14:paraId="27BE19C8" w14:textId="77777777" w:rsidR="00B12209" w:rsidRPr="007217AE" w:rsidRDefault="00B12209" w:rsidP="00111212">
            <w:pPr>
              <w:ind w:left="88"/>
              <w:rPr>
                <w:sz w:val="22"/>
                <w:szCs w:val="22"/>
              </w:rPr>
            </w:pPr>
            <w:r w:rsidRPr="007217AE">
              <w:rPr>
                <w:sz w:val="22"/>
                <w:szCs w:val="22"/>
              </w:rPr>
              <w:t xml:space="preserve">Konsultacje </w:t>
            </w:r>
          </w:p>
        </w:tc>
        <w:tc>
          <w:tcPr>
            <w:tcW w:w="2393" w:type="dxa"/>
          </w:tcPr>
          <w:p w14:paraId="42EFDBD8" w14:textId="77777777" w:rsidR="00B12209" w:rsidRPr="007217AE" w:rsidRDefault="00B12209" w:rsidP="00111212">
            <w:pPr>
              <w:jc w:val="center"/>
              <w:rPr>
                <w:sz w:val="22"/>
                <w:szCs w:val="22"/>
              </w:rPr>
            </w:pPr>
            <w:r w:rsidRPr="007217AE">
              <w:rPr>
                <w:sz w:val="22"/>
                <w:szCs w:val="22"/>
              </w:rPr>
              <w:t>2</w:t>
            </w:r>
            <w:r w:rsidR="00721BC0" w:rsidRPr="007217AE">
              <w:rPr>
                <w:sz w:val="22"/>
                <w:szCs w:val="22"/>
              </w:rPr>
              <w:t>0</w:t>
            </w:r>
          </w:p>
        </w:tc>
      </w:tr>
      <w:tr w:rsidR="00B12209" w:rsidRPr="007217AE" w14:paraId="5A888750" w14:textId="77777777" w:rsidTr="007217AE">
        <w:trPr>
          <w:trHeight w:val="20"/>
          <w:jc w:val="center"/>
        </w:trPr>
        <w:tc>
          <w:tcPr>
            <w:tcW w:w="2978" w:type="dxa"/>
            <w:vMerge w:val="restart"/>
          </w:tcPr>
          <w:p w14:paraId="3915C0A1" w14:textId="77777777" w:rsidR="00B12209" w:rsidRPr="007217AE" w:rsidRDefault="00B12209" w:rsidP="00111212">
            <w:pPr>
              <w:rPr>
                <w:color w:val="000000"/>
                <w:sz w:val="22"/>
                <w:szCs w:val="22"/>
              </w:rPr>
            </w:pPr>
          </w:p>
          <w:p w14:paraId="128BB17D" w14:textId="77777777" w:rsidR="00B12209" w:rsidRPr="007217AE" w:rsidRDefault="00B12209" w:rsidP="00111212">
            <w:pPr>
              <w:rPr>
                <w:color w:val="000000"/>
                <w:sz w:val="22"/>
                <w:szCs w:val="22"/>
              </w:rPr>
            </w:pPr>
            <w:r w:rsidRPr="007217AE">
              <w:rPr>
                <w:color w:val="000000"/>
                <w:sz w:val="22"/>
                <w:szCs w:val="22"/>
              </w:rPr>
              <w:t xml:space="preserve">Praca własna studenta </w:t>
            </w:r>
          </w:p>
        </w:tc>
        <w:tc>
          <w:tcPr>
            <w:tcW w:w="4268" w:type="dxa"/>
          </w:tcPr>
          <w:p w14:paraId="1424C973" w14:textId="77777777" w:rsidR="00B12209" w:rsidRPr="007217AE" w:rsidRDefault="00B12209" w:rsidP="00111212">
            <w:pPr>
              <w:ind w:left="88"/>
              <w:rPr>
                <w:sz w:val="22"/>
                <w:szCs w:val="22"/>
              </w:rPr>
            </w:pPr>
            <w:r w:rsidRPr="007217AE">
              <w:rPr>
                <w:sz w:val="22"/>
                <w:szCs w:val="22"/>
              </w:rPr>
              <w:t>Przygotowanie do zajęć</w:t>
            </w:r>
          </w:p>
        </w:tc>
        <w:tc>
          <w:tcPr>
            <w:tcW w:w="2393" w:type="dxa"/>
          </w:tcPr>
          <w:p w14:paraId="62510DBA" w14:textId="77777777" w:rsidR="00B12209" w:rsidRPr="007217AE" w:rsidRDefault="00721BC0" w:rsidP="00111212">
            <w:pPr>
              <w:jc w:val="center"/>
              <w:rPr>
                <w:sz w:val="22"/>
                <w:szCs w:val="22"/>
              </w:rPr>
            </w:pPr>
            <w:r w:rsidRPr="007217AE">
              <w:rPr>
                <w:sz w:val="22"/>
                <w:szCs w:val="22"/>
              </w:rPr>
              <w:t>5</w:t>
            </w:r>
          </w:p>
        </w:tc>
      </w:tr>
      <w:tr w:rsidR="00B12209" w:rsidRPr="007217AE" w14:paraId="02ACAD60" w14:textId="77777777" w:rsidTr="007217AE">
        <w:trPr>
          <w:trHeight w:val="20"/>
          <w:jc w:val="center"/>
        </w:trPr>
        <w:tc>
          <w:tcPr>
            <w:tcW w:w="2978" w:type="dxa"/>
            <w:vMerge/>
          </w:tcPr>
          <w:p w14:paraId="42BBF3BC" w14:textId="77777777" w:rsidR="00B12209" w:rsidRPr="007217AE" w:rsidRDefault="00B12209" w:rsidP="00111212">
            <w:pPr>
              <w:jc w:val="center"/>
              <w:rPr>
                <w:color w:val="000000"/>
                <w:sz w:val="22"/>
                <w:szCs w:val="22"/>
              </w:rPr>
            </w:pPr>
          </w:p>
        </w:tc>
        <w:tc>
          <w:tcPr>
            <w:tcW w:w="4268" w:type="dxa"/>
          </w:tcPr>
          <w:p w14:paraId="3F824DD0" w14:textId="77777777" w:rsidR="00B12209" w:rsidRPr="007217AE" w:rsidRDefault="00B12209" w:rsidP="00111212">
            <w:pPr>
              <w:ind w:left="88"/>
              <w:rPr>
                <w:sz w:val="22"/>
                <w:szCs w:val="22"/>
              </w:rPr>
            </w:pPr>
            <w:r w:rsidRPr="007217AE">
              <w:rPr>
                <w:sz w:val="22"/>
                <w:szCs w:val="22"/>
              </w:rPr>
              <w:t>Studiowanie literatury</w:t>
            </w:r>
          </w:p>
        </w:tc>
        <w:tc>
          <w:tcPr>
            <w:tcW w:w="2393" w:type="dxa"/>
          </w:tcPr>
          <w:p w14:paraId="04EFE83A" w14:textId="77777777" w:rsidR="00B12209" w:rsidRPr="007217AE" w:rsidRDefault="00721BC0" w:rsidP="00111212">
            <w:pPr>
              <w:jc w:val="center"/>
              <w:rPr>
                <w:sz w:val="22"/>
                <w:szCs w:val="22"/>
              </w:rPr>
            </w:pPr>
            <w:r w:rsidRPr="007217AE">
              <w:rPr>
                <w:sz w:val="22"/>
                <w:szCs w:val="22"/>
              </w:rPr>
              <w:t>4</w:t>
            </w:r>
          </w:p>
        </w:tc>
      </w:tr>
      <w:tr w:rsidR="00B12209" w:rsidRPr="007217AE" w14:paraId="53EC5F04" w14:textId="77777777" w:rsidTr="007217AE">
        <w:trPr>
          <w:trHeight w:val="20"/>
          <w:jc w:val="center"/>
        </w:trPr>
        <w:tc>
          <w:tcPr>
            <w:tcW w:w="2978" w:type="dxa"/>
            <w:vMerge/>
          </w:tcPr>
          <w:p w14:paraId="3583E71C" w14:textId="77777777" w:rsidR="00B12209" w:rsidRPr="007217AE" w:rsidRDefault="00B12209" w:rsidP="00111212">
            <w:pPr>
              <w:jc w:val="center"/>
              <w:rPr>
                <w:color w:val="000000"/>
                <w:sz w:val="22"/>
                <w:szCs w:val="22"/>
              </w:rPr>
            </w:pPr>
          </w:p>
        </w:tc>
        <w:tc>
          <w:tcPr>
            <w:tcW w:w="4268" w:type="dxa"/>
          </w:tcPr>
          <w:p w14:paraId="2045EF99" w14:textId="77777777" w:rsidR="00B12209" w:rsidRPr="007217AE" w:rsidRDefault="00B12209" w:rsidP="00111212">
            <w:pPr>
              <w:ind w:left="88"/>
              <w:rPr>
                <w:sz w:val="22"/>
                <w:szCs w:val="22"/>
              </w:rPr>
            </w:pPr>
            <w:r w:rsidRPr="007217AE">
              <w:rPr>
                <w:sz w:val="22"/>
                <w:szCs w:val="22"/>
              </w:rPr>
              <w:t xml:space="preserve">Inne (przygotowanie do egzaminu, zaliczeń, </w:t>
            </w:r>
          </w:p>
          <w:p w14:paraId="36058392" w14:textId="77777777" w:rsidR="00B12209" w:rsidRPr="007217AE" w:rsidRDefault="00B12209" w:rsidP="00111212">
            <w:pPr>
              <w:ind w:left="88"/>
              <w:rPr>
                <w:sz w:val="22"/>
                <w:szCs w:val="22"/>
              </w:rPr>
            </w:pPr>
            <w:r w:rsidRPr="007217AE">
              <w:rPr>
                <w:sz w:val="22"/>
                <w:szCs w:val="22"/>
              </w:rPr>
              <w:t>przygotowanie projektu itd.)</w:t>
            </w:r>
          </w:p>
        </w:tc>
        <w:tc>
          <w:tcPr>
            <w:tcW w:w="2393" w:type="dxa"/>
          </w:tcPr>
          <w:p w14:paraId="0C953A5B" w14:textId="77777777" w:rsidR="00B12209" w:rsidRPr="007217AE" w:rsidRDefault="007B0B02" w:rsidP="00111212">
            <w:pPr>
              <w:jc w:val="center"/>
              <w:rPr>
                <w:sz w:val="22"/>
                <w:szCs w:val="22"/>
              </w:rPr>
            </w:pPr>
            <w:r w:rsidRPr="007217AE">
              <w:rPr>
                <w:sz w:val="22"/>
                <w:szCs w:val="22"/>
              </w:rPr>
              <w:t>1</w:t>
            </w:r>
          </w:p>
        </w:tc>
      </w:tr>
      <w:tr w:rsidR="00B12209" w:rsidRPr="007217AE" w14:paraId="1D858487" w14:textId="77777777" w:rsidTr="007217AE">
        <w:trPr>
          <w:trHeight w:val="20"/>
          <w:jc w:val="center"/>
        </w:trPr>
        <w:tc>
          <w:tcPr>
            <w:tcW w:w="7246" w:type="dxa"/>
            <w:gridSpan w:val="2"/>
            <w:shd w:val="clear" w:color="auto" w:fill="F2F2F2"/>
          </w:tcPr>
          <w:p w14:paraId="2E0611DE" w14:textId="77777777" w:rsidR="00B12209" w:rsidRPr="007217AE" w:rsidRDefault="00B12209" w:rsidP="00111212">
            <w:pPr>
              <w:rPr>
                <w:sz w:val="22"/>
                <w:szCs w:val="22"/>
              </w:rPr>
            </w:pPr>
            <w:r w:rsidRPr="007217AE">
              <w:rPr>
                <w:sz w:val="22"/>
                <w:szCs w:val="22"/>
              </w:rPr>
              <w:t>Łączny nakład pracy studenta</w:t>
            </w:r>
          </w:p>
        </w:tc>
        <w:tc>
          <w:tcPr>
            <w:tcW w:w="2393" w:type="dxa"/>
            <w:shd w:val="clear" w:color="auto" w:fill="F2F2F2"/>
          </w:tcPr>
          <w:p w14:paraId="39E83D54" w14:textId="77777777" w:rsidR="00B12209" w:rsidRPr="007217AE" w:rsidRDefault="00721BC0" w:rsidP="00111212">
            <w:pPr>
              <w:jc w:val="center"/>
              <w:rPr>
                <w:sz w:val="22"/>
                <w:szCs w:val="22"/>
              </w:rPr>
            </w:pPr>
            <w:r w:rsidRPr="007217AE">
              <w:rPr>
                <w:sz w:val="22"/>
                <w:szCs w:val="22"/>
              </w:rPr>
              <w:t>75</w:t>
            </w:r>
          </w:p>
        </w:tc>
      </w:tr>
      <w:tr w:rsidR="00B12209" w:rsidRPr="007217AE" w14:paraId="5EBA3A02" w14:textId="77777777" w:rsidTr="007217AE">
        <w:trPr>
          <w:trHeight w:val="20"/>
          <w:jc w:val="center"/>
        </w:trPr>
        <w:tc>
          <w:tcPr>
            <w:tcW w:w="7246" w:type="dxa"/>
            <w:gridSpan w:val="2"/>
            <w:shd w:val="clear" w:color="auto" w:fill="F2F2F2"/>
            <w:vAlign w:val="center"/>
          </w:tcPr>
          <w:p w14:paraId="2639EDAF" w14:textId="77777777" w:rsidR="00B12209" w:rsidRPr="007217AE" w:rsidRDefault="00B12209" w:rsidP="00111212">
            <w:pPr>
              <w:jc w:val="right"/>
              <w:rPr>
                <w:b/>
                <w:sz w:val="22"/>
                <w:szCs w:val="22"/>
              </w:rPr>
            </w:pPr>
            <w:r w:rsidRPr="007217AE">
              <w:rPr>
                <w:sz w:val="22"/>
                <w:szCs w:val="22"/>
              </w:rPr>
              <w:t xml:space="preserve"> </w:t>
            </w:r>
            <w:r w:rsidRPr="007217AE">
              <w:rPr>
                <w:b/>
                <w:sz w:val="22"/>
                <w:szCs w:val="22"/>
              </w:rPr>
              <w:t xml:space="preserve">Liczba punktów ECTS </w:t>
            </w:r>
          </w:p>
        </w:tc>
        <w:tc>
          <w:tcPr>
            <w:tcW w:w="2393" w:type="dxa"/>
            <w:shd w:val="clear" w:color="auto" w:fill="F2F2F2"/>
            <w:vAlign w:val="center"/>
          </w:tcPr>
          <w:p w14:paraId="176026B9" w14:textId="77777777" w:rsidR="00B12209" w:rsidRPr="007217AE" w:rsidRDefault="00721BC0" w:rsidP="00111212">
            <w:pPr>
              <w:jc w:val="center"/>
              <w:rPr>
                <w:sz w:val="22"/>
                <w:szCs w:val="22"/>
              </w:rPr>
            </w:pPr>
            <w:r w:rsidRPr="007217AE">
              <w:rPr>
                <w:sz w:val="22"/>
                <w:szCs w:val="22"/>
              </w:rPr>
              <w:t>3</w:t>
            </w:r>
          </w:p>
        </w:tc>
      </w:tr>
    </w:tbl>
    <w:p w14:paraId="29503E69" w14:textId="77777777" w:rsidR="007217AE" w:rsidRDefault="007217AE" w:rsidP="00B12209">
      <w:pPr>
        <w:rPr>
          <w:b/>
          <w:sz w:val="20"/>
          <w:szCs w:val="20"/>
        </w:rPr>
      </w:pPr>
    </w:p>
    <w:p w14:paraId="06771A44" w14:textId="77777777" w:rsidR="007B0B02" w:rsidRDefault="007217AE" w:rsidP="00B12209">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03829" w:rsidRPr="00403829" w14:paraId="5245EA74" w14:textId="77777777" w:rsidTr="00D50F60">
        <w:trPr>
          <w:trHeight w:val="454"/>
          <w:jc w:val="center"/>
        </w:trPr>
        <w:tc>
          <w:tcPr>
            <w:tcW w:w="2410" w:type="dxa"/>
            <w:vAlign w:val="center"/>
          </w:tcPr>
          <w:p w14:paraId="22374732" w14:textId="77777777" w:rsidR="00403829" w:rsidRPr="00403829" w:rsidRDefault="00403829" w:rsidP="00D50F60">
            <w:pPr>
              <w:pStyle w:val="Nagwek1"/>
              <w:spacing w:before="0" w:line="276" w:lineRule="auto"/>
              <w:rPr>
                <w:rFonts w:ascii="Times New Roman" w:hAnsi="Times New Roman"/>
                <w:sz w:val="20"/>
                <w:szCs w:val="20"/>
              </w:rPr>
            </w:pPr>
            <w:r w:rsidRPr="00403829">
              <w:rPr>
                <w:rFonts w:ascii="Times New Roman" w:hAnsi="Times New Roman"/>
                <w:sz w:val="20"/>
                <w:szCs w:val="20"/>
              </w:rPr>
              <w:t>Kod przedmiotu:</w:t>
            </w:r>
          </w:p>
        </w:tc>
        <w:tc>
          <w:tcPr>
            <w:tcW w:w="1958" w:type="dxa"/>
            <w:vAlign w:val="center"/>
          </w:tcPr>
          <w:p w14:paraId="3DB30E40" w14:textId="77777777" w:rsidR="00403829" w:rsidRPr="00403829" w:rsidRDefault="00403829" w:rsidP="00D50F60">
            <w:pPr>
              <w:pStyle w:val="Nagwek1"/>
              <w:spacing w:before="0" w:line="276" w:lineRule="auto"/>
              <w:jc w:val="center"/>
              <w:rPr>
                <w:rFonts w:ascii="Times New Roman" w:hAnsi="Times New Roman"/>
                <w:b w:val="0"/>
                <w:sz w:val="20"/>
                <w:szCs w:val="20"/>
              </w:rPr>
            </w:pPr>
            <w:r w:rsidRPr="00403829">
              <w:rPr>
                <w:rFonts w:ascii="Times New Roman" w:hAnsi="Times New Roman"/>
                <w:b w:val="0"/>
                <w:sz w:val="20"/>
                <w:szCs w:val="20"/>
              </w:rPr>
              <w:t>……………….</w:t>
            </w:r>
          </w:p>
        </w:tc>
        <w:tc>
          <w:tcPr>
            <w:tcW w:w="3464" w:type="dxa"/>
            <w:vAlign w:val="center"/>
          </w:tcPr>
          <w:p w14:paraId="193672DC" w14:textId="77777777" w:rsidR="00403829" w:rsidRPr="00403829" w:rsidRDefault="00403829" w:rsidP="00D50F60">
            <w:pPr>
              <w:pStyle w:val="Nagwek1"/>
              <w:spacing w:before="0" w:line="276" w:lineRule="auto"/>
              <w:jc w:val="right"/>
              <w:rPr>
                <w:rFonts w:ascii="Times New Roman" w:hAnsi="Times New Roman"/>
                <w:sz w:val="20"/>
                <w:szCs w:val="20"/>
              </w:rPr>
            </w:pPr>
            <w:r w:rsidRPr="00403829">
              <w:rPr>
                <w:rFonts w:ascii="Times New Roman" w:hAnsi="Times New Roman"/>
                <w:sz w:val="20"/>
                <w:szCs w:val="20"/>
              </w:rPr>
              <w:t>Pozycja planu:</w:t>
            </w:r>
          </w:p>
        </w:tc>
        <w:tc>
          <w:tcPr>
            <w:tcW w:w="1807" w:type="dxa"/>
            <w:vAlign w:val="center"/>
          </w:tcPr>
          <w:p w14:paraId="58E131F2" w14:textId="77777777" w:rsidR="00403829" w:rsidRPr="00721BC0" w:rsidRDefault="00403829" w:rsidP="00D50F60">
            <w:pPr>
              <w:pStyle w:val="Nagwek1"/>
              <w:spacing w:before="0" w:line="276" w:lineRule="auto"/>
              <w:jc w:val="center"/>
              <w:rPr>
                <w:rFonts w:ascii="Times New Roman" w:hAnsi="Times New Roman"/>
                <w:b w:val="0"/>
                <w:sz w:val="20"/>
                <w:szCs w:val="20"/>
              </w:rPr>
            </w:pPr>
            <w:r w:rsidRPr="00721BC0">
              <w:rPr>
                <w:rFonts w:ascii="Times New Roman" w:hAnsi="Times New Roman"/>
                <w:b w:val="0"/>
                <w:sz w:val="24"/>
              </w:rPr>
              <w:t>D.3.3.</w:t>
            </w:r>
          </w:p>
        </w:tc>
      </w:tr>
    </w:tbl>
    <w:p w14:paraId="5F40404D" w14:textId="77777777" w:rsidR="00403829" w:rsidRPr="00403829" w:rsidRDefault="00403829" w:rsidP="001D277C">
      <w:pPr>
        <w:numPr>
          <w:ilvl w:val="0"/>
          <w:numId w:val="78"/>
        </w:numPr>
        <w:tabs>
          <w:tab w:val="left" w:pos="284"/>
        </w:tabs>
        <w:suppressAutoHyphens w:val="0"/>
        <w:spacing w:before="120"/>
        <w:rPr>
          <w:b/>
          <w:sz w:val="22"/>
          <w:szCs w:val="22"/>
        </w:rPr>
      </w:pPr>
      <w:r w:rsidRPr="00403829">
        <w:rPr>
          <w:b/>
          <w:sz w:val="22"/>
          <w:szCs w:val="22"/>
        </w:rPr>
        <w:t>INFORMACJE O PRZEDMIOCIE</w:t>
      </w:r>
    </w:p>
    <w:p w14:paraId="3EEFB3D9" w14:textId="77777777" w:rsidR="00403829" w:rsidRPr="00403829" w:rsidRDefault="00403829" w:rsidP="001D277C">
      <w:pPr>
        <w:pStyle w:val="Akapitzlist1"/>
        <w:numPr>
          <w:ilvl w:val="1"/>
          <w:numId w:val="78"/>
        </w:numPr>
        <w:tabs>
          <w:tab w:val="num" w:pos="567"/>
        </w:tabs>
        <w:spacing w:before="120" w:after="120"/>
        <w:rPr>
          <w:b/>
          <w:sz w:val="22"/>
          <w:szCs w:val="22"/>
        </w:rPr>
      </w:pPr>
      <w:r w:rsidRPr="0040382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03829" w:rsidRPr="004039BA" w14:paraId="4F10FA0E" w14:textId="77777777" w:rsidTr="00D50F60">
        <w:trPr>
          <w:trHeight w:val="340"/>
          <w:jc w:val="center"/>
        </w:trPr>
        <w:tc>
          <w:tcPr>
            <w:tcW w:w="3775" w:type="dxa"/>
            <w:shd w:val="clear" w:color="auto" w:fill="F2F2F2"/>
            <w:vAlign w:val="center"/>
          </w:tcPr>
          <w:p w14:paraId="0CD35890"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Nazwa przedmiotu</w:t>
            </w:r>
          </w:p>
        </w:tc>
        <w:tc>
          <w:tcPr>
            <w:tcW w:w="5864" w:type="dxa"/>
            <w:vAlign w:val="center"/>
          </w:tcPr>
          <w:p w14:paraId="22F93FCA" w14:textId="77777777" w:rsidR="00403829" w:rsidRPr="00403829" w:rsidRDefault="00403829" w:rsidP="00D50F60">
            <w:pPr>
              <w:widowControl w:val="0"/>
              <w:autoSpaceDE w:val="0"/>
              <w:autoSpaceDN w:val="0"/>
              <w:adjustRightInd w:val="0"/>
              <w:rPr>
                <w:color w:val="000000"/>
                <w:sz w:val="22"/>
                <w:szCs w:val="22"/>
                <w:lang w:val="en-US"/>
              </w:rPr>
            </w:pPr>
            <w:r w:rsidRPr="00403829">
              <w:rPr>
                <w:color w:val="000000"/>
                <w:sz w:val="22"/>
                <w:szCs w:val="22"/>
                <w:lang w:val="en-US"/>
              </w:rPr>
              <w:t>SYSTEMY EKSPERTOWE I BUSINESS INTELLIGENCE</w:t>
            </w:r>
          </w:p>
        </w:tc>
      </w:tr>
      <w:tr w:rsidR="00403829" w:rsidRPr="00403829" w14:paraId="44BBA89D" w14:textId="77777777" w:rsidTr="00D50F60">
        <w:trPr>
          <w:trHeight w:val="340"/>
          <w:jc w:val="center"/>
        </w:trPr>
        <w:tc>
          <w:tcPr>
            <w:tcW w:w="3775" w:type="dxa"/>
            <w:shd w:val="clear" w:color="auto" w:fill="F2F2F2"/>
            <w:vAlign w:val="center"/>
          </w:tcPr>
          <w:p w14:paraId="5955C479"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Kierunek studiów</w:t>
            </w:r>
          </w:p>
        </w:tc>
        <w:tc>
          <w:tcPr>
            <w:tcW w:w="5864" w:type="dxa"/>
            <w:vAlign w:val="center"/>
          </w:tcPr>
          <w:p w14:paraId="4A5F4A8C" w14:textId="77777777" w:rsidR="00403829" w:rsidRPr="007B0B02" w:rsidRDefault="00403829" w:rsidP="00D50F60">
            <w:pPr>
              <w:widowControl w:val="0"/>
              <w:autoSpaceDE w:val="0"/>
              <w:autoSpaceDN w:val="0"/>
              <w:adjustRightInd w:val="0"/>
              <w:rPr>
                <w:b/>
                <w:color w:val="000000"/>
                <w:sz w:val="22"/>
                <w:szCs w:val="22"/>
              </w:rPr>
            </w:pPr>
            <w:r w:rsidRPr="007B0B02">
              <w:rPr>
                <w:b/>
                <w:color w:val="000000"/>
                <w:sz w:val="22"/>
                <w:szCs w:val="22"/>
              </w:rPr>
              <w:t>Zarządzanie</w:t>
            </w:r>
          </w:p>
        </w:tc>
      </w:tr>
      <w:tr w:rsidR="00403829" w:rsidRPr="00403829" w14:paraId="6211BF0D" w14:textId="77777777" w:rsidTr="00D50F60">
        <w:trPr>
          <w:trHeight w:val="340"/>
          <w:jc w:val="center"/>
        </w:trPr>
        <w:tc>
          <w:tcPr>
            <w:tcW w:w="3775" w:type="dxa"/>
            <w:shd w:val="clear" w:color="auto" w:fill="F2F2F2"/>
            <w:vAlign w:val="center"/>
          </w:tcPr>
          <w:p w14:paraId="6E405B03"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Poziom studiów</w:t>
            </w:r>
          </w:p>
        </w:tc>
        <w:tc>
          <w:tcPr>
            <w:tcW w:w="5864" w:type="dxa"/>
            <w:vAlign w:val="center"/>
          </w:tcPr>
          <w:p w14:paraId="35F062F9"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Studia drugiego stopnia (magisterskie – 2–letnie)</w:t>
            </w:r>
          </w:p>
        </w:tc>
      </w:tr>
      <w:tr w:rsidR="00403829" w:rsidRPr="00403829" w14:paraId="15A782E5" w14:textId="77777777" w:rsidTr="00D50F60">
        <w:trPr>
          <w:trHeight w:val="340"/>
          <w:jc w:val="center"/>
        </w:trPr>
        <w:tc>
          <w:tcPr>
            <w:tcW w:w="3775" w:type="dxa"/>
            <w:shd w:val="clear" w:color="auto" w:fill="F2F2F2"/>
            <w:vAlign w:val="center"/>
          </w:tcPr>
          <w:p w14:paraId="5DDB3255" w14:textId="77777777" w:rsidR="00403829" w:rsidRPr="00403829" w:rsidRDefault="00403829" w:rsidP="00D50F60">
            <w:pPr>
              <w:widowControl w:val="0"/>
              <w:autoSpaceDE w:val="0"/>
              <w:autoSpaceDN w:val="0"/>
              <w:adjustRightInd w:val="0"/>
              <w:rPr>
                <w:sz w:val="22"/>
                <w:szCs w:val="22"/>
              </w:rPr>
            </w:pPr>
            <w:r w:rsidRPr="00403829">
              <w:rPr>
                <w:sz w:val="22"/>
                <w:szCs w:val="22"/>
              </w:rPr>
              <w:t>Profil studiów</w:t>
            </w:r>
          </w:p>
        </w:tc>
        <w:tc>
          <w:tcPr>
            <w:tcW w:w="5864" w:type="dxa"/>
            <w:vAlign w:val="center"/>
          </w:tcPr>
          <w:p w14:paraId="3D26D433" w14:textId="77777777" w:rsidR="00403829" w:rsidRPr="00403829" w:rsidRDefault="00403829" w:rsidP="00D50F60">
            <w:pPr>
              <w:widowControl w:val="0"/>
              <w:autoSpaceDE w:val="0"/>
              <w:autoSpaceDN w:val="0"/>
              <w:adjustRightInd w:val="0"/>
              <w:rPr>
                <w:sz w:val="22"/>
                <w:szCs w:val="22"/>
              </w:rPr>
            </w:pPr>
            <w:proofErr w:type="spellStart"/>
            <w:r w:rsidRPr="00403829">
              <w:rPr>
                <w:sz w:val="22"/>
                <w:szCs w:val="22"/>
              </w:rPr>
              <w:t>Ogólnoakademicki</w:t>
            </w:r>
            <w:proofErr w:type="spellEnd"/>
          </w:p>
        </w:tc>
      </w:tr>
      <w:tr w:rsidR="00403829" w:rsidRPr="00403829" w14:paraId="12DC68DC" w14:textId="77777777" w:rsidTr="00D50F60">
        <w:trPr>
          <w:trHeight w:val="340"/>
          <w:jc w:val="center"/>
        </w:trPr>
        <w:tc>
          <w:tcPr>
            <w:tcW w:w="3775" w:type="dxa"/>
            <w:shd w:val="clear" w:color="auto" w:fill="F2F2F2"/>
            <w:vAlign w:val="center"/>
          </w:tcPr>
          <w:p w14:paraId="565540EA" w14:textId="77777777" w:rsidR="00403829" w:rsidRPr="00403829" w:rsidRDefault="00403829" w:rsidP="00D50F60">
            <w:pPr>
              <w:widowControl w:val="0"/>
              <w:autoSpaceDE w:val="0"/>
              <w:autoSpaceDN w:val="0"/>
              <w:adjustRightInd w:val="0"/>
              <w:rPr>
                <w:sz w:val="22"/>
                <w:szCs w:val="22"/>
              </w:rPr>
            </w:pPr>
            <w:r w:rsidRPr="00403829">
              <w:rPr>
                <w:sz w:val="22"/>
                <w:szCs w:val="22"/>
              </w:rPr>
              <w:t>Forma studiów</w:t>
            </w:r>
          </w:p>
        </w:tc>
        <w:tc>
          <w:tcPr>
            <w:tcW w:w="5864" w:type="dxa"/>
            <w:vAlign w:val="center"/>
          </w:tcPr>
          <w:p w14:paraId="1FA833EA" w14:textId="77777777" w:rsidR="00403829" w:rsidRPr="00403829" w:rsidRDefault="00403829" w:rsidP="00D50F60">
            <w:pPr>
              <w:widowControl w:val="0"/>
              <w:autoSpaceDE w:val="0"/>
              <w:autoSpaceDN w:val="0"/>
              <w:adjustRightInd w:val="0"/>
              <w:rPr>
                <w:sz w:val="22"/>
                <w:szCs w:val="22"/>
              </w:rPr>
            </w:pPr>
            <w:r w:rsidRPr="00403829">
              <w:rPr>
                <w:sz w:val="22"/>
                <w:szCs w:val="22"/>
              </w:rPr>
              <w:t xml:space="preserve">stacjonarne </w:t>
            </w:r>
          </w:p>
        </w:tc>
      </w:tr>
      <w:tr w:rsidR="00403829" w:rsidRPr="00403829" w14:paraId="63826481" w14:textId="77777777" w:rsidTr="00D50F60">
        <w:trPr>
          <w:trHeight w:val="340"/>
          <w:jc w:val="center"/>
        </w:trPr>
        <w:tc>
          <w:tcPr>
            <w:tcW w:w="3775" w:type="dxa"/>
            <w:shd w:val="clear" w:color="auto" w:fill="F2F2F2"/>
            <w:vAlign w:val="center"/>
          </w:tcPr>
          <w:p w14:paraId="2CAF7306" w14:textId="77777777" w:rsidR="00403829" w:rsidRPr="00403829" w:rsidRDefault="00403829" w:rsidP="00D50F60">
            <w:pPr>
              <w:widowControl w:val="0"/>
              <w:autoSpaceDE w:val="0"/>
              <w:autoSpaceDN w:val="0"/>
              <w:adjustRightInd w:val="0"/>
              <w:rPr>
                <w:sz w:val="22"/>
                <w:szCs w:val="22"/>
              </w:rPr>
            </w:pPr>
            <w:r w:rsidRPr="00403829">
              <w:rPr>
                <w:sz w:val="22"/>
                <w:szCs w:val="22"/>
              </w:rPr>
              <w:t>Specjalność</w:t>
            </w:r>
          </w:p>
        </w:tc>
        <w:tc>
          <w:tcPr>
            <w:tcW w:w="5864" w:type="dxa"/>
            <w:vAlign w:val="center"/>
          </w:tcPr>
          <w:p w14:paraId="61DC825F" w14:textId="77777777" w:rsidR="00403829" w:rsidRPr="00403829" w:rsidRDefault="00403829" w:rsidP="00D50F60">
            <w:pPr>
              <w:widowControl w:val="0"/>
              <w:autoSpaceDE w:val="0"/>
              <w:autoSpaceDN w:val="0"/>
              <w:adjustRightInd w:val="0"/>
              <w:rPr>
                <w:sz w:val="22"/>
                <w:szCs w:val="22"/>
              </w:rPr>
            </w:pPr>
            <w:r w:rsidRPr="00403829">
              <w:rPr>
                <w:sz w:val="22"/>
                <w:szCs w:val="22"/>
              </w:rPr>
              <w:t>3. Informatyka w zarządzaniu</w:t>
            </w:r>
          </w:p>
        </w:tc>
      </w:tr>
      <w:tr w:rsidR="00403829" w:rsidRPr="00403829" w14:paraId="7FDD63E6" w14:textId="77777777" w:rsidTr="00D50F60">
        <w:trPr>
          <w:trHeight w:val="340"/>
          <w:jc w:val="center"/>
        </w:trPr>
        <w:tc>
          <w:tcPr>
            <w:tcW w:w="3775" w:type="dxa"/>
            <w:shd w:val="clear" w:color="auto" w:fill="F2F2F2"/>
            <w:vAlign w:val="center"/>
          </w:tcPr>
          <w:p w14:paraId="1C569B95" w14:textId="77777777" w:rsidR="00403829" w:rsidRPr="00403829" w:rsidRDefault="00403829" w:rsidP="00D50F60">
            <w:pPr>
              <w:widowControl w:val="0"/>
              <w:autoSpaceDE w:val="0"/>
              <w:autoSpaceDN w:val="0"/>
              <w:adjustRightInd w:val="0"/>
              <w:rPr>
                <w:sz w:val="22"/>
                <w:szCs w:val="22"/>
              </w:rPr>
            </w:pPr>
            <w:r w:rsidRPr="00403829">
              <w:rPr>
                <w:sz w:val="22"/>
                <w:szCs w:val="22"/>
              </w:rPr>
              <w:t>Jednostka prowadząca kierunek studiów</w:t>
            </w:r>
          </w:p>
        </w:tc>
        <w:tc>
          <w:tcPr>
            <w:tcW w:w="5864" w:type="dxa"/>
            <w:vAlign w:val="center"/>
          </w:tcPr>
          <w:p w14:paraId="419B5A20" w14:textId="77777777" w:rsidR="00403829" w:rsidRPr="00403829" w:rsidRDefault="00403829" w:rsidP="00D50F60">
            <w:pPr>
              <w:rPr>
                <w:sz w:val="22"/>
                <w:szCs w:val="22"/>
              </w:rPr>
            </w:pPr>
            <w:r w:rsidRPr="00403829">
              <w:rPr>
                <w:sz w:val="22"/>
                <w:szCs w:val="22"/>
              </w:rPr>
              <w:t xml:space="preserve">Wydział Zarządzania, </w:t>
            </w:r>
            <w:r w:rsidRPr="00403829">
              <w:rPr>
                <w:iCs/>
                <w:sz w:val="22"/>
                <w:szCs w:val="22"/>
              </w:rPr>
              <w:t>Katedra Inżynierii Zarządzania</w:t>
            </w:r>
          </w:p>
        </w:tc>
      </w:tr>
      <w:tr w:rsidR="00403829" w:rsidRPr="00403829" w14:paraId="1065EAA9" w14:textId="77777777" w:rsidTr="00D50F60">
        <w:trPr>
          <w:trHeight w:val="340"/>
          <w:jc w:val="center"/>
        </w:trPr>
        <w:tc>
          <w:tcPr>
            <w:tcW w:w="3775" w:type="dxa"/>
            <w:shd w:val="clear" w:color="auto" w:fill="F2F2F2"/>
            <w:vAlign w:val="center"/>
          </w:tcPr>
          <w:p w14:paraId="6B4E6C6F" w14:textId="77777777" w:rsidR="00403829" w:rsidRPr="00403829" w:rsidRDefault="00403829" w:rsidP="00D50F60">
            <w:pPr>
              <w:widowControl w:val="0"/>
              <w:autoSpaceDE w:val="0"/>
              <w:autoSpaceDN w:val="0"/>
              <w:adjustRightInd w:val="0"/>
              <w:rPr>
                <w:sz w:val="22"/>
                <w:szCs w:val="22"/>
              </w:rPr>
            </w:pPr>
            <w:r w:rsidRPr="00403829">
              <w:rPr>
                <w:sz w:val="22"/>
                <w:szCs w:val="22"/>
              </w:rPr>
              <w:t>Imię i nazwisko nauczyciela (li) i jego stopień lub tytuł naukowy</w:t>
            </w:r>
          </w:p>
        </w:tc>
        <w:tc>
          <w:tcPr>
            <w:tcW w:w="5864" w:type="dxa"/>
            <w:vAlign w:val="center"/>
          </w:tcPr>
          <w:p w14:paraId="3AA2BE28" w14:textId="77777777" w:rsidR="00403829" w:rsidRPr="00403829" w:rsidRDefault="00403829" w:rsidP="00D50F60">
            <w:pPr>
              <w:widowControl w:val="0"/>
              <w:autoSpaceDE w:val="0"/>
              <w:autoSpaceDN w:val="0"/>
              <w:adjustRightInd w:val="0"/>
              <w:rPr>
                <w:sz w:val="22"/>
                <w:szCs w:val="22"/>
                <w:lang w:val="de-DE"/>
              </w:rPr>
            </w:pPr>
            <w:proofErr w:type="spellStart"/>
            <w:r w:rsidRPr="00403829">
              <w:rPr>
                <w:sz w:val="22"/>
                <w:szCs w:val="22"/>
                <w:lang w:val="de-DE"/>
              </w:rPr>
              <w:t>dr</w:t>
            </w:r>
            <w:proofErr w:type="spellEnd"/>
            <w:r w:rsidRPr="00403829">
              <w:rPr>
                <w:sz w:val="22"/>
                <w:szCs w:val="22"/>
                <w:lang w:val="de-DE"/>
              </w:rPr>
              <w:t xml:space="preserve"> hab. </w:t>
            </w:r>
            <w:proofErr w:type="spellStart"/>
            <w:r w:rsidRPr="00403829">
              <w:rPr>
                <w:sz w:val="22"/>
                <w:szCs w:val="22"/>
                <w:lang w:val="de-DE"/>
              </w:rPr>
              <w:t>inż</w:t>
            </w:r>
            <w:proofErr w:type="spellEnd"/>
            <w:r w:rsidRPr="00403829">
              <w:rPr>
                <w:sz w:val="22"/>
                <w:szCs w:val="22"/>
                <w:lang w:val="de-DE"/>
              </w:rPr>
              <w:t xml:space="preserve">. Waldemar Bojar, </w:t>
            </w:r>
            <w:proofErr w:type="spellStart"/>
            <w:r w:rsidRPr="00403829">
              <w:rPr>
                <w:iCs/>
                <w:sz w:val="22"/>
                <w:szCs w:val="22"/>
                <w:lang w:val="en-US"/>
              </w:rPr>
              <w:t>mgr</w:t>
            </w:r>
            <w:proofErr w:type="spellEnd"/>
            <w:r w:rsidRPr="00403829">
              <w:rPr>
                <w:iCs/>
                <w:sz w:val="22"/>
                <w:szCs w:val="22"/>
                <w:lang w:val="en-US"/>
              </w:rPr>
              <w:t xml:space="preserve"> </w:t>
            </w:r>
            <w:proofErr w:type="spellStart"/>
            <w:r w:rsidRPr="00403829">
              <w:rPr>
                <w:iCs/>
                <w:sz w:val="22"/>
                <w:szCs w:val="22"/>
                <w:lang w:val="en-US"/>
              </w:rPr>
              <w:t>inż</w:t>
            </w:r>
            <w:proofErr w:type="spellEnd"/>
            <w:r w:rsidRPr="00403829">
              <w:rPr>
                <w:iCs/>
                <w:sz w:val="22"/>
                <w:szCs w:val="22"/>
                <w:lang w:val="en-US"/>
              </w:rPr>
              <w:t xml:space="preserve">. </w:t>
            </w:r>
            <w:r w:rsidRPr="00403829">
              <w:rPr>
                <w:iCs/>
                <w:sz w:val="22"/>
                <w:szCs w:val="22"/>
              </w:rPr>
              <w:t>Katarzyna Radecka, mgr inż. Wojciech Żarski,</w:t>
            </w:r>
          </w:p>
        </w:tc>
      </w:tr>
      <w:tr w:rsidR="00403829" w:rsidRPr="00403829" w14:paraId="17152CB6" w14:textId="77777777" w:rsidTr="00D50F60">
        <w:trPr>
          <w:trHeight w:val="340"/>
          <w:jc w:val="center"/>
        </w:trPr>
        <w:tc>
          <w:tcPr>
            <w:tcW w:w="3775" w:type="dxa"/>
            <w:shd w:val="clear" w:color="auto" w:fill="F2F2F2"/>
            <w:vAlign w:val="center"/>
          </w:tcPr>
          <w:p w14:paraId="30E81EFA" w14:textId="77777777" w:rsidR="00403829" w:rsidRPr="00403829" w:rsidRDefault="00403829" w:rsidP="00D50F60">
            <w:pPr>
              <w:widowControl w:val="0"/>
              <w:autoSpaceDE w:val="0"/>
              <w:autoSpaceDN w:val="0"/>
              <w:adjustRightInd w:val="0"/>
              <w:rPr>
                <w:sz w:val="22"/>
                <w:szCs w:val="22"/>
              </w:rPr>
            </w:pPr>
            <w:r w:rsidRPr="00403829">
              <w:rPr>
                <w:sz w:val="22"/>
                <w:szCs w:val="22"/>
              </w:rPr>
              <w:t>Przedmioty wprowadzające</w:t>
            </w:r>
          </w:p>
        </w:tc>
        <w:tc>
          <w:tcPr>
            <w:tcW w:w="5864" w:type="dxa"/>
            <w:vAlign w:val="center"/>
          </w:tcPr>
          <w:p w14:paraId="53F91E88" w14:textId="77777777" w:rsidR="00403829" w:rsidRPr="00403829" w:rsidRDefault="00403829" w:rsidP="00546A75">
            <w:pPr>
              <w:widowControl w:val="0"/>
              <w:autoSpaceDE w:val="0"/>
              <w:autoSpaceDN w:val="0"/>
              <w:adjustRightInd w:val="0"/>
              <w:rPr>
                <w:sz w:val="22"/>
                <w:szCs w:val="22"/>
              </w:rPr>
            </w:pPr>
            <w:r w:rsidRPr="00403829">
              <w:rPr>
                <w:sz w:val="22"/>
                <w:szCs w:val="22"/>
              </w:rPr>
              <w:t>Technologie informacyjne</w:t>
            </w:r>
          </w:p>
        </w:tc>
      </w:tr>
      <w:tr w:rsidR="00403829" w:rsidRPr="00403829" w14:paraId="1F1908DB" w14:textId="77777777" w:rsidTr="00D50F60">
        <w:trPr>
          <w:trHeight w:val="340"/>
          <w:jc w:val="center"/>
        </w:trPr>
        <w:tc>
          <w:tcPr>
            <w:tcW w:w="3775" w:type="dxa"/>
            <w:shd w:val="clear" w:color="auto" w:fill="F2F2F2"/>
            <w:vAlign w:val="center"/>
          </w:tcPr>
          <w:p w14:paraId="22610BC6" w14:textId="77777777" w:rsidR="00403829" w:rsidRPr="00403829" w:rsidRDefault="00403829" w:rsidP="00D50F60">
            <w:pPr>
              <w:widowControl w:val="0"/>
              <w:autoSpaceDE w:val="0"/>
              <w:autoSpaceDN w:val="0"/>
              <w:adjustRightInd w:val="0"/>
              <w:rPr>
                <w:sz w:val="22"/>
                <w:szCs w:val="22"/>
              </w:rPr>
            </w:pPr>
            <w:r w:rsidRPr="00403829">
              <w:rPr>
                <w:sz w:val="22"/>
                <w:szCs w:val="22"/>
              </w:rPr>
              <w:t>Wymagania wstępne</w:t>
            </w:r>
          </w:p>
        </w:tc>
        <w:tc>
          <w:tcPr>
            <w:tcW w:w="5864" w:type="dxa"/>
            <w:vAlign w:val="center"/>
          </w:tcPr>
          <w:p w14:paraId="000D739D" w14:textId="77777777" w:rsidR="00403829" w:rsidRPr="00403829" w:rsidRDefault="00403829" w:rsidP="00546A75">
            <w:pPr>
              <w:widowControl w:val="0"/>
              <w:autoSpaceDE w:val="0"/>
              <w:autoSpaceDN w:val="0"/>
              <w:adjustRightInd w:val="0"/>
              <w:rPr>
                <w:sz w:val="22"/>
                <w:szCs w:val="22"/>
              </w:rPr>
            </w:pPr>
            <w:r w:rsidRPr="00403829">
              <w:rPr>
                <w:sz w:val="22"/>
                <w:szCs w:val="22"/>
              </w:rPr>
              <w:t>znajomość podstaw informatyki</w:t>
            </w:r>
          </w:p>
        </w:tc>
      </w:tr>
    </w:tbl>
    <w:p w14:paraId="1E758397" w14:textId="77777777" w:rsidR="00403829" w:rsidRPr="00403829" w:rsidRDefault="00403829" w:rsidP="001D277C">
      <w:pPr>
        <w:pStyle w:val="Akapitzlist1"/>
        <w:numPr>
          <w:ilvl w:val="1"/>
          <w:numId w:val="78"/>
        </w:numPr>
        <w:tabs>
          <w:tab w:val="num" w:pos="567"/>
        </w:tabs>
        <w:spacing w:before="120" w:after="120"/>
        <w:rPr>
          <w:b/>
          <w:bCs/>
          <w:iCs/>
          <w:sz w:val="22"/>
          <w:szCs w:val="22"/>
        </w:rPr>
      </w:pPr>
      <w:r w:rsidRPr="0040382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03829" w:rsidRPr="00403829" w14:paraId="38CFB460" w14:textId="77777777" w:rsidTr="00D50F60">
        <w:trPr>
          <w:trHeight w:val="371"/>
          <w:jc w:val="center"/>
        </w:trPr>
        <w:tc>
          <w:tcPr>
            <w:tcW w:w="956" w:type="dxa"/>
            <w:vMerge w:val="restart"/>
            <w:shd w:val="clear" w:color="auto" w:fill="F2F2F2"/>
            <w:vAlign w:val="center"/>
          </w:tcPr>
          <w:p w14:paraId="1D460AA7" w14:textId="77777777" w:rsidR="00403829" w:rsidRPr="00403829" w:rsidRDefault="00403829" w:rsidP="00D50F60">
            <w:pPr>
              <w:jc w:val="center"/>
              <w:rPr>
                <w:iCs/>
                <w:sz w:val="22"/>
                <w:szCs w:val="22"/>
              </w:rPr>
            </w:pPr>
            <w:r w:rsidRPr="00403829">
              <w:rPr>
                <w:b/>
                <w:bCs/>
                <w:i/>
                <w:iCs/>
                <w:sz w:val="22"/>
                <w:szCs w:val="22"/>
              </w:rPr>
              <w:t> </w:t>
            </w:r>
            <w:r w:rsidRPr="00403829">
              <w:rPr>
                <w:iCs/>
                <w:sz w:val="22"/>
                <w:szCs w:val="22"/>
              </w:rPr>
              <w:t>Semestr</w:t>
            </w:r>
          </w:p>
        </w:tc>
        <w:tc>
          <w:tcPr>
            <w:tcW w:w="1035" w:type="dxa"/>
            <w:tcBorders>
              <w:bottom w:val="nil"/>
            </w:tcBorders>
            <w:shd w:val="clear" w:color="auto" w:fill="F2F2F2"/>
            <w:vAlign w:val="center"/>
          </w:tcPr>
          <w:p w14:paraId="2313777F" w14:textId="77777777" w:rsidR="00403829" w:rsidRPr="0040382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3CDBF9E9" w14:textId="77777777" w:rsidR="00403829" w:rsidRPr="00403829" w:rsidRDefault="00403829" w:rsidP="00D50F60">
            <w:pPr>
              <w:jc w:val="center"/>
              <w:rPr>
                <w:iCs/>
                <w:sz w:val="22"/>
                <w:szCs w:val="22"/>
              </w:rPr>
            </w:pPr>
            <w:r w:rsidRPr="00403829">
              <w:rPr>
                <w:iCs/>
                <w:sz w:val="22"/>
                <w:szCs w:val="22"/>
              </w:rPr>
              <w:t>Ćwiczenia audytoryjne</w:t>
            </w:r>
          </w:p>
        </w:tc>
        <w:tc>
          <w:tcPr>
            <w:tcW w:w="1545" w:type="dxa"/>
            <w:tcBorders>
              <w:bottom w:val="nil"/>
            </w:tcBorders>
            <w:shd w:val="clear" w:color="auto" w:fill="F2F2F2"/>
            <w:vAlign w:val="center"/>
          </w:tcPr>
          <w:p w14:paraId="5E0F3104" w14:textId="77777777" w:rsidR="00403829" w:rsidRPr="00403829" w:rsidRDefault="00403829" w:rsidP="00D50F60">
            <w:pPr>
              <w:jc w:val="center"/>
              <w:rPr>
                <w:iCs/>
                <w:sz w:val="22"/>
                <w:szCs w:val="22"/>
              </w:rPr>
            </w:pPr>
            <w:r w:rsidRPr="00403829">
              <w:rPr>
                <w:iCs/>
                <w:sz w:val="22"/>
                <w:szCs w:val="22"/>
              </w:rPr>
              <w:t>Ćwiczenia laboratoryjne</w:t>
            </w:r>
          </w:p>
        </w:tc>
        <w:tc>
          <w:tcPr>
            <w:tcW w:w="1330" w:type="dxa"/>
            <w:tcBorders>
              <w:bottom w:val="nil"/>
            </w:tcBorders>
            <w:shd w:val="clear" w:color="auto" w:fill="F2F2F2"/>
            <w:vAlign w:val="center"/>
          </w:tcPr>
          <w:p w14:paraId="07D84A56" w14:textId="77777777" w:rsidR="00403829" w:rsidRPr="00403829" w:rsidRDefault="00403829" w:rsidP="00D50F60">
            <w:pPr>
              <w:jc w:val="center"/>
              <w:rPr>
                <w:iCs/>
                <w:sz w:val="22"/>
                <w:szCs w:val="22"/>
              </w:rPr>
            </w:pPr>
            <w:r w:rsidRPr="00403829">
              <w:rPr>
                <w:iCs/>
                <w:sz w:val="22"/>
                <w:szCs w:val="22"/>
              </w:rPr>
              <w:t>Ćwiczenia projektowe</w:t>
            </w:r>
          </w:p>
        </w:tc>
        <w:tc>
          <w:tcPr>
            <w:tcW w:w="1174" w:type="dxa"/>
            <w:tcBorders>
              <w:bottom w:val="nil"/>
            </w:tcBorders>
            <w:shd w:val="clear" w:color="auto" w:fill="F2F2F2"/>
            <w:vAlign w:val="center"/>
          </w:tcPr>
          <w:p w14:paraId="0FA87D97" w14:textId="77777777" w:rsidR="00403829" w:rsidRPr="00403829" w:rsidRDefault="00403829" w:rsidP="00D50F60">
            <w:pPr>
              <w:jc w:val="center"/>
              <w:rPr>
                <w:iCs/>
                <w:sz w:val="22"/>
                <w:szCs w:val="22"/>
              </w:rPr>
            </w:pPr>
            <w:r w:rsidRPr="00403829">
              <w:rPr>
                <w:iCs/>
                <w:sz w:val="22"/>
                <w:szCs w:val="22"/>
              </w:rPr>
              <w:t>Seminaria</w:t>
            </w:r>
          </w:p>
        </w:tc>
        <w:tc>
          <w:tcPr>
            <w:tcW w:w="1147" w:type="dxa"/>
            <w:tcBorders>
              <w:bottom w:val="nil"/>
            </w:tcBorders>
            <w:shd w:val="clear" w:color="auto" w:fill="F2F2F2"/>
            <w:vAlign w:val="center"/>
          </w:tcPr>
          <w:p w14:paraId="4DE6D41C" w14:textId="77777777" w:rsidR="00403829" w:rsidRPr="00403829" w:rsidRDefault="00403829" w:rsidP="00D50F60">
            <w:pPr>
              <w:jc w:val="center"/>
              <w:rPr>
                <w:iCs/>
                <w:sz w:val="22"/>
                <w:szCs w:val="22"/>
              </w:rPr>
            </w:pPr>
            <w:r w:rsidRPr="00403829">
              <w:rPr>
                <w:iCs/>
                <w:sz w:val="22"/>
                <w:szCs w:val="22"/>
              </w:rPr>
              <w:t>Zajęcia</w:t>
            </w:r>
            <w:r w:rsidR="00E5277F">
              <w:rPr>
                <w:iCs/>
                <w:sz w:val="22"/>
                <w:szCs w:val="22"/>
              </w:rPr>
              <w:t xml:space="preserve"> </w:t>
            </w:r>
            <w:r w:rsidRPr="00403829">
              <w:rPr>
                <w:iCs/>
                <w:sz w:val="22"/>
                <w:szCs w:val="22"/>
              </w:rPr>
              <w:t xml:space="preserve">terenowe </w:t>
            </w:r>
          </w:p>
        </w:tc>
        <w:tc>
          <w:tcPr>
            <w:tcW w:w="1062" w:type="dxa"/>
            <w:tcBorders>
              <w:bottom w:val="nil"/>
            </w:tcBorders>
            <w:shd w:val="clear" w:color="auto" w:fill="F2F2F2"/>
          </w:tcPr>
          <w:p w14:paraId="2B64103D" w14:textId="77777777" w:rsidR="00403829" w:rsidRPr="00403829" w:rsidRDefault="00403829" w:rsidP="00D50F60">
            <w:pPr>
              <w:jc w:val="center"/>
              <w:rPr>
                <w:iCs/>
                <w:sz w:val="22"/>
                <w:szCs w:val="22"/>
              </w:rPr>
            </w:pPr>
            <w:r w:rsidRPr="00403829">
              <w:rPr>
                <w:iCs/>
                <w:sz w:val="22"/>
                <w:szCs w:val="22"/>
              </w:rPr>
              <w:t xml:space="preserve">Liczba punktów </w:t>
            </w:r>
          </w:p>
        </w:tc>
      </w:tr>
      <w:tr w:rsidR="00403829" w:rsidRPr="00403829" w14:paraId="7EB3BC84" w14:textId="77777777" w:rsidTr="00D50F60">
        <w:trPr>
          <w:jc w:val="center"/>
        </w:trPr>
        <w:tc>
          <w:tcPr>
            <w:tcW w:w="956" w:type="dxa"/>
            <w:vMerge/>
            <w:shd w:val="clear" w:color="auto" w:fill="F2F2F2"/>
            <w:vAlign w:val="center"/>
          </w:tcPr>
          <w:p w14:paraId="134793E8" w14:textId="77777777" w:rsidR="00403829" w:rsidRPr="00403829" w:rsidRDefault="00403829" w:rsidP="00D50F60">
            <w:pPr>
              <w:jc w:val="center"/>
              <w:rPr>
                <w:iCs/>
                <w:sz w:val="22"/>
                <w:szCs w:val="22"/>
              </w:rPr>
            </w:pPr>
          </w:p>
        </w:tc>
        <w:tc>
          <w:tcPr>
            <w:tcW w:w="1035" w:type="dxa"/>
            <w:tcBorders>
              <w:top w:val="nil"/>
            </w:tcBorders>
            <w:shd w:val="clear" w:color="auto" w:fill="F2F2F2"/>
            <w:vAlign w:val="center"/>
          </w:tcPr>
          <w:p w14:paraId="3C01D445" w14:textId="77777777" w:rsidR="00403829" w:rsidRPr="00403829" w:rsidRDefault="00403829" w:rsidP="00D50F60">
            <w:pPr>
              <w:jc w:val="center"/>
              <w:rPr>
                <w:iCs/>
                <w:sz w:val="22"/>
                <w:szCs w:val="22"/>
              </w:rPr>
            </w:pPr>
            <w:r w:rsidRPr="00403829">
              <w:rPr>
                <w:iCs/>
                <w:sz w:val="22"/>
                <w:szCs w:val="22"/>
              </w:rPr>
              <w:t>(W)</w:t>
            </w:r>
          </w:p>
        </w:tc>
        <w:tc>
          <w:tcPr>
            <w:tcW w:w="1390" w:type="dxa"/>
            <w:tcBorders>
              <w:top w:val="nil"/>
            </w:tcBorders>
            <w:shd w:val="clear" w:color="auto" w:fill="F2F2F2"/>
            <w:vAlign w:val="center"/>
          </w:tcPr>
          <w:p w14:paraId="2D391C41" w14:textId="77777777" w:rsidR="00403829" w:rsidRPr="00403829" w:rsidRDefault="00403829" w:rsidP="00D50F60">
            <w:pPr>
              <w:jc w:val="center"/>
              <w:rPr>
                <w:iCs/>
                <w:sz w:val="22"/>
                <w:szCs w:val="22"/>
              </w:rPr>
            </w:pPr>
            <w:r w:rsidRPr="00403829">
              <w:rPr>
                <w:iCs/>
                <w:sz w:val="22"/>
                <w:szCs w:val="22"/>
              </w:rPr>
              <w:t>(Ć)</w:t>
            </w:r>
          </w:p>
        </w:tc>
        <w:tc>
          <w:tcPr>
            <w:tcW w:w="1545" w:type="dxa"/>
            <w:tcBorders>
              <w:top w:val="nil"/>
            </w:tcBorders>
            <w:shd w:val="clear" w:color="auto" w:fill="F2F2F2"/>
            <w:vAlign w:val="center"/>
          </w:tcPr>
          <w:p w14:paraId="02FDC481" w14:textId="77777777" w:rsidR="00403829" w:rsidRPr="00403829" w:rsidRDefault="00403829" w:rsidP="00D50F60">
            <w:pPr>
              <w:jc w:val="center"/>
              <w:rPr>
                <w:iCs/>
                <w:sz w:val="22"/>
                <w:szCs w:val="22"/>
              </w:rPr>
            </w:pPr>
            <w:r w:rsidRPr="00403829">
              <w:rPr>
                <w:iCs/>
                <w:sz w:val="22"/>
                <w:szCs w:val="22"/>
              </w:rPr>
              <w:t>(L)</w:t>
            </w:r>
          </w:p>
        </w:tc>
        <w:tc>
          <w:tcPr>
            <w:tcW w:w="1330" w:type="dxa"/>
            <w:tcBorders>
              <w:top w:val="nil"/>
            </w:tcBorders>
            <w:shd w:val="clear" w:color="auto" w:fill="F2F2F2"/>
            <w:vAlign w:val="center"/>
          </w:tcPr>
          <w:p w14:paraId="5C684900" w14:textId="77777777" w:rsidR="00403829" w:rsidRPr="00403829" w:rsidRDefault="00403829" w:rsidP="00D50F60">
            <w:pPr>
              <w:jc w:val="center"/>
              <w:rPr>
                <w:iCs/>
                <w:sz w:val="22"/>
                <w:szCs w:val="22"/>
              </w:rPr>
            </w:pPr>
            <w:r w:rsidRPr="00403829">
              <w:rPr>
                <w:iCs/>
                <w:sz w:val="22"/>
                <w:szCs w:val="22"/>
              </w:rPr>
              <w:t>(P)</w:t>
            </w:r>
          </w:p>
        </w:tc>
        <w:tc>
          <w:tcPr>
            <w:tcW w:w="1174" w:type="dxa"/>
            <w:tcBorders>
              <w:top w:val="nil"/>
            </w:tcBorders>
            <w:shd w:val="clear" w:color="auto" w:fill="F2F2F2"/>
            <w:vAlign w:val="center"/>
          </w:tcPr>
          <w:p w14:paraId="27C5716D" w14:textId="77777777" w:rsidR="00403829" w:rsidRPr="00403829" w:rsidRDefault="00403829" w:rsidP="00D50F60">
            <w:pPr>
              <w:jc w:val="center"/>
              <w:rPr>
                <w:iCs/>
                <w:sz w:val="22"/>
                <w:szCs w:val="22"/>
              </w:rPr>
            </w:pPr>
            <w:r w:rsidRPr="00403829">
              <w:rPr>
                <w:iCs/>
                <w:sz w:val="22"/>
                <w:szCs w:val="22"/>
              </w:rPr>
              <w:t>(S)</w:t>
            </w:r>
          </w:p>
        </w:tc>
        <w:tc>
          <w:tcPr>
            <w:tcW w:w="1147" w:type="dxa"/>
            <w:tcBorders>
              <w:top w:val="nil"/>
            </w:tcBorders>
            <w:shd w:val="clear" w:color="auto" w:fill="F2F2F2"/>
            <w:vAlign w:val="center"/>
          </w:tcPr>
          <w:p w14:paraId="5C9D26B5" w14:textId="77777777" w:rsidR="00403829" w:rsidRPr="00403829" w:rsidRDefault="00403829" w:rsidP="00D50F60">
            <w:pPr>
              <w:jc w:val="center"/>
              <w:rPr>
                <w:iCs/>
                <w:sz w:val="22"/>
                <w:szCs w:val="22"/>
              </w:rPr>
            </w:pPr>
            <w:r w:rsidRPr="00403829">
              <w:rPr>
                <w:iCs/>
                <w:sz w:val="22"/>
                <w:szCs w:val="22"/>
              </w:rPr>
              <w:t>(T)</w:t>
            </w:r>
          </w:p>
        </w:tc>
        <w:tc>
          <w:tcPr>
            <w:tcW w:w="1062" w:type="dxa"/>
            <w:tcBorders>
              <w:top w:val="nil"/>
            </w:tcBorders>
            <w:shd w:val="clear" w:color="auto" w:fill="F2F2F2"/>
          </w:tcPr>
          <w:p w14:paraId="13E2CBDE" w14:textId="77777777" w:rsidR="00403829" w:rsidRPr="00403829" w:rsidRDefault="00403829" w:rsidP="00D50F60">
            <w:pPr>
              <w:jc w:val="center"/>
              <w:rPr>
                <w:iCs/>
                <w:sz w:val="22"/>
                <w:szCs w:val="22"/>
              </w:rPr>
            </w:pPr>
            <w:r w:rsidRPr="00403829">
              <w:rPr>
                <w:iCs/>
                <w:sz w:val="22"/>
                <w:szCs w:val="22"/>
              </w:rPr>
              <w:t>ECTS*</w:t>
            </w:r>
          </w:p>
        </w:tc>
      </w:tr>
      <w:tr w:rsidR="00403829" w:rsidRPr="00403829" w14:paraId="42EA9B60" w14:textId="77777777" w:rsidTr="00D50F60">
        <w:trPr>
          <w:trHeight w:val="340"/>
          <w:jc w:val="center"/>
        </w:trPr>
        <w:tc>
          <w:tcPr>
            <w:tcW w:w="956" w:type="dxa"/>
          </w:tcPr>
          <w:p w14:paraId="50540EFC" w14:textId="77777777" w:rsidR="00403829" w:rsidRPr="00403829" w:rsidRDefault="00403829" w:rsidP="00D50F60">
            <w:pPr>
              <w:spacing w:line="276" w:lineRule="auto"/>
              <w:jc w:val="center"/>
              <w:rPr>
                <w:sz w:val="22"/>
                <w:szCs w:val="22"/>
              </w:rPr>
            </w:pPr>
            <w:r w:rsidRPr="00403829">
              <w:rPr>
                <w:sz w:val="22"/>
                <w:szCs w:val="22"/>
              </w:rPr>
              <w:t>IV</w:t>
            </w:r>
          </w:p>
        </w:tc>
        <w:tc>
          <w:tcPr>
            <w:tcW w:w="1035" w:type="dxa"/>
          </w:tcPr>
          <w:p w14:paraId="43CFBD47" w14:textId="77777777" w:rsidR="00403829" w:rsidRPr="00403829" w:rsidRDefault="00403829" w:rsidP="00D50F60">
            <w:pPr>
              <w:spacing w:line="276" w:lineRule="auto"/>
              <w:jc w:val="center"/>
              <w:rPr>
                <w:sz w:val="22"/>
                <w:szCs w:val="22"/>
              </w:rPr>
            </w:pPr>
            <w:r w:rsidRPr="00403829">
              <w:rPr>
                <w:sz w:val="22"/>
                <w:szCs w:val="22"/>
              </w:rPr>
              <w:t>15</w:t>
            </w:r>
            <w:r w:rsidRPr="00403829">
              <w:rPr>
                <w:sz w:val="22"/>
                <w:szCs w:val="22"/>
                <w:vertAlign w:val="superscript"/>
              </w:rPr>
              <w:t>E</w:t>
            </w:r>
          </w:p>
        </w:tc>
        <w:tc>
          <w:tcPr>
            <w:tcW w:w="1390" w:type="dxa"/>
          </w:tcPr>
          <w:p w14:paraId="139D1D92" w14:textId="77777777" w:rsidR="00403829" w:rsidRPr="00403829" w:rsidRDefault="00403829" w:rsidP="00D50F60">
            <w:pPr>
              <w:spacing w:line="276" w:lineRule="auto"/>
              <w:jc w:val="center"/>
              <w:rPr>
                <w:sz w:val="22"/>
                <w:szCs w:val="22"/>
              </w:rPr>
            </w:pPr>
          </w:p>
        </w:tc>
        <w:tc>
          <w:tcPr>
            <w:tcW w:w="1545" w:type="dxa"/>
          </w:tcPr>
          <w:p w14:paraId="0D84162D" w14:textId="77777777" w:rsidR="00403829" w:rsidRPr="00403829" w:rsidRDefault="00403829" w:rsidP="00D50F60">
            <w:pPr>
              <w:spacing w:line="276" w:lineRule="auto"/>
              <w:jc w:val="center"/>
              <w:rPr>
                <w:sz w:val="22"/>
                <w:szCs w:val="22"/>
              </w:rPr>
            </w:pPr>
            <w:r w:rsidRPr="00403829">
              <w:rPr>
                <w:sz w:val="22"/>
                <w:szCs w:val="22"/>
              </w:rPr>
              <w:t>15</w:t>
            </w:r>
          </w:p>
        </w:tc>
        <w:tc>
          <w:tcPr>
            <w:tcW w:w="1330" w:type="dxa"/>
          </w:tcPr>
          <w:p w14:paraId="1F536F4D" w14:textId="77777777" w:rsidR="00403829" w:rsidRPr="00403829" w:rsidRDefault="00403829" w:rsidP="00D50F60">
            <w:pPr>
              <w:spacing w:line="276" w:lineRule="auto"/>
              <w:jc w:val="center"/>
              <w:rPr>
                <w:sz w:val="22"/>
                <w:szCs w:val="22"/>
              </w:rPr>
            </w:pPr>
          </w:p>
        </w:tc>
        <w:tc>
          <w:tcPr>
            <w:tcW w:w="1174" w:type="dxa"/>
          </w:tcPr>
          <w:p w14:paraId="5EE1A43A" w14:textId="77777777" w:rsidR="00403829" w:rsidRPr="00403829" w:rsidRDefault="00403829" w:rsidP="00D50F60">
            <w:pPr>
              <w:spacing w:line="276" w:lineRule="auto"/>
              <w:jc w:val="center"/>
              <w:rPr>
                <w:sz w:val="22"/>
                <w:szCs w:val="22"/>
              </w:rPr>
            </w:pPr>
          </w:p>
        </w:tc>
        <w:tc>
          <w:tcPr>
            <w:tcW w:w="1147" w:type="dxa"/>
          </w:tcPr>
          <w:p w14:paraId="11663B4F" w14:textId="77777777" w:rsidR="00403829" w:rsidRPr="00403829" w:rsidRDefault="00403829" w:rsidP="00D50F60">
            <w:pPr>
              <w:spacing w:line="276" w:lineRule="auto"/>
              <w:jc w:val="center"/>
              <w:rPr>
                <w:sz w:val="22"/>
                <w:szCs w:val="22"/>
              </w:rPr>
            </w:pPr>
          </w:p>
        </w:tc>
        <w:tc>
          <w:tcPr>
            <w:tcW w:w="1062" w:type="dxa"/>
          </w:tcPr>
          <w:p w14:paraId="19FE114E" w14:textId="77777777" w:rsidR="00403829" w:rsidRPr="00403829" w:rsidRDefault="00403829" w:rsidP="00D50F60">
            <w:pPr>
              <w:spacing w:line="276" w:lineRule="auto"/>
              <w:jc w:val="center"/>
              <w:rPr>
                <w:sz w:val="22"/>
                <w:szCs w:val="22"/>
              </w:rPr>
            </w:pPr>
            <w:r w:rsidRPr="00403829">
              <w:rPr>
                <w:sz w:val="22"/>
                <w:szCs w:val="22"/>
              </w:rPr>
              <w:t>8</w:t>
            </w:r>
          </w:p>
        </w:tc>
      </w:tr>
    </w:tbl>
    <w:p w14:paraId="3D579B00" w14:textId="77777777" w:rsidR="00403829" w:rsidRPr="00403829" w:rsidRDefault="00403829" w:rsidP="001D277C">
      <w:pPr>
        <w:numPr>
          <w:ilvl w:val="0"/>
          <w:numId w:val="78"/>
        </w:numPr>
        <w:tabs>
          <w:tab w:val="left" w:pos="284"/>
        </w:tabs>
        <w:suppressAutoHyphens w:val="0"/>
        <w:spacing w:before="120" w:after="120"/>
        <w:ind w:left="284" w:hanging="284"/>
        <w:rPr>
          <w:b/>
          <w:sz w:val="22"/>
          <w:szCs w:val="22"/>
        </w:rPr>
      </w:pPr>
      <w:r w:rsidRPr="00403829">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
        <w:gridCol w:w="5384"/>
        <w:gridCol w:w="1586"/>
        <w:gridCol w:w="1596"/>
      </w:tblGrid>
      <w:tr w:rsidR="00403829" w:rsidRPr="00403829" w14:paraId="10E20257" w14:textId="77777777" w:rsidTr="00D50F60">
        <w:trPr>
          <w:jc w:val="center"/>
        </w:trPr>
        <w:tc>
          <w:tcPr>
            <w:tcW w:w="1091" w:type="dxa"/>
            <w:shd w:val="clear" w:color="auto" w:fill="F2F2F2"/>
            <w:vAlign w:val="center"/>
          </w:tcPr>
          <w:p w14:paraId="64E222C5" w14:textId="77777777" w:rsidR="00403829" w:rsidRPr="00403829" w:rsidRDefault="00403829" w:rsidP="00D50F60">
            <w:pPr>
              <w:jc w:val="center"/>
              <w:rPr>
                <w:sz w:val="22"/>
                <w:szCs w:val="22"/>
              </w:rPr>
            </w:pPr>
            <w:r w:rsidRPr="00403829">
              <w:rPr>
                <w:sz w:val="22"/>
                <w:szCs w:val="22"/>
              </w:rPr>
              <w:t>Lp.</w:t>
            </w:r>
          </w:p>
        </w:tc>
        <w:tc>
          <w:tcPr>
            <w:tcW w:w="5384" w:type="dxa"/>
            <w:shd w:val="clear" w:color="auto" w:fill="F2F2F2"/>
            <w:vAlign w:val="center"/>
          </w:tcPr>
          <w:p w14:paraId="525CBC40" w14:textId="77777777" w:rsidR="00403829" w:rsidRPr="00403829" w:rsidRDefault="00403829" w:rsidP="00D50F60">
            <w:pPr>
              <w:jc w:val="center"/>
              <w:rPr>
                <w:sz w:val="22"/>
                <w:szCs w:val="22"/>
              </w:rPr>
            </w:pPr>
            <w:r w:rsidRPr="00403829">
              <w:rPr>
                <w:sz w:val="22"/>
                <w:szCs w:val="22"/>
              </w:rPr>
              <w:t>Opis efektów uczenia się dla przedmiotu</w:t>
            </w:r>
          </w:p>
        </w:tc>
        <w:tc>
          <w:tcPr>
            <w:tcW w:w="1586" w:type="dxa"/>
            <w:shd w:val="clear" w:color="auto" w:fill="F2F2F2"/>
            <w:vAlign w:val="center"/>
          </w:tcPr>
          <w:p w14:paraId="4AAED78A" w14:textId="77777777" w:rsidR="00403829" w:rsidRPr="00403829" w:rsidRDefault="00403829" w:rsidP="00D50F60">
            <w:pPr>
              <w:jc w:val="center"/>
              <w:rPr>
                <w:sz w:val="22"/>
                <w:szCs w:val="22"/>
              </w:rPr>
            </w:pPr>
            <w:r w:rsidRPr="00403829">
              <w:rPr>
                <w:sz w:val="22"/>
                <w:szCs w:val="22"/>
              </w:rPr>
              <w:t>Odniesienie do kierunkowych efektów uczenia się</w:t>
            </w:r>
          </w:p>
        </w:tc>
        <w:tc>
          <w:tcPr>
            <w:tcW w:w="1596" w:type="dxa"/>
            <w:shd w:val="clear" w:color="auto" w:fill="F2F2F2"/>
            <w:vAlign w:val="center"/>
          </w:tcPr>
          <w:p w14:paraId="308F9F60" w14:textId="77777777" w:rsidR="00403829" w:rsidRPr="00403829" w:rsidRDefault="00403829" w:rsidP="00D50F60">
            <w:pPr>
              <w:jc w:val="center"/>
              <w:rPr>
                <w:sz w:val="22"/>
                <w:szCs w:val="22"/>
              </w:rPr>
            </w:pPr>
            <w:r w:rsidRPr="00403829">
              <w:rPr>
                <w:sz w:val="22"/>
                <w:szCs w:val="22"/>
              </w:rPr>
              <w:t xml:space="preserve">Odniesienie do </w:t>
            </w:r>
            <w:r w:rsidRPr="00403829">
              <w:rPr>
                <w:strike/>
                <w:sz w:val="22"/>
                <w:szCs w:val="22"/>
              </w:rPr>
              <w:br/>
            </w:r>
            <w:r w:rsidRPr="00403829">
              <w:rPr>
                <w:sz w:val="22"/>
                <w:szCs w:val="22"/>
              </w:rPr>
              <w:t>charakterystyk II stopnia</w:t>
            </w:r>
            <w:r w:rsidRPr="00403829">
              <w:rPr>
                <w:sz w:val="22"/>
                <w:szCs w:val="22"/>
              </w:rPr>
              <w:br/>
              <w:t>(kod składnika opisu)</w:t>
            </w:r>
          </w:p>
        </w:tc>
      </w:tr>
      <w:tr w:rsidR="00403829" w:rsidRPr="00403829" w14:paraId="6139E8BB" w14:textId="77777777" w:rsidTr="00D50F60">
        <w:trPr>
          <w:jc w:val="center"/>
        </w:trPr>
        <w:tc>
          <w:tcPr>
            <w:tcW w:w="9657" w:type="dxa"/>
            <w:gridSpan w:val="4"/>
            <w:shd w:val="clear" w:color="auto" w:fill="F2F2F2"/>
            <w:vAlign w:val="center"/>
          </w:tcPr>
          <w:p w14:paraId="49807CA0" w14:textId="77777777" w:rsidR="00403829" w:rsidRPr="00403829" w:rsidRDefault="00403829" w:rsidP="00D50F60">
            <w:pPr>
              <w:jc w:val="center"/>
              <w:rPr>
                <w:sz w:val="22"/>
                <w:szCs w:val="22"/>
              </w:rPr>
            </w:pPr>
            <w:r w:rsidRPr="00403829">
              <w:rPr>
                <w:sz w:val="22"/>
                <w:szCs w:val="22"/>
              </w:rPr>
              <w:t>WIEDZA</w:t>
            </w:r>
          </w:p>
        </w:tc>
      </w:tr>
      <w:tr w:rsidR="00403829" w:rsidRPr="00403829" w14:paraId="29B8213C" w14:textId="77777777" w:rsidTr="00D50F60">
        <w:trPr>
          <w:trHeight w:val="283"/>
          <w:jc w:val="center"/>
        </w:trPr>
        <w:tc>
          <w:tcPr>
            <w:tcW w:w="1091" w:type="dxa"/>
          </w:tcPr>
          <w:p w14:paraId="05A22946" w14:textId="77777777" w:rsidR="00403829" w:rsidRPr="00403829" w:rsidRDefault="00403829" w:rsidP="00D50F60">
            <w:pPr>
              <w:jc w:val="both"/>
              <w:rPr>
                <w:sz w:val="22"/>
                <w:szCs w:val="22"/>
              </w:rPr>
            </w:pPr>
            <w:r w:rsidRPr="00403829">
              <w:rPr>
                <w:sz w:val="22"/>
                <w:szCs w:val="22"/>
              </w:rPr>
              <w:t>W1</w:t>
            </w:r>
          </w:p>
        </w:tc>
        <w:tc>
          <w:tcPr>
            <w:tcW w:w="5384" w:type="dxa"/>
          </w:tcPr>
          <w:p w14:paraId="39162604" w14:textId="77777777" w:rsidR="00403829" w:rsidRPr="00403829" w:rsidRDefault="00403829" w:rsidP="00D50F60">
            <w:pPr>
              <w:jc w:val="both"/>
              <w:rPr>
                <w:sz w:val="22"/>
                <w:szCs w:val="22"/>
              </w:rPr>
            </w:pPr>
            <w:r w:rsidRPr="00403829">
              <w:rPr>
                <w:sz w:val="22"/>
                <w:szCs w:val="22"/>
              </w:rPr>
              <w:t>Po zakończeniu przedmiotu student potrafi definiować dane, informację i wiedzę w procesie podejmowania decyzji oraz rozpoznać i rozróżniać je, a także scharakteryzować istotę i właściwości oraz strukturę bazy wiedzy oraz systemów ekspertowych.</w:t>
            </w:r>
          </w:p>
        </w:tc>
        <w:tc>
          <w:tcPr>
            <w:tcW w:w="1586" w:type="dxa"/>
          </w:tcPr>
          <w:p w14:paraId="21BD3B26" w14:textId="77777777" w:rsidR="00403829" w:rsidRPr="00403829" w:rsidRDefault="00403829" w:rsidP="00D50F60">
            <w:pPr>
              <w:jc w:val="both"/>
              <w:rPr>
                <w:sz w:val="22"/>
                <w:szCs w:val="22"/>
              </w:rPr>
            </w:pPr>
            <w:r w:rsidRPr="00403829">
              <w:rPr>
                <w:sz w:val="22"/>
                <w:szCs w:val="22"/>
              </w:rPr>
              <w:t xml:space="preserve">K_W33 </w:t>
            </w:r>
          </w:p>
          <w:p w14:paraId="7392F685" w14:textId="77777777" w:rsidR="00403829" w:rsidRPr="00403829" w:rsidRDefault="00403829" w:rsidP="00D50F60">
            <w:pPr>
              <w:jc w:val="both"/>
              <w:rPr>
                <w:sz w:val="22"/>
                <w:szCs w:val="22"/>
              </w:rPr>
            </w:pPr>
            <w:r w:rsidRPr="00403829">
              <w:rPr>
                <w:sz w:val="22"/>
                <w:szCs w:val="22"/>
              </w:rPr>
              <w:t xml:space="preserve">K_W34 </w:t>
            </w:r>
          </w:p>
          <w:p w14:paraId="680844B9" w14:textId="77777777" w:rsidR="00403829" w:rsidRPr="00403829" w:rsidRDefault="00403829" w:rsidP="007217AE">
            <w:pPr>
              <w:jc w:val="both"/>
              <w:rPr>
                <w:b/>
                <w:sz w:val="22"/>
                <w:szCs w:val="22"/>
              </w:rPr>
            </w:pPr>
            <w:r w:rsidRPr="00403829">
              <w:rPr>
                <w:sz w:val="22"/>
                <w:szCs w:val="22"/>
              </w:rPr>
              <w:t xml:space="preserve">K_W35 </w:t>
            </w:r>
          </w:p>
        </w:tc>
        <w:tc>
          <w:tcPr>
            <w:tcW w:w="1596" w:type="dxa"/>
          </w:tcPr>
          <w:p w14:paraId="20416984" w14:textId="77777777" w:rsidR="00403829" w:rsidRPr="00403829" w:rsidRDefault="00403829" w:rsidP="00403829">
            <w:pPr>
              <w:ind w:right="-1"/>
              <w:rPr>
                <w:rFonts w:cs="Times New Roman"/>
                <w:sz w:val="22"/>
                <w:szCs w:val="22"/>
                <w:lang w:eastAsia="en-US"/>
              </w:rPr>
            </w:pPr>
            <w:r w:rsidRPr="00403829">
              <w:rPr>
                <w:sz w:val="22"/>
              </w:rPr>
              <w:t>P7S_WG</w:t>
            </w:r>
          </w:p>
          <w:p w14:paraId="0879AD8C" w14:textId="77777777" w:rsidR="00403829" w:rsidRPr="00403829" w:rsidRDefault="00403829" w:rsidP="00403829">
            <w:pPr>
              <w:ind w:right="-1"/>
              <w:rPr>
                <w:rFonts w:cs="Times New Roman"/>
                <w:sz w:val="22"/>
                <w:szCs w:val="22"/>
                <w:lang w:eastAsia="en-US"/>
              </w:rPr>
            </w:pPr>
            <w:r w:rsidRPr="00403829">
              <w:rPr>
                <w:sz w:val="22"/>
              </w:rPr>
              <w:t>P7S_WK</w:t>
            </w:r>
          </w:p>
          <w:p w14:paraId="3F037700" w14:textId="77777777" w:rsidR="00403829" w:rsidRPr="00403829" w:rsidRDefault="00403829" w:rsidP="00403829">
            <w:pPr>
              <w:ind w:right="-1"/>
              <w:rPr>
                <w:rFonts w:cs="Times New Roman"/>
                <w:sz w:val="22"/>
                <w:szCs w:val="22"/>
                <w:lang w:eastAsia="en-US"/>
              </w:rPr>
            </w:pPr>
            <w:r w:rsidRPr="00403829">
              <w:rPr>
                <w:sz w:val="22"/>
              </w:rPr>
              <w:t>P7S_WK</w:t>
            </w:r>
          </w:p>
          <w:p w14:paraId="02F91C1C" w14:textId="77777777" w:rsidR="00403829" w:rsidRPr="00403829" w:rsidRDefault="00403829" w:rsidP="00403829">
            <w:pPr>
              <w:rPr>
                <w:sz w:val="22"/>
                <w:szCs w:val="22"/>
              </w:rPr>
            </w:pPr>
          </w:p>
        </w:tc>
      </w:tr>
      <w:tr w:rsidR="00403829" w:rsidRPr="00403829" w14:paraId="7E721678" w14:textId="77777777" w:rsidTr="00D50F60">
        <w:trPr>
          <w:trHeight w:val="283"/>
          <w:jc w:val="center"/>
        </w:trPr>
        <w:tc>
          <w:tcPr>
            <w:tcW w:w="9657" w:type="dxa"/>
            <w:gridSpan w:val="4"/>
            <w:shd w:val="clear" w:color="auto" w:fill="F2F2F2"/>
          </w:tcPr>
          <w:p w14:paraId="17DFC415" w14:textId="77777777" w:rsidR="00403829" w:rsidRPr="00403829" w:rsidRDefault="00403829" w:rsidP="00D50F60">
            <w:pPr>
              <w:jc w:val="center"/>
              <w:rPr>
                <w:sz w:val="22"/>
                <w:szCs w:val="22"/>
              </w:rPr>
            </w:pPr>
            <w:r w:rsidRPr="00403829">
              <w:rPr>
                <w:sz w:val="22"/>
                <w:szCs w:val="22"/>
              </w:rPr>
              <w:t>UMIEJĘTNOŚCI</w:t>
            </w:r>
          </w:p>
        </w:tc>
      </w:tr>
      <w:tr w:rsidR="00403829" w:rsidRPr="00403829" w14:paraId="3D703045" w14:textId="77777777" w:rsidTr="00D50F60">
        <w:trPr>
          <w:trHeight w:val="283"/>
          <w:jc w:val="center"/>
        </w:trPr>
        <w:tc>
          <w:tcPr>
            <w:tcW w:w="1091" w:type="dxa"/>
          </w:tcPr>
          <w:p w14:paraId="79D4E650" w14:textId="77777777" w:rsidR="00403829" w:rsidRPr="00403829" w:rsidRDefault="00403829" w:rsidP="00D50F60">
            <w:pPr>
              <w:jc w:val="both"/>
              <w:rPr>
                <w:sz w:val="22"/>
                <w:szCs w:val="22"/>
              </w:rPr>
            </w:pPr>
            <w:r w:rsidRPr="00403829">
              <w:rPr>
                <w:sz w:val="22"/>
                <w:szCs w:val="22"/>
              </w:rPr>
              <w:t>U1</w:t>
            </w:r>
          </w:p>
        </w:tc>
        <w:tc>
          <w:tcPr>
            <w:tcW w:w="5384" w:type="dxa"/>
          </w:tcPr>
          <w:p w14:paraId="77947A7A" w14:textId="77777777" w:rsidR="00403829" w:rsidRPr="00403829" w:rsidRDefault="00403829" w:rsidP="00D50F60">
            <w:pPr>
              <w:jc w:val="both"/>
              <w:rPr>
                <w:sz w:val="22"/>
                <w:szCs w:val="22"/>
              </w:rPr>
            </w:pPr>
            <w:r w:rsidRPr="00403829">
              <w:rPr>
                <w:sz w:val="22"/>
                <w:szCs w:val="22"/>
              </w:rPr>
              <w:t>Po zakończeniu przedmiotu student potrafi analizować i tworzyć modele logiczne oraz fizyczne baz wiedzy, a także zaprojektować model przetwarzania wiedzy</w:t>
            </w:r>
            <w:r w:rsidR="00E5277F">
              <w:rPr>
                <w:sz w:val="22"/>
                <w:szCs w:val="22"/>
              </w:rPr>
              <w:t xml:space="preserve"> </w:t>
            </w:r>
            <w:r w:rsidRPr="00403829">
              <w:rPr>
                <w:sz w:val="22"/>
                <w:szCs w:val="22"/>
              </w:rPr>
              <w:t>z uwzględnieniem modułu wnioskującego, jak również prosty system ekspertowy (SE) dla potrzeb rozwiązania wybranego problemu decyzyjnego.</w:t>
            </w:r>
          </w:p>
        </w:tc>
        <w:tc>
          <w:tcPr>
            <w:tcW w:w="1586" w:type="dxa"/>
          </w:tcPr>
          <w:p w14:paraId="162B9E6C" w14:textId="77777777" w:rsidR="00403829" w:rsidRPr="00403829" w:rsidRDefault="00403829" w:rsidP="007217AE">
            <w:pPr>
              <w:autoSpaceDE w:val="0"/>
              <w:autoSpaceDN w:val="0"/>
              <w:adjustRightInd w:val="0"/>
              <w:rPr>
                <w:sz w:val="22"/>
                <w:szCs w:val="22"/>
              </w:rPr>
            </w:pPr>
            <w:r w:rsidRPr="00403829">
              <w:rPr>
                <w:sz w:val="22"/>
                <w:szCs w:val="22"/>
              </w:rPr>
              <w:t>K_U35</w:t>
            </w:r>
          </w:p>
        </w:tc>
        <w:tc>
          <w:tcPr>
            <w:tcW w:w="1596" w:type="dxa"/>
          </w:tcPr>
          <w:p w14:paraId="226951B4" w14:textId="77777777" w:rsidR="00403829" w:rsidRPr="00403829" w:rsidRDefault="00403829" w:rsidP="00403829">
            <w:pPr>
              <w:autoSpaceDE w:val="0"/>
              <w:autoSpaceDN w:val="0"/>
              <w:adjustRightInd w:val="0"/>
              <w:rPr>
                <w:sz w:val="22"/>
                <w:szCs w:val="22"/>
              </w:rPr>
            </w:pPr>
            <w:r w:rsidRPr="00403829">
              <w:rPr>
                <w:sz w:val="22"/>
              </w:rPr>
              <w:t>P7S_UW</w:t>
            </w:r>
          </w:p>
        </w:tc>
      </w:tr>
      <w:tr w:rsidR="00403829" w:rsidRPr="00403829" w14:paraId="7C0CBE97" w14:textId="77777777" w:rsidTr="00D50F60">
        <w:trPr>
          <w:trHeight w:val="283"/>
          <w:jc w:val="center"/>
        </w:trPr>
        <w:tc>
          <w:tcPr>
            <w:tcW w:w="1091" w:type="dxa"/>
          </w:tcPr>
          <w:p w14:paraId="13F8A4A8" w14:textId="77777777" w:rsidR="00403829" w:rsidRPr="00403829" w:rsidRDefault="00403829" w:rsidP="00D50F60">
            <w:pPr>
              <w:jc w:val="both"/>
              <w:rPr>
                <w:sz w:val="22"/>
                <w:szCs w:val="22"/>
              </w:rPr>
            </w:pPr>
            <w:r w:rsidRPr="00403829">
              <w:rPr>
                <w:sz w:val="22"/>
                <w:szCs w:val="22"/>
              </w:rPr>
              <w:t>U2</w:t>
            </w:r>
          </w:p>
        </w:tc>
        <w:tc>
          <w:tcPr>
            <w:tcW w:w="5384" w:type="dxa"/>
          </w:tcPr>
          <w:p w14:paraId="44D16F7D" w14:textId="77777777" w:rsidR="00403829" w:rsidRPr="00403829" w:rsidRDefault="00403829" w:rsidP="00D50F60">
            <w:pPr>
              <w:rPr>
                <w:sz w:val="22"/>
                <w:szCs w:val="22"/>
              </w:rPr>
            </w:pPr>
            <w:r w:rsidRPr="00403829">
              <w:rPr>
                <w:sz w:val="22"/>
                <w:szCs w:val="22"/>
              </w:rPr>
              <w:t>Po zakończeniu przedmiotu student umie przeprowadzić studium oceny ekonomicznej, technicznej i użytkowej wykonanego prototypu SE dla sprawdzenia poprawności założeń przyjętych w projekcie.</w:t>
            </w:r>
          </w:p>
        </w:tc>
        <w:tc>
          <w:tcPr>
            <w:tcW w:w="1586" w:type="dxa"/>
          </w:tcPr>
          <w:p w14:paraId="31AED990" w14:textId="77777777" w:rsidR="00403829" w:rsidRPr="00403829" w:rsidRDefault="00403829" w:rsidP="00D50F60">
            <w:pPr>
              <w:autoSpaceDE w:val="0"/>
              <w:autoSpaceDN w:val="0"/>
              <w:adjustRightInd w:val="0"/>
              <w:rPr>
                <w:sz w:val="22"/>
                <w:szCs w:val="22"/>
              </w:rPr>
            </w:pPr>
            <w:r w:rsidRPr="00403829">
              <w:rPr>
                <w:sz w:val="22"/>
                <w:szCs w:val="22"/>
              </w:rPr>
              <w:t xml:space="preserve">K_U34 </w:t>
            </w:r>
          </w:p>
          <w:p w14:paraId="1BDD4A46" w14:textId="77777777" w:rsidR="00403829" w:rsidRPr="00403829" w:rsidRDefault="00403829" w:rsidP="00D50F60">
            <w:pPr>
              <w:autoSpaceDE w:val="0"/>
              <w:autoSpaceDN w:val="0"/>
              <w:adjustRightInd w:val="0"/>
              <w:rPr>
                <w:sz w:val="22"/>
                <w:szCs w:val="22"/>
              </w:rPr>
            </w:pPr>
          </w:p>
          <w:p w14:paraId="1377148F" w14:textId="77777777" w:rsidR="00403829" w:rsidRPr="00403829" w:rsidRDefault="00403829" w:rsidP="00D50F60">
            <w:pPr>
              <w:autoSpaceDE w:val="0"/>
              <w:autoSpaceDN w:val="0"/>
              <w:adjustRightInd w:val="0"/>
              <w:rPr>
                <w:sz w:val="22"/>
                <w:szCs w:val="22"/>
              </w:rPr>
            </w:pPr>
          </w:p>
          <w:p w14:paraId="5A5C5D1B" w14:textId="77777777" w:rsidR="00403829" w:rsidRPr="00403829" w:rsidRDefault="00403829" w:rsidP="00D50F60">
            <w:pPr>
              <w:autoSpaceDE w:val="0"/>
              <w:autoSpaceDN w:val="0"/>
              <w:adjustRightInd w:val="0"/>
              <w:rPr>
                <w:sz w:val="22"/>
                <w:szCs w:val="22"/>
              </w:rPr>
            </w:pPr>
          </w:p>
        </w:tc>
        <w:tc>
          <w:tcPr>
            <w:tcW w:w="1596" w:type="dxa"/>
          </w:tcPr>
          <w:p w14:paraId="246CC6A0" w14:textId="77777777" w:rsidR="00403829" w:rsidRPr="00403829" w:rsidRDefault="00403829" w:rsidP="00403829">
            <w:pPr>
              <w:autoSpaceDE w:val="0"/>
              <w:autoSpaceDN w:val="0"/>
              <w:adjustRightInd w:val="0"/>
              <w:rPr>
                <w:sz w:val="22"/>
                <w:szCs w:val="22"/>
              </w:rPr>
            </w:pPr>
            <w:r w:rsidRPr="00403829">
              <w:rPr>
                <w:sz w:val="22"/>
              </w:rPr>
              <w:t>P7S_UW</w:t>
            </w:r>
          </w:p>
        </w:tc>
      </w:tr>
      <w:tr w:rsidR="00403829" w:rsidRPr="00403829" w14:paraId="4EF495CD" w14:textId="77777777" w:rsidTr="00D50F60">
        <w:trPr>
          <w:trHeight w:val="283"/>
          <w:jc w:val="center"/>
        </w:trPr>
        <w:tc>
          <w:tcPr>
            <w:tcW w:w="9657" w:type="dxa"/>
            <w:gridSpan w:val="4"/>
            <w:shd w:val="clear" w:color="auto" w:fill="F2F2F2"/>
          </w:tcPr>
          <w:p w14:paraId="0FF8983A" w14:textId="77777777" w:rsidR="00403829" w:rsidRPr="00403829" w:rsidRDefault="00403829" w:rsidP="00D50F60">
            <w:pPr>
              <w:jc w:val="center"/>
              <w:rPr>
                <w:sz w:val="22"/>
                <w:szCs w:val="22"/>
              </w:rPr>
            </w:pPr>
            <w:r w:rsidRPr="00403829">
              <w:rPr>
                <w:sz w:val="22"/>
                <w:szCs w:val="22"/>
              </w:rPr>
              <w:t>KOMPETENCJE SPOŁECZNE</w:t>
            </w:r>
          </w:p>
        </w:tc>
      </w:tr>
      <w:tr w:rsidR="00403829" w:rsidRPr="00403829" w14:paraId="49FA8EAB" w14:textId="77777777" w:rsidTr="00D50F60">
        <w:trPr>
          <w:trHeight w:val="283"/>
          <w:jc w:val="center"/>
        </w:trPr>
        <w:tc>
          <w:tcPr>
            <w:tcW w:w="1091" w:type="dxa"/>
          </w:tcPr>
          <w:p w14:paraId="1823C42C" w14:textId="77777777" w:rsidR="00403829" w:rsidRPr="00403829" w:rsidRDefault="00403829" w:rsidP="00D50F60">
            <w:pPr>
              <w:jc w:val="both"/>
              <w:rPr>
                <w:sz w:val="22"/>
                <w:szCs w:val="22"/>
              </w:rPr>
            </w:pPr>
            <w:r w:rsidRPr="00403829">
              <w:rPr>
                <w:sz w:val="22"/>
                <w:szCs w:val="22"/>
              </w:rPr>
              <w:t>K1</w:t>
            </w:r>
          </w:p>
        </w:tc>
        <w:tc>
          <w:tcPr>
            <w:tcW w:w="5384" w:type="dxa"/>
          </w:tcPr>
          <w:p w14:paraId="2F2998A3" w14:textId="77777777" w:rsidR="00403829" w:rsidRPr="00403829" w:rsidRDefault="00403829" w:rsidP="00D50F60">
            <w:pPr>
              <w:jc w:val="both"/>
              <w:rPr>
                <w:sz w:val="22"/>
                <w:szCs w:val="22"/>
              </w:rPr>
            </w:pPr>
            <w:r w:rsidRPr="00403829">
              <w:rPr>
                <w:sz w:val="22"/>
                <w:szCs w:val="22"/>
              </w:rPr>
              <w:t xml:space="preserve">Po zakończeniu przedmiotu student jest świadomy </w:t>
            </w:r>
            <w:r w:rsidRPr="00403829">
              <w:rPr>
                <w:sz w:val="22"/>
                <w:szCs w:val="22"/>
              </w:rPr>
              <w:lastRenderedPageBreak/>
              <w:t>możliwości baz wiedzy i systemów ekspertowych w rozwiązywaniu konkretnych problemów decyzyjnych organizacji i wyrażający akceptację dla roli tworzenia i wykorzystania modeli baz wiedzy i SE dla potrzeb doskonalenia zarządzania procesami biznesowymi.</w:t>
            </w:r>
          </w:p>
        </w:tc>
        <w:tc>
          <w:tcPr>
            <w:tcW w:w="1586" w:type="dxa"/>
          </w:tcPr>
          <w:p w14:paraId="69D17815" w14:textId="77777777" w:rsidR="00403829" w:rsidRPr="00403829" w:rsidRDefault="00403829" w:rsidP="00D50F60">
            <w:pPr>
              <w:rPr>
                <w:sz w:val="22"/>
                <w:szCs w:val="22"/>
              </w:rPr>
            </w:pPr>
            <w:r w:rsidRPr="00403829">
              <w:rPr>
                <w:sz w:val="22"/>
                <w:szCs w:val="22"/>
              </w:rPr>
              <w:lastRenderedPageBreak/>
              <w:t xml:space="preserve">K_K16 </w:t>
            </w:r>
          </w:p>
          <w:p w14:paraId="23F8B9CA" w14:textId="77777777" w:rsidR="00403829" w:rsidRPr="00403829" w:rsidRDefault="00403829" w:rsidP="007217AE">
            <w:pPr>
              <w:rPr>
                <w:sz w:val="22"/>
                <w:szCs w:val="22"/>
              </w:rPr>
            </w:pPr>
            <w:r w:rsidRPr="00403829">
              <w:rPr>
                <w:sz w:val="22"/>
                <w:szCs w:val="22"/>
              </w:rPr>
              <w:lastRenderedPageBreak/>
              <w:t>K_K15</w:t>
            </w:r>
          </w:p>
        </w:tc>
        <w:tc>
          <w:tcPr>
            <w:tcW w:w="1596" w:type="dxa"/>
          </w:tcPr>
          <w:p w14:paraId="17FC2D0A" w14:textId="77777777" w:rsidR="00403829" w:rsidRPr="00403829" w:rsidRDefault="00403829" w:rsidP="00D50F60">
            <w:pPr>
              <w:autoSpaceDE w:val="0"/>
              <w:autoSpaceDN w:val="0"/>
              <w:adjustRightInd w:val="0"/>
              <w:rPr>
                <w:sz w:val="22"/>
              </w:rPr>
            </w:pPr>
            <w:r w:rsidRPr="00403829">
              <w:rPr>
                <w:sz w:val="22"/>
              </w:rPr>
              <w:lastRenderedPageBreak/>
              <w:t>P7S_KK</w:t>
            </w:r>
          </w:p>
          <w:p w14:paraId="40588404" w14:textId="77777777" w:rsidR="00403829" w:rsidRPr="00403829" w:rsidRDefault="00403829" w:rsidP="00D50F60">
            <w:pPr>
              <w:autoSpaceDE w:val="0"/>
              <w:autoSpaceDN w:val="0"/>
              <w:adjustRightInd w:val="0"/>
              <w:rPr>
                <w:sz w:val="22"/>
              </w:rPr>
            </w:pPr>
            <w:r w:rsidRPr="00403829">
              <w:rPr>
                <w:sz w:val="22"/>
              </w:rPr>
              <w:lastRenderedPageBreak/>
              <w:t>P7S_KO</w:t>
            </w:r>
          </w:p>
          <w:p w14:paraId="1ECD6DD0" w14:textId="77777777" w:rsidR="00403829" w:rsidRPr="00403829" w:rsidRDefault="00403829" w:rsidP="00D50F60">
            <w:pPr>
              <w:autoSpaceDE w:val="0"/>
              <w:autoSpaceDN w:val="0"/>
              <w:adjustRightInd w:val="0"/>
              <w:rPr>
                <w:sz w:val="22"/>
                <w:szCs w:val="22"/>
              </w:rPr>
            </w:pPr>
          </w:p>
        </w:tc>
      </w:tr>
    </w:tbl>
    <w:p w14:paraId="2C400240" w14:textId="77777777" w:rsidR="00403829" w:rsidRPr="00403829" w:rsidRDefault="00403829" w:rsidP="001D277C">
      <w:pPr>
        <w:numPr>
          <w:ilvl w:val="0"/>
          <w:numId w:val="78"/>
        </w:numPr>
        <w:tabs>
          <w:tab w:val="left" w:pos="284"/>
        </w:tabs>
        <w:suppressAutoHyphens w:val="0"/>
        <w:spacing w:before="120" w:after="120"/>
        <w:ind w:left="284" w:hanging="284"/>
        <w:rPr>
          <w:b/>
          <w:sz w:val="22"/>
          <w:szCs w:val="22"/>
        </w:rPr>
      </w:pPr>
      <w:r w:rsidRPr="00403829">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403829" w14:paraId="421E0108" w14:textId="77777777" w:rsidTr="00D50F60">
        <w:trPr>
          <w:jc w:val="center"/>
        </w:trPr>
        <w:tc>
          <w:tcPr>
            <w:tcW w:w="9638" w:type="dxa"/>
          </w:tcPr>
          <w:p w14:paraId="2EA319B5" w14:textId="77777777" w:rsidR="00403829" w:rsidRPr="00403829" w:rsidRDefault="00EF7BF8" w:rsidP="00D50F60">
            <w:pPr>
              <w:jc w:val="both"/>
              <w:rPr>
                <w:sz w:val="22"/>
                <w:szCs w:val="22"/>
              </w:rPr>
            </w:pPr>
            <w:r>
              <w:rPr>
                <w:sz w:val="22"/>
                <w:szCs w:val="22"/>
              </w:rPr>
              <w:t>Wykład multimedialny</w:t>
            </w:r>
            <w:r w:rsidR="00403829" w:rsidRPr="00403829">
              <w:rPr>
                <w:sz w:val="22"/>
                <w:szCs w:val="22"/>
              </w:rPr>
              <w:t>, ćwiczenia laboratoryjne na komputerach</w:t>
            </w:r>
            <w:r w:rsidR="0018497B">
              <w:rPr>
                <w:sz w:val="22"/>
                <w:szCs w:val="22"/>
              </w:rPr>
              <w:t>.</w:t>
            </w:r>
          </w:p>
        </w:tc>
      </w:tr>
    </w:tbl>
    <w:p w14:paraId="141A664D" w14:textId="77777777" w:rsidR="00403829" w:rsidRPr="00403829" w:rsidRDefault="00403829" w:rsidP="001D277C">
      <w:pPr>
        <w:numPr>
          <w:ilvl w:val="0"/>
          <w:numId w:val="78"/>
        </w:numPr>
        <w:tabs>
          <w:tab w:val="left" w:pos="284"/>
        </w:tabs>
        <w:suppressAutoHyphens w:val="0"/>
        <w:spacing w:before="120" w:after="120"/>
        <w:ind w:left="284" w:hanging="284"/>
        <w:rPr>
          <w:b/>
          <w:sz w:val="22"/>
          <w:szCs w:val="22"/>
        </w:rPr>
      </w:pPr>
      <w:r w:rsidRPr="00403829">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403829" w14:paraId="62051B00" w14:textId="77777777" w:rsidTr="00D50F60">
        <w:trPr>
          <w:jc w:val="center"/>
        </w:trPr>
        <w:tc>
          <w:tcPr>
            <w:tcW w:w="9638" w:type="dxa"/>
          </w:tcPr>
          <w:p w14:paraId="53D35C02" w14:textId="77777777" w:rsidR="00403829" w:rsidRPr="00403829" w:rsidRDefault="00647E84" w:rsidP="00D50F60">
            <w:pPr>
              <w:pStyle w:val="Akapitzlist1"/>
              <w:ind w:left="0"/>
              <w:jc w:val="both"/>
              <w:rPr>
                <w:sz w:val="22"/>
                <w:szCs w:val="22"/>
              </w:rPr>
            </w:pPr>
            <w:r>
              <w:rPr>
                <w:sz w:val="22"/>
                <w:szCs w:val="22"/>
              </w:rPr>
              <w:t>Wykłady</w:t>
            </w:r>
            <w:r w:rsidR="00403829" w:rsidRPr="00403829">
              <w:rPr>
                <w:sz w:val="22"/>
                <w:szCs w:val="22"/>
              </w:rPr>
              <w:t>: egzamin w formie testu</w:t>
            </w:r>
            <w:r w:rsidR="0018497B">
              <w:rPr>
                <w:sz w:val="22"/>
                <w:szCs w:val="22"/>
              </w:rPr>
              <w:t>.</w:t>
            </w:r>
          </w:p>
          <w:p w14:paraId="6E7D8FDE" w14:textId="77777777" w:rsidR="00403829" w:rsidRPr="00403829" w:rsidRDefault="0018497B" w:rsidP="00D50F60">
            <w:pPr>
              <w:pStyle w:val="Akapitzlist1"/>
              <w:ind w:left="0"/>
              <w:jc w:val="both"/>
              <w:rPr>
                <w:b/>
                <w:sz w:val="22"/>
                <w:szCs w:val="22"/>
              </w:rPr>
            </w:pPr>
            <w:r>
              <w:rPr>
                <w:sz w:val="22"/>
                <w:szCs w:val="22"/>
              </w:rPr>
              <w:t>Ćwiczenia</w:t>
            </w:r>
            <w:r w:rsidR="00403829" w:rsidRPr="00403829">
              <w:rPr>
                <w:sz w:val="22"/>
                <w:szCs w:val="22"/>
              </w:rPr>
              <w:t>: ocena końcowa stanowi średnią ocen z zadań wykonywanych na komputerach.</w:t>
            </w:r>
          </w:p>
        </w:tc>
      </w:tr>
    </w:tbl>
    <w:p w14:paraId="78E9C9CE" w14:textId="77777777" w:rsidR="00403829" w:rsidRPr="00403829" w:rsidRDefault="00403829" w:rsidP="001D277C">
      <w:pPr>
        <w:numPr>
          <w:ilvl w:val="0"/>
          <w:numId w:val="78"/>
        </w:numPr>
        <w:tabs>
          <w:tab w:val="left" w:pos="284"/>
        </w:tabs>
        <w:suppressAutoHyphens w:val="0"/>
        <w:spacing w:before="120" w:after="120"/>
        <w:ind w:left="284" w:hanging="284"/>
        <w:rPr>
          <w:sz w:val="22"/>
          <w:szCs w:val="22"/>
        </w:rPr>
      </w:pPr>
      <w:r w:rsidRPr="00403829">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03829" w:rsidRPr="00403829" w14:paraId="270A18C3" w14:textId="77777777" w:rsidTr="00D50F60">
        <w:trPr>
          <w:jc w:val="center"/>
        </w:trPr>
        <w:tc>
          <w:tcPr>
            <w:tcW w:w="2214" w:type="dxa"/>
            <w:shd w:val="clear" w:color="auto" w:fill="F2F2F2"/>
          </w:tcPr>
          <w:p w14:paraId="3BEFD8E0" w14:textId="77777777" w:rsidR="00403829" w:rsidRPr="00403829" w:rsidRDefault="00052D8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7B5FD8B9" w14:textId="77777777" w:rsidR="00403829" w:rsidRPr="00403829" w:rsidRDefault="00403829" w:rsidP="00D50F60">
            <w:pPr>
              <w:pStyle w:val="Tresci"/>
              <w:spacing w:after="0"/>
              <w:rPr>
                <w:b/>
                <w:bCs/>
                <w:i/>
                <w:iCs/>
                <w:sz w:val="22"/>
                <w:szCs w:val="22"/>
              </w:rPr>
            </w:pPr>
            <w:r w:rsidRPr="00403829">
              <w:rPr>
                <w:sz w:val="22"/>
                <w:szCs w:val="22"/>
              </w:rPr>
              <w:t>Struktura i istota działania BW</w:t>
            </w:r>
            <w:r w:rsidRPr="00403829">
              <w:rPr>
                <w:b/>
                <w:bCs/>
                <w:sz w:val="22"/>
                <w:szCs w:val="22"/>
              </w:rPr>
              <w:t xml:space="preserve">: </w:t>
            </w:r>
            <w:r w:rsidRPr="00403829">
              <w:rPr>
                <w:sz w:val="22"/>
                <w:szCs w:val="22"/>
              </w:rPr>
              <w:t>dane, informacja i wiedza w procesie podejmowania decyzji podstawowe pojęcia, istota i właściwości BW, struktura bazy wiedzy</w:t>
            </w:r>
            <w:bookmarkStart w:id="2" w:name="_Toc248635498"/>
            <w:r w:rsidRPr="00403829">
              <w:rPr>
                <w:sz w:val="22"/>
                <w:szCs w:val="22"/>
              </w:rPr>
              <w:t>. Modelowanie logiczne i fizyczne BW</w:t>
            </w:r>
            <w:bookmarkEnd w:id="2"/>
            <w:r w:rsidRPr="00403829">
              <w:rPr>
                <w:sz w:val="22"/>
                <w:szCs w:val="22"/>
              </w:rPr>
              <w:t xml:space="preserve">: Metodyka projektowania BW. </w:t>
            </w:r>
            <w:bookmarkStart w:id="3" w:name="_Toc248635499"/>
            <w:r w:rsidRPr="00403829">
              <w:rPr>
                <w:sz w:val="22"/>
                <w:szCs w:val="22"/>
              </w:rPr>
              <w:t>Przetwarzanie wiedzy w module wnioskującym</w:t>
            </w:r>
            <w:bookmarkEnd w:id="3"/>
            <w:r w:rsidRPr="00403829">
              <w:rPr>
                <w:sz w:val="22"/>
                <w:szCs w:val="22"/>
              </w:rPr>
              <w:t xml:space="preserve">. </w:t>
            </w:r>
            <w:bookmarkStart w:id="4" w:name="_Toc248635500"/>
            <w:r w:rsidRPr="00403829">
              <w:rPr>
                <w:sz w:val="22"/>
                <w:szCs w:val="22"/>
              </w:rPr>
              <w:t>Funkcjonalne i eksploatacyjne aspekty projektowania BW i modułu wnioskującego</w:t>
            </w:r>
            <w:bookmarkEnd w:id="4"/>
            <w:r w:rsidRPr="00403829">
              <w:rPr>
                <w:sz w:val="22"/>
                <w:szCs w:val="22"/>
              </w:rPr>
              <w:t xml:space="preserve">. </w:t>
            </w:r>
            <w:bookmarkStart w:id="5" w:name="_Toc248635501"/>
            <w:r w:rsidRPr="00403829">
              <w:rPr>
                <w:sz w:val="22"/>
                <w:szCs w:val="22"/>
              </w:rPr>
              <w:t>Przykład wykorzystania BW i modułu wnioskującego w SWD</w:t>
            </w:r>
            <w:bookmarkEnd w:id="5"/>
            <w:r w:rsidRPr="00403829">
              <w:rPr>
                <w:sz w:val="22"/>
                <w:szCs w:val="22"/>
              </w:rPr>
              <w:t>. Metody pozyskiwania wiedzy od ekspertów. Przykłady zastosowań SE.</w:t>
            </w:r>
          </w:p>
        </w:tc>
      </w:tr>
      <w:tr w:rsidR="00403829" w:rsidRPr="00403829" w14:paraId="54FEFBB9" w14:textId="77777777" w:rsidTr="0018497B">
        <w:trPr>
          <w:trHeight w:val="1700"/>
          <w:jc w:val="center"/>
        </w:trPr>
        <w:tc>
          <w:tcPr>
            <w:tcW w:w="2214" w:type="dxa"/>
            <w:shd w:val="clear" w:color="auto" w:fill="F2F2F2"/>
          </w:tcPr>
          <w:p w14:paraId="4964A584"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03829">
              <w:rPr>
                <w:sz w:val="22"/>
                <w:szCs w:val="22"/>
              </w:rPr>
              <w:t>Ćwiczenia</w:t>
            </w:r>
          </w:p>
        </w:tc>
        <w:tc>
          <w:tcPr>
            <w:tcW w:w="7424" w:type="dxa"/>
          </w:tcPr>
          <w:p w14:paraId="352E8708"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
                <w:iCs/>
                <w:sz w:val="22"/>
                <w:szCs w:val="22"/>
              </w:rPr>
            </w:pPr>
            <w:r w:rsidRPr="00403829">
              <w:rPr>
                <w:sz w:val="22"/>
                <w:szCs w:val="22"/>
              </w:rPr>
              <w:t>Opracowanie koncepcji i implementacji własnego systemu ekspertowego i planu działań, ustalenie strategii budowy systemu – w oparciu o zasoby własne lub outsourcing, ustalenie źródeł wiedzy: zbiory wiedzy udokumentowanej, wiedza ekspertów, wybór języka programowania lub pakietów narzędziowych, przeprowadzenie studium wykonalności: ekonomicznej, technicznej i użytkowej, wykonanie prototypu dla sprawdzenia poprawności założeń przyjętych w projekcie.</w:t>
            </w:r>
          </w:p>
        </w:tc>
      </w:tr>
    </w:tbl>
    <w:p w14:paraId="550BBC6D" w14:textId="77777777" w:rsidR="00403829" w:rsidRPr="00F20B6F" w:rsidRDefault="00403829" w:rsidP="001D277C">
      <w:pPr>
        <w:numPr>
          <w:ilvl w:val="0"/>
          <w:numId w:val="78"/>
        </w:numPr>
        <w:tabs>
          <w:tab w:val="left" w:pos="284"/>
        </w:tabs>
        <w:suppressAutoHyphens w:val="0"/>
        <w:spacing w:before="120" w:after="120"/>
        <w:ind w:left="284" w:hanging="284"/>
        <w:rPr>
          <w:b/>
          <w:sz w:val="22"/>
          <w:szCs w:val="22"/>
        </w:rPr>
      </w:pPr>
      <w:r w:rsidRPr="00403829">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03829" w:rsidRPr="00403829" w14:paraId="3789E6A1" w14:textId="77777777" w:rsidTr="00403829">
        <w:trPr>
          <w:jc w:val="center"/>
        </w:trPr>
        <w:tc>
          <w:tcPr>
            <w:tcW w:w="1347" w:type="dxa"/>
            <w:vMerge w:val="restart"/>
            <w:shd w:val="clear" w:color="auto" w:fill="F2F2F2"/>
            <w:vAlign w:val="center"/>
          </w:tcPr>
          <w:p w14:paraId="3E4881BB" w14:textId="77777777" w:rsidR="00403829" w:rsidRPr="00403829" w:rsidRDefault="00B12209" w:rsidP="00D50F60">
            <w:pPr>
              <w:jc w:val="center"/>
              <w:rPr>
                <w:sz w:val="22"/>
                <w:szCs w:val="22"/>
              </w:rPr>
            </w:pPr>
            <w:r>
              <w:rPr>
                <w:sz w:val="22"/>
                <w:szCs w:val="22"/>
              </w:rPr>
              <w:t>Efekt uczenia się</w:t>
            </w:r>
          </w:p>
        </w:tc>
        <w:tc>
          <w:tcPr>
            <w:tcW w:w="8292" w:type="dxa"/>
            <w:gridSpan w:val="6"/>
            <w:shd w:val="clear" w:color="auto" w:fill="F2F2F2"/>
            <w:vAlign w:val="center"/>
          </w:tcPr>
          <w:p w14:paraId="7EA5BE7E" w14:textId="77777777" w:rsidR="00403829" w:rsidRPr="00403829" w:rsidRDefault="00403829" w:rsidP="00D50F60">
            <w:pPr>
              <w:jc w:val="center"/>
              <w:rPr>
                <w:sz w:val="22"/>
                <w:szCs w:val="22"/>
              </w:rPr>
            </w:pPr>
            <w:r w:rsidRPr="00403829">
              <w:rPr>
                <w:sz w:val="22"/>
                <w:szCs w:val="22"/>
              </w:rPr>
              <w:t>Forma oceny (podano przykładowe)</w:t>
            </w:r>
          </w:p>
        </w:tc>
      </w:tr>
      <w:tr w:rsidR="00403829" w:rsidRPr="00403829" w14:paraId="1B1FC884" w14:textId="77777777" w:rsidTr="00403829">
        <w:trPr>
          <w:jc w:val="center"/>
        </w:trPr>
        <w:tc>
          <w:tcPr>
            <w:tcW w:w="1347" w:type="dxa"/>
            <w:vMerge/>
            <w:shd w:val="clear" w:color="auto" w:fill="F2F2F2"/>
            <w:vAlign w:val="center"/>
          </w:tcPr>
          <w:p w14:paraId="406175E5" w14:textId="77777777" w:rsidR="00403829" w:rsidRPr="00403829" w:rsidRDefault="00403829" w:rsidP="00D50F60">
            <w:pPr>
              <w:jc w:val="center"/>
              <w:rPr>
                <w:b/>
                <w:sz w:val="22"/>
                <w:szCs w:val="22"/>
              </w:rPr>
            </w:pPr>
          </w:p>
        </w:tc>
        <w:tc>
          <w:tcPr>
            <w:tcW w:w="1360" w:type="dxa"/>
            <w:shd w:val="clear" w:color="auto" w:fill="F2F2F2"/>
            <w:vAlign w:val="center"/>
          </w:tcPr>
          <w:p w14:paraId="75F4B000" w14:textId="77777777" w:rsidR="00403829" w:rsidRPr="00403829" w:rsidRDefault="00403829" w:rsidP="00D50F60">
            <w:pPr>
              <w:jc w:val="center"/>
              <w:rPr>
                <w:sz w:val="22"/>
                <w:szCs w:val="22"/>
              </w:rPr>
            </w:pPr>
            <w:r w:rsidRPr="00403829">
              <w:rPr>
                <w:sz w:val="22"/>
                <w:szCs w:val="22"/>
              </w:rPr>
              <w:t>Egzamin ustny</w:t>
            </w:r>
          </w:p>
        </w:tc>
        <w:tc>
          <w:tcPr>
            <w:tcW w:w="1360" w:type="dxa"/>
            <w:shd w:val="clear" w:color="auto" w:fill="F2F2F2"/>
            <w:vAlign w:val="center"/>
          </w:tcPr>
          <w:p w14:paraId="4710D9B9" w14:textId="77777777" w:rsidR="00403829" w:rsidRPr="00403829" w:rsidRDefault="00403829" w:rsidP="00D50F60">
            <w:pPr>
              <w:jc w:val="center"/>
              <w:rPr>
                <w:bCs/>
                <w:sz w:val="22"/>
                <w:szCs w:val="22"/>
              </w:rPr>
            </w:pPr>
            <w:r w:rsidRPr="00403829">
              <w:rPr>
                <w:bCs/>
                <w:sz w:val="22"/>
                <w:szCs w:val="22"/>
              </w:rPr>
              <w:t>Egzamin pisemny</w:t>
            </w:r>
          </w:p>
        </w:tc>
        <w:tc>
          <w:tcPr>
            <w:tcW w:w="1394" w:type="dxa"/>
            <w:shd w:val="clear" w:color="auto" w:fill="F2F2F2"/>
            <w:vAlign w:val="center"/>
          </w:tcPr>
          <w:p w14:paraId="6C7D736F" w14:textId="77777777" w:rsidR="00403829" w:rsidRPr="00403829" w:rsidRDefault="00403829" w:rsidP="00D50F60">
            <w:pPr>
              <w:jc w:val="center"/>
              <w:rPr>
                <w:sz w:val="22"/>
                <w:szCs w:val="22"/>
              </w:rPr>
            </w:pPr>
            <w:r w:rsidRPr="00403829">
              <w:rPr>
                <w:sz w:val="22"/>
                <w:szCs w:val="22"/>
              </w:rPr>
              <w:t>Kolokwium</w:t>
            </w:r>
          </w:p>
        </w:tc>
        <w:tc>
          <w:tcPr>
            <w:tcW w:w="1342" w:type="dxa"/>
            <w:shd w:val="clear" w:color="auto" w:fill="F2F2F2"/>
            <w:vAlign w:val="center"/>
          </w:tcPr>
          <w:p w14:paraId="23C25260" w14:textId="77777777" w:rsidR="00403829" w:rsidRPr="00403829" w:rsidRDefault="00403829" w:rsidP="00D50F60">
            <w:pPr>
              <w:jc w:val="center"/>
              <w:rPr>
                <w:bCs/>
                <w:sz w:val="22"/>
                <w:szCs w:val="22"/>
              </w:rPr>
            </w:pPr>
            <w:r w:rsidRPr="00403829">
              <w:rPr>
                <w:bCs/>
                <w:sz w:val="22"/>
                <w:szCs w:val="22"/>
              </w:rPr>
              <w:t>Projekt</w:t>
            </w:r>
          </w:p>
        </w:tc>
        <w:tc>
          <w:tcPr>
            <w:tcW w:w="1463" w:type="dxa"/>
            <w:shd w:val="clear" w:color="auto" w:fill="F2F2F2"/>
            <w:vAlign w:val="center"/>
          </w:tcPr>
          <w:p w14:paraId="70DEF9D3" w14:textId="77777777" w:rsidR="00403829" w:rsidRPr="00403829" w:rsidRDefault="00403829" w:rsidP="00D50F60">
            <w:pPr>
              <w:jc w:val="center"/>
              <w:rPr>
                <w:sz w:val="22"/>
                <w:szCs w:val="22"/>
              </w:rPr>
            </w:pPr>
            <w:r w:rsidRPr="00403829">
              <w:rPr>
                <w:sz w:val="22"/>
                <w:szCs w:val="22"/>
              </w:rPr>
              <w:t>Test</w:t>
            </w:r>
          </w:p>
        </w:tc>
        <w:tc>
          <w:tcPr>
            <w:tcW w:w="1373" w:type="dxa"/>
            <w:shd w:val="clear" w:color="auto" w:fill="F2F2F2"/>
            <w:vAlign w:val="center"/>
          </w:tcPr>
          <w:p w14:paraId="35230266" w14:textId="77777777" w:rsidR="00403829" w:rsidRPr="00403829" w:rsidRDefault="00403829" w:rsidP="00D50F60">
            <w:pPr>
              <w:jc w:val="center"/>
              <w:rPr>
                <w:sz w:val="22"/>
                <w:szCs w:val="22"/>
              </w:rPr>
            </w:pPr>
            <w:r w:rsidRPr="00403829">
              <w:rPr>
                <w:sz w:val="22"/>
                <w:szCs w:val="22"/>
              </w:rPr>
              <w:t>Sprawdzian na komputerze</w:t>
            </w:r>
          </w:p>
        </w:tc>
      </w:tr>
      <w:tr w:rsidR="00403829" w:rsidRPr="00403829" w14:paraId="035EBF70" w14:textId="77777777" w:rsidTr="00403829">
        <w:trPr>
          <w:trHeight w:val="283"/>
          <w:jc w:val="center"/>
        </w:trPr>
        <w:tc>
          <w:tcPr>
            <w:tcW w:w="1347" w:type="dxa"/>
          </w:tcPr>
          <w:p w14:paraId="2D5C320B" w14:textId="77777777" w:rsidR="00403829" w:rsidRPr="00403829" w:rsidRDefault="00403829" w:rsidP="00D50F60">
            <w:pPr>
              <w:jc w:val="center"/>
              <w:rPr>
                <w:sz w:val="22"/>
                <w:szCs w:val="22"/>
              </w:rPr>
            </w:pPr>
            <w:r w:rsidRPr="00403829">
              <w:rPr>
                <w:sz w:val="22"/>
                <w:szCs w:val="22"/>
              </w:rPr>
              <w:t>W1</w:t>
            </w:r>
          </w:p>
        </w:tc>
        <w:tc>
          <w:tcPr>
            <w:tcW w:w="1360" w:type="dxa"/>
          </w:tcPr>
          <w:p w14:paraId="44F88B6A" w14:textId="77777777" w:rsidR="00403829" w:rsidRPr="00403829" w:rsidRDefault="00403829" w:rsidP="00D50F60">
            <w:pPr>
              <w:jc w:val="center"/>
              <w:rPr>
                <w:sz w:val="22"/>
                <w:szCs w:val="22"/>
              </w:rPr>
            </w:pPr>
          </w:p>
        </w:tc>
        <w:tc>
          <w:tcPr>
            <w:tcW w:w="1360" w:type="dxa"/>
          </w:tcPr>
          <w:p w14:paraId="0E093CEC" w14:textId="77777777" w:rsidR="00403829" w:rsidRPr="00403829" w:rsidRDefault="00403829" w:rsidP="00D50F60">
            <w:pPr>
              <w:jc w:val="center"/>
              <w:rPr>
                <w:sz w:val="22"/>
                <w:szCs w:val="22"/>
              </w:rPr>
            </w:pPr>
            <w:r w:rsidRPr="00403829">
              <w:rPr>
                <w:sz w:val="22"/>
                <w:szCs w:val="22"/>
              </w:rPr>
              <w:t>x</w:t>
            </w:r>
          </w:p>
        </w:tc>
        <w:tc>
          <w:tcPr>
            <w:tcW w:w="1394" w:type="dxa"/>
          </w:tcPr>
          <w:p w14:paraId="1372F44B" w14:textId="77777777" w:rsidR="00403829" w:rsidRPr="00403829" w:rsidRDefault="00403829" w:rsidP="00D50F60">
            <w:pPr>
              <w:jc w:val="center"/>
              <w:rPr>
                <w:sz w:val="22"/>
                <w:szCs w:val="22"/>
              </w:rPr>
            </w:pPr>
          </w:p>
        </w:tc>
        <w:tc>
          <w:tcPr>
            <w:tcW w:w="1342" w:type="dxa"/>
          </w:tcPr>
          <w:p w14:paraId="3C128A75" w14:textId="77777777" w:rsidR="00403829" w:rsidRPr="00403829" w:rsidRDefault="00403829" w:rsidP="00D50F60">
            <w:pPr>
              <w:jc w:val="center"/>
              <w:rPr>
                <w:sz w:val="22"/>
                <w:szCs w:val="22"/>
              </w:rPr>
            </w:pPr>
          </w:p>
        </w:tc>
        <w:tc>
          <w:tcPr>
            <w:tcW w:w="1463" w:type="dxa"/>
          </w:tcPr>
          <w:p w14:paraId="2E568099" w14:textId="77777777" w:rsidR="00403829" w:rsidRPr="00403829" w:rsidRDefault="00403829" w:rsidP="00D50F60">
            <w:pPr>
              <w:jc w:val="center"/>
              <w:rPr>
                <w:sz w:val="22"/>
                <w:szCs w:val="22"/>
              </w:rPr>
            </w:pPr>
          </w:p>
        </w:tc>
        <w:tc>
          <w:tcPr>
            <w:tcW w:w="1373" w:type="dxa"/>
          </w:tcPr>
          <w:p w14:paraId="47903C1B" w14:textId="77777777" w:rsidR="00403829" w:rsidRPr="00403829" w:rsidRDefault="00403829" w:rsidP="00D50F60">
            <w:pPr>
              <w:jc w:val="center"/>
              <w:rPr>
                <w:sz w:val="22"/>
                <w:szCs w:val="22"/>
              </w:rPr>
            </w:pPr>
          </w:p>
        </w:tc>
      </w:tr>
      <w:tr w:rsidR="00403829" w:rsidRPr="00403829" w14:paraId="5549C8A4" w14:textId="77777777" w:rsidTr="00403829">
        <w:trPr>
          <w:trHeight w:val="283"/>
          <w:jc w:val="center"/>
        </w:trPr>
        <w:tc>
          <w:tcPr>
            <w:tcW w:w="1347" w:type="dxa"/>
          </w:tcPr>
          <w:p w14:paraId="64E2E72E" w14:textId="77777777" w:rsidR="00403829" w:rsidRPr="00403829" w:rsidRDefault="00403829" w:rsidP="00D50F60">
            <w:pPr>
              <w:jc w:val="center"/>
              <w:rPr>
                <w:sz w:val="22"/>
                <w:szCs w:val="22"/>
              </w:rPr>
            </w:pPr>
            <w:r w:rsidRPr="00403829">
              <w:rPr>
                <w:sz w:val="22"/>
                <w:szCs w:val="22"/>
              </w:rPr>
              <w:t>U1</w:t>
            </w:r>
          </w:p>
        </w:tc>
        <w:tc>
          <w:tcPr>
            <w:tcW w:w="1360" w:type="dxa"/>
          </w:tcPr>
          <w:p w14:paraId="6FCBB217" w14:textId="77777777" w:rsidR="00403829" w:rsidRPr="00403829" w:rsidRDefault="00403829" w:rsidP="00D50F60">
            <w:pPr>
              <w:jc w:val="center"/>
              <w:rPr>
                <w:sz w:val="22"/>
                <w:szCs w:val="22"/>
              </w:rPr>
            </w:pPr>
          </w:p>
        </w:tc>
        <w:tc>
          <w:tcPr>
            <w:tcW w:w="1360" w:type="dxa"/>
          </w:tcPr>
          <w:p w14:paraId="747C0926" w14:textId="77777777" w:rsidR="00403829" w:rsidRPr="00403829" w:rsidRDefault="00403829" w:rsidP="00D50F60">
            <w:pPr>
              <w:jc w:val="center"/>
              <w:rPr>
                <w:sz w:val="22"/>
                <w:szCs w:val="22"/>
              </w:rPr>
            </w:pPr>
          </w:p>
        </w:tc>
        <w:tc>
          <w:tcPr>
            <w:tcW w:w="1394" w:type="dxa"/>
          </w:tcPr>
          <w:p w14:paraId="5577ED1E" w14:textId="77777777" w:rsidR="00403829" w:rsidRPr="00403829" w:rsidRDefault="00403829" w:rsidP="00D50F60">
            <w:pPr>
              <w:jc w:val="center"/>
              <w:rPr>
                <w:sz w:val="22"/>
                <w:szCs w:val="22"/>
              </w:rPr>
            </w:pPr>
          </w:p>
        </w:tc>
        <w:tc>
          <w:tcPr>
            <w:tcW w:w="1342" w:type="dxa"/>
          </w:tcPr>
          <w:p w14:paraId="74D06A8B" w14:textId="77777777" w:rsidR="00403829" w:rsidRPr="00403829" w:rsidRDefault="00403829" w:rsidP="00D50F60">
            <w:pPr>
              <w:jc w:val="center"/>
              <w:rPr>
                <w:sz w:val="22"/>
                <w:szCs w:val="22"/>
              </w:rPr>
            </w:pPr>
          </w:p>
        </w:tc>
        <w:tc>
          <w:tcPr>
            <w:tcW w:w="1463" w:type="dxa"/>
          </w:tcPr>
          <w:p w14:paraId="7A943DBE" w14:textId="77777777" w:rsidR="00403829" w:rsidRPr="00403829" w:rsidRDefault="00403829" w:rsidP="00D50F60">
            <w:pPr>
              <w:jc w:val="center"/>
              <w:rPr>
                <w:sz w:val="22"/>
                <w:szCs w:val="22"/>
              </w:rPr>
            </w:pPr>
          </w:p>
        </w:tc>
        <w:tc>
          <w:tcPr>
            <w:tcW w:w="1373" w:type="dxa"/>
          </w:tcPr>
          <w:p w14:paraId="2411ADEB" w14:textId="77777777" w:rsidR="00403829" w:rsidRPr="00403829" w:rsidRDefault="00403829" w:rsidP="00D50F60">
            <w:pPr>
              <w:jc w:val="center"/>
              <w:rPr>
                <w:sz w:val="22"/>
                <w:szCs w:val="22"/>
              </w:rPr>
            </w:pPr>
            <w:r w:rsidRPr="00403829">
              <w:rPr>
                <w:sz w:val="22"/>
                <w:szCs w:val="22"/>
              </w:rPr>
              <w:t>x</w:t>
            </w:r>
          </w:p>
        </w:tc>
      </w:tr>
      <w:tr w:rsidR="00403829" w:rsidRPr="00403829" w14:paraId="43587AF5" w14:textId="77777777" w:rsidTr="00403829">
        <w:trPr>
          <w:trHeight w:val="283"/>
          <w:jc w:val="center"/>
        </w:trPr>
        <w:tc>
          <w:tcPr>
            <w:tcW w:w="1347" w:type="dxa"/>
          </w:tcPr>
          <w:p w14:paraId="0AA3253B" w14:textId="77777777" w:rsidR="00403829" w:rsidRPr="00403829" w:rsidRDefault="00403829" w:rsidP="00D50F60">
            <w:pPr>
              <w:jc w:val="center"/>
              <w:rPr>
                <w:sz w:val="22"/>
                <w:szCs w:val="22"/>
              </w:rPr>
            </w:pPr>
            <w:r w:rsidRPr="00403829">
              <w:rPr>
                <w:sz w:val="22"/>
                <w:szCs w:val="22"/>
              </w:rPr>
              <w:t>U2</w:t>
            </w:r>
          </w:p>
        </w:tc>
        <w:tc>
          <w:tcPr>
            <w:tcW w:w="1360" w:type="dxa"/>
          </w:tcPr>
          <w:p w14:paraId="2FD80042" w14:textId="77777777" w:rsidR="00403829" w:rsidRPr="00403829" w:rsidRDefault="00403829" w:rsidP="00D50F60">
            <w:pPr>
              <w:jc w:val="center"/>
              <w:rPr>
                <w:sz w:val="22"/>
                <w:szCs w:val="22"/>
              </w:rPr>
            </w:pPr>
          </w:p>
        </w:tc>
        <w:tc>
          <w:tcPr>
            <w:tcW w:w="1360" w:type="dxa"/>
          </w:tcPr>
          <w:p w14:paraId="0C8EA3D2" w14:textId="77777777" w:rsidR="00403829" w:rsidRPr="00403829" w:rsidRDefault="00403829" w:rsidP="00D50F60">
            <w:pPr>
              <w:jc w:val="center"/>
              <w:rPr>
                <w:sz w:val="22"/>
                <w:szCs w:val="22"/>
              </w:rPr>
            </w:pPr>
          </w:p>
        </w:tc>
        <w:tc>
          <w:tcPr>
            <w:tcW w:w="1394" w:type="dxa"/>
          </w:tcPr>
          <w:p w14:paraId="572F5979" w14:textId="77777777" w:rsidR="00403829" w:rsidRPr="00403829" w:rsidRDefault="00403829" w:rsidP="00D50F60">
            <w:pPr>
              <w:jc w:val="center"/>
              <w:rPr>
                <w:sz w:val="22"/>
                <w:szCs w:val="22"/>
              </w:rPr>
            </w:pPr>
          </w:p>
        </w:tc>
        <w:tc>
          <w:tcPr>
            <w:tcW w:w="1342" w:type="dxa"/>
          </w:tcPr>
          <w:p w14:paraId="4E885AE9" w14:textId="77777777" w:rsidR="00403829" w:rsidRPr="00403829" w:rsidRDefault="00403829" w:rsidP="00D50F60">
            <w:pPr>
              <w:jc w:val="center"/>
              <w:rPr>
                <w:sz w:val="22"/>
                <w:szCs w:val="22"/>
              </w:rPr>
            </w:pPr>
          </w:p>
        </w:tc>
        <w:tc>
          <w:tcPr>
            <w:tcW w:w="1463" w:type="dxa"/>
          </w:tcPr>
          <w:p w14:paraId="60148252" w14:textId="77777777" w:rsidR="00403829" w:rsidRPr="00403829" w:rsidRDefault="00403829" w:rsidP="00D50F60">
            <w:pPr>
              <w:jc w:val="center"/>
              <w:rPr>
                <w:sz w:val="22"/>
                <w:szCs w:val="22"/>
              </w:rPr>
            </w:pPr>
          </w:p>
        </w:tc>
        <w:tc>
          <w:tcPr>
            <w:tcW w:w="1373" w:type="dxa"/>
          </w:tcPr>
          <w:p w14:paraId="0DD8704A" w14:textId="77777777" w:rsidR="00403829" w:rsidRPr="00403829" w:rsidRDefault="00403829" w:rsidP="00D50F60">
            <w:pPr>
              <w:jc w:val="center"/>
              <w:rPr>
                <w:sz w:val="22"/>
                <w:szCs w:val="22"/>
              </w:rPr>
            </w:pPr>
            <w:r w:rsidRPr="00403829">
              <w:rPr>
                <w:sz w:val="22"/>
                <w:szCs w:val="22"/>
              </w:rPr>
              <w:t>x</w:t>
            </w:r>
          </w:p>
        </w:tc>
      </w:tr>
      <w:tr w:rsidR="00403829" w:rsidRPr="00403829" w14:paraId="6442FEF6" w14:textId="77777777" w:rsidTr="00403829">
        <w:trPr>
          <w:trHeight w:val="283"/>
          <w:jc w:val="center"/>
        </w:trPr>
        <w:tc>
          <w:tcPr>
            <w:tcW w:w="1347" w:type="dxa"/>
          </w:tcPr>
          <w:p w14:paraId="3471EC0F" w14:textId="77777777" w:rsidR="00403829" w:rsidRPr="00403829" w:rsidRDefault="00403829" w:rsidP="00D50F60">
            <w:pPr>
              <w:jc w:val="center"/>
              <w:rPr>
                <w:sz w:val="22"/>
                <w:szCs w:val="22"/>
              </w:rPr>
            </w:pPr>
            <w:r w:rsidRPr="00403829">
              <w:rPr>
                <w:sz w:val="22"/>
                <w:szCs w:val="22"/>
              </w:rPr>
              <w:t>K1</w:t>
            </w:r>
          </w:p>
        </w:tc>
        <w:tc>
          <w:tcPr>
            <w:tcW w:w="1360" w:type="dxa"/>
          </w:tcPr>
          <w:p w14:paraId="1179DA3D" w14:textId="77777777" w:rsidR="00403829" w:rsidRPr="00403829" w:rsidRDefault="00403829" w:rsidP="00D50F60">
            <w:pPr>
              <w:jc w:val="center"/>
              <w:rPr>
                <w:sz w:val="22"/>
                <w:szCs w:val="22"/>
              </w:rPr>
            </w:pPr>
          </w:p>
        </w:tc>
        <w:tc>
          <w:tcPr>
            <w:tcW w:w="1360" w:type="dxa"/>
          </w:tcPr>
          <w:p w14:paraId="0AB60106" w14:textId="77777777" w:rsidR="00403829" w:rsidRPr="00403829" w:rsidRDefault="00403829" w:rsidP="00D50F60">
            <w:pPr>
              <w:jc w:val="center"/>
              <w:rPr>
                <w:sz w:val="22"/>
                <w:szCs w:val="22"/>
              </w:rPr>
            </w:pPr>
            <w:r w:rsidRPr="00403829">
              <w:rPr>
                <w:sz w:val="22"/>
                <w:szCs w:val="22"/>
              </w:rPr>
              <w:t>x</w:t>
            </w:r>
          </w:p>
        </w:tc>
        <w:tc>
          <w:tcPr>
            <w:tcW w:w="1394" w:type="dxa"/>
          </w:tcPr>
          <w:p w14:paraId="0351F2C3" w14:textId="77777777" w:rsidR="00403829" w:rsidRPr="00403829" w:rsidRDefault="00403829" w:rsidP="00D50F60">
            <w:pPr>
              <w:jc w:val="center"/>
              <w:rPr>
                <w:sz w:val="22"/>
                <w:szCs w:val="22"/>
              </w:rPr>
            </w:pPr>
          </w:p>
        </w:tc>
        <w:tc>
          <w:tcPr>
            <w:tcW w:w="1342" w:type="dxa"/>
          </w:tcPr>
          <w:p w14:paraId="79DAE36D" w14:textId="77777777" w:rsidR="00403829" w:rsidRPr="00403829" w:rsidRDefault="00403829" w:rsidP="00D50F60">
            <w:pPr>
              <w:jc w:val="center"/>
              <w:rPr>
                <w:sz w:val="22"/>
                <w:szCs w:val="22"/>
              </w:rPr>
            </w:pPr>
          </w:p>
        </w:tc>
        <w:tc>
          <w:tcPr>
            <w:tcW w:w="1463" w:type="dxa"/>
          </w:tcPr>
          <w:p w14:paraId="5D53BC77" w14:textId="77777777" w:rsidR="00403829" w:rsidRPr="00403829" w:rsidRDefault="00403829" w:rsidP="00D50F60">
            <w:pPr>
              <w:jc w:val="center"/>
              <w:rPr>
                <w:sz w:val="22"/>
                <w:szCs w:val="22"/>
              </w:rPr>
            </w:pPr>
          </w:p>
        </w:tc>
        <w:tc>
          <w:tcPr>
            <w:tcW w:w="1373" w:type="dxa"/>
          </w:tcPr>
          <w:p w14:paraId="70721956" w14:textId="77777777" w:rsidR="00403829" w:rsidRPr="00403829" w:rsidRDefault="00403829" w:rsidP="00D50F60">
            <w:pPr>
              <w:jc w:val="center"/>
              <w:rPr>
                <w:sz w:val="22"/>
                <w:szCs w:val="22"/>
              </w:rPr>
            </w:pPr>
          </w:p>
        </w:tc>
      </w:tr>
    </w:tbl>
    <w:p w14:paraId="793C13FB" w14:textId="77777777" w:rsidR="00403829" w:rsidRPr="00403829" w:rsidRDefault="00403829" w:rsidP="001D277C">
      <w:pPr>
        <w:numPr>
          <w:ilvl w:val="0"/>
          <w:numId w:val="78"/>
        </w:numPr>
        <w:tabs>
          <w:tab w:val="left" w:pos="284"/>
        </w:tabs>
        <w:suppressAutoHyphens w:val="0"/>
        <w:spacing w:before="120" w:after="120"/>
        <w:ind w:left="284" w:hanging="284"/>
        <w:rPr>
          <w:b/>
          <w:iCs/>
          <w:sz w:val="22"/>
          <w:szCs w:val="22"/>
        </w:rPr>
      </w:pPr>
      <w:r w:rsidRPr="00403829">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03829" w:rsidRPr="00403829" w14:paraId="36E65F09" w14:textId="77777777" w:rsidTr="00D50F60">
        <w:trPr>
          <w:jc w:val="center"/>
        </w:trPr>
        <w:tc>
          <w:tcPr>
            <w:tcW w:w="1789" w:type="dxa"/>
            <w:shd w:val="clear" w:color="auto" w:fill="F2F2F2"/>
          </w:tcPr>
          <w:p w14:paraId="10D7849D"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03829">
              <w:rPr>
                <w:sz w:val="22"/>
                <w:szCs w:val="22"/>
              </w:rPr>
              <w:t>Literatura podstawowa</w:t>
            </w:r>
          </w:p>
        </w:tc>
        <w:tc>
          <w:tcPr>
            <w:tcW w:w="7849" w:type="dxa"/>
          </w:tcPr>
          <w:p w14:paraId="37073B66" w14:textId="77777777" w:rsidR="00403829" w:rsidRPr="00403829" w:rsidRDefault="00403829" w:rsidP="001D277C">
            <w:pPr>
              <w:numPr>
                <w:ilvl w:val="0"/>
                <w:numId w:val="76"/>
              </w:numPr>
              <w:tabs>
                <w:tab w:val="clear" w:pos="644"/>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229" w:hanging="229"/>
              <w:jc w:val="both"/>
              <w:rPr>
                <w:sz w:val="22"/>
              </w:rPr>
            </w:pPr>
            <w:r w:rsidRPr="00403829">
              <w:rPr>
                <w:sz w:val="22"/>
              </w:rPr>
              <w:t xml:space="preserve">Bojar W., Rostek K., Knopik L. 2014. Systemy wspomagania decyzji. PWE. Warszawa. </w:t>
            </w:r>
          </w:p>
          <w:p w14:paraId="2B7E9305" w14:textId="77777777" w:rsidR="00403829" w:rsidRPr="00403829" w:rsidRDefault="00403829" w:rsidP="001D277C">
            <w:pPr>
              <w:numPr>
                <w:ilvl w:val="0"/>
                <w:numId w:val="76"/>
              </w:numPr>
              <w:tabs>
                <w:tab w:val="clear" w:pos="644"/>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229" w:hanging="229"/>
              <w:jc w:val="both"/>
              <w:rPr>
                <w:sz w:val="22"/>
                <w:szCs w:val="22"/>
              </w:rPr>
            </w:pPr>
            <w:r w:rsidRPr="00403829">
              <w:rPr>
                <w:sz w:val="22"/>
                <w:szCs w:val="22"/>
              </w:rPr>
              <w:t>Grzech A. (red.) - Inżynieria wiedzy i systemy ekspertowe. Oficyna Wydawnicza Politechniki Wrocławskiej, Wrocław 2006.</w:t>
            </w:r>
          </w:p>
          <w:p w14:paraId="31DAEDED" w14:textId="77777777" w:rsidR="00403829" w:rsidRPr="00403829" w:rsidRDefault="00403829" w:rsidP="001D277C">
            <w:pPr>
              <w:numPr>
                <w:ilvl w:val="0"/>
                <w:numId w:val="76"/>
              </w:numPr>
              <w:tabs>
                <w:tab w:val="clear" w:pos="644"/>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229" w:hanging="229"/>
              <w:jc w:val="both"/>
              <w:rPr>
                <w:sz w:val="22"/>
                <w:szCs w:val="22"/>
              </w:rPr>
            </w:pPr>
            <w:r w:rsidRPr="00403829">
              <w:rPr>
                <w:sz w:val="22"/>
                <w:szCs w:val="22"/>
              </w:rPr>
              <w:t>Sroka H., 1994. Systemy ekspertowe – komputerowe wspomaganie decyzji w zarządzaniu i finansach. AE Katowice.</w:t>
            </w:r>
          </w:p>
        </w:tc>
      </w:tr>
      <w:tr w:rsidR="00403829" w:rsidRPr="00403829" w14:paraId="7FC2F209" w14:textId="77777777" w:rsidTr="00D50F60">
        <w:trPr>
          <w:jc w:val="center"/>
        </w:trPr>
        <w:tc>
          <w:tcPr>
            <w:tcW w:w="1789" w:type="dxa"/>
            <w:shd w:val="clear" w:color="auto" w:fill="F2F2F2"/>
          </w:tcPr>
          <w:p w14:paraId="3ED8B01D"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03829">
              <w:rPr>
                <w:sz w:val="22"/>
                <w:szCs w:val="22"/>
              </w:rPr>
              <w:t>Literatura uzupełniająca</w:t>
            </w:r>
          </w:p>
        </w:tc>
        <w:tc>
          <w:tcPr>
            <w:tcW w:w="7849" w:type="dxa"/>
          </w:tcPr>
          <w:p w14:paraId="19E92C31" w14:textId="77777777" w:rsidR="00403829" w:rsidRPr="00403829" w:rsidRDefault="00403829" w:rsidP="001D277C">
            <w:pPr>
              <w:pStyle w:val="Tekstpodstawowy2"/>
              <w:numPr>
                <w:ilvl w:val="0"/>
                <w:numId w:val="77"/>
              </w:numPr>
              <w:tabs>
                <w:tab w:val="clear" w:pos="644"/>
                <w:tab w:val="left" w:pos="229"/>
              </w:tabs>
              <w:spacing w:after="0" w:line="240" w:lineRule="auto"/>
              <w:ind w:left="229" w:hanging="229"/>
              <w:rPr>
                <w:sz w:val="22"/>
                <w:szCs w:val="22"/>
              </w:rPr>
            </w:pPr>
            <w:r w:rsidRPr="00403829">
              <w:rPr>
                <w:sz w:val="22"/>
                <w:szCs w:val="22"/>
              </w:rPr>
              <w:t>Bojar W. - Studium wyboru maszyn w gospodarstwach rolniczych w świetle rozwoju systemów wspomagania decyzji [w] Rozprawy nr 114. Wyd. ATR, Bydgoszcz. 2005.</w:t>
            </w:r>
          </w:p>
          <w:p w14:paraId="21511D9B" w14:textId="77777777" w:rsidR="00403829" w:rsidRPr="00D50F60" w:rsidRDefault="00403829" w:rsidP="001D277C">
            <w:pPr>
              <w:pStyle w:val="Tekstpodstawowy2"/>
              <w:numPr>
                <w:ilvl w:val="0"/>
                <w:numId w:val="77"/>
              </w:numPr>
              <w:tabs>
                <w:tab w:val="clear" w:pos="644"/>
                <w:tab w:val="left" w:pos="229"/>
              </w:tabs>
              <w:spacing w:after="0" w:line="240" w:lineRule="auto"/>
              <w:ind w:left="229" w:hanging="229"/>
              <w:rPr>
                <w:sz w:val="22"/>
                <w:szCs w:val="22"/>
                <w:lang w:val="en-US"/>
              </w:rPr>
            </w:pPr>
            <w:proofErr w:type="spellStart"/>
            <w:r w:rsidRPr="00D50F60">
              <w:rPr>
                <w:sz w:val="22"/>
                <w:szCs w:val="22"/>
              </w:rPr>
              <w:t>Drelichowski</w:t>
            </w:r>
            <w:proofErr w:type="spellEnd"/>
            <w:r w:rsidRPr="00D50F60">
              <w:rPr>
                <w:sz w:val="22"/>
                <w:szCs w:val="22"/>
              </w:rPr>
              <w:t xml:space="preserve"> L., Bobek S, Bojar W. i in. 2012. </w:t>
            </w:r>
            <w:r w:rsidRPr="00D50F60">
              <w:rPr>
                <w:sz w:val="22"/>
                <w:szCs w:val="22"/>
                <w:lang w:val="en-US"/>
              </w:rPr>
              <w:t xml:space="preserve">Methodological Aspects and Case Studies of Business Intelligence Applications Tools In Knowledge Management, Studies &amp; Proceedings of Polish Association for Knowledge Management V. 59 </w:t>
            </w:r>
            <w:r w:rsidRPr="00D50F60">
              <w:rPr>
                <w:sz w:val="22"/>
                <w:szCs w:val="22"/>
                <w:lang w:val="en-US"/>
              </w:rPr>
              <w:lastRenderedPageBreak/>
              <w:t>Bydgoszcz 2012.</w:t>
            </w:r>
          </w:p>
          <w:p w14:paraId="3FE999ED" w14:textId="77777777" w:rsidR="00403829" w:rsidRPr="00403829" w:rsidRDefault="00403829" w:rsidP="001D277C">
            <w:pPr>
              <w:numPr>
                <w:ilvl w:val="0"/>
                <w:numId w:val="77"/>
              </w:numPr>
              <w:tabs>
                <w:tab w:val="clear" w:pos="644"/>
                <w:tab w:val="left" w:pos="229"/>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left="229" w:hanging="229"/>
              <w:jc w:val="both"/>
              <w:rPr>
                <w:sz w:val="22"/>
                <w:szCs w:val="22"/>
              </w:rPr>
            </w:pPr>
            <w:r w:rsidRPr="00D50F60">
              <w:rPr>
                <w:sz w:val="22"/>
                <w:szCs w:val="22"/>
              </w:rPr>
              <w:t>Kisielnicki J., Sroka H. - Systemy informacyjne biznesu. Placet, 2004.</w:t>
            </w:r>
          </w:p>
        </w:tc>
      </w:tr>
    </w:tbl>
    <w:p w14:paraId="74CC3469" w14:textId="77777777" w:rsidR="00403829" w:rsidRPr="00403829" w:rsidRDefault="00403829" w:rsidP="001D277C">
      <w:pPr>
        <w:numPr>
          <w:ilvl w:val="0"/>
          <w:numId w:val="42"/>
        </w:numPr>
        <w:tabs>
          <w:tab w:val="left" w:pos="284"/>
        </w:tabs>
        <w:suppressAutoHyphens w:val="0"/>
        <w:spacing w:before="120" w:after="120"/>
        <w:ind w:left="284" w:hanging="284"/>
        <w:rPr>
          <w:b/>
          <w:sz w:val="22"/>
          <w:szCs w:val="22"/>
        </w:rPr>
      </w:pPr>
      <w:r w:rsidRPr="00403829">
        <w:rPr>
          <w:b/>
          <w:sz w:val="22"/>
          <w:szCs w:val="22"/>
        </w:rPr>
        <w:lastRenderedPageBreak/>
        <w:t>NAKŁAD PRACY STUDENTA – BILANS GODZIN I PUNKTÓW ECTSECTS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03829" w:rsidRPr="00403829" w14:paraId="6E7304C2" w14:textId="77777777" w:rsidTr="00D50F60">
        <w:trPr>
          <w:trHeight w:val="769"/>
          <w:jc w:val="center"/>
        </w:trPr>
        <w:tc>
          <w:tcPr>
            <w:tcW w:w="7246" w:type="dxa"/>
            <w:gridSpan w:val="2"/>
            <w:shd w:val="clear" w:color="auto" w:fill="F2F2F2"/>
            <w:vAlign w:val="center"/>
          </w:tcPr>
          <w:p w14:paraId="590384C6" w14:textId="77777777" w:rsidR="00403829" w:rsidRPr="00403829" w:rsidRDefault="00E5277F" w:rsidP="00D50F60">
            <w:pPr>
              <w:jc w:val="center"/>
              <w:rPr>
                <w:sz w:val="22"/>
                <w:szCs w:val="22"/>
              </w:rPr>
            </w:pPr>
            <w:r>
              <w:rPr>
                <w:b/>
                <w:sz w:val="22"/>
                <w:szCs w:val="22"/>
              </w:rPr>
              <w:t xml:space="preserve"> </w:t>
            </w:r>
            <w:r w:rsidR="00403829" w:rsidRPr="00403829">
              <w:rPr>
                <w:sz w:val="22"/>
                <w:szCs w:val="22"/>
              </w:rPr>
              <w:t>Aktywność studenta</w:t>
            </w:r>
          </w:p>
        </w:tc>
        <w:tc>
          <w:tcPr>
            <w:tcW w:w="2393" w:type="dxa"/>
            <w:shd w:val="clear" w:color="auto" w:fill="F2F2F2"/>
            <w:vAlign w:val="center"/>
          </w:tcPr>
          <w:p w14:paraId="770977AB" w14:textId="77777777" w:rsidR="00403829" w:rsidRPr="00403829" w:rsidRDefault="00403829" w:rsidP="00D50F60">
            <w:pPr>
              <w:jc w:val="center"/>
              <w:rPr>
                <w:sz w:val="22"/>
                <w:szCs w:val="22"/>
              </w:rPr>
            </w:pPr>
            <w:r w:rsidRPr="00403829">
              <w:rPr>
                <w:sz w:val="22"/>
                <w:szCs w:val="22"/>
              </w:rPr>
              <w:t>Obciążenie studenta – Liczba godzin</w:t>
            </w:r>
          </w:p>
          <w:p w14:paraId="4140CFDC" w14:textId="77777777" w:rsidR="00403829" w:rsidRPr="00403829" w:rsidRDefault="00403829" w:rsidP="00D50F60">
            <w:pPr>
              <w:jc w:val="center"/>
              <w:rPr>
                <w:sz w:val="22"/>
                <w:szCs w:val="22"/>
              </w:rPr>
            </w:pPr>
            <w:r w:rsidRPr="00403829">
              <w:rPr>
                <w:sz w:val="22"/>
                <w:szCs w:val="22"/>
              </w:rPr>
              <w:t>(podano przykładowe)</w:t>
            </w:r>
          </w:p>
        </w:tc>
      </w:tr>
      <w:tr w:rsidR="00403829" w:rsidRPr="00403829" w14:paraId="31927AAE" w14:textId="77777777" w:rsidTr="00D50F60">
        <w:trPr>
          <w:trHeight w:val="340"/>
          <w:jc w:val="center"/>
        </w:trPr>
        <w:tc>
          <w:tcPr>
            <w:tcW w:w="2978" w:type="dxa"/>
            <w:vMerge w:val="restart"/>
          </w:tcPr>
          <w:p w14:paraId="4D8A7E83" w14:textId="77777777" w:rsidR="00403829" w:rsidRPr="00403829" w:rsidRDefault="00403829" w:rsidP="00D50F60">
            <w:pPr>
              <w:rPr>
                <w:sz w:val="22"/>
                <w:szCs w:val="22"/>
              </w:rPr>
            </w:pPr>
            <w:r w:rsidRPr="00403829">
              <w:rPr>
                <w:sz w:val="22"/>
                <w:szCs w:val="22"/>
              </w:rPr>
              <w:t>Zajęcia prowadzone</w:t>
            </w:r>
            <w:r w:rsidRPr="00403829">
              <w:rPr>
                <w:sz w:val="22"/>
                <w:szCs w:val="22"/>
              </w:rPr>
              <w:br/>
              <w:t xml:space="preserve">z bezpośrednim udziałem NA </w:t>
            </w:r>
            <w:r w:rsidRPr="00403829">
              <w:rPr>
                <w:sz w:val="22"/>
                <w:szCs w:val="22"/>
              </w:rPr>
              <w:br/>
              <w:t xml:space="preserve">lub innych osób prowadzących zajęcia </w:t>
            </w:r>
          </w:p>
        </w:tc>
        <w:tc>
          <w:tcPr>
            <w:tcW w:w="4268" w:type="dxa"/>
          </w:tcPr>
          <w:p w14:paraId="55244121" w14:textId="77777777" w:rsidR="00403829" w:rsidRPr="00403829" w:rsidRDefault="00403829" w:rsidP="00D50F60">
            <w:pPr>
              <w:ind w:left="88"/>
              <w:rPr>
                <w:sz w:val="22"/>
                <w:szCs w:val="22"/>
              </w:rPr>
            </w:pPr>
            <w:r w:rsidRPr="00403829">
              <w:rPr>
                <w:sz w:val="22"/>
                <w:szCs w:val="22"/>
              </w:rPr>
              <w:t>Udział w zajęciach dydaktycznych, wskazanych w pkt. 1B</w:t>
            </w:r>
          </w:p>
        </w:tc>
        <w:tc>
          <w:tcPr>
            <w:tcW w:w="2393" w:type="dxa"/>
          </w:tcPr>
          <w:p w14:paraId="6AE36B26" w14:textId="77777777" w:rsidR="00403829" w:rsidRPr="00403829" w:rsidRDefault="00403829" w:rsidP="00D50F60">
            <w:pPr>
              <w:jc w:val="center"/>
              <w:rPr>
                <w:sz w:val="22"/>
                <w:szCs w:val="22"/>
              </w:rPr>
            </w:pPr>
            <w:r w:rsidRPr="00403829">
              <w:rPr>
                <w:sz w:val="22"/>
                <w:szCs w:val="22"/>
              </w:rPr>
              <w:t>30</w:t>
            </w:r>
          </w:p>
        </w:tc>
      </w:tr>
      <w:tr w:rsidR="00403829" w:rsidRPr="00403829" w14:paraId="2EA61B93" w14:textId="77777777" w:rsidTr="00D50F60">
        <w:trPr>
          <w:trHeight w:val="271"/>
          <w:jc w:val="center"/>
        </w:trPr>
        <w:tc>
          <w:tcPr>
            <w:tcW w:w="2978" w:type="dxa"/>
            <w:vMerge/>
          </w:tcPr>
          <w:p w14:paraId="5B793203" w14:textId="77777777" w:rsidR="00403829" w:rsidRPr="00403829" w:rsidRDefault="00403829" w:rsidP="00D50F60">
            <w:pPr>
              <w:rPr>
                <w:sz w:val="22"/>
                <w:szCs w:val="22"/>
              </w:rPr>
            </w:pPr>
          </w:p>
        </w:tc>
        <w:tc>
          <w:tcPr>
            <w:tcW w:w="4268" w:type="dxa"/>
          </w:tcPr>
          <w:p w14:paraId="53807DE5" w14:textId="77777777" w:rsidR="00403829" w:rsidRPr="00403829" w:rsidRDefault="00403829" w:rsidP="00D50F60">
            <w:pPr>
              <w:ind w:left="88"/>
              <w:rPr>
                <w:sz w:val="22"/>
                <w:szCs w:val="22"/>
              </w:rPr>
            </w:pPr>
            <w:r w:rsidRPr="00403829">
              <w:rPr>
                <w:sz w:val="22"/>
                <w:szCs w:val="22"/>
              </w:rPr>
              <w:t xml:space="preserve">Konsultacje </w:t>
            </w:r>
          </w:p>
        </w:tc>
        <w:tc>
          <w:tcPr>
            <w:tcW w:w="2393" w:type="dxa"/>
          </w:tcPr>
          <w:p w14:paraId="036AAE1C" w14:textId="77777777" w:rsidR="00403829" w:rsidRPr="00403829" w:rsidRDefault="0018497B" w:rsidP="0018497B">
            <w:pPr>
              <w:jc w:val="center"/>
              <w:rPr>
                <w:sz w:val="22"/>
                <w:szCs w:val="22"/>
              </w:rPr>
            </w:pPr>
            <w:r>
              <w:rPr>
                <w:sz w:val="22"/>
                <w:szCs w:val="22"/>
              </w:rPr>
              <w:t>45</w:t>
            </w:r>
          </w:p>
        </w:tc>
      </w:tr>
      <w:tr w:rsidR="00403829" w:rsidRPr="00403829" w14:paraId="31DF32C7" w14:textId="77777777" w:rsidTr="00D50F60">
        <w:trPr>
          <w:trHeight w:val="177"/>
          <w:jc w:val="center"/>
        </w:trPr>
        <w:tc>
          <w:tcPr>
            <w:tcW w:w="2978" w:type="dxa"/>
            <w:vMerge w:val="restart"/>
          </w:tcPr>
          <w:p w14:paraId="357CA11B" w14:textId="77777777" w:rsidR="00403829" w:rsidRPr="00403829" w:rsidRDefault="00403829" w:rsidP="00D50F60">
            <w:pPr>
              <w:rPr>
                <w:sz w:val="22"/>
                <w:szCs w:val="22"/>
              </w:rPr>
            </w:pPr>
          </w:p>
          <w:p w14:paraId="093D6653" w14:textId="77777777" w:rsidR="00403829" w:rsidRPr="00403829" w:rsidRDefault="00403829" w:rsidP="00D50F60">
            <w:pPr>
              <w:rPr>
                <w:sz w:val="22"/>
                <w:szCs w:val="22"/>
              </w:rPr>
            </w:pPr>
            <w:r w:rsidRPr="00403829">
              <w:rPr>
                <w:sz w:val="22"/>
                <w:szCs w:val="22"/>
              </w:rPr>
              <w:t xml:space="preserve">Praca własna studenta </w:t>
            </w:r>
          </w:p>
        </w:tc>
        <w:tc>
          <w:tcPr>
            <w:tcW w:w="4268" w:type="dxa"/>
          </w:tcPr>
          <w:p w14:paraId="138B25A5" w14:textId="77777777" w:rsidR="00403829" w:rsidRPr="00403829" w:rsidRDefault="00403829" w:rsidP="00D50F60">
            <w:pPr>
              <w:ind w:left="88"/>
              <w:rPr>
                <w:sz w:val="22"/>
                <w:szCs w:val="22"/>
              </w:rPr>
            </w:pPr>
            <w:r w:rsidRPr="00403829">
              <w:rPr>
                <w:sz w:val="22"/>
                <w:szCs w:val="22"/>
              </w:rPr>
              <w:t>Przygotowanie do zajęć</w:t>
            </w:r>
          </w:p>
        </w:tc>
        <w:tc>
          <w:tcPr>
            <w:tcW w:w="2393" w:type="dxa"/>
          </w:tcPr>
          <w:p w14:paraId="5C2FD3DA" w14:textId="77777777" w:rsidR="00403829" w:rsidRPr="00403829" w:rsidRDefault="00403829" w:rsidP="00D50F60">
            <w:pPr>
              <w:jc w:val="center"/>
              <w:rPr>
                <w:sz w:val="22"/>
                <w:szCs w:val="22"/>
              </w:rPr>
            </w:pPr>
            <w:r w:rsidRPr="00403829">
              <w:rPr>
                <w:sz w:val="22"/>
                <w:szCs w:val="22"/>
              </w:rPr>
              <w:t>40</w:t>
            </w:r>
          </w:p>
        </w:tc>
      </w:tr>
      <w:tr w:rsidR="00403829" w:rsidRPr="00403829" w14:paraId="546A9841" w14:textId="77777777" w:rsidTr="00D50F60">
        <w:trPr>
          <w:trHeight w:val="137"/>
          <w:jc w:val="center"/>
        </w:trPr>
        <w:tc>
          <w:tcPr>
            <w:tcW w:w="2978" w:type="dxa"/>
            <w:vMerge/>
          </w:tcPr>
          <w:p w14:paraId="5AABDB4D" w14:textId="77777777" w:rsidR="00403829" w:rsidRPr="00403829" w:rsidRDefault="00403829" w:rsidP="00D50F60">
            <w:pPr>
              <w:jc w:val="center"/>
              <w:rPr>
                <w:sz w:val="22"/>
                <w:szCs w:val="22"/>
              </w:rPr>
            </w:pPr>
          </w:p>
        </w:tc>
        <w:tc>
          <w:tcPr>
            <w:tcW w:w="4268" w:type="dxa"/>
          </w:tcPr>
          <w:p w14:paraId="0E08FF1A" w14:textId="77777777" w:rsidR="00403829" w:rsidRPr="00403829" w:rsidRDefault="00403829" w:rsidP="00D50F60">
            <w:pPr>
              <w:ind w:left="88"/>
              <w:rPr>
                <w:sz w:val="22"/>
                <w:szCs w:val="22"/>
              </w:rPr>
            </w:pPr>
            <w:r w:rsidRPr="00403829">
              <w:rPr>
                <w:sz w:val="22"/>
                <w:szCs w:val="22"/>
              </w:rPr>
              <w:t>Studiowanie literatury</w:t>
            </w:r>
          </w:p>
        </w:tc>
        <w:tc>
          <w:tcPr>
            <w:tcW w:w="2393" w:type="dxa"/>
          </w:tcPr>
          <w:p w14:paraId="0A2F5207" w14:textId="77777777" w:rsidR="00403829" w:rsidRPr="00403829" w:rsidRDefault="0018497B" w:rsidP="00D50F60">
            <w:pPr>
              <w:jc w:val="center"/>
              <w:rPr>
                <w:sz w:val="22"/>
                <w:szCs w:val="22"/>
              </w:rPr>
            </w:pPr>
            <w:r>
              <w:rPr>
                <w:sz w:val="22"/>
                <w:szCs w:val="22"/>
              </w:rPr>
              <w:t>35</w:t>
            </w:r>
          </w:p>
        </w:tc>
      </w:tr>
      <w:tr w:rsidR="00403829" w:rsidRPr="00403829" w14:paraId="11A50FDC" w14:textId="77777777" w:rsidTr="00D50F60">
        <w:trPr>
          <w:trHeight w:val="340"/>
          <w:jc w:val="center"/>
        </w:trPr>
        <w:tc>
          <w:tcPr>
            <w:tcW w:w="2978" w:type="dxa"/>
            <w:vMerge/>
          </w:tcPr>
          <w:p w14:paraId="185FDAEB" w14:textId="77777777" w:rsidR="00403829" w:rsidRPr="00403829" w:rsidRDefault="00403829" w:rsidP="00D50F60">
            <w:pPr>
              <w:jc w:val="center"/>
              <w:rPr>
                <w:sz w:val="22"/>
                <w:szCs w:val="22"/>
              </w:rPr>
            </w:pPr>
          </w:p>
        </w:tc>
        <w:tc>
          <w:tcPr>
            <w:tcW w:w="4268" w:type="dxa"/>
          </w:tcPr>
          <w:p w14:paraId="305E3307" w14:textId="77777777" w:rsidR="00403829" w:rsidRPr="00403829" w:rsidRDefault="00403829" w:rsidP="00D50F60">
            <w:pPr>
              <w:ind w:left="88"/>
              <w:rPr>
                <w:sz w:val="22"/>
                <w:szCs w:val="22"/>
              </w:rPr>
            </w:pPr>
            <w:r w:rsidRPr="00403829">
              <w:rPr>
                <w:sz w:val="22"/>
                <w:szCs w:val="22"/>
              </w:rPr>
              <w:t xml:space="preserve">Inne (przygotowanie do egzaminu, zaliczeń, </w:t>
            </w:r>
          </w:p>
          <w:p w14:paraId="28D85C3A" w14:textId="77777777" w:rsidR="00403829" w:rsidRPr="00403829" w:rsidRDefault="00403829" w:rsidP="00D50F60">
            <w:pPr>
              <w:ind w:left="88"/>
              <w:rPr>
                <w:sz w:val="22"/>
                <w:szCs w:val="22"/>
              </w:rPr>
            </w:pPr>
            <w:r w:rsidRPr="00403829">
              <w:rPr>
                <w:sz w:val="22"/>
                <w:szCs w:val="22"/>
              </w:rPr>
              <w:t>przygotowanie projektu itd.)</w:t>
            </w:r>
          </w:p>
        </w:tc>
        <w:tc>
          <w:tcPr>
            <w:tcW w:w="2393" w:type="dxa"/>
          </w:tcPr>
          <w:p w14:paraId="0F56D7E4" w14:textId="77777777" w:rsidR="00403829" w:rsidRPr="00403829" w:rsidRDefault="00403829" w:rsidP="00D50F60">
            <w:pPr>
              <w:jc w:val="center"/>
              <w:rPr>
                <w:sz w:val="22"/>
                <w:szCs w:val="22"/>
              </w:rPr>
            </w:pPr>
            <w:r w:rsidRPr="00403829">
              <w:rPr>
                <w:sz w:val="22"/>
                <w:szCs w:val="22"/>
              </w:rPr>
              <w:t>50</w:t>
            </w:r>
          </w:p>
        </w:tc>
      </w:tr>
      <w:tr w:rsidR="00403829" w:rsidRPr="00403829" w14:paraId="152F5729" w14:textId="77777777" w:rsidTr="00D50F60">
        <w:trPr>
          <w:trHeight w:val="340"/>
          <w:jc w:val="center"/>
        </w:trPr>
        <w:tc>
          <w:tcPr>
            <w:tcW w:w="7246" w:type="dxa"/>
            <w:gridSpan w:val="2"/>
            <w:shd w:val="clear" w:color="auto" w:fill="F2F2F2"/>
          </w:tcPr>
          <w:p w14:paraId="045E3016" w14:textId="77777777" w:rsidR="00403829" w:rsidRPr="00403829" w:rsidRDefault="00403829" w:rsidP="00D50F60">
            <w:pPr>
              <w:rPr>
                <w:sz w:val="22"/>
                <w:szCs w:val="22"/>
              </w:rPr>
            </w:pPr>
            <w:r w:rsidRPr="00403829">
              <w:rPr>
                <w:sz w:val="22"/>
                <w:szCs w:val="22"/>
              </w:rPr>
              <w:t>Łączny nakład pracy studenta</w:t>
            </w:r>
          </w:p>
        </w:tc>
        <w:tc>
          <w:tcPr>
            <w:tcW w:w="2393" w:type="dxa"/>
            <w:shd w:val="clear" w:color="auto" w:fill="F2F2F2"/>
          </w:tcPr>
          <w:p w14:paraId="2C676235" w14:textId="77777777" w:rsidR="00403829" w:rsidRPr="00403829" w:rsidRDefault="0018497B" w:rsidP="00D50F60">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200</w:t>
            </w:r>
            <w:r>
              <w:rPr>
                <w:sz w:val="22"/>
                <w:szCs w:val="22"/>
              </w:rPr>
              <w:fldChar w:fldCharType="end"/>
            </w:r>
          </w:p>
        </w:tc>
      </w:tr>
      <w:tr w:rsidR="00403829" w:rsidRPr="00403829" w14:paraId="546AAF5A" w14:textId="77777777" w:rsidTr="00D50F60">
        <w:trPr>
          <w:trHeight w:val="397"/>
          <w:jc w:val="center"/>
        </w:trPr>
        <w:tc>
          <w:tcPr>
            <w:tcW w:w="7246" w:type="dxa"/>
            <w:gridSpan w:val="2"/>
            <w:shd w:val="clear" w:color="auto" w:fill="F2F2F2"/>
            <w:vAlign w:val="center"/>
          </w:tcPr>
          <w:p w14:paraId="542F7372" w14:textId="77777777" w:rsidR="00403829" w:rsidRPr="00403829" w:rsidRDefault="00403829" w:rsidP="00D50F60">
            <w:pPr>
              <w:jc w:val="right"/>
              <w:rPr>
                <w:b/>
                <w:sz w:val="22"/>
                <w:szCs w:val="22"/>
              </w:rPr>
            </w:pPr>
            <w:r w:rsidRPr="00403829">
              <w:rPr>
                <w:b/>
                <w:sz w:val="22"/>
                <w:szCs w:val="22"/>
              </w:rPr>
              <w:t xml:space="preserve">Liczba punktów ECTS </w:t>
            </w:r>
          </w:p>
        </w:tc>
        <w:tc>
          <w:tcPr>
            <w:tcW w:w="2393" w:type="dxa"/>
            <w:shd w:val="clear" w:color="auto" w:fill="F2F2F2"/>
            <w:vAlign w:val="center"/>
          </w:tcPr>
          <w:p w14:paraId="3B6CB50E" w14:textId="77777777" w:rsidR="00403829" w:rsidRPr="00403829" w:rsidRDefault="00403829" w:rsidP="00D50F60">
            <w:pPr>
              <w:jc w:val="center"/>
              <w:rPr>
                <w:sz w:val="22"/>
                <w:szCs w:val="22"/>
              </w:rPr>
            </w:pPr>
            <w:r w:rsidRPr="00403829">
              <w:rPr>
                <w:sz w:val="22"/>
                <w:szCs w:val="22"/>
              </w:rPr>
              <w:t>8</w:t>
            </w:r>
          </w:p>
        </w:tc>
      </w:tr>
    </w:tbl>
    <w:p w14:paraId="1BD604A9" w14:textId="77777777" w:rsidR="007217AE" w:rsidRDefault="007217AE" w:rsidP="00EA1E73">
      <w:pPr>
        <w:rPr>
          <w:b/>
          <w:sz w:val="20"/>
          <w:szCs w:val="20"/>
        </w:rPr>
      </w:pPr>
    </w:p>
    <w:p w14:paraId="7C7D8F9F" w14:textId="77777777" w:rsidR="007217AE" w:rsidRDefault="007217AE" w:rsidP="00EA1E73">
      <w:pPr>
        <w:rPr>
          <w:b/>
          <w:sz w:val="20"/>
          <w:szCs w:val="20"/>
        </w:rPr>
      </w:pPr>
      <w:r>
        <w:rPr>
          <w:b/>
          <w:sz w:val="20"/>
          <w:szCs w:val="20"/>
        </w:rPr>
        <w:br w:type="page"/>
      </w:r>
    </w:p>
    <w:tbl>
      <w:tblPr>
        <w:tblW w:w="9639" w:type="dxa"/>
        <w:jc w:val="center"/>
        <w:tblLook w:val="00A0" w:firstRow="1" w:lastRow="0" w:firstColumn="1" w:lastColumn="0" w:noHBand="0" w:noVBand="0"/>
      </w:tblPr>
      <w:tblGrid>
        <w:gridCol w:w="2410"/>
        <w:gridCol w:w="1958"/>
        <w:gridCol w:w="3464"/>
        <w:gridCol w:w="1807"/>
      </w:tblGrid>
      <w:tr w:rsidR="00403829" w:rsidRPr="00C32FE4" w14:paraId="2E8D98A2" w14:textId="77777777" w:rsidTr="0018497B">
        <w:trPr>
          <w:trHeight w:val="132"/>
          <w:jc w:val="center"/>
        </w:trPr>
        <w:tc>
          <w:tcPr>
            <w:tcW w:w="2410" w:type="dxa"/>
            <w:vAlign w:val="center"/>
          </w:tcPr>
          <w:p w14:paraId="77FBCADB" w14:textId="77777777" w:rsidR="00403829" w:rsidRPr="00C32FE4" w:rsidRDefault="00403829" w:rsidP="007B0B02">
            <w:pPr>
              <w:pStyle w:val="Nagwek1"/>
              <w:spacing w:before="0" w:line="276" w:lineRule="auto"/>
              <w:rPr>
                <w:rFonts w:ascii="Times New Roman" w:hAnsi="Times New Roman"/>
                <w:color w:val="000000"/>
                <w:sz w:val="22"/>
                <w:szCs w:val="22"/>
                <w:lang w:val="pl-PL"/>
              </w:rPr>
            </w:pPr>
            <w:r w:rsidRPr="00C32FE4">
              <w:rPr>
                <w:rFonts w:ascii="Times New Roman" w:eastAsia="Calibri" w:hAnsi="Times New Roman"/>
                <w:b w:val="0"/>
                <w:bCs w:val="0"/>
                <w:color w:val="000000"/>
                <w:sz w:val="22"/>
                <w:szCs w:val="22"/>
                <w:lang w:val="pl-PL" w:eastAsia="ar-SA"/>
              </w:rPr>
              <w:br w:type="page"/>
            </w:r>
            <w:r w:rsidRPr="00C32FE4">
              <w:rPr>
                <w:rFonts w:ascii="Times New Roman" w:hAnsi="Times New Roman"/>
                <w:b w:val="0"/>
                <w:bCs w:val="0"/>
                <w:color w:val="000000"/>
                <w:sz w:val="22"/>
                <w:szCs w:val="22"/>
              </w:rPr>
              <w:br w:type="page"/>
            </w:r>
            <w:r w:rsidRPr="00C32FE4">
              <w:rPr>
                <w:rFonts w:ascii="Times New Roman" w:eastAsia="Calibri" w:hAnsi="Times New Roman"/>
                <w:b w:val="0"/>
                <w:bCs w:val="0"/>
                <w:color w:val="000000"/>
                <w:sz w:val="22"/>
                <w:szCs w:val="22"/>
                <w:lang w:val="pl-PL" w:eastAsia="ar-SA"/>
              </w:rPr>
              <w:br w:type="page"/>
            </w:r>
            <w:r w:rsidRPr="00C32FE4">
              <w:rPr>
                <w:rFonts w:ascii="Times New Roman" w:hAnsi="Times New Roman"/>
                <w:b w:val="0"/>
                <w:bCs w:val="0"/>
                <w:color w:val="000000"/>
                <w:sz w:val="22"/>
                <w:szCs w:val="22"/>
              </w:rPr>
              <w:br w:type="page"/>
            </w:r>
            <w:r w:rsidRPr="00C32FE4">
              <w:rPr>
                <w:rFonts w:ascii="Times New Roman" w:hAnsi="Times New Roman"/>
                <w:b w:val="0"/>
                <w:bCs w:val="0"/>
                <w:color w:val="000000"/>
                <w:sz w:val="22"/>
                <w:szCs w:val="22"/>
              </w:rPr>
              <w:br w:type="page"/>
            </w:r>
            <w:r w:rsidRPr="00C32FE4">
              <w:rPr>
                <w:rFonts w:ascii="Times New Roman" w:hAnsi="Times New Roman"/>
                <w:color w:val="000000"/>
                <w:sz w:val="22"/>
                <w:szCs w:val="22"/>
                <w:lang w:val="pl-PL"/>
              </w:rPr>
              <w:t>Kod przedmiotu:</w:t>
            </w:r>
          </w:p>
        </w:tc>
        <w:tc>
          <w:tcPr>
            <w:tcW w:w="1958" w:type="dxa"/>
            <w:vAlign w:val="center"/>
          </w:tcPr>
          <w:p w14:paraId="11A23CC1" w14:textId="77777777" w:rsidR="00403829" w:rsidRPr="00C32FE4" w:rsidRDefault="00403829" w:rsidP="007B0B02">
            <w:pPr>
              <w:pStyle w:val="Nagwek1"/>
              <w:spacing w:before="0" w:line="276" w:lineRule="auto"/>
              <w:jc w:val="center"/>
              <w:rPr>
                <w:rFonts w:ascii="Times New Roman" w:hAnsi="Times New Roman"/>
                <w:b w:val="0"/>
                <w:bCs w:val="0"/>
                <w:color w:val="000000"/>
                <w:sz w:val="22"/>
                <w:szCs w:val="22"/>
                <w:lang w:val="pl-PL"/>
              </w:rPr>
            </w:pPr>
            <w:r w:rsidRPr="00C32FE4">
              <w:rPr>
                <w:rFonts w:ascii="Times New Roman" w:hAnsi="Times New Roman"/>
                <w:b w:val="0"/>
                <w:bCs w:val="0"/>
                <w:color w:val="000000"/>
                <w:sz w:val="22"/>
                <w:szCs w:val="22"/>
                <w:lang w:val="pl-PL"/>
              </w:rPr>
              <w:t>……………….</w:t>
            </w:r>
          </w:p>
        </w:tc>
        <w:tc>
          <w:tcPr>
            <w:tcW w:w="3464" w:type="dxa"/>
            <w:vAlign w:val="center"/>
          </w:tcPr>
          <w:p w14:paraId="18018212" w14:textId="77777777" w:rsidR="00403829" w:rsidRPr="00C32FE4" w:rsidRDefault="00403829" w:rsidP="007B0B02">
            <w:pPr>
              <w:pStyle w:val="Nagwek1"/>
              <w:spacing w:before="0" w:line="276" w:lineRule="auto"/>
              <w:jc w:val="right"/>
              <w:rPr>
                <w:rFonts w:ascii="Times New Roman" w:hAnsi="Times New Roman"/>
                <w:color w:val="000000"/>
                <w:sz w:val="22"/>
                <w:szCs w:val="22"/>
                <w:lang w:val="pl-PL"/>
              </w:rPr>
            </w:pPr>
            <w:r w:rsidRPr="00C32FE4">
              <w:rPr>
                <w:rFonts w:ascii="Times New Roman" w:hAnsi="Times New Roman"/>
                <w:color w:val="000000"/>
                <w:sz w:val="22"/>
                <w:szCs w:val="22"/>
                <w:lang w:val="pl-PL"/>
              </w:rPr>
              <w:t>Pozycja planu:</w:t>
            </w:r>
          </w:p>
        </w:tc>
        <w:tc>
          <w:tcPr>
            <w:tcW w:w="1807" w:type="dxa"/>
            <w:vAlign w:val="center"/>
          </w:tcPr>
          <w:p w14:paraId="0CE7AABC" w14:textId="77777777" w:rsidR="00403829" w:rsidRPr="002A6988" w:rsidRDefault="00403829" w:rsidP="007B0B02">
            <w:pPr>
              <w:pStyle w:val="Nagwek1"/>
              <w:spacing w:before="0" w:line="276" w:lineRule="auto"/>
              <w:jc w:val="center"/>
              <w:rPr>
                <w:rFonts w:ascii="Times New Roman" w:hAnsi="Times New Roman"/>
                <w:b w:val="0"/>
                <w:bCs w:val="0"/>
                <w:color w:val="000000"/>
                <w:sz w:val="22"/>
                <w:szCs w:val="22"/>
                <w:lang w:val="pl-PL"/>
              </w:rPr>
            </w:pPr>
            <w:r w:rsidRPr="002A6988">
              <w:rPr>
                <w:rFonts w:ascii="Times New Roman" w:hAnsi="Times New Roman"/>
                <w:b w:val="0"/>
                <w:bCs w:val="0"/>
                <w:color w:val="000000"/>
                <w:sz w:val="22"/>
                <w:szCs w:val="22"/>
                <w:lang w:val="pl-PL"/>
              </w:rPr>
              <w:t>D.3.4</w:t>
            </w:r>
          </w:p>
        </w:tc>
      </w:tr>
    </w:tbl>
    <w:p w14:paraId="09254A62" w14:textId="77777777" w:rsidR="00403829" w:rsidRPr="00C32FE4" w:rsidRDefault="00403829" w:rsidP="001D277C">
      <w:pPr>
        <w:numPr>
          <w:ilvl w:val="0"/>
          <w:numId w:val="79"/>
        </w:numPr>
        <w:tabs>
          <w:tab w:val="left" w:pos="284"/>
        </w:tabs>
        <w:suppressAutoHyphens w:val="0"/>
        <w:spacing w:before="120"/>
        <w:rPr>
          <w:rFonts w:cs="Times New Roman"/>
          <w:b/>
          <w:bCs/>
          <w:color w:val="000000"/>
          <w:sz w:val="22"/>
          <w:szCs w:val="22"/>
        </w:rPr>
      </w:pPr>
      <w:r w:rsidRPr="00C32FE4">
        <w:rPr>
          <w:rFonts w:cs="Times New Roman"/>
          <w:b/>
          <w:bCs/>
          <w:color w:val="000000"/>
          <w:sz w:val="22"/>
          <w:szCs w:val="22"/>
        </w:rPr>
        <w:t>INFORMACJE O PRZEDMIOCIE</w:t>
      </w:r>
    </w:p>
    <w:p w14:paraId="76A348AC" w14:textId="77777777" w:rsidR="00403829" w:rsidRPr="00C32FE4" w:rsidRDefault="00403829" w:rsidP="001D277C">
      <w:pPr>
        <w:pStyle w:val="Akapitzlist1"/>
        <w:numPr>
          <w:ilvl w:val="1"/>
          <w:numId w:val="79"/>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03829" w:rsidRPr="00C32FE4" w14:paraId="3325FE8A" w14:textId="77777777" w:rsidTr="00111212">
        <w:trPr>
          <w:trHeight w:val="340"/>
          <w:jc w:val="center"/>
        </w:trPr>
        <w:tc>
          <w:tcPr>
            <w:tcW w:w="3775" w:type="dxa"/>
            <w:shd w:val="clear" w:color="auto" w:fill="F2F2F2"/>
            <w:vAlign w:val="center"/>
          </w:tcPr>
          <w:p w14:paraId="7127DBBA"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2125687B" w14:textId="77777777" w:rsidR="00403829" w:rsidRPr="00C32FE4" w:rsidRDefault="00403829" w:rsidP="007B0B02">
            <w:pPr>
              <w:rPr>
                <w:rFonts w:cs="Times New Roman"/>
                <w:color w:val="000000"/>
                <w:sz w:val="22"/>
                <w:szCs w:val="22"/>
              </w:rPr>
            </w:pPr>
            <w:r w:rsidRPr="00C32FE4">
              <w:rPr>
                <w:rFonts w:cs="Times New Roman"/>
                <w:color w:val="000000"/>
                <w:sz w:val="22"/>
                <w:szCs w:val="22"/>
              </w:rPr>
              <w:t>APLIKACJE BIZNESOWE W INTERNECIE</w:t>
            </w:r>
          </w:p>
        </w:tc>
      </w:tr>
      <w:tr w:rsidR="00403829" w:rsidRPr="00C32FE4" w14:paraId="61BB0D8D" w14:textId="77777777" w:rsidTr="00111212">
        <w:trPr>
          <w:trHeight w:val="340"/>
          <w:jc w:val="center"/>
        </w:trPr>
        <w:tc>
          <w:tcPr>
            <w:tcW w:w="3775" w:type="dxa"/>
            <w:shd w:val="clear" w:color="auto" w:fill="F2F2F2"/>
            <w:vAlign w:val="center"/>
          </w:tcPr>
          <w:p w14:paraId="53A2D564"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28E12E54"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403829" w:rsidRPr="00C32FE4" w14:paraId="12216044" w14:textId="77777777" w:rsidTr="00111212">
        <w:trPr>
          <w:trHeight w:val="340"/>
          <w:jc w:val="center"/>
        </w:trPr>
        <w:tc>
          <w:tcPr>
            <w:tcW w:w="3775" w:type="dxa"/>
            <w:shd w:val="clear" w:color="auto" w:fill="F2F2F2"/>
            <w:vAlign w:val="center"/>
          </w:tcPr>
          <w:p w14:paraId="6003CD89"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0CF0EF84" w14:textId="77777777" w:rsidR="00403829" w:rsidRPr="00C32FE4" w:rsidRDefault="002A4789" w:rsidP="007B0B02">
            <w:pPr>
              <w:rPr>
                <w:rFonts w:cs="Times New Roman"/>
                <w:color w:val="000000"/>
                <w:sz w:val="22"/>
                <w:szCs w:val="22"/>
              </w:rPr>
            </w:pPr>
            <w:r>
              <w:rPr>
                <w:rFonts w:cs="Times New Roman"/>
                <w:color w:val="000000"/>
                <w:sz w:val="22"/>
                <w:szCs w:val="22"/>
              </w:rPr>
              <w:t>II stopnia</w:t>
            </w:r>
          </w:p>
        </w:tc>
      </w:tr>
      <w:tr w:rsidR="00403829" w:rsidRPr="00C32FE4" w14:paraId="13B64403" w14:textId="77777777" w:rsidTr="00111212">
        <w:trPr>
          <w:trHeight w:val="340"/>
          <w:jc w:val="center"/>
        </w:trPr>
        <w:tc>
          <w:tcPr>
            <w:tcW w:w="3775" w:type="dxa"/>
            <w:shd w:val="clear" w:color="auto" w:fill="F2F2F2"/>
            <w:vAlign w:val="center"/>
          </w:tcPr>
          <w:p w14:paraId="2576C4DB"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586AC938" w14:textId="77777777" w:rsidR="00403829" w:rsidRPr="00C32FE4" w:rsidRDefault="00403829" w:rsidP="007B0B02">
            <w:pPr>
              <w:rPr>
                <w:rFonts w:cs="Times New Roman"/>
                <w:color w:val="000000"/>
                <w:sz w:val="22"/>
                <w:szCs w:val="22"/>
              </w:rPr>
            </w:pPr>
            <w:proofErr w:type="spellStart"/>
            <w:r>
              <w:rPr>
                <w:rFonts w:cs="Times New Roman"/>
                <w:color w:val="000000"/>
                <w:sz w:val="22"/>
                <w:szCs w:val="22"/>
              </w:rPr>
              <w:t>Ogólnoakademicki</w:t>
            </w:r>
            <w:proofErr w:type="spellEnd"/>
          </w:p>
        </w:tc>
      </w:tr>
      <w:tr w:rsidR="00403829" w:rsidRPr="00C32FE4" w14:paraId="553DB5BF" w14:textId="77777777" w:rsidTr="00111212">
        <w:trPr>
          <w:trHeight w:val="340"/>
          <w:jc w:val="center"/>
        </w:trPr>
        <w:tc>
          <w:tcPr>
            <w:tcW w:w="3775" w:type="dxa"/>
            <w:shd w:val="clear" w:color="auto" w:fill="F2F2F2"/>
            <w:vAlign w:val="center"/>
          </w:tcPr>
          <w:p w14:paraId="525BD253"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27A08C93" w14:textId="77777777" w:rsidR="00403829" w:rsidRPr="00C32FE4" w:rsidRDefault="00403829" w:rsidP="007B0B02">
            <w:pPr>
              <w:rPr>
                <w:rFonts w:cs="Times New Roman"/>
                <w:color w:val="000000"/>
                <w:sz w:val="22"/>
                <w:szCs w:val="22"/>
              </w:rPr>
            </w:pPr>
            <w:r w:rsidRPr="00C32FE4">
              <w:rPr>
                <w:rFonts w:cs="Times New Roman"/>
                <w:color w:val="000000"/>
                <w:sz w:val="22"/>
                <w:szCs w:val="22"/>
              </w:rPr>
              <w:t>Stacjonarne</w:t>
            </w:r>
          </w:p>
        </w:tc>
      </w:tr>
      <w:tr w:rsidR="00403829" w:rsidRPr="00C32FE4" w14:paraId="54850989" w14:textId="77777777" w:rsidTr="00111212">
        <w:trPr>
          <w:trHeight w:val="340"/>
          <w:jc w:val="center"/>
        </w:trPr>
        <w:tc>
          <w:tcPr>
            <w:tcW w:w="3775" w:type="dxa"/>
            <w:shd w:val="clear" w:color="auto" w:fill="F2F2F2"/>
            <w:vAlign w:val="center"/>
          </w:tcPr>
          <w:p w14:paraId="3B725221"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2BC58B7D" w14:textId="77777777" w:rsidR="00403829" w:rsidRPr="00C32FE4" w:rsidRDefault="00403829" w:rsidP="007B0B02">
            <w:pPr>
              <w:rPr>
                <w:rFonts w:cs="Times New Roman"/>
                <w:color w:val="000000"/>
                <w:sz w:val="22"/>
                <w:szCs w:val="22"/>
              </w:rPr>
            </w:pPr>
            <w:r>
              <w:rPr>
                <w:rFonts w:cs="Times New Roman"/>
                <w:color w:val="000000"/>
                <w:sz w:val="22"/>
                <w:szCs w:val="22"/>
              </w:rPr>
              <w:t>3. Informatyka w zarządzaniu</w:t>
            </w:r>
          </w:p>
        </w:tc>
      </w:tr>
      <w:tr w:rsidR="00403829" w:rsidRPr="00C32FE4" w14:paraId="4DB7D3DB" w14:textId="77777777" w:rsidTr="00111212">
        <w:trPr>
          <w:trHeight w:val="340"/>
          <w:jc w:val="center"/>
        </w:trPr>
        <w:tc>
          <w:tcPr>
            <w:tcW w:w="3775" w:type="dxa"/>
            <w:shd w:val="clear" w:color="auto" w:fill="F2F2F2"/>
            <w:vAlign w:val="center"/>
          </w:tcPr>
          <w:p w14:paraId="0ECB9F6B"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34AF8CC3" w14:textId="052C9B96"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Wydział Zarządzania, </w:t>
            </w:r>
            <w:r w:rsidR="00C429F5">
              <w:rPr>
                <w:iCs/>
                <w:color w:val="000000"/>
                <w:sz w:val="22"/>
                <w:szCs w:val="22"/>
              </w:rPr>
              <w:t>Katedra Informatyki Ekonomicznej i Controllingu</w:t>
            </w:r>
          </w:p>
        </w:tc>
      </w:tr>
      <w:tr w:rsidR="00403829" w:rsidRPr="00C32FE4" w14:paraId="51EEAC68" w14:textId="77777777" w:rsidTr="00111212">
        <w:trPr>
          <w:trHeight w:val="340"/>
          <w:jc w:val="center"/>
        </w:trPr>
        <w:tc>
          <w:tcPr>
            <w:tcW w:w="3775" w:type="dxa"/>
            <w:shd w:val="clear" w:color="auto" w:fill="F2F2F2"/>
            <w:vAlign w:val="center"/>
          </w:tcPr>
          <w:p w14:paraId="2047492F"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r w:rsidR="00B969D7">
              <w:rPr>
                <w:rFonts w:cs="Times New Roman"/>
                <w:color w:val="000000"/>
                <w:sz w:val="22"/>
                <w:szCs w:val="22"/>
              </w:rPr>
              <w:t xml:space="preserve"> </w:t>
            </w:r>
            <w:r w:rsidR="00B969D7" w:rsidRPr="00B969D7">
              <w:rPr>
                <w:rFonts w:cs="Times New Roman"/>
                <w:color w:val="000000"/>
                <w:sz w:val="22"/>
                <w:szCs w:val="22"/>
              </w:rPr>
              <w:t>osoby odpowiedzialnej za przygotowanie sylabusa</w:t>
            </w:r>
          </w:p>
        </w:tc>
        <w:tc>
          <w:tcPr>
            <w:tcW w:w="5864" w:type="dxa"/>
            <w:vAlign w:val="center"/>
          </w:tcPr>
          <w:p w14:paraId="69CF54A2" w14:textId="77777777" w:rsidR="00403829" w:rsidRPr="00C32FE4" w:rsidRDefault="00663951" w:rsidP="007B0B02">
            <w:pPr>
              <w:widowControl w:val="0"/>
              <w:autoSpaceDE w:val="0"/>
              <w:autoSpaceDN w:val="0"/>
              <w:adjustRightInd w:val="0"/>
              <w:rPr>
                <w:rFonts w:cs="Times New Roman"/>
                <w:color w:val="000000"/>
                <w:sz w:val="22"/>
                <w:szCs w:val="22"/>
              </w:rPr>
            </w:pPr>
            <w:r>
              <w:rPr>
                <w:rFonts w:cs="Times New Roman"/>
                <w:sz w:val="22"/>
                <w:szCs w:val="22"/>
              </w:rPr>
              <w:t xml:space="preserve">dr inż. Jacek Wachowicz, mgr inż. Cezary </w:t>
            </w:r>
            <w:proofErr w:type="spellStart"/>
            <w:r>
              <w:rPr>
                <w:rFonts w:cs="Times New Roman"/>
                <w:sz w:val="22"/>
                <w:szCs w:val="22"/>
              </w:rPr>
              <w:t>Graul</w:t>
            </w:r>
            <w:proofErr w:type="spellEnd"/>
          </w:p>
        </w:tc>
      </w:tr>
      <w:tr w:rsidR="00403829" w:rsidRPr="00C32FE4" w14:paraId="3E17FFF1" w14:textId="77777777" w:rsidTr="00111212">
        <w:trPr>
          <w:trHeight w:val="340"/>
          <w:jc w:val="center"/>
        </w:trPr>
        <w:tc>
          <w:tcPr>
            <w:tcW w:w="3775" w:type="dxa"/>
            <w:shd w:val="clear" w:color="auto" w:fill="F2F2F2"/>
            <w:vAlign w:val="center"/>
          </w:tcPr>
          <w:p w14:paraId="4C58FEA7"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0D2E2397"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Technologie informacyjne</w:t>
            </w:r>
            <w:r w:rsidRPr="00C32FE4">
              <w:rPr>
                <w:rFonts w:cs="Times New Roman"/>
                <w:color w:val="000000"/>
                <w:sz w:val="22"/>
                <w:szCs w:val="22"/>
              </w:rPr>
              <w:t>, Informatyka w zarządzaniu, Systemy baz danych</w:t>
            </w:r>
          </w:p>
        </w:tc>
      </w:tr>
      <w:tr w:rsidR="00403829" w:rsidRPr="00C32FE4" w14:paraId="333F3D71" w14:textId="77777777" w:rsidTr="00111212">
        <w:trPr>
          <w:trHeight w:val="340"/>
          <w:jc w:val="center"/>
        </w:trPr>
        <w:tc>
          <w:tcPr>
            <w:tcW w:w="3775" w:type="dxa"/>
            <w:shd w:val="clear" w:color="auto" w:fill="F2F2F2"/>
            <w:vAlign w:val="center"/>
          </w:tcPr>
          <w:p w14:paraId="39C2A135"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7AAF543A"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Podstawy obsługi komputera, znajomość aplikacji bazodanowych, swobodne poruszanie się po zasobach internetowych</w:t>
            </w:r>
          </w:p>
        </w:tc>
      </w:tr>
    </w:tbl>
    <w:p w14:paraId="1C24E202" w14:textId="77777777" w:rsidR="00403829" w:rsidRPr="00C32FE4" w:rsidRDefault="00403829" w:rsidP="001D277C">
      <w:pPr>
        <w:pStyle w:val="Akapitzlist1"/>
        <w:numPr>
          <w:ilvl w:val="1"/>
          <w:numId w:val="79"/>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03829" w:rsidRPr="00C32FE4" w14:paraId="3D8E7C38" w14:textId="77777777" w:rsidTr="00111212">
        <w:trPr>
          <w:trHeight w:val="371"/>
          <w:jc w:val="center"/>
        </w:trPr>
        <w:tc>
          <w:tcPr>
            <w:tcW w:w="888" w:type="dxa"/>
            <w:vMerge w:val="restart"/>
            <w:shd w:val="clear" w:color="auto" w:fill="F2F2F2"/>
            <w:vAlign w:val="center"/>
          </w:tcPr>
          <w:p w14:paraId="4DFF24EB" w14:textId="77777777" w:rsidR="00403829" w:rsidRPr="00C32FE4" w:rsidRDefault="00403829" w:rsidP="007B0B02">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980" w:type="dxa"/>
            <w:tcBorders>
              <w:bottom w:val="nil"/>
            </w:tcBorders>
            <w:shd w:val="clear" w:color="auto" w:fill="F2F2F2"/>
            <w:vAlign w:val="center"/>
          </w:tcPr>
          <w:p w14:paraId="50381C11" w14:textId="77777777" w:rsidR="00403829" w:rsidRPr="00C32FE4" w:rsidRDefault="00052D80" w:rsidP="007B0B02">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1399AA12"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Ćwiczenia audytoryjne</w:t>
            </w:r>
          </w:p>
        </w:tc>
        <w:tc>
          <w:tcPr>
            <w:tcW w:w="1462" w:type="dxa"/>
            <w:tcBorders>
              <w:bottom w:val="nil"/>
            </w:tcBorders>
            <w:shd w:val="clear" w:color="auto" w:fill="F2F2F2"/>
            <w:vAlign w:val="center"/>
          </w:tcPr>
          <w:p w14:paraId="091E2B9D"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Ćwiczenia laboratoryjne</w:t>
            </w:r>
          </w:p>
        </w:tc>
        <w:tc>
          <w:tcPr>
            <w:tcW w:w="1259" w:type="dxa"/>
            <w:tcBorders>
              <w:bottom w:val="nil"/>
            </w:tcBorders>
            <w:shd w:val="clear" w:color="auto" w:fill="F2F2F2"/>
            <w:vAlign w:val="center"/>
          </w:tcPr>
          <w:p w14:paraId="657BECEA"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Ćwiczenia projektowe</w:t>
            </w:r>
          </w:p>
        </w:tc>
        <w:tc>
          <w:tcPr>
            <w:tcW w:w="1111" w:type="dxa"/>
            <w:tcBorders>
              <w:bottom w:val="nil"/>
            </w:tcBorders>
            <w:shd w:val="clear" w:color="auto" w:fill="F2F2F2"/>
            <w:vAlign w:val="center"/>
          </w:tcPr>
          <w:p w14:paraId="5E3CC6C4"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Seminaria</w:t>
            </w:r>
          </w:p>
        </w:tc>
        <w:tc>
          <w:tcPr>
            <w:tcW w:w="1086" w:type="dxa"/>
            <w:tcBorders>
              <w:bottom w:val="nil"/>
            </w:tcBorders>
            <w:shd w:val="clear" w:color="auto" w:fill="F2F2F2"/>
            <w:vAlign w:val="center"/>
          </w:tcPr>
          <w:p w14:paraId="5CA22D69"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 xml:space="preserve">Zajęcia terenowe </w:t>
            </w:r>
          </w:p>
        </w:tc>
        <w:tc>
          <w:tcPr>
            <w:tcW w:w="1005" w:type="dxa"/>
            <w:tcBorders>
              <w:bottom w:val="nil"/>
            </w:tcBorders>
            <w:shd w:val="clear" w:color="auto" w:fill="F2F2F2"/>
          </w:tcPr>
          <w:p w14:paraId="54B4F7AD"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 xml:space="preserve">Liczba punktów </w:t>
            </w:r>
          </w:p>
        </w:tc>
      </w:tr>
      <w:tr w:rsidR="00403829" w:rsidRPr="00C32FE4" w14:paraId="2699B8C8" w14:textId="77777777" w:rsidTr="00111212">
        <w:trPr>
          <w:jc w:val="center"/>
        </w:trPr>
        <w:tc>
          <w:tcPr>
            <w:tcW w:w="888" w:type="dxa"/>
            <w:vMerge/>
            <w:shd w:val="clear" w:color="auto" w:fill="F2F2F2"/>
            <w:vAlign w:val="center"/>
          </w:tcPr>
          <w:p w14:paraId="1E40380D" w14:textId="77777777" w:rsidR="00403829" w:rsidRPr="00C32FE4" w:rsidRDefault="00403829" w:rsidP="007B0B02">
            <w:pPr>
              <w:jc w:val="center"/>
              <w:rPr>
                <w:rFonts w:cs="Times New Roman"/>
                <w:color w:val="000000"/>
                <w:sz w:val="22"/>
                <w:szCs w:val="22"/>
              </w:rPr>
            </w:pPr>
          </w:p>
        </w:tc>
        <w:tc>
          <w:tcPr>
            <w:tcW w:w="980" w:type="dxa"/>
            <w:tcBorders>
              <w:top w:val="nil"/>
            </w:tcBorders>
            <w:shd w:val="clear" w:color="auto" w:fill="F2F2F2"/>
            <w:vAlign w:val="center"/>
          </w:tcPr>
          <w:p w14:paraId="20B31E0C"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(W)</w:t>
            </w:r>
          </w:p>
        </w:tc>
        <w:tc>
          <w:tcPr>
            <w:tcW w:w="1316" w:type="dxa"/>
            <w:tcBorders>
              <w:top w:val="nil"/>
            </w:tcBorders>
            <w:shd w:val="clear" w:color="auto" w:fill="F2F2F2"/>
            <w:vAlign w:val="center"/>
          </w:tcPr>
          <w:p w14:paraId="1294653D"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t>
            </w:r>
          </w:p>
        </w:tc>
        <w:tc>
          <w:tcPr>
            <w:tcW w:w="1462" w:type="dxa"/>
            <w:tcBorders>
              <w:top w:val="nil"/>
            </w:tcBorders>
            <w:shd w:val="clear" w:color="auto" w:fill="F2F2F2"/>
            <w:vAlign w:val="center"/>
          </w:tcPr>
          <w:p w14:paraId="61FC9572"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(L)</w:t>
            </w:r>
          </w:p>
        </w:tc>
        <w:tc>
          <w:tcPr>
            <w:tcW w:w="1259" w:type="dxa"/>
            <w:tcBorders>
              <w:top w:val="nil"/>
            </w:tcBorders>
            <w:shd w:val="clear" w:color="auto" w:fill="F2F2F2"/>
            <w:vAlign w:val="center"/>
          </w:tcPr>
          <w:p w14:paraId="31FE30C6"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(P)</w:t>
            </w:r>
          </w:p>
        </w:tc>
        <w:tc>
          <w:tcPr>
            <w:tcW w:w="1111" w:type="dxa"/>
            <w:tcBorders>
              <w:top w:val="nil"/>
            </w:tcBorders>
            <w:shd w:val="clear" w:color="auto" w:fill="F2F2F2"/>
            <w:vAlign w:val="center"/>
          </w:tcPr>
          <w:p w14:paraId="7FA1E727"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(S)</w:t>
            </w:r>
          </w:p>
        </w:tc>
        <w:tc>
          <w:tcPr>
            <w:tcW w:w="1086" w:type="dxa"/>
            <w:tcBorders>
              <w:top w:val="nil"/>
            </w:tcBorders>
            <w:shd w:val="clear" w:color="auto" w:fill="F2F2F2"/>
            <w:vAlign w:val="center"/>
          </w:tcPr>
          <w:p w14:paraId="012DD176"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(T)</w:t>
            </w:r>
          </w:p>
        </w:tc>
        <w:tc>
          <w:tcPr>
            <w:tcW w:w="1005" w:type="dxa"/>
            <w:tcBorders>
              <w:top w:val="nil"/>
            </w:tcBorders>
            <w:shd w:val="clear" w:color="auto" w:fill="F2F2F2"/>
          </w:tcPr>
          <w:p w14:paraId="55C94CF2"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ECTS</w:t>
            </w:r>
          </w:p>
        </w:tc>
      </w:tr>
      <w:tr w:rsidR="00403829" w:rsidRPr="00C32FE4" w14:paraId="278128BD" w14:textId="77777777" w:rsidTr="00D50F60">
        <w:trPr>
          <w:trHeight w:val="340"/>
          <w:jc w:val="center"/>
        </w:trPr>
        <w:tc>
          <w:tcPr>
            <w:tcW w:w="888" w:type="dxa"/>
          </w:tcPr>
          <w:p w14:paraId="72529FED" w14:textId="77777777" w:rsidR="00403829" w:rsidRPr="00C32FE4" w:rsidRDefault="00403829" w:rsidP="007B0B02">
            <w:pPr>
              <w:spacing w:line="276" w:lineRule="auto"/>
              <w:jc w:val="center"/>
              <w:rPr>
                <w:rFonts w:cs="Times New Roman"/>
                <w:color w:val="000000"/>
                <w:sz w:val="22"/>
                <w:szCs w:val="22"/>
              </w:rPr>
            </w:pPr>
            <w:r w:rsidRPr="00C32FE4">
              <w:rPr>
                <w:rFonts w:cs="Times New Roman"/>
                <w:color w:val="000000"/>
                <w:sz w:val="22"/>
                <w:szCs w:val="22"/>
              </w:rPr>
              <w:t>III</w:t>
            </w:r>
          </w:p>
        </w:tc>
        <w:tc>
          <w:tcPr>
            <w:tcW w:w="980" w:type="dxa"/>
          </w:tcPr>
          <w:p w14:paraId="66CE4E0B" w14:textId="77777777" w:rsidR="00403829" w:rsidRPr="00C32FE4" w:rsidRDefault="00403829" w:rsidP="007B0B02">
            <w:pPr>
              <w:spacing w:line="276" w:lineRule="auto"/>
              <w:jc w:val="center"/>
              <w:rPr>
                <w:rFonts w:cs="Times New Roman"/>
                <w:color w:val="000000"/>
                <w:sz w:val="22"/>
                <w:szCs w:val="22"/>
              </w:rPr>
            </w:pPr>
            <w:r w:rsidRPr="00C32FE4">
              <w:rPr>
                <w:rFonts w:cs="Times New Roman"/>
                <w:color w:val="000000"/>
                <w:sz w:val="22"/>
                <w:szCs w:val="22"/>
              </w:rPr>
              <w:t>15</w:t>
            </w:r>
          </w:p>
        </w:tc>
        <w:tc>
          <w:tcPr>
            <w:tcW w:w="1316" w:type="dxa"/>
          </w:tcPr>
          <w:p w14:paraId="1394DB15" w14:textId="77777777" w:rsidR="00403829" w:rsidRPr="00C32FE4" w:rsidRDefault="00403829" w:rsidP="007B0B02">
            <w:pPr>
              <w:spacing w:line="276" w:lineRule="auto"/>
              <w:jc w:val="center"/>
              <w:rPr>
                <w:rFonts w:cs="Times New Roman"/>
                <w:color w:val="000000"/>
                <w:sz w:val="22"/>
                <w:szCs w:val="22"/>
              </w:rPr>
            </w:pPr>
          </w:p>
        </w:tc>
        <w:tc>
          <w:tcPr>
            <w:tcW w:w="1462" w:type="dxa"/>
          </w:tcPr>
          <w:p w14:paraId="50A57B5C" w14:textId="77777777" w:rsidR="00403829" w:rsidRPr="00C32FE4" w:rsidRDefault="00403829" w:rsidP="007B0B02">
            <w:pPr>
              <w:spacing w:line="276" w:lineRule="auto"/>
              <w:jc w:val="center"/>
              <w:rPr>
                <w:rFonts w:cs="Times New Roman"/>
                <w:color w:val="000000"/>
                <w:sz w:val="22"/>
                <w:szCs w:val="22"/>
              </w:rPr>
            </w:pPr>
            <w:r>
              <w:rPr>
                <w:rFonts w:cs="Times New Roman"/>
                <w:color w:val="000000"/>
                <w:sz w:val="22"/>
                <w:szCs w:val="22"/>
              </w:rPr>
              <w:t>30</w:t>
            </w:r>
          </w:p>
        </w:tc>
        <w:tc>
          <w:tcPr>
            <w:tcW w:w="1259" w:type="dxa"/>
          </w:tcPr>
          <w:p w14:paraId="777A643E" w14:textId="77777777" w:rsidR="00403829" w:rsidRPr="00C32FE4" w:rsidRDefault="00403829" w:rsidP="007B0B02">
            <w:pPr>
              <w:spacing w:line="276" w:lineRule="auto"/>
              <w:jc w:val="center"/>
              <w:rPr>
                <w:rFonts w:cs="Times New Roman"/>
                <w:color w:val="000000"/>
                <w:sz w:val="22"/>
                <w:szCs w:val="22"/>
              </w:rPr>
            </w:pPr>
          </w:p>
        </w:tc>
        <w:tc>
          <w:tcPr>
            <w:tcW w:w="1111" w:type="dxa"/>
          </w:tcPr>
          <w:p w14:paraId="2D6486FA" w14:textId="77777777" w:rsidR="00403829" w:rsidRPr="00C32FE4" w:rsidRDefault="00403829" w:rsidP="007B0B02">
            <w:pPr>
              <w:spacing w:line="276" w:lineRule="auto"/>
              <w:jc w:val="center"/>
              <w:rPr>
                <w:rFonts w:cs="Times New Roman"/>
                <w:color w:val="000000"/>
                <w:sz w:val="22"/>
                <w:szCs w:val="22"/>
              </w:rPr>
            </w:pPr>
          </w:p>
        </w:tc>
        <w:tc>
          <w:tcPr>
            <w:tcW w:w="1086" w:type="dxa"/>
          </w:tcPr>
          <w:p w14:paraId="049AE064" w14:textId="77777777" w:rsidR="00403829" w:rsidRPr="00C32FE4" w:rsidRDefault="00403829" w:rsidP="007B0B02">
            <w:pPr>
              <w:spacing w:line="276" w:lineRule="auto"/>
              <w:jc w:val="center"/>
              <w:rPr>
                <w:rFonts w:cs="Times New Roman"/>
                <w:color w:val="000000"/>
                <w:sz w:val="22"/>
                <w:szCs w:val="22"/>
              </w:rPr>
            </w:pPr>
          </w:p>
        </w:tc>
        <w:tc>
          <w:tcPr>
            <w:tcW w:w="1005" w:type="dxa"/>
          </w:tcPr>
          <w:p w14:paraId="449F1F50" w14:textId="77777777" w:rsidR="00403829" w:rsidRPr="00C32FE4" w:rsidRDefault="00403829" w:rsidP="007B0B02">
            <w:pPr>
              <w:spacing w:line="276" w:lineRule="auto"/>
              <w:jc w:val="center"/>
              <w:rPr>
                <w:rFonts w:cs="Times New Roman"/>
                <w:color w:val="000000"/>
                <w:sz w:val="22"/>
                <w:szCs w:val="22"/>
              </w:rPr>
            </w:pPr>
            <w:r w:rsidRPr="00C32FE4">
              <w:rPr>
                <w:rFonts w:cs="Times New Roman"/>
                <w:color w:val="000000"/>
                <w:sz w:val="22"/>
                <w:szCs w:val="22"/>
              </w:rPr>
              <w:t>4</w:t>
            </w:r>
          </w:p>
        </w:tc>
      </w:tr>
    </w:tbl>
    <w:p w14:paraId="2104AAFC" w14:textId="77777777" w:rsidR="00403829" w:rsidRPr="00C32FE4" w:rsidRDefault="00403829" w:rsidP="001D277C">
      <w:pPr>
        <w:numPr>
          <w:ilvl w:val="0"/>
          <w:numId w:val="7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w:t>
      </w:r>
      <w:r w:rsidR="00B969D7">
        <w:rPr>
          <w:rFonts w:cs="Times New Roman"/>
          <w:b/>
          <w:bCs/>
          <w:color w:val="000000"/>
          <w:sz w:val="22"/>
          <w:szCs w:val="22"/>
        </w:rPr>
        <w:t>UCZENIA SIĘ DLA PRZEDMOTU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03829" w:rsidRPr="00C32FE4" w14:paraId="2789DE63" w14:textId="77777777" w:rsidTr="00111212">
        <w:trPr>
          <w:jc w:val="center"/>
        </w:trPr>
        <w:tc>
          <w:tcPr>
            <w:tcW w:w="1090" w:type="dxa"/>
            <w:shd w:val="clear" w:color="auto" w:fill="F2F2F2"/>
            <w:vAlign w:val="center"/>
          </w:tcPr>
          <w:p w14:paraId="4B205499"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325A3D43" w14:textId="77777777" w:rsidR="00403829" w:rsidRPr="00C32FE4" w:rsidRDefault="00403829" w:rsidP="00B969D7">
            <w:pPr>
              <w:jc w:val="center"/>
              <w:rPr>
                <w:rFonts w:cs="Times New Roman"/>
                <w:color w:val="000000"/>
                <w:sz w:val="22"/>
                <w:szCs w:val="22"/>
              </w:rPr>
            </w:pPr>
            <w:r w:rsidRPr="00C32FE4">
              <w:rPr>
                <w:rFonts w:cs="Times New Roman"/>
                <w:color w:val="000000"/>
                <w:sz w:val="22"/>
                <w:szCs w:val="22"/>
              </w:rPr>
              <w:t xml:space="preserve">Opis efektów </w:t>
            </w:r>
            <w:r w:rsidR="00B969D7">
              <w:rPr>
                <w:rFonts w:cs="Times New Roman"/>
                <w:color w:val="000000"/>
                <w:sz w:val="22"/>
                <w:szCs w:val="22"/>
              </w:rPr>
              <w:t>uczenia się dla przedmiotu</w:t>
            </w:r>
          </w:p>
        </w:tc>
        <w:tc>
          <w:tcPr>
            <w:tcW w:w="1585" w:type="dxa"/>
            <w:shd w:val="clear" w:color="auto" w:fill="F2F2F2"/>
            <w:vAlign w:val="center"/>
          </w:tcPr>
          <w:p w14:paraId="4AECF859" w14:textId="77777777" w:rsidR="00403829" w:rsidRPr="00C32FE4" w:rsidRDefault="00403829" w:rsidP="00B969D7">
            <w:pPr>
              <w:jc w:val="center"/>
              <w:rPr>
                <w:rFonts w:cs="Times New Roman"/>
                <w:color w:val="000000"/>
                <w:sz w:val="22"/>
                <w:szCs w:val="22"/>
              </w:rPr>
            </w:pPr>
            <w:r w:rsidRPr="00C32FE4">
              <w:rPr>
                <w:rFonts w:cs="Times New Roman"/>
                <w:color w:val="000000"/>
                <w:sz w:val="22"/>
                <w:szCs w:val="22"/>
              </w:rPr>
              <w:t xml:space="preserve">Odniesienie do kierunkowych efektów </w:t>
            </w:r>
            <w:r w:rsidR="00B969D7">
              <w:rPr>
                <w:rFonts w:cs="Times New Roman"/>
                <w:color w:val="000000"/>
                <w:sz w:val="22"/>
                <w:szCs w:val="22"/>
              </w:rPr>
              <w:t>uczenia się</w:t>
            </w:r>
          </w:p>
        </w:tc>
        <w:tc>
          <w:tcPr>
            <w:tcW w:w="1596" w:type="dxa"/>
            <w:shd w:val="clear" w:color="auto" w:fill="F2F2F2"/>
            <w:vAlign w:val="center"/>
          </w:tcPr>
          <w:p w14:paraId="00005357" w14:textId="77777777" w:rsidR="00403829" w:rsidRPr="00C32FE4" w:rsidRDefault="00403829" w:rsidP="00B969D7">
            <w:pPr>
              <w:jc w:val="center"/>
              <w:rPr>
                <w:rFonts w:cs="Times New Roman"/>
                <w:color w:val="000000"/>
                <w:sz w:val="22"/>
                <w:szCs w:val="22"/>
              </w:rPr>
            </w:pPr>
            <w:r w:rsidRPr="00C32FE4">
              <w:rPr>
                <w:rFonts w:cs="Times New Roman"/>
                <w:color w:val="000000"/>
                <w:sz w:val="22"/>
                <w:szCs w:val="22"/>
              </w:rPr>
              <w:t xml:space="preserve">Odniesienie do </w:t>
            </w:r>
            <w:r w:rsidR="00B969D7">
              <w:rPr>
                <w:rFonts w:cs="Times New Roman"/>
                <w:color w:val="000000"/>
                <w:sz w:val="22"/>
                <w:szCs w:val="22"/>
              </w:rPr>
              <w:t>charakterystyk II stopnia (kod składnika opisu)</w:t>
            </w:r>
          </w:p>
        </w:tc>
      </w:tr>
      <w:tr w:rsidR="00403829" w:rsidRPr="00C32FE4" w14:paraId="063FC076" w14:textId="77777777" w:rsidTr="00111212">
        <w:trPr>
          <w:jc w:val="center"/>
        </w:trPr>
        <w:tc>
          <w:tcPr>
            <w:tcW w:w="9657" w:type="dxa"/>
            <w:gridSpan w:val="4"/>
            <w:shd w:val="clear" w:color="auto" w:fill="F2F2F2"/>
            <w:vAlign w:val="center"/>
          </w:tcPr>
          <w:p w14:paraId="6F255521"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WIEDZA</w:t>
            </w:r>
          </w:p>
        </w:tc>
      </w:tr>
      <w:tr w:rsidR="00403829" w:rsidRPr="00C32FE4" w14:paraId="7E3E1452" w14:textId="77777777" w:rsidTr="00D50F60">
        <w:trPr>
          <w:trHeight w:val="283"/>
          <w:jc w:val="center"/>
        </w:trPr>
        <w:tc>
          <w:tcPr>
            <w:tcW w:w="1090" w:type="dxa"/>
          </w:tcPr>
          <w:p w14:paraId="56C730E1"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W1</w:t>
            </w:r>
          </w:p>
        </w:tc>
        <w:tc>
          <w:tcPr>
            <w:tcW w:w="5386" w:type="dxa"/>
          </w:tcPr>
          <w:p w14:paraId="32AB028D"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Rozróżnia techniki i metody programowania oraz objaśnia trendy rozwojowe programowania aplikacji Internetowych. Potrafi podać przykłady rozwiązań statycznych i dynamicznych stron WWW.</w:t>
            </w:r>
          </w:p>
        </w:tc>
        <w:tc>
          <w:tcPr>
            <w:tcW w:w="1585" w:type="dxa"/>
          </w:tcPr>
          <w:p w14:paraId="658DBAC1"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K_W</w:t>
            </w:r>
            <w:r>
              <w:rPr>
                <w:rFonts w:cs="Times New Roman"/>
                <w:color w:val="000000"/>
                <w:sz w:val="22"/>
                <w:szCs w:val="22"/>
              </w:rPr>
              <w:t>32</w:t>
            </w:r>
          </w:p>
        </w:tc>
        <w:tc>
          <w:tcPr>
            <w:tcW w:w="1596" w:type="dxa"/>
          </w:tcPr>
          <w:p w14:paraId="09426EA9" w14:textId="77777777" w:rsidR="00B969D7" w:rsidRPr="00B969D7" w:rsidRDefault="00B969D7" w:rsidP="00B969D7">
            <w:pPr>
              <w:ind w:right="-1"/>
              <w:rPr>
                <w:rFonts w:cs="Times New Roman"/>
                <w:sz w:val="22"/>
                <w:szCs w:val="22"/>
                <w:lang w:eastAsia="en-US"/>
              </w:rPr>
            </w:pPr>
            <w:r w:rsidRPr="00B969D7">
              <w:rPr>
                <w:sz w:val="22"/>
              </w:rPr>
              <w:t>P7S_WG</w:t>
            </w:r>
          </w:p>
          <w:p w14:paraId="549BF620"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3762C8FD" w14:textId="77777777" w:rsidTr="00D50F60">
        <w:trPr>
          <w:trHeight w:val="283"/>
          <w:jc w:val="center"/>
        </w:trPr>
        <w:tc>
          <w:tcPr>
            <w:tcW w:w="1090" w:type="dxa"/>
          </w:tcPr>
          <w:p w14:paraId="2E9E80CE" w14:textId="77777777" w:rsidR="00403829" w:rsidRPr="00C32FE4" w:rsidRDefault="00403829" w:rsidP="007B0B02">
            <w:pPr>
              <w:jc w:val="both"/>
              <w:rPr>
                <w:rFonts w:cs="Times New Roman"/>
                <w:color w:val="000000"/>
                <w:sz w:val="22"/>
                <w:szCs w:val="22"/>
              </w:rPr>
            </w:pPr>
            <w:r w:rsidRPr="00C32FE4">
              <w:rPr>
                <w:rFonts w:cs="Times New Roman"/>
                <w:color w:val="000000"/>
                <w:sz w:val="22"/>
                <w:szCs w:val="22"/>
              </w:rPr>
              <w:t>W2</w:t>
            </w:r>
          </w:p>
        </w:tc>
        <w:tc>
          <w:tcPr>
            <w:tcW w:w="5386" w:type="dxa"/>
          </w:tcPr>
          <w:p w14:paraId="11C031C9" w14:textId="77777777" w:rsidR="00403829" w:rsidRPr="00C32FE4" w:rsidRDefault="00403829" w:rsidP="007B0B02">
            <w:pPr>
              <w:jc w:val="both"/>
              <w:rPr>
                <w:rFonts w:cs="Times New Roman"/>
                <w:color w:val="000000"/>
                <w:sz w:val="22"/>
                <w:szCs w:val="22"/>
              </w:rPr>
            </w:pPr>
            <w:r w:rsidRPr="00C32FE4">
              <w:rPr>
                <w:rFonts w:cs="Times New Roman"/>
                <w:color w:val="000000"/>
                <w:sz w:val="22"/>
                <w:szCs w:val="22"/>
              </w:rPr>
              <w:t>Ma wiedzę w zakresie teorii projektowania i tworzenia aplikacji WWW, podstaw wykorzystania języków skryptowych (JavaScript, PHP, Java) oraz podstaw tworzenia i wykorzystania usług sieciowych.</w:t>
            </w:r>
          </w:p>
        </w:tc>
        <w:tc>
          <w:tcPr>
            <w:tcW w:w="1585" w:type="dxa"/>
          </w:tcPr>
          <w:p w14:paraId="1542A26C"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K_W</w:t>
            </w:r>
            <w:r>
              <w:rPr>
                <w:rFonts w:cs="Times New Roman"/>
                <w:color w:val="000000"/>
                <w:sz w:val="22"/>
                <w:szCs w:val="22"/>
              </w:rPr>
              <w:t>32</w:t>
            </w:r>
          </w:p>
        </w:tc>
        <w:tc>
          <w:tcPr>
            <w:tcW w:w="1596" w:type="dxa"/>
          </w:tcPr>
          <w:p w14:paraId="385DB7C4" w14:textId="77777777" w:rsidR="00B969D7" w:rsidRPr="00B969D7" w:rsidRDefault="00B969D7" w:rsidP="00B969D7">
            <w:pPr>
              <w:ind w:right="-1"/>
              <w:rPr>
                <w:rFonts w:cs="Times New Roman"/>
                <w:sz w:val="22"/>
                <w:szCs w:val="22"/>
                <w:lang w:eastAsia="en-US"/>
              </w:rPr>
            </w:pPr>
            <w:r w:rsidRPr="00B969D7">
              <w:rPr>
                <w:sz w:val="22"/>
              </w:rPr>
              <w:t>P7S_WG</w:t>
            </w:r>
          </w:p>
          <w:p w14:paraId="7E5FAC52"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2813F2CD" w14:textId="77777777" w:rsidTr="00111212">
        <w:trPr>
          <w:trHeight w:val="283"/>
          <w:jc w:val="center"/>
        </w:trPr>
        <w:tc>
          <w:tcPr>
            <w:tcW w:w="9657" w:type="dxa"/>
            <w:gridSpan w:val="4"/>
            <w:shd w:val="clear" w:color="auto" w:fill="F2F2F2"/>
          </w:tcPr>
          <w:p w14:paraId="63C56DD8"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UMIEJĘTNOŚCI</w:t>
            </w:r>
          </w:p>
        </w:tc>
      </w:tr>
      <w:tr w:rsidR="00403829" w:rsidRPr="00C32FE4" w14:paraId="4B192E01" w14:textId="77777777" w:rsidTr="00D50F60">
        <w:trPr>
          <w:trHeight w:val="283"/>
          <w:jc w:val="center"/>
        </w:trPr>
        <w:tc>
          <w:tcPr>
            <w:tcW w:w="1090" w:type="dxa"/>
          </w:tcPr>
          <w:p w14:paraId="20567B91"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U1</w:t>
            </w:r>
          </w:p>
        </w:tc>
        <w:tc>
          <w:tcPr>
            <w:tcW w:w="5386" w:type="dxa"/>
          </w:tcPr>
          <w:p w14:paraId="30CF1C07"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Dobiera i konfiguruje narzędzia dostępne online w Internecie. Potrafi zaplanować i wykonać stronę internetową oraz wykonać połączenie aplikacji z serwerem bazy danych.</w:t>
            </w:r>
          </w:p>
        </w:tc>
        <w:tc>
          <w:tcPr>
            <w:tcW w:w="1585" w:type="dxa"/>
          </w:tcPr>
          <w:p w14:paraId="147314C8"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K_U</w:t>
            </w:r>
            <w:r>
              <w:rPr>
                <w:rFonts w:cs="Times New Roman"/>
                <w:color w:val="000000"/>
                <w:sz w:val="22"/>
                <w:szCs w:val="22"/>
              </w:rPr>
              <w:t>32</w:t>
            </w:r>
          </w:p>
        </w:tc>
        <w:tc>
          <w:tcPr>
            <w:tcW w:w="1596" w:type="dxa"/>
          </w:tcPr>
          <w:p w14:paraId="1DF10723" w14:textId="77777777" w:rsidR="00B969D7" w:rsidRPr="00B969D7" w:rsidRDefault="00B969D7" w:rsidP="00B969D7">
            <w:pPr>
              <w:ind w:right="-1"/>
              <w:rPr>
                <w:rFonts w:cs="Times New Roman"/>
                <w:sz w:val="22"/>
                <w:szCs w:val="22"/>
                <w:lang w:eastAsia="en-US"/>
              </w:rPr>
            </w:pPr>
            <w:r w:rsidRPr="00B969D7">
              <w:rPr>
                <w:sz w:val="22"/>
                <w:szCs w:val="22"/>
              </w:rPr>
              <w:t>P7S_UW</w:t>
            </w:r>
          </w:p>
          <w:p w14:paraId="42AB9252"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5E680DBD" w14:textId="77777777" w:rsidTr="00D50F60">
        <w:trPr>
          <w:trHeight w:val="283"/>
          <w:jc w:val="center"/>
        </w:trPr>
        <w:tc>
          <w:tcPr>
            <w:tcW w:w="1090" w:type="dxa"/>
          </w:tcPr>
          <w:p w14:paraId="2006AA84"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U2</w:t>
            </w:r>
          </w:p>
        </w:tc>
        <w:tc>
          <w:tcPr>
            <w:tcW w:w="5386" w:type="dxa"/>
          </w:tcPr>
          <w:p w14:paraId="3AC84EBD" w14:textId="77777777" w:rsidR="00403829" w:rsidRPr="00C32FE4" w:rsidRDefault="00403829" w:rsidP="007B0B02">
            <w:pPr>
              <w:autoSpaceDE w:val="0"/>
              <w:autoSpaceDN w:val="0"/>
              <w:adjustRightInd w:val="0"/>
              <w:jc w:val="both"/>
              <w:rPr>
                <w:rFonts w:cs="Times New Roman"/>
                <w:color w:val="000000"/>
                <w:sz w:val="22"/>
                <w:szCs w:val="22"/>
              </w:rPr>
            </w:pPr>
            <w:r w:rsidRPr="00C32FE4">
              <w:rPr>
                <w:rStyle w:val="Teksttreci311ptBezpogrubienia"/>
                <w:rFonts w:eastAsia="Calibri" w:cs="Times New Roman"/>
                <w:b w:val="0"/>
                <w:color w:val="000000"/>
              </w:rPr>
              <w:t xml:space="preserve">Definiuje </w:t>
            </w:r>
            <w:r w:rsidRPr="00C32FE4">
              <w:rPr>
                <w:rFonts w:cs="Times New Roman"/>
                <w:color w:val="000000"/>
                <w:sz w:val="22"/>
                <w:szCs w:val="22"/>
              </w:rPr>
              <w:t xml:space="preserve">i rozwiązuje problemy dotyczące projektowania </w:t>
            </w:r>
            <w:r w:rsidRPr="00C32FE4">
              <w:rPr>
                <w:rFonts w:cs="Times New Roman"/>
                <w:color w:val="000000"/>
                <w:sz w:val="22"/>
                <w:szCs w:val="22"/>
              </w:rPr>
              <w:lastRenderedPageBreak/>
              <w:t>i dostosowania aplikacji sieciowych. Samodzielnie projektuje aplikacje sieciowe wykorzystujące język opisu i prezentacji dokumentów (HTML, XHTML, HTML5) oraz języki programowania JavaScript, PHP i Java.</w:t>
            </w:r>
          </w:p>
        </w:tc>
        <w:tc>
          <w:tcPr>
            <w:tcW w:w="1585" w:type="dxa"/>
          </w:tcPr>
          <w:p w14:paraId="318178C2"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lastRenderedPageBreak/>
              <w:t>K_U</w:t>
            </w:r>
            <w:r>
              <w:rPr>
                <w:rFonts w:cs="Times New Roman"/>
                <w:color w:val="000000"/>
                <w:sz w:val="22"/>
                <w:szCs w:val="22"/>
              </w:rPr>
              <w:t>33</w:t>
            </w:r>
          </w:p>
        </w:tc>
        <w:tc>
          <w:tcPr>
            <w:tcW w:w="1596" w:type="dxa"/>
          </w:tcPr>
          <w:p w14:paraId="4F028AFC" w14:textId="77777777" w:rsidR="00B969D7" w:rsidRPr="00B969D7" w:rsidRDefault="00B969D7" w:rsidP="00B969D7">
            <w:pPr>
              <w:ind w:right="-1"/>
              <w:rPr>
                <w:rFonts w:cs="Times New Roman"/>
                <w:sz w:val="22"/>
                <w:szCs w:val="22"/>
                <w:lang w:eastAsia="en-US"/>
              </w:rPr>
            </w:pPr>
            <w:r w:rsidRPr="00B969D7">
              <w:rPr>
                <w:sz w:val="22"/>
                <w:szCs w:val="22"/>
              </w:rPr>
              <w:t>P7S_UW</w:t>
            </w:r>
          </w:p>
          <w:p w14:paraId="2F9ABD97"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3D29CBAB" w14:textId="77777777" w:rsidTr="00111212">
        <w:trPr>
          <w:trHeight w:val="283"/>
          <w:jc w:val="center"/>
        </w:trPr>
        <w:tc>
          <w:tcPr>
            <w:tcW w:w="9657" w:type="dxa"/>
            <w:gridSpan w:val="4"/>
            <w:shd w:val="clear" w:color="auto" w:fill="F2F2F2"/>
          </w:tcPr>
          <w:p w14:paraId="58E3FB3A"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lastRenderedPageBreak/>
              <w:t>KOMPETENCJE SPOŁECZNE</w:t>
            </w:r>
          </w:p>
        </w:tc>
      </w:tr>
      <w:tr w:rsidR="00403829" w:rsidRPr="00C32FE4" w14:paraId="2D8E358B" w14:textId="77777777" w:rsidTr="00D50F60">
        <w:trPr>
          <w:trHeight w:val="283"/>
          <w:jc w:val="center"/>
        </w:trPr>
        <w:tc>
          <w:tcPr>
            <w:tcW w:w="1090" w:type="dxa"/>
          </w:tcPr>
          <w:p w14:paraId="077732AB"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K1</w:t>
            </w:r>
          </w:p>
        </w:tc>
        <w:tc>
          <w:tcPr>
            <w:tcW w:w="5386" w:type="dxa"/>
          </w:tcPr>
          <w:p w14:paraId="02DF91E8"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Ma świadomość możliwości i ograniczeń w procesie projektowania architektury serwisów informacyjnych WWW. Jest otwarty na nowe standardy i rozwiązania w dziedzinie IT stosując kreatywnie nowe metody i techniki pracy grupowej.</w:t>
            </w:r>
          </w:p>
        </w:tc>
        <w:tc>
          <w:tcPr>
            <w:tcW w:w="1585" w:type="dxa"/>
          </w:tcPr>
          <w:p w14:paraId="55ED2535"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6</w:t>
            </w:r>
          </w:p>
        </w:tc>
        <w:tc>
          <w:tcPr>
            <w:tcW w:w="1596" w:type="dxa"/>
          </w:tcPr>
          <w:p w14:paraId="05B93761" w14:textId="77777777" w:rsidR="00403829" w:rsidRPr="00C32FE4" w:rsidRDefault="00B969D7" w:rsidP="007B0B02">
            <w:pPr>
              <w:autoSpaceDE w:val="0"/>
              <w:autoSpaceDN w:val="0"/>
              <w:adjustRightInd w:val="0"/>
              <w:jc w:val="both"/>
              <w:rPr>
                <w:rFonts w:cs="Times New Roman"/>
                <w:color w:val="000000"/>
                <w:sz w:val="22"/>
                <w:szCs w:val="22"/>
              </w:rPr>
            </w:pPr>
            <w:r>
              <w:rPr>
                <w:sz w:val="20"/>
              </w:rPr>
              <w:t>P7S_KK</w:t>
            </w:r>
          </w:p>
        </w:tc>
      </w:tr>
    </w:tbl>
    <w:p w14:paraId="43A8DCE7" w14:textId="77777777" w:rsidR="00403829" w:rsidRPr="00C32FE4" w:rsidRDefault="00403829" w:rsidP="001D277C">
      <w:pPr>
        <w:numPr>
          <w:ilvl w:val="0"/>
          <w:numId w:val="7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C32FE4" w14:paraId="75AB344B" w14:textId="77777777" w:rsidTr="00D50F60">
        <w:trPr>
          <w:jc w:val="center"/>
        </w:trPr>
        <w:tc>
          <w:tcPr>
            <w:tcW w:w="9638" w:type="dxa"/>
          </w:tcPr>
          <w:p w14:paraId="402F67BA" w14:textId="77777777" w:rsidR="00403829" w:rsidRPr="00C32FE4" w:rsidRDefault="00EF7BF8" w:rsidP="007B0B02">
            <w:pPr>
              <w:jc w:val="both"/>
              <w:rPr>
                <w:rFonts w:cs="Times New Roman"/>
                <w:color w:val="000000"/>
                <w:sz w:val="22"/>
                <w:szCs w:val="22"/>
              </w:rPr>
            </w:pPr>
            <w:r>
              <w:rPr>
                <w:rFonts w:cs="Times New Roman"/>
                <w:color w:val="000000"/>
                <w:sz w:val="22"/>
                <w:szCs w:val="22"/>
              </w:rPr>
              <w:t>Wykład multimedialny</w:t>
            </w:r>
            <w:r w:rsidR="00403829" w:rsidRPr="00C32FE4">
              <w:rPr>
                <w:rFonts w:cs="Times New Roman"/>
                <w:color w:val="000000"/>
                <w:sz w:val="22"/>
                <w:szCs w:val="22"/>
              </w:rPr>
              <w:t>, ćwiczenia laboratoryjne</w:t>
            </w:r>
            <w:r w:rsidR="002C029D">
              <w:rPr>
                <w:rFonts w:cs="Times New Roman"/>
                <w:color w:val="000000"/>
                <w:sz w:val="22"/>
                <w:szCs w:val="22"/>
              </w:rPr>
              <w:t>.</w:t>
            </w:r>
          </w:p>
        </w:tc>
      </w:tr>
    </w:tbl>
    <w:p w14:paraId="44020666" w14:textId="77777777" w:rsidR="00403829" w:rsidRPr="00C32FE4" w:rsidRDefault="00403829" w:rsidP="001D277C">
      <w:pPr>
        <w:numPr>
          <w:ilvl w:val="0"/>
          <w:numId w:val="7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C32FE4" w14:paraId="00BA2462" w14:textId="77777777" w:rsidTr="00D50F60">
        <w:trPr>
          <w:jc w:val="center"/>
        </w:trPr>
        <w:tc>
          <w:tcPr>
            <w:tcW w:w="9638" w:type="dxa"/>
          </w:tcPr>
          <w:p w14:paraId="1CBC594A" w14:textId="77777777" w:rsidR="00403829" w:rsidRPr="00C32FE4" w:rsidRDefault="002C029D" w:rsidP="007B0B02">
            <w:pPr>
              <w:jc w:val="both"/>
              <w:rPr>
                <w:rFonts w:cs="Times New Roman"/>
                <w:color w:val="000000"/>
                <w:sz w:val="22"/>
                <w:szCs w:val="22"/>
              </w:rPr>
            </w:pPr>
            <w:r>
              <w:rPr>
                <w:rFonts w:cs="Times New Roman"/>
                <w:color w:val="000000"/>
                <w:sz w:val="22"/>
                <w:szCs w:val="22"/>
              </w:rPr>
              <w:t>Z</w:t>
            </w:r>
            <w:r w:rsidR="00403829" w:rsidRPr="00C32FE4">
              <w:rPr>
                <w:rFonts w:cs="Times New Roman"/>
                <w:color w:val="000000"/>
                <w:sz w:val="22"/>
                <w:szCs w:val="22"/>
              </w:rPr>
              <w:t xml:space="preserve">aliczenie </w:t>
            </w:r>
            <w:r w:rsidR="00403829">
              <w:rPr>
                <w:rFonts w:cs="Times New Roman"/>
                <w:color w:val="000000"/>
                <w:sz w:val="22"/>
                <w:szCs w:val="22"/>
              </w:rPr>
              <w:t xml:space="preserve">pisemne, </w:t>
            </w:r>
            <w:r w:rsidR="00403829" w:rsidRPr="00C32FE4">
              <w:rPr>
                <w:rFonts w:cs="Times New Roman"/>
                <w:color w:val="000000"/>
                <w:sz w:val="22"/>
                <w:szCs w:val="22"/>
              </w:rPr>
              <w:t>zaliczenie praktyczne przy komputerach</w:t>
            </w:r>
            <w:r>
              <w:rPr>
                <w:rFonts w:cs="Times New Roman"/>
                <w:color w:val="000000"/>
                <w:sz w:val="22"/>
                <w:szCs w:val="22"/>
              </w:rPr>
              <w:t>.</w:t>
            </w:r>
          </w:p>
        </w:tc>
      </w:tr>
    </w:tbl>
    <w:p w14:paraId="0012756F" w14:textId="77777777" w:rsidR="00403829" w:rsidRPr="00C32FE4" w:rsidRDefault="00403829" w:rsidP="001D277C">
      <w:pPr>
        <w:numPr>
          <w:ilvl w:val="0"/>
          <w:numId w:val="79"/>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B969D7">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03829" w:rsidRPr="00C32FE4" w14:paraId="123771D0" w14:textId="77777777" w:rsidTr="00111212">
        <w:trPr>
          <w:jc w:val="center"/>
        </w:trPr>
        <w:tc>
          <w:tcPr>
            <w:tcW w:w="2214" w:type="dxa"/>
            <w:shd w:val="clear" w:color="auto" w:fill="F2F2F2"/>
          </w:tcPr>
          <w:p w14:paraId="5F2FCEC8" w14:textId="77777777" w:rsidR="00403829" w:rsidRPr="00C32FE4" w:rsidRDefault="00052D80"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Pr>
          <w:p w14:paraId="481CC17B" w14:textId="77777777" w:rsidR="00403829" w:rsidRPr="00C32FE4" w:rsidRDefault="00403829" w:rsidP="007B0B02">
            <w:pPr>
              <w:jc w:val="both"/>
              <w:rPr>
                <w:rFonts w:cs="Times New Roman"/>
                <w:color w:val="000000"/>
                <w:spacing w:val="-7"/>
                <w:sz w:val="22"/>
                <w:szCs w:val="22"/>
              </w:rPr>
            </w:pPr>
            <w:r w:rsidRPr="00C32FE4">
              <w:rPr>
                <w:rFonts w:cs="Times New Roman"/>
                <w:color w:val="000000"/>
                <w:spacing w:val="-7"/>
                <w:sz w:val="22"/>
                <w:szCs w:val="22"/>
              </w:rPr>
              <w:t xml:space="preserve">Warstwowe modele przetwarzania danych. Procesy nasłuchu serwerów baz danych i ich rola w zestawieniu połączenia pomiędzy klientem a serwerem. Serwery z wieloma instancjami baz danych i rozwiązywanie połączeń. Różne rodzaje serwerów aplikacji oraz serwerów WWW i ich rola w przetwarzaniu zadań. Przykłady wbudowanych i zewnętrznych środowisk tworzenia aplikacji. „Cienki” i „gruby” klient – wady i zalety, sposoby obsługi i przetwarzania. Porównanie technologii przetwarzania opartego o aplety i serwety. </w:t>
            </w:r>
          </w:p>
        </w:tc>
      </w:tr>
      <w:tr w:rsidR="00403829" w:rsidRPr="00C32FE4" w14:paraId="0AE8488D" w14:textId="77777777" w:rsidTr="00111212">
        <w:trPr>
          <w:jc w:val="center"/>
        </w:trPr>
        <w:tc>
          <w:tcPr>
            <w:tcW w:w="2214" w:type="dxa"/>
            <w:shd w:val="clear" w:color="auto" w:fill="F2F2F2"/>
          </w:tcPr>
          <w:p w14:paraId="74160224"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 xml:space="preserve">Ćwiczenia </w:t>
            </w:r>
            <w:r w:rsidRPr="00C32FE4">
              <w:rPr>
                <w:rFonts w:cs="Times New Roman"/>
                <w:color w:val="000000"/>
                <w:sz w:val="22"/>
                <w:szCs w:val="22"/>
              </w:rPr>
              <w:br/>
              <w:t>laboratoryjne</w:t>
            </w:r>
          </w:p>
        </w:tc>
        <w:tc>
          <w:tcPr>
            <w:tcW w:w="7424" w:type="dxa"/>
          </w:tcPr>
          <w:p w14:paraId="0B5D0728"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pacing w:val="-7"/>
                <w:sz w:val="22"/>
                <w:szCs w:val="22"/>
              </w:rPr>
            </w:pPr>
            <w:r w:rsidRPr="00C32FE4">
              <w:rPr>
                <w:rFonts w:cs="Times New Roman"/>
                <w:color w:val="000000"/>
                <w:spacing w:val="-7"/>
                <w:sz w:val="22"/>
                <w:szCs w:val="22"/>
              </w:rPr>
              <w:t>Wykonanie prostej aplikacji w wybranym języku programowania (języka HTML, narzędzia CMS, JavaScript, PHP, Java) w wybranym środowisku programistycznym. Zrealizowanie prostego zadania po stronie serwera w tym pobieranie i zapis danych z aplikacji i przechowanie ich w bazach danych oraz tworzenie skryptów wykonywanych po stronie klienta z uwzględnieniem zasad zabezpieczania dostępu do tworzonych aplikacji.</w:t>
            </w:r>
          </w:p>
        </w:tc>
      </w:tr>
    </w:tbl>
    <w:p w14:paraId="0C33F37C" w14:textId="77777777" w:rsidR="00B969D7" w:rsidRPr="00B969D7" w:rsidRDefault="00B969D7" w:rsidP="001D277C">
      <w:pPr>
        <w:numPr>
          <w:ilvl w:val="0"/>
          <w:numId w:val="79"/>
        </w:numPr>
        <w:tabs>
          <w:tab w:val="num" w:pos="284"/>
        </w:tabs>
        <w:ind w:left="284" w:hanging="284"/>
        <w:rPr>
          <w:rFonts w:cs="Times New Roman"/>
          <w:b/>
          <w:bCs/>
          <w:color w:val="000000"/>
          <w:sz w:val="22"/>
          <w:szCs w:val="22"/>
        </w:rPr>
      </w:pPr>
      <w:r w:rsidRPr="00B969D7">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0"/>
        <w:gridCol w:w="1334"/>
        <w:gridCol w:w="1334"/>
        <w:gridCol w:w="1385"/>
        <w:gridCol w:w="1063"/>
        <w:gridCol w:w="1463"/>
        <w:gridCol w:w="1690"/>
      </w:tblGrid>
      <w:tr w:rsidR="00403829" w:rsidRPr="00C32FE4" w14:paraId="467B7A28" w14:textId="77777777" w:rsidTr="00111212">
        <w:trPr>
          <w:jc w:val="center"/>
        </w:trPr>
        <w:tc>
          <w:tcPr>
            <w:tcW w:w="1370" w:type="dxa"/>
            <w:vMerge w:val="restart"/>
            <w:shd w:val="clear" w:color="auto" w:fill="F2F2F2"/>
            <w:vAlign w:val="center"/>
          </w:tcPr>
          <w:p w14:paraId="4010A09B" w14:textId="77777777" w:rsidR="00403829" w:rsidRPr="00C32FE4" w:rsidRDefault="00B12209" w:rsidP="007B0B02">
            <w:pPr>
              <w:jc w:val="center"/>
              <w:rPr>
                <w:rFonts w:cs="Times New Roman"/>
                <w:color w:val="000000"/>
                <w:sz w:val="22"/>
                <w:szCs w:val="22"/>
              </w:rPr>
            </w:pPr>
            <w:r>
              <w:rPr>
                <w:rFonts w:cs="Times New Roman"/>
                <w:color w:val="000000"/>
                <w:sz w:val="22"/>
                <w:szCs w:val="22"/>
              </w:rPr>
              <w:t>Efekt uczenia się</w:t>
            </w:r>
          </w:p>
        </w:tc>
        <w:tc>
          <w:tcPr>
            <w:tcW w:w="8269" w:type="dxa"/>
            <w:gridSpan w:val="6"/>
            <w:shd w:val="clear" w:color="auto" w:fill="F2F2F2"/>
            <w:vAlign w:val="center"/>
          </w:tcPr>
          <w:p w14:paraId="58EE3BDD"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Forma oceny</w:t>
            </w:r>
          </w:p>
        </w:tc>
      </w:tr>
      <w:tr w:rsidR="00403829" w:rsidRPr="00C32FE4" w14:paraId="46F5A033" w14:textId="77777777" w:rsidTr="00111212">
        <w:trPr>
          <w:jc w:val="center"/>
        </w:trPr>
        <w:tc>
          <w:tcPr>
            <w:tcW w:w="1370" w:type="dxa"/>
            <w:vMerge/>
            <w:shd w:val="clear" w:color="auto" w:fill="F2F2F2"/>
            <w:vAlign w:val="center"/>
          </w:tcPr>
          <w:p w14:paraId="0A0A2774" w14:textId="77777777" w:rsidR="00403829" w:rsidRPr="00C32FE4" w:rsidRDefault="00403829" w:rsidP="007B0B02">
            <w:pPr>
              <w:jc w:val="center"/>
              <w:rPr>
                <w:rFonts w:cs="Times New Roman"/>
                <w:b/>
                <w:bCs/>
                <w:color w:val="000000"/>
                <w:sz w:val="22"/>
                <w:szCs w:val="22"/>
              </w:rPr>
            </w:pPr>
          </w:p>
        </w:tc>
        <w:tc>
          <w:tcPr>
            <w:tcW w:w="1334" w:type="dxa"/>
            <w:shd w:val="clear" w:color="auto" w:fill="F2F2F2"/>
            <w:vAlign w:val="center"/>
          </w:tcPr>
          <w:p w14:paraId="4298353A"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Egzamin ustny</w:t>
            </w:r>
          </w:p>
        </w:tc>
        <w:tc>
          <w:tcPr>
            <w:tcW w:w="1334" w:type="dxa"/>
            <w:shd w:val="clear" w:color="auto" w:fill="F2F2F2"/>
            <w:vAlign w:val="center"/>
          </w:tcPr>
          <w:p w14:paraId="643ED2BA" w14:textId="77777777" w:rsidR="00403829" w:rsidRPr="00C32FE4" w:rsidRDefault="00403829" w:rsidP="007B0B02">
            <w:pPr>
              <w:jc w:val="center"/>
              <w:rPr>
                <w:rFonts w:cs="Times New Roman"/>
                <w:color w:val="000000"/>
                <w:sz w:val="22"/>
                <w:szCs w:val="22"/>
              </w:rPr>
            </w:pPr>
            <w:r>
              <w:rPr>
                <w:rFonts w:cs="Times New Roman"/>
                <w:color w:val="000000"/>
                <w:sz w:val="22"/>
                <w:szCs w:val="22"/>
              </w:rPr>
              <w:t>Zaliczenie</w:t>
            </w:r>
            <w:r w:rsidRPr="00C32FE4">
              <w:rPr>
                <w:rFonts w:cs="Times New Roman"/>
                <w:color w:val="000000"/>
                <w:sz w:val="22"/>
                <w:szCs w:val="22"/>
              </w:rPr>
              <w:t xml:space="preserve"> pisemn</w:t>
            </w:r>
            <w:r>
              <w:rPr>
                <w:rFonts w:cs="Times New Roman"/>
                <w:color w:val="000000"/>
                <w:sz w:val="22"/>
                <w:szCs w:val="22"/>
              </w:rPr>
              <w:t>e</w:t>
            </w:r>
          </w:p>
        </w:tc>
        <w:tc>
          <w:tcPr>
            <w:tcW w:w="1385" w:type="dxa"/>
            <w:shd w:val="clear" w:color="auto" w:fill="F2F2F2"/>
            <w:vAlign w:val="center"/>
          </w:tcPr>
          <w:p w14:paraId="59270F8C"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Kolokwium</w:t>
            </w:r>
          </w:p>
        </w:tc>
        <w:tc>
          <w:tcPr>
            <w:tcW w:w="1063" w:type="dxa"/>
            <w:shd w:val="clear" w:color="auto" w:fill="F2F2F2"/>
            <w:vAlign w:val="center"/>
          </w:tcPr>
          <w:p w14:paraId="4A8C4FDE"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Projekt</w:t>
            </w:r>
          </w:p>
        </w:tc>
        <w:tc>
          <w:tcPr>
            <w:tcW w:w="1463" w:type="dxa"/>
            <w:shd w:val="clear" w:color="auto" w:fill="F2F2F2"/>
            <w:vAlign w:val="center"/>
          </w:tcPr>
          <w:p w14:paraId="03E0C19B"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Sprawozdanie</w:t>
            </w:r>
          </w:p>
        </w:tc>
        <w:tc>
          <w:tcPr>
            <w:tcW w:w="1690" w:type="dxa"/>
            <w:shd w:val="clear" w:color="auto" w:fill="F2F2F2"/>
            <w:vAlign w:val="center"/>
          </w:tcPr>
          <w:p w14:paraId="6070157F"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Zaliczenie praktyczne przy komputerach</w:t>
            </w:r>
          </w:p>
        </w:tc>
      </w:tr>
      <w:tr w:rsidR="005B4D9B" w:rsidRPr="00C32FE4" w14:paraId="216528CE" w14:textId="77777777" w:rsidTr="00D50F60">
        <w:trPr>
          <w:trHeight w:val="283"/>
          <w:jc w:val="center"/>
        </w:trPr>
        <w:tc>
          <w:tcPr>
            <w:tcW w:w="1370" w:type="dxa"/>
          </w:tcPr>
          <w:p w14:paraId="580F900E"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W1</w:t>
            </w:r>
          </w:p>
        </w:tc>
        <w:tc>
          <w:tcPr>
            <w:tcW w:w="1334" w:type="dxa"/>
          </w:tcPr>
          <w:p w14:paraId="68164685" w14:textId="77777777" w:rsidR="005B4D9B" w:rsidRPr="00C32FE4" w:rsidRDefault="005B4D9B" w:rsidP="007B0B02">
            <w:pPr>
              <w:jc w:val="center"/>
              <w:rPr>
                <w:rFonts w:cs="Times New Roman"/>
                <w:color w:val="000000"/>
                <w:sz w:val="22"/>
                <w:szCs w:val="22"/>
              </w:rPr>
            </w:pPr>
          </w:p>
        </w:tc>
        <w:tc>
          <w:tcPr>
            <w:tcW w:w="1334" w:type="dxa"/>
          </w:tcPr>
          <w:p w14:paraId="399C4990"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3BBEECB5" w14:textId="77777777" w:rsidR="005B4D9B" w:rsidRPr="00C32FE4" w:rsidRDefault="005B4D9B" w:rsidP="007B0B02">
            <w:pPr>
              <w:jc w:val="center"/>
              <w:rPr>
                <w:rFonts w:cs="Times New Roman"/>
                <w:color w:val="000000"/>
                <w:sz w:val="22"/>
                <w:szCs w:val="22"/>
              </w:rPr>
            </w:pPr>
          </w:p>
        </w:tc>
        <w:tc>
          <w:tcPr>
            <w:tcW w:w="1063" w:type="dxa"/>
          </w:tcPr>
          <w:p w14:paraId="268BBBF7" w14:textId="77777777" w:rsidR="005B4D9B" w:rsidRPr="00C32FE4" w:rsidRDefault="005B4D9B" w:rsidP="007B0B02">
            <w:pPr>
              <w:jc w:val="center"/>
              <w:rPr>
                <w:rFonts w:cs="Times New Roman"/>
                <w:color w:val="000000"/>
                <w:sz w:val="22"/>
                <w:szCs w:val="22"/>
              </w:rPr>
            </w:pPr>
          </w:p>
        </w:tc>
        <w:tc>
          <w:tcPr>
            <w:tcW w:w="1463" w:type="dxa"/>
          </w:tcPr>
          <w:p w14:paraId="59B6AEE6" w14:textId="77777777" w:rsidR="005B4D9B" w:rsidRPr="00C32FE4" w:rsidRDefault="005B4D9B" w:rsidP="007B0B02">
            <w:pPr>
              <w:jc w:val="center"/>
              <w:rPr>
                <w:rFonts w:cs="Times New Roman"/>
                <w:color w:val="000000"/>
                <w:sz w:val="22"/>
                <w:szCs w:val="22"/>
              </w:rPr>
            </w:pPr>
          </w:p>
        </w:tc>
        <w:tc>
          <w:tcPr>
            <w:tcW w:w="1690" w:type="dxa"/>
          </w:tcPr>
          <w:p w14:paraId="506081EC" w14:textId="77777777" w:rsidR="005B4D9B" w:rsidRDefault="005B4D9B" w:rsidP="005B4D9B">
            <w:pPr>
              <w:jc w:val="center"/>
            </w:pPr>
            <w:r w:rsidRPr="00D30504">
              <w:rPr>
                <w:rFonts w:cs="Times New Roman"/>
                <w:color w:val="000000"/>
                <w:sz w:val="22"/>
                <w:szCs w:val="22"/>
              </w:rPr>
              <w:t>x</w:t>
            </w:r>
          </w:p>
        </w:tc>
      </w:tr>
      <w:tr w:rsidR="005B4D9B" w:rsidRPr="00C32FE4" w14:paraId="5E0E1A49" w14:textId="77777777" w:rsidTr="00D50F60">
        <w:trPr>
          <w:trHeight w:val="283"/>
          <w:jc w:val="center"/>
        </w:trPr>
        <w:tc>
          <w:tcPr>
            <w:tcW w:w="1370" w:type="dxa"/>
          </w:tcPr>
          <w:p w14:paraId="40DB3A28"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W2</w:t>
            </w:r>
          </w:p>
        </w:tc>
        <w:tc>
          <w:tcPr>
            <w:tcW w:w="1334" w:type="dxa"/>
          </w:tcPr>
          <w:p w14:paraId="3552E9C6" w14:textId="77777777" w:rsidR="005B4D9B" w:rsidRPr="00C32FE4" w:rsidRDefault="005B4D9B" w:rsidP="007B0B02">
            <w:pPr>
              <w:jc w:val="center"/>
              <w:rPr>
                <w:rFonts w:cs="Times New Roman"/>
                <w:color w:val="000000"/>
                <w:sz w:val="22"/>
                <w:szCs w:val="22"/>
              </w:rPr>
            </w:pPr>
          </w:p>
        </w:tc>
        <w:tc>
          <w:tcPr>
            <w:tcW w:w="1334" w:type="dxa"/>
          </w:tcPr>
          <w:p w14:paraId="48DF1138"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30A46557" w14:textId="77777777" w:rsidR="005B4D9B" w:rsidRPr="00C32FE4" w:rsidRDefault="005B4D9B" w:rsidP="007B0B02">
            <w:pPr>
              <w:jc w:val="center"/>
              <w:rPr>
                <w:rFonts w:cs="Times New Roman"/>
                <w:color w:val="000000"/>
                <w:sz w:val="22"/>
                <w:szCs w:val="22"/>
              </w:rPr>
            </w:pPr>
          </w:p>
        </w:tc>
        <w:tc>
          <w:tcPr>
            <w:tcW w:w="1063" w:type="dxa"/>
          </w:tcPr>
          <w:p w14:paraId="2DD085D6" w14:textId="77777777" w:rsidR="005B4D9B" w:rsidRPr="00C32FE4" w:rsidRDefault="005B4D9B" w:rsidP="007B0B02">
            <w:pPr>
              <w:jc w:val="center"/>
              <w:rPr>
                <w:rFonts w:cs="Times New Roman"/>
                <w:color w:val="000000"/>
                <w:sz w:val="22"/>
                <w:szCs w:val="22"/>
              </w:rPr>
            </w:pPr>
          </w:p>
        </w:tc>
        <w:tc>
          <w:tcPr>
            <w:tcW w:w="1463" w:type="dxa"/>
          </w:tcPr>
          <w:p w14:paraId="33AB244E" w14:textId="77777777" w:rsidR="005B4D9B" w:rsidRPr="00C32FE4" w:rsidRDefault="005B4D9B" w:rsidP="007B0B02">
            <w:pPr>
              <w:jc w:val="center"/>
              <w:rPr>
                <w:rFonts w:cs="Times New Roman"/>
                <w:color w:val="000000"/>
                <w:sz w:val="22"/>
                <w:szCs w:val="22"/>
              </w:rPr>
            </w:pPr>
          </w:p>
        </w:tc>
        <w:tc>
          <w:tcPr>
            <w:tcW w:w="1690" w:type="dxa"/>
          </w:tcPr>
          <w:p w14:paraId="479C9BB4" w14:textId="77777777" w:rsidR="005B4D9B" w:rsidRDefault="005B4D9B" w:rsidP="005B4D9B">
            <w:pPr>
              <w:jc w:val="center"/>
            </w:pPr>
            <w:r w:rsidRPr="00D30504">
              <w:rPr>
                <w:rFonts w:cs="Times New Roman"/>
                <w:color w:val="000000"/>
                <w:sz w:val="22"/>
                <w:szCs w:val="22"/>
              </w:rPr>
              <w:t>x</w:t>
            </w:r>
          </w:p>
        </w:tc>
      </w:tr>
      <w:tr w:rsidR="005B4D9B" w:rsidRPr="00C32FE4" w14:paraId="76DBECF5" w14:textId="77777777" w:rsidTr="00D50F60">
        <w:trPr>
          <w:trHeight w:val="283"/>
          <w:jc w:val="center"/>
        </w:trPr>
        <w:tc>
          <w:tcPr>
            <w:tcW w:w="1370" w:type="dxa"/>
          </w:tcPr>
          <w:p w14:paraId="5E1350D0"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U1</w:t>
            </w:r>
          </w:p>
        </w:tc>
        <w:tc>
          <w:tcPr>
            <w:tcW w:w="1334" w:type="dxa"/>
          </w:tcPr>
          <w:p w14:paraId="261023CA" w14:textId="77777777" w:rsidR="005B4D9B" w:rsidRPr="00C32FE4" w:rsidRDefault="005B4D9B" w:rsidP="007B0B02">
            <w:pPr>
              <w:jc w:val="center"/>
              <w:rPr>
                <w:rFonts w:cs="Times New Roman"/>
                <w:color w:val="000000"/>
                <w:sz w:val="22"/>
                <w:szCs w:val="22"/>
              </w:rPr>
            </w:pPr>
          </w:p>
        </w:tc>
        <w:tc>
          <w:tcPr>
            <w:tcW w:w="1334" w:type="dxa"/>
          </w:tcPr>
          <w:p w14:paraId="5439C942"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47EAD0C1" w14:textId="77777777" w:rsidR="005B4D9B" w:rsidRPr="00C32FE4" w:rsidRDefault="005B4D9B" w:rsidP="007B0B02">
            <w:pPr>
              <w:jc w:val="center"/>
              <w:rPr>
                <w:rFonts w:cs="Times New Roman"/>
                <w:color w:val="000000"/>
                <w:sz w:val="22"/>
                <w:szCs w:val="22"/>
              </w:rPr>
            </w:pPr>
          </w:p>
        </w:tc>
        <w:tc>
          <w:tcPr>
            <w:tcW w:w="1063" w:type="dxa"/>
          </w:tcPr>
          <w:p w14:paraId="1657458C" w14:textId="77777777" w:rsidR="005B4D9B" w:rsidRPr="00C32FE4" w:rsidRDefault="005B4D9B" w:rsidP="007B0B02">
            <w:pPr>
              <w:jc w:val="center"/>
              <w:rPr>
                <w:rFonts w:cs="Times New Roman"/>
                <w:color w:val="000000"/>
                <w:sz w:val="22"/>
                <w:szCs w:val="22"/>
              </w:rPr>
            </w:pPr>
          </w:p>
        </w:tc>
        <w:tc>
          <w:tcPr>
            <w:tcW w:w="1463" w:type="dxa"/>
          </w:tcPr>
          <w:p w14:paraId="2D13BFA3" w14:textId="77777777" w:rsidR="005B4D9B" w:rsidRPr="00C32FE4" w:rsidRDefault="005B4D9B" w:rsidP="007B0B02">
            <w:pPr>
              <w:jc w:val="center"/>
              <w:rPr>
                <w:rFonts w:cs="Times New Roman"/>
                <w:color w:val="000000"/>
                <w:sz w:val="22"/>
                <w:szCs w:val="22"/>
              </w:rPr>
            </w:pPr>
          </w:p>
        </w:tc>
        <w:tc>
          <w:tcPr>
            <w:tcW w:w="1690" w:type="dxa"/>
          </w:tcPr>
          <w:p w14:paraId="69AB9765" w14:textId="77777777" w:rsidR="005B4D9B" w:rsidRDefault="005B4D9B" w:rsidP="005B4D9B">
            <w:pPr>
              <w:jc w:val="center"/>
            </w:pPr>
            <w:r w:rsidRPr="00D30504">
              <w:rPr>
                <w:rFonts w:cs="Times New Roman"/>
                <w:color w:val="000000"/>
                <w:sz w:val="22"/>
                <w:szCs w:val="22"/>
              </w:rPr>
              <w:t>x</w:t>
            </w:r>
          </w:p>
        </w:tc>
      </w:tr>
      <w:tr w:rsidR="005B4D9B" w:rsidRPr="00C32FE4" w14:paraId="00E577F0" w14:textId="77777777" w:rsidTr="00D50F60">
        <w:trPr>
          <w:trHeight w:val="283"/>
          <w:jc w:val="center"/>
        </w:trPr>
        <w:tc>
          <w:tcPr>
            <w:tcW w:w="1370" w:type="dxa"/>
          </w:tcPr>
          <w:p w14:paraId="6E1E6917"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U1</w:t>
            </w:r>
          </w:p>
        </w:tc>
        <w:tc>
          <w:tcPr>
            <w:tcW w:w="1334" w:type="dxa"/>
          </w:tcPr>
          <w:p w14:paraId="1FB27B63" w14:textId="77777777" w:rsidR="005B4D9B" w:rsidRPr="00C32FE4" w:rsidRDefault="005B4D9B" w:rsidP="007B0B02">
            <w:pPr>
              <w:jc w:val="center"/>
              <w:rPr>
                <w:rFonts w:cs="Times New Roman"/>
                <w:color w:val="000000"/>
                <w:sz w:val="22"/>
                <w:szCs w:val="22"/>
              </w:rPr>
            </w:pPr>
          </w:p>
        </w:tc>
        <w:tc>
          <w:tcPr>
            <w:tcW w:w="1334" w:type="dxa"/>
          </w:tcPr>
          <w:p w14:paraId="1D344B53"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7A3A7821" w14:textId="77777777" w:rsidR="005B4D9B" w:rsidRPr="00C32FE4" w:rsidRDefault="005B4D9B" w:rsidP="007B0B02">
            <w:pPr>
              <w:jc w:val="center"/>
              <w:rPr>
                <w:rFonts w:cs="Times New Roman"/>
                <w:color w:val="000000"/>
                <w:sz w:val="22"/>
                <w:szCs w:val="22"/>
              </w:rPr>
            </w:pPr>
          </w:p>
        </w:tc>
        <w:tc>
          <w:tcPr>
            <w:tcW w:w="1063" w:type="dxa"/>
          </w:tcPr>
          <w:p w14:paraId="301F870B" w14:textId="77777777" w:rsidR="005B4D9B" w:rsidRPr="00C32FE4" w:rsidRDefault="005B4D9B" w:rsidP="007B0B02">
            <w:pPr>
              <w:jc w:val="center"/>
              <w:rPr>
                <w:rFonts w:cs="Times New Roman"/>
                <w:color w:val="000000"/>
                <w:sz w:val="22"/>
                <w:szCs w:val="22"/>
              </w:rPr>
            </w:pPr>
          </w:p>
        </w:tc>
        <w:tc>
          <w:tcPr>
            <w:tcW w:w="1463" w:type="dxa"/>
          </w:tcPr>
          <w:p w14:paraId="448C90FB" w14:textId="77777777" w:rsidR="005B4D9B" w:rsidRPr="00C32FE4" w:rsidRDefault="005B4D9B" w:rsidP="007B0B02">
            <w:pPr>
              <w:jc w:val="center"/>
              <w:rPr>
                <w:rFonts w:cs="Times New Roman"/>
                <w:color w:val="000000"/>
                <w:sz w:val="22"/>
                <w:szCs w:val="22"/>
              </w:rPr>
            </w:pPr>
          </w:p>
        </w:tc>
        <w:tc>
          <w:tcPr>
            <w:tcW w:w="1690" w:type="dxa"/>
          </w:tcPr>
          <w:p w14:paraId="5FA2BACF" w14:textId="77777777" w:rsidR="005B4D9B" w:rsidRDefault="005B4D9B" w:rsidP="005B4D9B">
            <w:pPr>
              <w:jc w:val="center"/>
            </w:pPr>
            <w:r w:rsidRPr="00D30504">
              <w:rPr>
                <w:rFonts w:cs="Times New Roman"/>
                <w:color w:val="000000"/>
                <w:sz w:val="22"/>
                <w:szCs w:val="22"/>
              </w:rPr>
              <w:t>x</w:t>
            </w:r>
          </w:p>
        </w:tc>
      </w:tr>
      <w:tr w:rsidR="005B4D9B" w:rsidRPr="00C32FE4" w14:paraId="36170405" w14:textId="77777777" w:rsidTr="00D50F60">
        <w:trPr>
          <w:trHeight w:val="283"/>
          <w:jc w:val="center"/>
        </w:trPr>
        <w:tc>
          <w:tcPr>
            <w:tcW w:w="1370" w:type="dxa"/>
          </w:tcPr>
          <w:p w14:paraId="7E36D267"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K1</w:t>
            </w:r>
          </w:p>
        </w:tc>
        <w:tc>
          <w:tcPr>
            <w:tcW w:w="1334" w:type="dxa"/>
          </w:tcPr>
          <w:p w14:paraId="1832BDAC" w14:textId="77777777" w:rsidR="005B4D9B" w:rsidRPr="00C32FE4" w:rsidRDefault="005B4D9B" w:rsidP="007B0B02">
            <w:pPr>
              <w:jc w:val="center"/>
              <w:rPr>
                <w:rFonts w:cs="Times New Roman"/>
                <w:color w:val="000000"/>
                <w:sz w:val="22"/>
                <w:szCs w:val="22"/>
              </w:rPr>
            </w:pPr>
          </w:p>
        </w:tc>
        <w:tc>
          <w:tcPr>
            <w:tcW w:w="1334" w:type="dxa"/>
          </w:tcPr>
          <w:p w14:paraId="6DA31F10" w14:textId="77777777" w:rsidR="005B4D9B" w:rsidRPr="00C32FE4" w:rsidRDefault="005B4D9B"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25EB8FC4" w14:textId="77777777" w:rsidR="005B4D9B" w:rsidRPr="00C32FE4" w:rsidRDefault="005B4D9B" w:rsidP="007B0B02">
            <w:pPr>
              <w:jc w:val="center"/>
              <w:rPr>
                <w:rFonts w:cs="Times New Roman"/>
                <w:color w:val="000000"/>
                <w:sz w:val="22"/>
                <w:szCs w:val="22"/>
              </w:rPr>
            </w:pPr>
          </w:p>
        </w:tc>
        <w:tc>
          <w:tcPr>
            <w:tcW w:w="1063" w:type="dxa"/>
          </w:tcPr>
          <w:p w14:paraId="58F71BDB" w14:textId="77777777" w:rsidR="005B4D9B" w:rsidRPr="00C32FE4" w:rsidRDefault="005B4D9B" w:rsidP="007B0B02">
            <w:pPr>
              <w:jc w:val="center"/>
              <w:rPr>
                <w:rFonts w:cs="Times New Roman"/>
                <w:color w:val="000000"/>
                <w:sz w:val="22"/>
                <w:szCs w:val="22"/>
              </w:rPr>
            </w:pPr>
          </w:p>
        </w:tc>
        <w:tc>
          <w:tcPr>
            <w:tcW w:w="1463" w:type="dxa"/>
          </w:tcPr>
          <w:p w14:paraId="1AF48F9B" w14:textId="77777777" w:rsidR="005B4D9B" w:rsidRPr="00C32FE4" w:rsidRDefault="005B4D9B" w:rsidP="007B0B02">
            <w:pPr>
              <w:jc w:val="center"/>
              <w:rPr>
                <w:rFonts w:cs="Times New Roman"/>
                <w:color w:val="000000"/>
                <w:sz w:val="22"/>
                <w:szCs w:val="22"/>
              </w:rPr>
            </w:pPr>
          </w:p>
        </w:tc>
        <w:tc>
          <w:tcPr>
            <w:tcW w:w="1690" w:type="dxa"/>
          </w:tcPr>
          <w:p w14:paraId="3335E821" w14:textId="77777777" w:rsidR="005B4D9B" w:rsidRDefault="005B4D9B" w:rsidP="005B4D9B">
            <w:pPr>
              <w:jc w:val="center"/>
            </w:pPr>
            <w:r w:rsidRPr="00D30504">
              <w:rPr>
                <w:rFonts w:cs="Times New Roman"/>
                <w:color w:val="000000"/>
                <w:sz w:val="22"/>
                <w:szCs w:val="22"/>
              </w:rPr>
              <w:t>x</w:t>
            </w:r>
          </w:p>
        </w:tc>
      </w:tr>
    </w:tbl>
    <w:p w14:paraId="2C01F8FA" w14:textId="77777777" w:rsidR="00403829" w:rsidRPr="00C32FE4" w:rsidRDefault="00403829" w:rsidP="001D277C">
      <w:pPr>
        <w:numPr>
          <w:ilvl w:val="0"/>
          <w:numId w:val="79"/>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03829" w:rsidRPr="00C32FE4" w14:paraId="6907B305" w14:textId="77777777" w:rsidTr="00111212">
        <w:trPr>
          <w:jc w:val="center"/>
        </w:trPr>
        <w:tc>
          <w:tcPr>
            <w:tcW w:w="1789" w:type="dxa"/>
            <w:shd w:val="clear" w:color="auto" w:fill="F2F2F2"/>
          </w:tcPr>
          <w:p w14:paraId="62B95B65"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podstawowa</w:t>
            </w:r>
          </w:p>
          <w:p w14:paraId="7BF423F4"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u w:val="single"/>
              </w:rPr>
            </w:pPr>
          </w:p>
        </w:tc>
        <w:tc>
          <w:tcPr>
            <w:tcW w:w="7849" w:type="dxa"/>
          </w:tcPr>
          <w:p w14:paraId="601447EB" w14:textId="77777777" w:rsidR="00403829" w:rsidRPr="00C32FE4" w:rsidRDefault="00403829" w:rsidP="001D277C">
            <w:pPr>
              <w:numPr>
                <w:ilvl w:val="0"/>
                <w:numId w:val="80"/>
              </w:numPr>
              <w:tabs>
                <w:tab w:val="clear" w:pos="644"/>
                <w:tab w:val="left" w:pos="-374"/>
                <w:tab w:val="num" w:pos="371"/>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s>
              <w:ind w:left="371" w:hanging="371"/>
              <w:jc w:val="both"/>
              <w:rPr>
                <w:rFonts w:cs="Times New Roman"/>
                <w:iCs/>
                <w:color w:val="000000"/>
                <w:sz w:val="22"/>
                <w:szCs w:val="22"/>
              </w:rPr>
            </w:pPr>
            <w:proofErr w:type="spellStart"/>
            <w:r w:rsidRPr="00C32FE4">
              <w:rPr>
                <w:rFonts w:cs="Times New Roman"/>
                <w:iCs/>
                <w:color w:val="000000"/>
                <w:sz w:val="22"/>
                <w:szCs w:val="22"/>
              </w:rPr>
              <w:t>AWelling</w:t>
            </w:r>
            <w:proofErr w:type="spellEnd"/>
            <w:r w:rsidRPr="00C32FE4">
              <w:rPr>
                <w:rFonts w:cs="Times New Roman"/>
                <w:iCs/>
                <w:color w:val="000000"/>
                <w:sz w:val="22"/>
                <w:szCs w:val="22"/>
              </w:rPr>
              <w:t xml:space="preserve"> L., Thomson L., PHP i MySQL Tworzenie stron WWW, Wydaw. Helion, 2009.</w:t>
            </w:r>
          </w:p>
          <w:p w14:paraId="0517DB04" w14:textId="77777777" w:rsidR="00403829" w:rsidRPr="00C32FE4" w:rsidRDefault="00403829" w:rsidP="001D277C">
            <w:pPr>
              <w:numPr>
                <w:ilvl w:val="0"/>
                <w:numId w:val="80"/>
              </w:numPr>
              <w:tabs>
                <w:tab w:val="clear" w:pos="644"/>
                <w:tab w:val="left" w:pos="-374"/>
                <w:tab w:val="num" w:pos="371"/>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s>
              <w:ind w:left="371" w:hanging="371"/>
              <w:jc w:val="both"/>
              <w:rPr>
                <w:rFonts w:cs="Times New Roman"/>
                <w:iCs/>
                <w:color w:val="000000"/>
                <w:sz w:val="22"/>
                <w:szCs w:val="22"/>
                <w:lang w:val="en-US"/>
              </w:rPr>
            </w:pPr>
            <w:r w:rsidRPr="00C32FE4">
              <w:rPr>
                <w:rFonts w:cs="Times New Roman"/>
                <w:iCs/>
                <w:color w:val="000000"/>
                <w:sz w:val="22"/>
                <w:szCs w:val="22"/>
                <w:lang w:val="en-US"/>
              </w:rPr>
              <w:t xml:space="preserve">Vasiliev Y., PHP </w:t>
            </w:r>
            <w:proofErr w:type="spellStart"/>
            <w:r w:rsidRPr="00C32FE4">
              <w:rPr>
                <w:rFonts w:cs="Times New Roman"/>
                <w:iCs/>
                <w:color w:val="000000"/>
                <w:sz w:val="22"/>
                <w:szCs w:val="22"/>
                <w:lang w:val="en-US"/>
              </w:rPr>
              <w:t>i</w:t>
            </w:r>
            <w:proofErr w:type="spellEnd"/>
            <w:r w:rsidRPr="00C32FE4">
              <w:rPr>
                <w:rFonts w:cs="Times New Roman"/>
                <w:iCs/>
                <w:color w:val="000000"/>
                <w:sz w:val="22"/>
                <w:szCs w:val="22"/>
                <w:lang w:val="en-US"/>
              </w:rPr>
              <w:t xml:space="preserve"> Oracle, Helion, 2009.</w:t>
            </w:r>
          </w:p>
          <w:p w14:paraId="7F39D75B" w14:textId="77777777" w:rsidR="00403829" w:rsidRPr="00C32FE4" w:rsidRDefault="00403829" w:rsidP="001D277C">
            <w:pPr>
              <w:numPr>
                <w:ilvl w:val="0"/>
                <w:numId w:val="80"/>
              </w:numPr>
              <w:tabs>
                <w:tab w:val="clear" w:pos="644"/>
                <w:tab w:val="left" w:pos="-374"/>
                <w:tab w:val="num" w:pos="371"/>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s>
              <w:ind w:left="371" w:hanging="371"/>
              <w:jc w:val="both"/>
              <w:rPr>
                <w:rFonts w:cs="Times New Roman"/>
                <w:iCs/>
                <w:color w:val="000000"/>
                <w:sz w:val="22"/>
                <w:szCs w:val="22"/>
              </w:rPr>
            </w:pPr>
            <w:r w:rsidRPr="00C32FE4">
              <w:rPr>
                <w:rFonts w:cs="Times New Roman"/>
                <w:iCs/>
                <w:color w:val="000000"/>
                <w:sz w:val="22"/>
                <w:szCs w:val="22"/>
              </w:rPr>
              <w:t>Gajda W., PHP Praktyczne projekty, Helion, 2009.</w:t>
            </w:r>
          </w:p>
        </w:tc>
      </w:tr>
      <w:tr w:rsidR="00403829" w:rsidRPr="00C32FE4" w14:paraId="387FF070" w14:textId="77777777" w:rsidTr="00111212">
        <w:trPr>
          <w:jc w:val="center"/>
        </w:trPr>
        <w:tc>
          <w:tcPr>
            <w:tcW w:w="1789" w:type="dxa"/>
            <w:shd w:val="clear" w:color="auto" w:fill="F2F2F2"/>
          </w:tcPr>
          <w:p w14:paraId="676BB57C"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uzupełniająca</w:t>
            </w:r>
          </w:p>
          <w:p w14:paraId="2A1E3AC1"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u w:val="single"/>
              </w:rPr>
            </w:pPr>
          </w:p>
        </w:tc>
        <w:tc>
          <w:tcPr>
            <w:tcW w:w="7849" w:type="dxa"/>
          </w:tcPr>
          <w:p w14:paraId="64C0B662" w14:textId="77777777" w:rsidR="00403829" w:rsidRPr="00C32FE4" w:rsidRDefault="00403829" w:rsidP="001D277C">
            <w:pPr>
              <w:numPr>
                <w:ilvl w:val="0"/>
                <w:numId w:val="81"/>
              </w:numPr>
              <w:tabs>
                <w:tab w:val="clear" w:pos="644"/>
                <w:tab w:val="num" w:pos="371"/>
                <w:tab w:val="left" w:pos="567"/>
                <w:tab w:val="left" w:pos="113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 w:val="right" w:pos="9072"/>
              </w:tabs>
              <w:autoSpaceDE w:val="0"/>
              <w:autoSpaceDN w:val="0"/>
              <w:spacing w:line="276" w:lineRule="auto"/>
              <w:ind w:left="371" w:hanging="371"/>
              <w:jc w:val="both"/>
              <w:rPr>
                <w:rFonts w:cs="Times New Roman"/>
                <w:iCs/>
                <w:color w:val="000000"/>
                <w:sz w:val="22"/>
                <w:szCs w:val="22"/>
              </w:rPr>
            </w:pPr>
            <w:proofErr w:type="spellStart"/>
            <w:r w:rsidRPr="00C32FE4">
              <w:rPr>
                <w:rFonts w:cs="Times New Roman"/>
                <w:iCs/>
                <w:color w:val="000000"/>
                <w:sz w:val="22"/>
                <w:szCs w:val="22"/>
              </w:rPr>
              <w:t>Zakas</w:t>
            </w:r>
            <w:proofErr w:type="spellEnd"/>
            <w:r w:rsidRPr="00C32FE4">
              <w:rPr>
                <w:rFonts w:cs="Times New Roman"/>
                <w:iCs/>
                <w:color w:val="000000"/>
                <w:sz w:val="22"/>
                <w:szCs w:val="22"/>
              </w:rPr>
              <w:t>, Nicholas C., JavaScript dla webmasterów : zaawansowane programowanie, Helion, 2006.</w:t>
            </w:r>
          </w:p>
          <w:p w14:paraId="5021B740" w14:textId="77777777" w:rsidR="00403829" w:rsidRPr="00C32FE4" w:rsidRDefault="00403829" w:rsidP="001D277C">
            <w:pPr>
              <w:numPr>
                <w:ilvl w:val="0"/>
                <w:numId w:val="81"/>
              </w:numPr>
              <w:tabs>
                <w:tab w:val="clear" w:pos="644"/>
                <w:tab w:val="num" w:pos="371"/>
                <w:tab w:val="left" w:pos="567"/>
                <w:tab w:val="left" w:pos="113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 w:val="right" w:pos="9072"/>
              </w:tabs>
              <w:autoSpaceDE w:val="0"/>
              <w:autoSpaceDN w:val="0"/>
              <w:spacing w:line="276" w:lineRule="auto"/>
              <w:ind w:left="371" w:hanging="371"/>
              <w:jc w:val="both"/>
              <w:rPr>
                <w:rFonts w:cs="Times New Roman"/>
                <w:iCs/>
                <w:color w:val="000000"/>
                <w:sz w:val="22"/>
                <w:szCs w:val="22"/>
              </w:rPr>
            </w:pPr>
            <w:proofErr w:type="spellStart"/>
            <w:r w:rsidRPr="00C32FE4">
              <w:rPr>
                <w:rFonts w:cs="Times New Roman"/>
                <w:iCs/>
                <w:color w:val="000000"/>
                <w:sz w:val="22"/>
                <w:szCs w:val="22"/>
              </w:rPr>
              <w:t>Suehring</w:t>
            </w:r>
            <w:proofErr w:type="spellEnd"/>
            <w:r w:rsidRPr="00C32FE4">
              <w:rPr>
                <w:rFonts w:cs="Times New Roman"/>
                <w:iCs/>
                <w:color w:val="000000"/>
                <w:sz w:val="22"/>
                <w:szCs w:val="22"/>
              </w:rPr>
              <w:t xml:space="preserve"> S., JavaScript : krok po kroku, Wydawnictwo RM, 2009</w:t>
            </w:r>
          </w:p>
        </w:tc>
      </w:tr>
    </w:tbl>
    <w:p w14:paraId="1F37B887" w14:textId="77777777" w:rsidR="00403829" w:rsidRDefault="00403829" w:rsidP="001D277C">
      <w:pPr>
        <w:numPr>
          <w:ilvl w:val="0"/>
          <w:numId w:val="79"/>
        </w:numPr>
        <w:tabs>
          <w:tab w:val="left" w:pos="284"/>
        </w:tabs>
        <w:suppressAutoHyphens w:val="0"/>
        <w:spacing w:before="120" w:after="120"/>
        <w:ind w:hanging="644"/>
        <w:rPr>
          <w:rFonts w:cs="Times New Roman"/>
          <w:b/>
          <w:bCs/>
          <w:color w:val="000000"/>
          <w:sz w:val="22"/>
          <w:szCs w:val="22"/>
        </w:rPr>
      </w:pPr>
      <w:r w:rsidRPr="00C32FE4">
        <w:rPr>
          <w:rFonts w:cs="Times New Roman"/>
          <w:b/>
          <w:bCs/>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199"/>
        <w:gridCol w:w="69"/>
        <w:gridCol w:w="2393"/>
      </w:tblGrid>
      <w:tr w:rsidR="00B969D7" w:rsidRPr="005A7876" w14:paraId="52F792DF" w14:textId="77777777" w:rsidTr="00111212">
        <w:trPr>
          <w:trHeight w:val="769"/>
          <w:jc w:val="center"/>
        </w:trPr>
        <w:tc>
          <w:tcPr>
            <w:tcW w:w="717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AEE397" w14:textId="77777777" w:rsidR="00B969D7" w:rsidRPr="00B969D7" w:rsidRDefault="00B969D7" w:rsidP="00111212">
            <w:pPr>
              <w:jc w:val="center"/>
              <w:rPr>
                <w:rFonts w:cs="Times New Roman"/>
                <w:color w:val="000000"/>
                <w:sz w:val="22"/>
                <w:szCs w:val="22"/>
              </w:rPr>
            </w:pPr>
            <w:r>
              <w:rPr>
                <w:rFonts w:cs="Times New Roman"/>
                <w:b/>
                <w:bCs/>
                <w:color w:val="000000"/>
                <w:sz w:val="22"/>
                <w:szCs w:val="22"/>
              </w:rPr>
              <w:tab/>
            </w:r>
            <w:r w:rsidRPr="00B969D7">
              <w:rPr>
                <w:rFonts w:cs="Times New Roman"/>
                <w:color w:val="000000"/>
                <w:sz w:val="22"/>
                <w:szCs w:val="22"/>
              </w:rPr>
              <w:t>Aktywność studenta</w:t>
            </w:r>
          </w:p>
        </w:tc>
        <w:tc>
          <w:tcPr>
            <w:tcW w:w="246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B5DFBCF" w14:textId="77777777" w:rsidR="00B969D7" w:rsidRDefault="00B969D7" w:rsidP="00AB6802">
            <w:pPr>
              <w:jc w:val="center"/>
              <w:rPr>
                <w:rFonts w:cs="Times New Roman"/>
                <w:color w:val="000000"/>
                <w:sz w:val="22"/>
                <w:szCs w:val="22"/>
              </w:rPr>
            </w:pPr>
            <w:r w:rsidRPr="00B969D7">
              <w:rPr>
                <w:rFonts w:cs="Times New Roman"/>
                <w:color w:val="000000"/>
                <w:sz w:val="22"/>
                <w:szCs w:val="22"/>
              </w:rPr>
              <w:t>Obci</w:t>
            </w:r>
            <w:r w:rsidR="00AB6802">
              <w:rPr>
                <w:rFonts w:cs="Times New Roman"/>
                <w:color w:val="000000"/>
                <w:sz w:val="22"/>
                <w:szCs w:val="22"/>
              </w:rPr>
              <w:t>ążenie studenta – Liczba godzin</w:t>
            </w:r>
          </w:p>
          <w:p w14:paraId="6F9219E0" w14:textId="77777777" w:rsidR="00AB6802" w:rsidRPr="00B969D7" w:rsidRDefault="00AB6802" w:rsidP="00AB6802">
            <w:pPr>
              <w:jc w:val="center"/>
              <w:rPr>
                <w:rFonts w:cs="Times New Roman"/>
                <w:color w:val="000000"/>
                <w:sz w:val="22"/>
                <w:szCs w:val="22"/>
              </w:rPr>
            </w:pPr>
            <w:r w:rsidRPr="00FB0118">
              <w:rPr>
                <w:color w:val="000000"/>
                <w:sz w:val="22"/>
                <w:szCs w:val="22"/>
              </w:rPr>
              <w:t>(podano przykładowe)</w:t>
            </w:r>
          </w:p>
        </w:tc>
      </w:tr>
      <w:tr w:rsidR="00B969D7" w:rsidRPr="005A7876" w14:paraId="2DD15739" w14:textId="77777777" w:rsidTr="00111212">
        <w:trPr>
          <w:trHeight w:val="340"/>
          <w:jc w:val="center"/>
        </w:trPr>
        <w:tc>
          <w:tcPr>
            <w:tcW w:w="2978" w:type="dxa"/>
            <w:vMerge w:val="restart"/>
          </w:tcPr>
          <w:p w14:paraId="7ECA4F72" w14:textId="77777777" w:rsidR="00B969D7" w:rsidRPr="00B969D7" w:rsidRDefault="00B969D7" w:rsidP="00111212">
            <w:pPr>
              <w:rPr>
                <w:color w:val="000000"/>
                <w:sz w:val="22"/>
                <w:szCs w:val="22"/>
              </w:rPr>
            </w:pPr>
            <w:r w:rsidRPr="00B969D7">
              <w:rPr>
                <w:color w:val="000000"/>
                <w:sz w:val="22"/>
                <w:szCs w:val="22"/>
              </w:rPr>
              <w:t xml:space="preserve">Zajęcia prowadzone </w:t>
            </w:r>
            <w:r w:rsidRPr="00B969D7">
              <w:rPr>
                <w:color w:val="000000"/>
                <w:sz w:val="22"/>
                <w:szCs w:val="22"/>
              </w:rPr>
              <w:br/>
              <w:t xml:space="preserve">z bezpośrednim udziałem NA </w:t>
            </w:r>
            <w:r w:rsidRPr="00B969D7">
              <w:rPr>
                <w:color w:val="000000"/>
                <w:sz w:val="22"/>
                <w:szCs w:val="22"/>
              </w:rPr>
              <w:br/>
              <w:t xml:space="preserve">lub innych osób prowadzących zajęcia </w:t>
            </w:r>
          </w:p>
        </w:tc>
        <w:tc>
          <w:tcPr>
            <w:tcW w:w="4268" w:type="dxa"/>
            <w:gridSpan w:val="2"/>
          </w:tcPr>
          <w:p w14:paraId="3256D1D5" w14:textId="77777777" w:rsidR="00B969D7" w:rsidRPr="00B969D7" w:rsidRDefault="00B969D7" w:rsidP="00111212">
            <w:pPr>
              <w:ind w:left="88"/>
              <w:rPr>
                <w:color w:val="000000"/>
                <w:sz w:val="22"/>
                <w:szCs w:val="22"/>
              </w:rPr>
            </w:pPr>
            <w:r w:rsidRPr="00B969D7">
              <w:rPr>
                <w:color w:val="000000"/>
                <w:sz w:val="22"/>
                <w:szCs w:val="22"/>
              </w:rPr>
              <w:t>Udział w zajęciach dydaktycznych, wskazanych w pkt. 1B</w:t>
            </w:r>
          </w:p>
        </w:tc>
        <w:tc>
          <w:tcPr>
            <w:tcW w:w="2393" w:type="dxa"/>
          </w:tcPr>
          <w:p w14:paraId="47BCB750" w14:textId="77777777" w:rsidR="00B969D7" w:rsidRPr="00B969D7" w:rsidRDefault="00B969D7" w:rsidP="00111212">
            <w:pPr>
              <w:jc w:val="center"/>
              <w:rPr>
                <w:sz w:val="22"/>
                <w:szCs w:val="22"/>
              </w:rPr>
            </w:pPr>
            <w:r w:rsidRPr="00B969D7">
              <w:rPr>
                <w:sz w:val="22"/>
                <w:szCs w:val="22"/>
              </w:rPr>
              <w:t>30</w:t>
            </w:r>
          </w:p>
        </w:tc>
      </w:tr>
      <w:tr w:rsidR="00B969D7" w:rsidRPr="005A7876" w14:paraId="6F27D87C" w14:textId="77777777" w:rsidTr="00111212">
        <w:trPr>
          <w:trHeight w:val="271"/>
          <w:jc w:val="center"/>
        </w:trPr>
        <w:tc>
          <w:tcPr>
            <w:tcW w:w="2978" w:type="dxa"/>
            <w:vMerge/>
          </w:tcPr>
          <w:p w14:paraId="530BF368" w14:textId="77777777" w:rsidR="00B969D7" w:rsidRPr="00B969D7" w:rsidRDefault="00B969D7" w:rsidP="00111212">
            <w:pPr>
              <w:rPr>
                <w:color w:val="000000"/>
                <w:sz w:val="22"/>
                <w:szCs w:val="22"/>
              </w:rPr>
            </w:pPr>
          </w:p>
        </w:tc>
        <w:tc>
          <w:tcPr>
            <w:tcW w:w="4268" w:type="dxa"/>
            <w:gridSpan w:val="2"/>
          </w:tcPr>
          <w:p w14:paraId="0C85C47C" w14:textId="77777777" w:rsidR="00B969D7" w:rsidRPr="00B969D7" w:rsidRDefault="00B969D7" w:rsidP="00111212">
            <w:pPr>
              <w:ind w:left="88"/>
              <w:rPr>
                <w:color w:val="000000"/>
                <w:sz w:val="22"/>
                <w:szCs w:val="22"/>
              </w:rPr>
            </w:pPr>
            <w:r w:rsidRPr="00B969D7">
              <w:rPr>
                <w:color w:val="000000"/>
                <w:sz w:val="22"/>
                <w:szCs w:val="22"/>
              </w:rPr>
              <w:t xml:space="preserve">Konsultacje </w:t>
            </w:r>
          </w:p>
        </w:tc>
        <w:tc>
          <w:tcPr>
            <w:tcW w:w="2393" w:type="dxa"/>
          </w:tcPr>
          <w:p w14:paraId="02CF8B83" w14:textId="77777777" w:rsidR="00B969D7" w:rsidRPr="00B969D7" w:rsidRDefault="00B969D7" w:rsidP="005B4D9B">
            <w:pPr>
              <w:jc w:val="center"/>
              <w:rPr>
                <w:sz w:val="22"/>
                <w:szCs w:val="22"/>
              </w:rPr>
            </w:pPr>
            <w:r w:rsidRPr="00B969D7">
              <w:rPr>
                <w:sz w:val="22"/>
                <w:szCs w:val="22"/>
              </w:rPr>
              <w:t>2</w:t>
            </w:r>
            <w:r w:rsidR="005B4D9B">
              <w:rPr>
                <w:sz w:val="22"/>
                <w:szCs w:val="22"/>
              </w:rPr>
              <w:t>5</w:t>
            </w:r>
          </w:p>
        </w:tc>
      </w:tr>
      <w:tr w:rsidR="00B969D7" w:rsidRPr="005A7876" w14:paraId="1DA11E4A" w14:textId="77777777" w:rsidTr="00111212">
        <w:trPr>
          <w:trHeight w:val="177"/>
          <w:jc w:val="center"/>
        </w:trPr>
        <w:tc>
          <w:tcPr>
            <w:tcW w:w="2978" w:type="dxa"/>
            <w:vMerge w:val="restart"/>
          </w:tcPr>
          <w:p w14:paraId="66A8FA38" w14:textId="77777777" w:rsidR="00B969D7" w:rsidRPr="00B969D7" w:rsidRDefault="00B969D7" w:rsidP="00111212">
            <w:pPr>
              <w:rPr>
                <w:color w:val="000000"/>
                <w:sz w:val="22"/>
                <w:szCs w:val="22"/>
              </w:rPr>
            </w:pPr>
          </w:p>
          <w:p w14:paraId="7B9419C5" w14:textId="77777777" w:rsidR="00B969D7" w:rsidRPr="00B969D7" w:rsidRDefault="00B969D7" w:rsidP="00111212">
            <w:pPr>
              <w:rPr>
                <w:color w:val="000000"/>
                <w:sz w:val="22"/>
                <w:szCs w:val="22"/>
              </w:rPr>
            </w:pPr>
            <w:r w:rsidRPr="00B969D7">
              <w:rPr>
                <w:color w:val="000000"/>
                <w:sz w:val="22"/>
                <w:szCs w:val="22"/>
              </w:rPr>
              <w:t xml:space="preserve">Praca własna studenta </w:t>
            </w:r>
          </w:p>
        </w:tc>
        <w:tc>
          <w:tcPr>
            <w:tcW w:w="4268" w:type="dxa"/>
            <w:gridSpan w:val="2"/>
          </w:tcPr>
          <w:p w14:paraId="7BAD9C30" w14:textId="77777777" w:rsidR="00B969D7" w:rsidRPr="00B969D7" w:rsidRDefault="00B969D7" w:rsidP="00111212">
            <w:pPr>
              <w:ind w:left="88"/>
              <w:rPr>
                <w:color w:val="000000"/>
                <w:sz w:val="22"/>
                <w:szCs w:val="22"/>
              </w:rPr>
            </w:pPr>
            <w:r w:rsidRPr="00B969D7">
              <w:rPr>
                <w:color w:val="000000"/>
                <w:sz w:val="22"/>
                <w:szCs w:val="22"/>
              </w:rPr>
              <w:t>Przygotowanie do zajęć</w:t>
            </w:r>
          </w:p>
        </w:tc>
        <w:tc>
          <w:tcPr>
            <w:tcW w:w="2393" w:type="dxa"/>
          </w:tcPr>
          <w:p w14:paraId="4E4DE6EE" w14:textId="77777777" w:rsidR="00B969D7" w:rsidRPr="00B969D7" w:rsidRDefault="00B969D7" w:rsidP="00111212">
            <w:pPr>
              <w:jc w:val="center"/>
              <w:rPr>
                <w:sz w:val="22"/>
                <w:szCs w:val="22"/>
              </w:rPr>
            </w:pPr>
            <w:r w:rsidRPr="00B969D7">
              <w:rPr>
                <w:sz w:val="22"/>
                <w:szCs w:val="22"/>
              </w:rPr>
              <w:t>15</w:t>
            </w:r>
          </w:p>
        </w:tc>
      </w:tr>
      <w:tr w:rsidR="00B969D7" w:rsidRPr="005A7876" w14:paraId="6BD7D599" w14:textId="77777777" w:rsidTr="00111212">
        <w:trPr>
          <w:trHeight w:val="137"/>
          <w:jc w:val="center"/>
        </w:trPr>
        <w:tc>
          <w:tcPr>
            <w:tcW w:w="2978" w:type="dxa"/>
            <w:vMerge/>
          </w:tcPr>
          <w:p w14:paraId="4913D0F4" w14:textId="77777777" w:rsidR="00B969D7" w:rsidRPr="00B969D7" w:rsidRDefault="00B969D7" w:rsidP="00111212">
            <w:pPr>
              <w:jc w:val="center"/>
              <w:rPr>
                <w:color w:val="000000"/>
                <w:sz w:val="22"/>
                <w:szCs w:val="22"/>
              </w:rPr>
            </w:pPr>
          </w:p>
        </w:tc>
        <w:tc>
          <w:tcPr>
            <w:tcW w:w="4268" w:type="dxa"/>
            <w:gridSpan w:val="2"/>
          </w:tcPr>
          <w:p w14:paraId="1843F2D7" w14:textId="77777777" w:rsidR="00B969D7" w:rsidRPr="00B969D7" w:rsidRDefault="00B969D7" w:rsidP="00111212">
            <w:pPr>
              <w:ind w:left="88"/>
              <w:rPr>
                <w:color w:val="000000"/>
                <w:sz w:val="22"/>
                <w:szCs w:val="22"/>
              </w:rPr>
            </w:pPr>
            <w:r w:rsidRPr="00B969D7">
              <w:rPr>
                <w:color w:val="000000"/>
                <w:sz w:val="22"/>
                <w:szCs w:val="22"/>
              </w:rPr>
              <w:t>Studiowanie literatury</w:t>
            </w:r>
          </w:p>
        </w:tc>
        <w:tc>
          <w:tcPr>
            <w:tcW w:w="2393" w:type="dxa"/>
          </w:tcPr>
          <w:p w14:paraId="01C7DF8D" w14:textId="77777777" w:rsidR="00B969D7" w:rsidRPr="00B969D7" w:rsidRDefault="005B4D9B" w:rsidP="00111212">
            <w:pPr>
              <w:jc w:val="center"/>
              <w:rPr>
                <w:sz w:val="22"/>
                <w:szCs w:val="22"/>
              </w:rPr>
            </w:pPr>
            <w:r>
              <w:rPr>
                <w:sz w:val="22"/>
                <w:szCs w:val="22"/>
              </w:rPr>
              <w:t>5</w:t>
            </w:r>
          </w:p>
        </w:tc>
      </w:tr>
      <w:tr w:rsidR="00B969D7" w:rsidRPr="005A7876" w14:paraId="51E146CA" w14:textId="77777777" w:rsidTr="00111212">
        <w:trPr>
          <w:trHeight w:val="340"/>
          <w:jc w:val="center"/>
        </w:trPr>
        <w:tc>
          <w:tcPr>
            <w:tcW w:w="2978" w:type="dxa"/>
            <w:vMerge/>
          </w:tcPr>
          <w:p w14:paraId="522A4352" w14:textId="77777777" w:rsidR="00B969D7" w:rsidRPr="00B969D7" w:rsidRDefault="00B969D7" w:rsidP="00111212">
            <w:pPr>
              <w:jc w:val="center"/>
              <w:rPr>
                <w:color w:val="000000"/>
                <w:sz w:val="22"/>
                <w:szCs w:val="22"/>
              </w:rPr>
            </w:pPr>
          </w:p>
        </w:tc>
        <w:tc>
          <w:tcPr>
            <w:tcW w:w="4268" w:type="dxa"/>
            <w:gridSpan w:val="2"/>
          </w:tcPr>
          <w:p w14:paraId="3A65918F" w14:textId="77777777" w:rsidR="00B969D7" w:rsidRPr="00B969D7" w:rsidRDefault="00B969D7" w:rsidP="00111212">
            <w:pPr>
              <w:ind w:left="88"/>
              <w:rPr>
                <w:color w:val="000000"/>
                <w:sz w:val="22"/>
                <w:szCs w:val="22"/>
              </w:rPr>
            </w:pPr>
            <w:r w:rsidRPr="00B969D7">
              <w:rPr>
                <w:color w:val="000000"/>
                <w:sz w:val="22"/>
                <w:szCs w:val="22"/>
              </w:rPr>
              <w:t xml:space="preserve">Inne (przygotowanie do egzaminu, zaliczeń, </w:t>
            </w:r>
          </w:p>
          <w:p w14:paraId="658DDC96" w14:textId="77777777" w:rsidR="00B969D7" w:rsidRPr="00B969D7" w:rsidRDefault="00B969D7" w:rsidP="00111212">
            <w:pPr>
              <w:ind w:left="88"/>
              <w:rPr>
                <w:color w:val="000000"/>
                <w:sz w:val="22"/>
                <w:szCs w:val="22"/>
              </w:rPr>
            </w:pPr>
            <w:r w:rsidRPr="00B969D7">
              <w:rPr>
                <w:color w:val="000000"/>
                <w:sz w:val="22"/>
                <w:szCs w:val="22"/>
              </w:rPr>
              <w:t>przygotowanie projektu itd.)</w:t>
            </w:r>
          </w:p>
        </w:tc>
        <w:tc>
          <w:tcPr>
            <w:tcW w:w="2393" w:type="dxa"/>
          </w:tcPr>
          <w:p w14:paraId="0E5444D5" w14:textId="77777777" w:rsidR="00B969D7" w:rsidRPr="00B969D7" w:rsidRDefault="00B969D7" w:rsidP="00111212">
            <w:pPr>
              <w:jc w:val="center"/>
              <w:rPr>
                <w:sz w:val="22"/>
                <w:szCs w:val="22"/>
              </w:rPr>
            </w:pPr>
            <w:r w:rsidRPr="00B969D7">
              <w:rPr>
                <w:sz w:val="22"/>
                <w:szCs w:val="22"/>
              </w:rPr>
              <w:t>25</w:t>
            </w:r>
          </w:p>
        </w:tc>
      </w:tr>
      <w:tr w:rsidR="00B969D7" w:rsidRPr="005A7876" w14:paraId="73D1813B" w14:textId="77777777" w:rsidTr="00B969D7">
        <w:trPr>
          <w:trHeight w:val="340"/>
          <w:jc w:val="center"/>
        </w:trPr>
        <w:tc>
          <w:tcPr>
            <w:tcW w:w="7246" w:type="dxa"/>
            <w:gridSpan w:val="3"/>
            <w:shd w:val="clear" w:color="auto" w:fill="F2F2F2"/>
          </w:tcPr>
          <w:p w14:paraId="4A65A20D" w14:textId="77777777" w:rsidR="00B969D7" w:rsidRPr="00B969D7" w:rsidRDefault="00B969D7" w:rsidP="00111212">
            <w:pPr>
              <w:rPr>
                <w:color w:val="000000"/>
                <w:sz w:val="22"/>
                <w:szCs w:val="22"/>
              </w:rPr>
            </w:pPr>
            <w:r w:rsidRPr="00B969D7">
              <w:rPr>
                <w:color w:val="000000"/>
                <w:sz w:val="22"/>
                <w:szCs w:val="22"/>
              </w:rPr>
              <w:t>Łączny nakład pracy studenta</w:t>
            </w:r>
          </w:p>
        </w:tc>
        <w:tc>
          <w:tcPr>
            <w:tcW w:w="2393" w:type="dxa"/>
            <w:shd w:val="clear" w:color="auto" w:fill="F2F2F2"/>
          </w:tcPr>
          <w:p w14:paraId="3806B16D" w14:textId="77777777" w:rsidR="00B969D7" w:rsidRPr="00B969D7" w:rsidRDefault="005B4D9B" w:rsidP="00111212">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105</w:t>
            </w:r>
            <w:r>
              <w:rPr>
                <w:sz w:val="22"/>
                <w:szCs w:val="22"/>
              </w:rPr>
              <w:fldChar w:fldCharType="end"/>
            </w:r>
          </w:p>
        </w:tc>
      </w:tr>
      <w:tr w:rsidR="00B969D7" w:rsidRPr="005A7876" w14:paraId="65E5F681" w14:textId="77777777" w:rsidTr="00B969D7">
        <w:trPr>
          <w:trHeight w:val="397"/>
          <w:jc w:val="center"/>
        </w:trPr>
        <w:tc>
          <w:tcPr>
            <w:tcW w:w="7246" w:type="dxa"/>
            <w:gridSpan w:val="3"/>
            <w:shd w:val="clear" w:color="auto" w:fill="F2F2F2"/>
            <w:vAlign w:val="center"/>
          </w:tcPr>
          <w:p w14:paraId="47579E15" w14:textId="77777777" w:rsidR="00B969D7" w:rsidRPr="00B969D7" w:rsidRDefault="00B969D7" w:rsidP="00111212">
            <w:pPr>
              <w:jc w:val="right"/>
              <w:rPr>
                <w:b/>
                <w:color w:val="000000"/>
                <w:sz w:val="22"/>
                <w:szCs w:val="22"/>
              </w:rPr>
            </w:pPr>
            <w:r w:rsidRPr="00B969D7">
              <w:rPr>
                <w:color w:val="000000"/>
                <w:sz w:val="22"/>
                <w:szCs w:val="22"/>
              </w:rPr>
              <w:t xml:space="preserve"> </w:t>
            </w:r>
            <w:r w:rsidRPr="00B969D7">
              <w:rPr>
                <w:b/>
                <w:color w:val="000000"/>
                <w:sz w:val="22"/>
                <w:szCs w:val="22"/>
              </w:rPr>
              <w:t xml:space="preserve">Liczba punktów ECTS </w:t>
            </w:r>
          </w:p>
        </w:tc>
        <w:tc>
          <w:tcPr>
            <w:tcW w:w="2393" w:type="dxa"/>
            <w:shd w:val="clear" w:color="auto" w:fill="F2F2F2"/>
            <w:vAlign w:val="center"/>
          </w:tcPr>
          <w:p w14:paraId="075869F8" w14:textId="77777777" w:rsidR="00B969D7" w:rsidRPr="00B969D7" w:rsidRDefault="00B969D7" w:rsidP="00111212">
            <w:pPr>
              <w:jc w:val="center"/>
              <w:rPr>
                <w:sz w:val="22"/>
                <w:szCs w:val="22"/>
              </w:rPr>
            </w:pPr>
            <w:r w:rsidRPr="00B969D7">
              <w:rPr>
                <w:sz w:val="22"/>
                <w:szCs w:val="22"/>
              </w:rPr>
              <w:t>4</w:t>
            </w:r>
          </w:p>
        </w:tc>
      </w:tr>
    </w:tbl>
    <w:p w14:paraId="422EA188" w14:textId="77777777" w:rsidR="00B72DD4" w:rsidRDefault="00B72DD4">
      <w:r>
        <w:rPr>
          <w:b/>
          <w:bCs/>
        </w:rPr>
        <w:br w:type="page"/>
      </w:r>
    </w:p>
    <w:tbl>
      <w:tblPr>
        <w:tblW w:w="9639" w:type="dxa"/>
        <w:jc w:val="center"/>
        <w:tblLook w:val="00A0" w:firstRow="1" w:lastRow="0" w:firstColumn="1" w:lastColumn="0" w:noHBand="0" w:noVBand="0"/>
      </w:tblPr>
      <w:tblGrid>
        <w:gridCol w:w="2410"/>
        <w:gridCol w:w="1958"/>
        <w:gridCol w:w="3464"/>
        <w:gridCol w:w="1807"/>
      </w:tblGrid>
      <w:tr w:rsidR="00D50F60" w:rsidRPr="00F05BEC" w14:paraId="472D0FB6" w14:textId="77777777" w:rsidTr="00D50F60">
        <w:trPr>
          <w:trHeight w:val="454"/>
          <w:jc w:val="center"/>
        </w:trPr>
        <w:tc>
          <w:tcPr>
            <w:tcW w:w="2410" w:type="dxa"/>
            <w:vAlign w:val="center"/>
          </w:tcPr>
          <w:p w14:paraId="11F7C31D" w14:textId="77777777" w:rsidR="00D50F60" w:rsidRPr="00F05BEC" w:rsidRDefault="00D50F60"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904E7CE" w14:textId="77777777" w:rsidR="00D50F60" w:rsidRPr="00F05BEC" w:rsidRDefault="00D50F60"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C3DB37B" w14:textId="77777777" w:rsidR="00D50F60" w:rsidRPr="00F05BEC" w:rsidRDefault="00D50F60"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61B7A3B" w14:textId="77777777" w:rsidR="00D50F60" w:rsidRPr="002A6988" w:rsidRDefault="00D50F60" w:rsidP="00D50F60">
            <w:pPr>
              <w:pStyle w:val="Nagwek1"/>
              <w:spacing w:before="0" w:line="276" w:lineRule="auto"/>
              <w:jc w:val="center"/>
              <w:rPr>
                <w:rFonts w:ascii="Times New Roman" w:hAnsi="Times New Roman"/>
                <w:b w:val="0"/>
                <w:sz w:val="20"/>
                <w:szCs w:val="20"/>
                <w:lang w:val="pl-PL"/>
              </w:rPr>
            </w:pPr>
            <w:r w:rsidRPr="002A6988">
              <w:rPr>
                <w:rFonts w:ascii="Times New Roman" w:hAnsi="Times New Roman"/>
                <w:b w:val="0"/>
                <w:sz w:val="20"/>
                <w:szCs w:val="20"/>
              </w:rPr>
              <w:t>D</w:t>
            </w:r>
            <w:r w:rsidRPr="002A6988">
              <w:rPr>
                <w:rFonts w:ascii="Times New Roman" w:hAnsi="Times New Roman"/>
                <w:b w:val="0"/>
                <w:sz w:val="20"/>
                <w:szCs w:val="20"/>
                <w:lang w:val="pl-PL"/>
              </w:rPr>
              <w:t>.3.5./D.3.6.</w:t>
            </w:r>
          </w:p>
        </w:tc>
      </w:tr>
    </w:tbl>
    <w:p w14:paraId="26C090A3" w14:textId="77777777" w:rsidR="00D50F60" w:rsidRPr="00B86DC9" w:rsidRDefault="00D50F60" w:rsidP="001D277C">
      <w:pPr>
        <w:numPr>
          <w:ilvl w:val="0"/>
          <w:numId w:val="85"/>
        </w:numPr>
        <w:tabs>
          <w:tab w:val="left" w:pos="284"/>
        </w:tabs>
        <w:suppressAutoHyphens w:val="0"/>
        <w:spacing w:before="120"/>
        <w:rPr>
          <w:b/>
          <w:sz w:val="22"/>
          <w:szCs w:val="22"/>
        </w:rPr>
      </w:pPr>
      <w:r w:rsidRPr="00B86DC9">
        <w:rPr>
          <w:b/>
          <w:sz w:val="22"/>
          <w:szCs w:val="22"/>
        </w:rPr>
        <w:t>INFORMACJE O PRZEDMIOCIE</w:t>
      </w:r>
    </w:p>
    <w:p w14:paraId="447976AF" w14:textId="77777777" w:rsidR="00D50F60" w:rsidRPr="00B86DC9" w:rsidRDefault="00D50F60" w:rsidP="001D277C">
      <w:pPr>
        <w:pStyle w:val="Akapitzlist1"/>
        <w:numPr>
          <w:ilvl w:val="1"/>
          <w:numId w:val="85"/>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0F60" w:rsidRPr="00B86DC9" w14:paraId="7CB3EAB9"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2CAFDA1" w14:textId="77777777" w:rsidR="00D50F60" w:rsidRPr="00B86DC9" w:rsidRDefault="00D50F60"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4070CC1A" w14:textId="77777777" w:rsidR="00D50F60" w:rsidRDefault="00D50F60" w:rsidP="00D50F60">
            <w:pPr>
              <w:widowControl w:val="0"/>
              <w:autoSpaceDE w:val="0"/>
              <w:autoSpaceDN w:val="0"/>
              <w:adjustRightInd w:val="0"/>
              <w:rPr>
                <w:color w:val="000000"/>
                <w:sz w:val="22"/>
                <w:szCs w:val="22"/>
              </w:rPr>
            </w:pPr>
            <w:r w:rsidRPr="00C32FE4">
              <w:rPr>
                <w:color w:val="000000"/>
                <w:sz w:val="22"/>
                <w:szCs w:val="22"/>
              </w:rPr>
              <w:t>SEMINARIUM DYPLOMOWE</w:t>
            </w:r>
          </w:p>
          <w:p w14:paraId="4252C748" w14:textId="77777777" w:rsidR="00D50F60" w:rsidRPr="00C32FE4" w:rsidRDefault="00D50F60" w:rsidP="00D50F60">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D50F60" w:rsidRPr="00B86DC9" w14:paraId="0C9A22E6"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D40A5AF"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420E265" w14:textId="77777777" w:rsidR="00D50F60" w:rsidRPr="00C32FE4" w:rsidRDefault="00D50F60" w:rsidP="00D50F60">
            <w:pPr>
              <w:widowControl w:val="0"/>
              <w:autoSpaceDE w:val="0"/>
              <w:autoSpaceDN w:val="0"/>
              <w:adjustRightInd w:val="0"/>
              <w:rPr>
                <w:color w:val="000000"/>
                <w:sz w:val="22"/>
                <w:szCs w:val="22"/>
              </w:rPr>
            </w:pPr>
            <w:r w:rsidRPr="00C32FE4">
              <w:rPr>
                <w:b/>
                <w:bCs/>
                <w:color w:val="000000"/>
                <w:sz w:val="22"/>
                <w:szCs w:val="22"/>
              </w:rPr>
              <w:t>Zarządzanie</w:t>
            </w:r>
          </w:p>
        </w:tc>
      </w:tr>
      <w:tr w:rsidR="00D50F60" w:rsidRPr="00B86DC9" w14:paraId="09119DB7"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0397BBE"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84CE59E" w14:textId="77777777" w:rsidR="00D50F60" w:rsidRPr="00C32FE4" w:rsidRDefault="00955711" w:rsidP="00D50F60">
            <w:pPr>
              <w:widowControl w:val="0"/>
              <w:autoSpaceDE w:val="0"/>
              <w:autoSpaceDN w:val="0"/>
              <w:adjustRightInd w:val="0"/>
              <w:rPr>
                <w:color w:val="000000"/>
                <w:sz w:val="22"/>
                <w:szCs w:val="22"/>
              </w:rPr>
            </w:pPr>
            <w:r>
              <w:rPr>
                <w:iCs/>
                <w:color w:val="000000"/>
                <w:sz w:val="22"/>
                <w:szCs w:val="22"/>
              </w:rPr>
              <w:t>II stopnia</w:t>
            </w:r>
          </w:p>
        </w:tc>
      </w:tr>
      <w:tr w:rsidR="00D50F60" w:rsidRPr="00B86DC9" w14:paraId="0235950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3DC3B9E" w14:textId="77777777" w:rsidR="00D50F60" w:rsidRPr="00B86DC9" w:rsidRDefault="00D50F60"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32E7D07A" w14:textId="77777777" w:rsidR="00D50F60" w:rsidRPr="00C32FE4" w:rsidRDefault="00D50F60" w:rsidP="00D50F60">
            <w:pPr>
              <w:widowControl w:val="0"/>
              <w:autoSpaceDE w:val="0"/>
              <w:autoSpaceDN w:val="0"/>
              <w:adjustRightInd w:val="0"/>
              <w:rPr>
                <w:color w:val="000000"/>
                <w:sz w:val="22"/>
                <w:szCs w:val="22"/>
              </w:rPr>
            </w:pPr>
            <w:proofErr w:type="spellStart"/>
            <w:r w:rsidRPr="00C32FE4">
              <w:rPr>
                <w:color w:val="000000"/>
                <w:sz w:val="22"/>
                <w:szCs w:val="22"/>
              </w:rPr>
              <w:t>ogólnoakademicki</w:t>
            </w:r>
            <w:proofErr w:type="spellEnd"/>
          </w:p>
        </w:tc>
      </w:tr>
      <w:tr w:rsidR="00D50F60" w:rsidRPr="00B86DC9" w14:paraId="153EF688"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CA272DF"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5F1DCC99" w14:textId="77777777" w:rsidR="00D50F60" w:rsidRPr="00C32FE4" w:rsidRDefault="00D50F60" w:rsidP="00D50F60">
            <w:pPr>
              <w:widowControl w:val="0"/>
              <w:autoSpaceDE w:val="0"/>
              <w:autoSpaceDN w:val="0"/>
              <w:adjustRightInd w:val="0"/>
              <w:rPr>
                <w:color w:val="000000"/>
                <w:sz w:val="22"/>
                <w:szCs w:val="22"/>
              </w:rPr>
            </w:pPr>
            <w:r w:rsidRPr="00C32FE4">
              <w:rPr>
                <w:color w:val="000000"/>
                <w:sz w:val="22"/>
                <w:szCs w:val="22"/>
              </w:rPr>
              <w:t>stacjonarne</w:t>
            </w:r>
          </w:p>
        </w:tc>
      </w:tr>
      <w:tr w:rsidR="00D50F60" w:rsidRPr="00B86DC9" w14:paraId="2D1BF06B"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B8476EE"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3D352CB" w14:textId="77777777" w:rsidR="00D50F60" w:rsidRPr="00C32FE4" w:rsidRDefault="00955711" w:rsidP="00955711">
            <w:pPr>
              <w:rPr>
                <w:color w:val="000000"/>
                <w:sz w:val="22"/>
                <w:szCs w:val="22"/>
              </w:rPr>
            </w:pPr>
            <w:r w:rsidRPr="00955711">
              <w:rPr>
                <w:color w:val="000000"/>
                <w:sz w:val="22"/>
                <w:szCs w:val="22"/>
              </w:rPr>
              <w:t>3.</w:t>
            </w:r>
            <w:r>
              <w:rPr>
                <w:color w:val="000000"/>
                <w:sz w:val="22"/>
                <w:szCs w:val="22"/>
              </w:rPr>
              <w:t xml:space="preserve"> Informatyka w zarządzaniu</w:t>
            </w:r>
          </w:p>
        </w:tc>
      </w:tr>
      <w:tr w:rsidR="00D50F60" w:rsidRPr="00B86DC9" w14:paraId="2886652E"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3E2F4F7"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4DC7521" w14:textId="77777777" w:rsidR="00D50F60" w:rsidRPr="00C32FE4" w:rsidRDefault="00D50F60" w:rsidP="00D50F60">
            <w:pPr>
              <w:widowControl w:val="0"/>
              <w:autoSpaceDE w:val="0"/>
              <w:autoSpaceDN w:val="0"/>
              <w:adjustRightInd w:val="0"/>
              <w:rPr>
                <w:color w:val="000000"/>
                <w:sz w:val="22"/>
                <w:szCs w:val="22"/>
              </w:rPr>
            </w:pPr>
            <w:r w:rsidRPr="00C32FE4">
              <w:rPr>
                <w:color w:val="000000"/>
                <w:sz w:val="22"/>
                <w:szCs w:val="22"/>
              </w:rPr>
              <w:t>Wydział Zarządzania</w:t>
            </w:r>
          </w:p>
        </w:tc>
      </w:tr>
      <w:tr w:rsidR="00D50F60" w:rsidRPr="00B86DC9" w14:paraId="47906EF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6E468A8"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7F702DA3" w14:textId="54C3AA82" w:rsidR="00D50F60" w:rsidRPr="00324961" w:rsidRDefault="00D50F60" w:rsidP="00D50F60">
            <w:pPr>
              <w:widowControl w:val="0"/>
              <w:autoSpaceDE w:val="0"/>
              <w:autoSpaceDN w:val="0"/>
              <w:adjustRightInd w:val="0"/>
              <w:rPr>
                <w:iCs/>
                <w:color w:val="000000"/>
                <w:sz w:val="22"/>
                <w:szCs w:val="22"/>
              </w:rPr>
            </w:pPr>
            <w:r w:rsidRPr="00324961">
              <w:rPr>
                <w:iCs/>
                <w:color w:val="000000"/>
                <w:sz w:val="22"/>
                <w:szCs w:val="22"/>
              </w:rPr>
              <w:t xml:space="preserve">Dr hab. K. Andruszkiewicz, </w:t>
            </w:r>
            <w:r w:rsidR="00382AE2">
              <w:rPr>
                <w:iCs/>
                <w:color w:val="000000"/>
                <w:sz w:val="22"/>
                <w:szCs w:val="22"/>
              </w:rPr>
              <w:t>prof. PBŚ</w:t>
            </w:r>
            <w:r w:rsidRPr="00324961">
              <w:rPr>
                <w:iCs/>
                <w:color w:val="000000"/>
                <w:sz w:val="22"/>
                <w:szCs w:val="22"/>
              </w:rPr>
              <w:t xml:space="preserve"> </w:t>
            </w:r>
          </w:p>
          <w:p w14:paraId="0D93BEB4" w14:textId="1A83395E" w:rsidR="00D50F60" w:rsidRPr="00324961" w:rsidRDefault="00D50F60" w:rsidP="00D50F60">
            <w:pPr>
              <w:widowControl w:val="0"/>
              <w:autoSpaceDE w:val="0"/>
              <w:autoSpaceDN w:val="0"/>
              <w:adjustRightInd w:val="0"/>
              <w:rPr>
                <w:iCs/>
                <w:color w:val="000000"/>
                <w:sz w:val="22"/>
                <w:szCs w:val="22"/>
              </w:rPr>
            </w:pPr>
            <w:r w:rsidRPr="00324961">
              <w:rPr>
                <w:color w:val="000000"/>
                <w:sz w:val="22"/>
                <w:szCs w:val="22"/>
              </w:rPr>
              <w:t xml:space="preserve">Dr hab. W. Bojar, </w:t>
            </w:r>
            <w:r w:rsidR="00382AE2">
              <w:rPr>
                <w:iCs/>
                <w:color w:val="000000"/>
                <w:sz w:val="22"/>
                <w:szCs w:val="22"/>
              </w:rPr>
              <w:t>prof. PBŚ</w:t>
            </w:r>
          </w:p>
          <w:p w14:paraId="7807B5DC" w14:textId="293F75DD" w:rsidR="00D50F60" w:rsidRPr="00324961" w:rsidRDefault="00D50F60" w:rsidP="00D50F60">
            <w:pPr>
              <w:widowControl w:val="0"/>
              <w:autoSpaceDE w:val="0"/>
              <w:autoSpaceDN w:val="0"/>
              <w:adjustRightInd w:val="0"/>
              <w:rPr>
                <w:iCs/>
                <w:color w:val="000000"/>
                <w:sz w:val="22"/>
                <w:szCs w:val="22"/>
              </w:rPr>
            </w:pPr>
            <w:r w:rsidRPr="00324961">
              <w:rPr>
                <w:iCs/>
                <w:color w:val="000000"/>
                <w:sz w:val="22"/>
                <w:szCs w:val="22"/>
              </w:rPr>
              <w:t xml:space="preserve">Dr hab. I. </w:t>
            </w:r>
            <w:proofErr w:type="spellStart"/>
            <w:r w:rsidRPr="00324961">
              <w:rPr>
                <w:iCs/>
                <w:color w:val="000000"/>
                <w:sz w:val="22"/>
                <w:szCs w:val="22"/>
              </w:rPr>
              <w:t>Posadzińska</w:t>
            </w:r>
            <w:proofErr w:type="spellEnd"/>
            <w:r w:rsidRPr="00324961">
              <w:rPr>
                <w:iCs/>
                <w:color w:val="000000"/>
                <w:sz w:val="22"/>
                <w:szCs w:val="22"/>
              </w:rPr>
              <w:t xml:space="preserve">, </w:t>
            </w:r>
            <w:r w:rsidR="00382AE2">
              <w:rPr>
                <w:iCs/>
                <w:color w:val="000000"/>
                <w:sz w:val="22"/>
                <w:szCs w:val="22"/>
              </w:rPr>
              <w:t>prof. PBŚ</w:t>
            </w:r>
          </w:p>
          <w:p w14:paraId="5AD8BB25" w14:textId="538C6086" w:rsidR="00D50F60" w:rsidRPr="00C32FE4" w:rsidRDefault="00D50F60" w:rsidP="00D50F60">
            <w:pPr>
              <w:widowControl w:val="0"/>
              <w:autoSpaceDE w:val="0"/>
              <w:autoSpaceDN w:val="0"/>
              <w:adjustRightInd w:val="0"/>
              <w:rPr>
                <w:i/>
                <w:color w:val="000000"/>
                <w:sz w:val="22"/>
                <w:szCs w:val="22"/>
              </w:rPr>
            </w:pPr>
            <w:r w:rsidRPr="00324961">
              <w:rPr>
                <w:iCs/>
                <w:color w:val="000000"/>
                <w:sz w:val="22"/>
                <w:szCs w:val="22"/>
              </w:rPr>
              <w:t xml:space="preserve">Dr hab. A. Januszewski, </w:t>
            </w:r>
            <w:r w:rsidR="00382AE2">
              <w:rPr>
                <w:iCs/>
                <w:color w:val="000000"/>
                <w:sz w:val="22"/>
                <w:szCs w:val="22"/>
              </w:rPr>
              <w:t>prof. PBŚ</w:t>
            </w:r>
          </w:p>
        </w:tc>
      </w:tr>
      <w:tr w:rsidR="00D50F60" w:rsidRPr="00B86DC9" w14:paraId="6B4EA930"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AFD71CB"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3803227B" w14:textId="77777777" w:rsidR="00D50F60" w:rsidRPr="00C32FE4" w:rsidRDefault="00D50F60" w:rsidP="00D50F60">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D50F60" w:rsidRPr="00B86DC9" w14:paraId="3FABDA22"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3BD94D7" w14:textId="77777777" w:rsidR="00D50F60" w:rsidRPr="00B86DC9" w:rsidRDefault="00D50F60" w:rsidP="00D50F60">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5B03E66D" w14:textId="77777777" w:rsidR="00D50F60" w:rsidRPr="00C32FE4" w:rsidRDefault="00D50F60" w:rsidP="00D50F60">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3EDC31D4" w14:textId="77777777" w:rsidR="00D50F60" w:rsidRPr="00B86DC9" w:rsidRDefault="00D50F60" w:rsidP="001D277C">
      <w:pPr>
        <w:pStyle w:val="Akapitzlist1"/>
        <w:numPr>
          <w:ilvl w:val="1"/>
          <w:numId w:val="8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0F60" w:rsidRPr="00B86DC9" w14:paraId="2F377721" w14:textId="77777777" w:rsidTr="00D50F60">
        <w:trPr>
          <w:trHeight w:val="371"/>
          <w:jc w:val="center"/>
        </w:trPr>
        <w:tc>
          <w:tcPr>
            <w:tcW w:w="956" w:type="dxa"/>
            <w:vMerge w:val="restart"/>
            <w:shd w:val="clear" w:color="auto" w:fill="F2F2F2"/>
            <w:vAlign w:val="center"/>
          </w:tcPr>
          <w:p w14:paraId="207065F0" w14:textId="77777777" w:rsidR="00D50F60" w:rsidRPr="00B86DC9" w:rsidRDefault="00D50F60"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13036C73" w14:textId="77777777" w:rsidR="00D50F60" w:rsidRPr="00B86DC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05643D77" w14:textId="77777777" w:rsidR="00D50F60" w:rsidRPr="00B86DC9" w:rsidRDefault="00D50F60"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196AEDB" w14:textId="77777777" w:rsidR="00D50F60" w:rsidRPr="00B86DC9" w:rsidRDefault="00D50F60"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3CBF0357" w14:textId="77777777" w:rsidR="00D50F60" w:rsidRPr="00B86DC9" w:rsidRDefault="00D50F60"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06EFFD25" w14:textId="77777777" w:rsidR="00D50F60" w:rsidRPr="00B86DC9" w:rsidRDefault="00D50F60"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3FCF346E" w14:textId="77777777" w:rsidR="00D50F60" w:rsidRPr="00B86DC9" w:rsidRDefault="00D50F60"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0B1B3E73" w14:textId="77777777" w:rsidR="00D50F60" w:rsidRPr="00B86DC9" w:rsidRDefault="00D50F60" w:rsidP="00D50F60">
            <w:pPr>
              <w:jc w:val="center"/>
              <w:rPr>
                <w:iCs/>
                <w:sz w:val="22"/>
                <w:szCs w:val="22"/>
              </w:rPr>
            </w:pPr>
            <w:r w:rsidRPr="00B86DC9">
              <w:rPr>
                <w:iCs/>
                <w:sz w:val="22"/>
                <w:szCs w:val="22"/>
              </w:rPr>
              <w:t xml:space="preserve">Liczba punktów </w:t>
            </w:r>
          </w:p>
        </w:tc>
      </w:tr>
      <w:tr w:rsidR="00D50F60" w:rsidRPr="00B86DC9" w14:paraId="40B40BEF" w14:textId="77777777" w:rsidTr="00D50F60">
        <w:trPr>
          <w:jc w:val="center"/>
        </w:trPr>
        <w:tc>
          <w:tcPr>
            <w:tcW w:w="956" w:type="dxa"/>
            <w:vMerge/>
            <w:shd w:val="clear" w:color="auto" w:fill="F2F2F2"/>
            <w:vAlign w:val="center"/>
          </w:tcPr>
          <w:p w14:paraId="7DE1ED0C" w14:textId="77777777" w:rsidR="00D50F60" w:rsidRPr="00B86DC9" w:rsidRDefault="00D50F60" w:rsidP="00D50F60">
            <w:pPr>
              <w:jc w:val="center"/>
              <w:rPr>
                <w:iCs/>
                <w:sz w:val="22"/>
                <w:szCs w:val="22"/>
              </w:rPr>
            </w:pPr>
          </w:p>
        </w:tc>
        <w:tc>
          <w:tcPr>
            <w:tcW w:w="1035" w:type="dxa"/>
            <w:tcBorders>
              <w:top w:val="nil"/>
            </w:tcBorders>
            <w:shd w:val="clear" w:color="auto" w:fill="F2F2F2"/>
            <w:vAlign w:val="center"/>
          </w:tcPr>
          <w:p w14:paraId="5F4FF12D" w14:textId="77777777" w:rsidR="00D50F60" w:rsidRPr="00B86DC9" w:rsidRDefault="00D50F60"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18E42317" w14:textId="77777777" w:rsidR="00D50F60" w:rsidRPr="00B86DC9" w:rsidRDefault="00D50F60"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0322F7BC" w14:textId="77777777" w:rsidR="00D50F60" w:rsidRPr="00B86DC9" w:rsidRDefault="00D50F60"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6F869A9F" w14:textId="77777777" w:rsidR="00D50F60" w:rsidRPr="00B86DC9" w:rsidRDefault="00D50F60"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19E6AFDD" w14:textId="77777777" w:rsidR="00D50F60" w:rsidRPr="00B86DC9" w:rsidRDefault="00D50F60"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41F583A2" w14:textId="77777777" w:rsidR="00D50F60" w:rsidRPr="00B86DC9" w:rsidRDefault="00D50F60" w:rsidP="00D50F60">
            <w:pPr>
              <w:jc w:val="center"/>
              <w:rPr>
                <w:iCs/>
                <w:sz w:val="22"/>
                <w:szCs w:val="22"/>
              </w:rPr>
            </w:pPr>
            <w:r w:rsidRPr="00B86DC9">
              <w:rPr>
                <w:iCs/>
                <w:sz w:val="22"/>
                <w:szCs w:val="22"/>
              </w:rPr>
              <w:t>(T)</w:t>
            </w:r>
          </w:p>
        </w:tc>
        <w:tc>
          <w:tcPr>
            <w:tcW w:w="1062" w:type="dxa"/>
            <w:tcBorders>
              <w:top w:val="nil"/>
            </w:tcBorders>
            <w:shd w:val="clear" w:color="auto" w:fill="F2F2F2"/>
          </w:tcPr>
          <w:p w14:paraId="02C7A93C" w14:textId="77777777" w:rsidR="00D50F60" w:rsidRPr="00B86DC9" w:rsidRDefault="00D50F60" w:rsidP="00D50F60">
            <w:pPr>
              <w:jc w:val="center"/>
              <w:rPr>
                <w:iCs/>
                <w:sz w:val="22"/>
                <w:szCs w:val="22"/>
              </w:rPr>
            </w:pPr>
            <w:r w:rsidRPr="00B86DC9">
              <w:rPr>
                <w:iCs/>
                <w:sz w:val="22"/>
                <w:szCs w:val="22"/>
              </w:rPr>
              <w:t>ECTS</w:t>
            </w:r>
            <w:r>
              <w:rPr>
                <w:iCs/>
                <w:sz w:val="22"/>
                <w:szCs w:val="22"/>
              </w:rPr>
              <w:t>*</w:t>
            </w:r>
          </w:p>
        </w:tc>
      </w:tr>
      <w:tr w:rsidR="00D50F60" w:rsidRPr="00B86DC9" w14:paraId="2218EAA5" w14:textId="77777777" w:rsidTr="00D50F60">
        <w:trPr>
          <w:trHeight w:val="340"/>
          <w:jc w:val="center"/>
        </w:trPr>
        <w:tc>
          <w:tcPr>
            <w:tcW w:w="956" w:type="dxa"/>
          </w:tcPr>
          <w:p w14:paraId="563A9EF3"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21F0B9EE" w14:textId="77777777" w:rsidR="00D50F60" w:rsidRPr="00C32FE4" w:rsidRDefault="00D50F60" w:rsidP="00D50F60">
            <w:pPr>
              <w:spacing w:line="276" w:lineRule="auto"/>
              <w:jc w:val="center"/>
              <w:rPr>
                <w:iCs/>
                <w:color w:val="000000"/>
                <w:sz w:val="22"/>
                <w:szCs w:val="22"/>
                <w:lang w:val="en-US"/>
              </w:rPr>
            </w:pPr>
          </w:p>
        </w:tc>
        <w:tc>
          <w:tcPr>
            <w:tcW w:w="1390" w:type="dxa"/>
          </w:tcPr>
          <w:p w14:paraId="2B199749" w14:textId="77777777" w:rsidR="00D50F60" w:rsidRPr="00C32FE4" w:rsidRDefault="00D50F60" w:rsidP="00D50F60">
            <w:pPr>
              <w:spacing w:line="276" w:lineRule="auto"/>
              <w:jc w:val="center"/>
              <w:rPr>
                <w:iCs/>
                <w:color w:val="000000"/>
                <w:sz w:val="22"/>
                <w:szCs w:val="22"/>
                <w:lang w:val="en-US"/>
              </w:rPr>
            </w:pPr>
          </w:p>
        </w:tc>
        <w:tc>
          <w:tcPr>
            <w:tcW w:w="1545" w:type="dxa"/>
          </w:tcPr>
          <w:p w14:paraId="0FCD8B5D" w14:textId="77777777" w:rsidR="00D50F60" w:rsidRPr="00C32FE4" w:rsidRDefault="00D50F60" w:rsidP="00D50F60">
            <w:pPr>
              <w:spacing w:line="276" w:lineRule="auto"/>
              <w:jc w:val="center"/>
              <w:rPr>
                <w:iCs/>
                <w:color w:val="000000"/>
                <w:sz w:val="22"/>
                <w:szCs w:val="22"/>
                <w:lang w:val="en-US"/>
              </w:rPr>
            </w:pPr>
          </w:p>
        </w:tc>
        <w:tc>
          <w:tcPr>
            <w:tcW w:w="1330" w:type="dxa"/>
          </w:tcPr>
          <w:p w14:paraId="5B6818F8" w14:textId="77777777" w:rsidR="00D50F60" w:rsidRPr="00C32FE4" w:rsidRDefault="00D50F60" w:rsidP="00D50F60">
            <w:pPr>
              <w:spacing w:line="276" w:lineRule="auto"/>
              <w:jc w:val="center"/>
              <w:rPr>
                <w:iCs/>
                <w:color w:val="000000"/>
                <w:sz w:val="22"/>
                <w:szCs w:val="22"/>
                <w:lang w:val="en-US"/>
              </w:rPr>
            </w:pPr>
          </w:p>
        </w:tc>
        <w:tc>
          <w:tcPr>
            <w:tcW w:w="1174" w:type="dxa"/>
          </w:tcPr>
          <w:p w14:paraId="4392C60C"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70C4A009" w14:textId="77777777" w:rsidR="00D50F60" w:rsidRPr="00C32FE4" w:rsidRDefault="00D50F60" w:rsidP="00D50F60">
            <w:pPr>
              <w:spacing w:line="276" w:lineRule="auto"/>
              <w:jc w:val="center"/>
              <w:rPr>
                <w:iCs/>
                <w:color w:val="000000"/>
                <w:sz w:val="22"/>
                <w:szCs w:val="22"/>
                <w:lang w:val="en-US"/>
              </w:rPr>
            </w:pPr>
          </w:p>
        </w:tc>
        <w:tc>
          <w:tcPr>
            <w:tcW w:w="1062" w:type="dxa"/>
          </w:tcPr>
          <w:p w14:paraId="423C65C4"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2</w:t>
            </w:r>
          </w:p>
        </w:tc>
      </w:tr>
      <w:tr w:rsidR="00D50F60" w:rsidRPr="00B86DC9" w14:paraId="3692683C" w14:textId="77777777" w:rsidTr="00D50F60">
        <w:trPr>
          <w:trHeight w:val="340"/>
          <w:jc w:val="center"/>
        </w:trPr>
        <w:tc>
          <w:tcPr>
            <w:tcW w:w="956" w:type="dxa"/>
          </w:tcPr>
          <w:p w14:paraId="30EE78A2"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4796BDA3" w14:textId="77777777" w:rsidR="00D50F60" w:rsidRPr="00C32FE4" w:rsidRDefault="00D50F60" w:rsidP="00D50F60">
            <w:pPr>
              <w:spacing w:line="276" w:lineRule="auto"/>
              <w:jc w:val="center"/>
              <w:rPr>
                <w:iCs/>
                <w:color w:val="000000"/>
                <w:sz w:val="22"/>
                <w:szCs w:val="22"/>
                <w:lang w:val="en-US"/>
              </w:rPr>
            </w:pPr>
          </w:p>
        </w:tc>
        <w:tc>
          <w:tcPr>
            <w:tcW w:w="1390" w:type="dxa"/>
          </w:tcPr>
          <w:p w14:paraId="7CF5E76F" w14:textId="77777777" w:rsidR="00D50F60" w:rsidRPr="00C32FE4" w:rsidRDefault="00D50F60" w:rsidP="00D50F60">
            <w:pPr>
              <w:spacing w:line="276" w:lineRule="auto"/>
              <w:jc w:val="center"/>
              <w:rPr>
                <w:iCs/>
                <w:color w:val="000000"/>
                <w:sz w:val="22"/>
                <w:szCs w:val="22"/>
                <w:lang w:val="en-US"/>
              </w:rPr>
            </w:pPr>
          </w:p>
        </w:tc>
        <w:tc>
          <w:tcPr>
            <w:tcW w:w="1545" w:type="dxa"/>
          </w:tcPr>
          <w:p w14:paraId="00BC89A2" w14:textId="77777777" w:rsidR="00D50F60" w:rsidRPr="00C32FE4" w:rsidRDefault="00D50F60" w:rsidP="00D50F60">
            <w:pPr>
              <w:spacing w:line="276" w:lineRule="auto"/>
              <w:jc w:val="center"/>
              <w:rPr>
                <w:iCs/>
                <w:color w:val="000000"/>
                <w:sz w:val="22"/>
                <w:szCs w:val="22"/>
                <w:lang w:val="en-US"/>
              </w:rPr>
            </w:pPr>
          </w:p>
        </w:tc>
        <w:tc>
          <w:tcPr>
            <w:tcW w:w="1330" w:type="dxa"/>
          </w:tcPr>
          <w:p w14:paraId="5BF8CC83" w14:textId="77777777" w:rsidR="00D50F60" w:rsidRPr="00C32FE4" w:rsidRDefault="00D50F60" w:rsidP="00D50F60">
            <w:pPr>
              <w:spacing w:line="276" w:lineRule="auto"/>
              <w:jc w:val="center"/>
              <w:rPr>
                <w:iCs/>
                <w:color w:val="000000"/>
                <w:sz w:val="22"/>
                <w:szCs w:val="22"/>
                <w:lang w:val="en-US"/>
              </w:rPr>
            </w:pPr>
          </w:p>
        </w:tc>
        <w:tc>
          <w:tcPr>
            <w:tcW w:w="1174" w:type="dxa"/>
          </w:tcPr>
          <w:p w14:paraId="72CAB46D"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6578A20C" w14:textId="77777777" w:rsidR="00D50F60" w:rsidRPr="00C32FE4" w:rsidRDefault="00D50F60" w:rsidP="00D50F60">
            <w:pPr>
              <w:spacing w:line="276" w:lineRule="auto"/>
              <w:jc w:val="center"/>
              <w:rPr>
                <w:iCs/>
                <w:color w:val="000000"/>
                <w:sz w:val="22"/>
                <w:szCs w:val="22"/>
                <w:lang w:val="en-US"/>
              </w:rPr>
            </w:pPr>
          </w:p>
        </w:tc>
        <w:tc>
          <w:tcPr>
            <w:tcW w:w="1062" w:type="dxa"/>
          </w:tcPr>
          <w:p w14:paraId="5FED884A"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2</w:t>
            </w:r>
          </w:p>
        </w:tc>
      </w:tr>
      <w:tr w:rsidR="00D50F60" w:rsidRPr="00B86DC9" w14:paraId="42B1B54A" w14:textId="77777777" w:rsidTr="00D50F60">
        <w:trPr>
          <w:trHeight w:val="375"/>
          <w:jc w:val="center"/>
        </w:trPr>
        <w:tc>
          <w:tcPr>
            <w:tcW w:w="956" w:type="dxa"/>
          </w:tcPr>
          <w:p w14:paraId="29B5881C"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34336A7F" w14:textId="77777777" w:rsidR="00D50F60" w:rsidRPr="00C32FE4" w:rsidRDefault="00D50F60" w:rsidP="00D50F60">
            <w:pPr>
              <w:spacing w:line="276" w:lineRule="auto"/>
              <w:jc w:val="center"/>
              <w:rPr>
                <w:iCs/>
                <w:color w:val="000000"/>
                <w:sz w:val="22"/>
                <w:szCs w:val="22"/>
              </w:rPr>
            </w:pPr>
          </w:p>
        </w:tc>
        <w:tc>
          <w:tcPr>
            <w:tcW w:w="1390" w:type="dxa"/>
          </w:tcPr>
          <w:p w14:paraId="33895930" w14:textId="77777777" w:rsidR="00D50F60" w:rsidRPr="00C32FE4" w:rsidRDefault="00D50F60" w:rsidP="00D50F60">
            <w:pPr>
              <w:spacing w:line="276" w:lineRule="auto"/>
              <w:jc w:val="center"/>
              <w:rPr>
                <w:iCs/>
                <w:color w:val="000000"/>
                <w:sz w:val="22"/>
                <w:szCs w:val="22"/>
              </w:rPr>
            </w:pPr>
          </w:p>
        </w:tc>
        <w:tc>
          <w:tcPr>
            <w:tcW w:w="1545" w:type="dxa"/>
          </w:tcPr>
          <w:p w14:paraId="372F521E" w14:textId="77777777" w:rsidR="00D50F60" w:rsidRPr="00C32FE4" w:rsidRDefault="00D50F60" w:rsidP="00D50F60">
            <w:pPr>
              <w:spacing w:line="276" w:lineRule="auto"/>
              <w:jc w:val="center"/>
              <w:rPr>
                <w:iCs/>
                <w:color w:val="000000"/>
                <w:sz w:val="22"/>
                <w:szCs w:val="22"/>
              </w:rPr>
            </w:pPr>
          </w:p>
        </w:tc>
        <w:tc>
          <w:tcPr>
            <w:tcW w:w="1330" w:type="dxa"/>
          </w:tcPr>
          <w:p w14:paraId="2D6E0DE9" w14:textId="77777777" w:rsidR="00D50F60" w:rsidRPr="00C32FE4" w:rsidRDefault="00D50F60" w:rsidP="00D50F60">
            <w:pPr>
              <w:spacing w:line="276" w:lineRule="auto"/>
              <w:jc w:val="center"/>
              <w:rPr>
                <w:iCs/>
                <w:color w:val="000000"/>
                <w:sz w:val="22"/>
                <w:szCs w:val="22"/>
              </w:rPr>
            </w:pPr>
          </w:p>
        </w:tc>
        <w:tc>
          <w:tcPr>
            <w:tcW w:w="1174" w:type="dxa"/>
          </w:tcPr>
          <w:p w14:paraId="72186248" w14:textId="77777777" w:rsidR="00D50F60" w:rsidRPr="00C32FE4" w:rsidRDefault="00D50F60" w:rsidP="00D50F60">
            <w:pPr>
              <w:spacing w:line="276" w:lineRule="auto"/>
              <w:jc w:val="center"/>
              <w:rPr>
                <w:iCs/>
                <w:color w:val="000000"/>
                <w:sz w:val="22"/>
                <w:szCs w:val="22"/>
              </w:rPr>
            </w:pPr>
            <w:r w:rsidRPr="00C32FE4">
              <w:rPr>
                <w:iCs/>
                <w:color w:val="000000"/>
                <w:sz w:val="22"/>
                <w:szCs w:val="22"/>
              </w:rPr>
              <w:t>30</w:t>
            </w:r>
          </w:p>
        </w:tc>
        <w:tc>
          <w:tcPr>
            <w:tcW w:w="1147" w:type="dxa"/>
          </w:tcPr>
          <w:p w14:paraId="2C7F5EAA" w14:textId="77777777" w:rsidR="00D50F60" w:rsidRPr="00C32FE4" w:rsidRDefault="00D50F60" w:rsidP="00D50F60">
            <w:pPr>
              <w:spacing w:line="276" w:lineRule="auto"/>
              <w:jc w:val="center"/>
              <w:rPr>
                <w:iCs/>
                <w:color w:val="000000"/>
                <w:sz w:val="22"/>
                <w:szCs w:val="22"/>
              </w:rPr>
            </w:pPr>
          </w:p>
        </w:tc>
        <w:tc>
          <w:tcPr>
            <w:tcW w:w="1062" w:type="dxa"/>
          </w:tcPr>
          <w:p w14:paraId="2D5F7900" w14:textId="77777777" w:rsidR="00D50F60" w:rsidRPr="00C32FE4" w:rsidRDefault="00D50F60" w:rsidP="00324961">
            <w:pPr>
              <w:spacing w:line="276" w:lineRule="auto"/>
              <w:jc w:val="center"/>
              <w:rPr>
                <w:iCs/>
                <w:color w:val="000000"/>
                <w:sz w:val="22"/>
                <w:szCs w:val="22"/>
              </w:rPr>
            </w:pPr>
            <w:r w:rsidRPr="00C32FE4">
              <w:rPr>
                <w:iCs/>
                <w:color w:val="000000"/>
                <w:sz w:val="22"/>
                <w:szCs w:val="22"/>
              </w:rPr>
              <w:t>2</w:t>
            </w:r>
            <w:r w:rsidR="000D569B">
              <w:rPr>
                <w:iCs/>
                <w:color w:val="000000"/>
                <w:sz w:val="22"/>
                <w:szCs w:val="22"/>
              </w:rPr>
              <w:t>+20</w:t>
            </w:r>
          </w:p>
        </w:tc>
      </w:tr>
    </w:tbl>
    <w:p w14:paraId="3684ABE1" w14:textId="77777777" w:rsidR="00D50F60" w:rsidRPr="00B86DC9" w:rsidRDefault="00D50F60" w:rsidP="001D277C">
      <w:pPr>
        <w:numPr>
          <w:ilvl w:val="0"/>
          <w:numId w:val="85"/>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50F60" w:rsidRPr="00B86DC9" w14:paraId="7E4DF691" w14:textId="77777777" w:rsidTr="00D50F60">
        <w:trPr>
          <w:jc w:val="center"/>
        </w:trPr>
        <w:tc>
          <w:tcPr>
            <w:tcW w:w="1090" w:type="dxa"/>
            <w:shd w:val="clear" w:color="auto" w:fill="F2F2F2"/>
            <w:vAlign w:val="center"/>
          </w:tcPr>
          <w:p w14:paraId="1AC2A1F8" w14:textId="77777777" w:rsidR="00D50F60" w:rsidRPr="00B86DC9" w:rsidRDefault="00D50F60" w:rsidP="00D50F60">
            <w:pPr>
              <w:jc w:val="center"/>
              <w:rPr>
                <w:sz w:val="22"/>
                <w:szCs w:val="22"/>
              </w:rPr>
            </w:pPr>
            <w:r w:rsidRPr="00B86DC9">
              <w:rPr>
                <w:sz w:val="22"/>
                <w:szCs w:val="22"/>
              </w:rPr>
              <w:t>Lp.</w:t>
            </w:r>
          </w:p>
        </w:tc>
        <w:tc>
          <w:tcPr>
            <w:tcW w:w="5386" w:type="dxa"/>
            <w:shd w:val="clear" w:color="auto" w:fill="F2F2F2"/>
            <w:vAlign w:val="center"/>
          </w:tcPr>
          <w:p w14:paraId="37CC68A8" w14:textId="77777777" w:rsidR="00D50F60" w:rsidRPr="00B86DC9" w:rsidRDefault="00D50F60"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37D7CC66" w14:textId="77777777" w:rsidR="00D50F60" w:rsidRPr="00FB0118" w:rsidRDefault="00D50F60" w:rsidP="00D50F60">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6CC936F3" w14:textId="77777777" w:rsidR="00D50F60" w:rsidRPr="00FB0118" w:rsidRDefault="00D50F60" w:rsidP="00D50F60">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D50F60" w:rsidRPr="00B86DC9" w14:paraId="646428A7" w14:textId="77777777" w:rsidTr="00D50F60">
        <w:trPr>
          <w:jc w:val="center"/>
        </w:trPr>
        <w:tc>
          <w:tcPr>
            <w:tcW w:w="9657" w:type="dxa"/>
            <w:gridSpan w:val="4"/>
            <w:shd w:val="clear" w:color="auto" w:fill="F2F2F2"/>
            <w:vAlign w:val="center"/>
          </w:tcPr>
          <w:p w14:paraId="0FF92745" w14:textId="77777777" w:rsidR="00D50F60" w:rsidRPr="00FB0118" w:rsidRDefault="00D50F60" w:rsidP="00D50F60">
            <w:pPr>
              <w:jc w:val="center"/>
              <w:rPr>
                <w:color w:val="000000"/>
                <w:sz w:val="22"/>
                <w:szCs w:val="22"/>
              </w:rPr>
            </w:pPr>
            <w:r w:rsidRPr="00FB0118">
              <w:rPr>
                <w:color w:val="000000"/>
                <w:sz w:val="22"/>
                <w:szCs w:val="22"/>
              </w:rPr>
              <w:t>WIEDZA</w:t>
            </w:r>
          </w:p>
        </w:tc>
      </w:tr>
      <w:tr w:rsidR="00D50F60" w:rsidRPr="00B86DC9" w14:paraId="4BAF6888" w14:textId="77777777" w:rsidTr="00D50F60">
        <w:trPr>
          <w:trHeight w:val="283"/>
          <w:jc w:val="center"/>
        </w:trPr>
        <w:tc>
          <w:tcPr>
            <w:tcW w:w="1090" w:type="dxa"/>
          </w:tcPr>
          <w:p w14:paraId="71787D69" w14:textId="77777777" w:rsidR="00D50F60" w:rsidRPr="00C32FE4" w:rsidRDefault="00D50F60" w:rsidP="00D50F60">
            <w:pPr>
              <w:jc w:val="both"/>
              <w:rPr>
                <w:color w:val="000000"/>
                <w:sz w:val="22"/>
                <w:szCs w:val="22"/>
              </w:rPr>
            </w:pPr>
            <w:r w:rsidRPr="00C32FE4">
              <w:rPr>
                <w:color w:val="000000"/>
                <w:sz w:val="22"/>
                <w:szCs w:val="22"/>
              </w:rPr>
              <w:t>W1</w:t>
            </w:r>
          </w:p>
        </w:tc>
        <w:tc>
          <w:tcPr>
            <w:tcW w:w="5386" w:type="dxa"/>
          </w:tcPr>
          <w:p w14:paraId="367010D1" w14:textId="77777777" w:rsidR="00D50F60" w:rsidRPr="00C32FE4" w:rsidRDefault="00D50F60" w:rsidP="00D50F60">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0441FC85"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22</w:t>
            </w:r>
          </w:p>
          <w:p w14:paraId="72811E94" w14:textId="77777777" w:rsidR="00D50F60" w:rsidRPr="00C32FE4" w:rsidRDefault="00D50F60" w:rsidP="00D50F60">
            <w:pPr>
              <w:jc w:val="both"/>
              <w:rPr>
                <w:color w:val="000000"/>
                <w:sz w:val="22"/>
                <w:szCs w:val="22"/>
              </w:rPr>
            </w:pPr>
          </w:p>
        </w:tc>
        <w:tc>
          <w:tcPr>
            <w:tcW w:w="1596" w:type="dxa"/>
          </w:tcPr>
          <w:p w14:paraId="5E7F10AB" w14:textId="77777777" w:rsidR="00D50F60" w:rsidRPr="00FB0118" w:rsidRDefault="00D50F60" w:rsidP="00D50F60">
            <w:pPr>
              <w:rPr>
                <w:sz w:val="22"/>
                <w:szCs w:val="22"/>
              </w:rPr>
            </w:pPr>
            <w:r w:rsidRPr="00FB0118">
              <w:rPr>
                <w:sz w:val="22"/>
                <w:szCs w:val="22"/>
              </w:rPr>
              <w:t>P7S_WG</w:t>
            </w:r>
          </w:p>
        </w:tc>
      </w:tr>
      <w:tr w:rsidR="00D50F60" w:rsidRPr="00B86DC9" w14:paraId="19E9774B" w14:textId="77777777" w:rsidTr="00D50F60">
        <w:trPr>
          <w:trHeight w:val="283"/>
          <w:jc w:val="center"/>
        </w:trPr>
        <w:tc>
          <w:tcPr>
            <w:tcW w:w="1090" w:type="dxa"/>
          </w:tcPr>
          <w:p w14:paraId="2349FF47" w14:textId="77777777" w:rsidR="00D50F60" w:rsidRPr="00C32FE4" w:rsidRDefault="00D50F60" w:rsidP="00D50F60">
            <w:pPr>
              <w:jc w:val="both"/>
              <w:rPr>
                <w:color w:val="000000"/>
                <w:sz w:val="22"/>
                <w:szCs w:val="22"/>
              </w:rPr>
            </w:pPr>
            <w:r w:rsidRPr="00C32FE4">
              <w:rPr>
                <w:color w:val="000000"/>
                <w:sz w:val="22"/>
                <w:szCs w:val="22"/>
              </w:rPr>
              <w:t>W2</w:t>
            </w:r>
          </w:p>
        </w:tc>
        <w:tc>
          <w:tcPr>
            <w:tcW w:w="5386" w:type="dxa"/>
          </w:tcPr>
          <w:p w14:paraId="68D30069" w14:textId="77777777" w:rsidR="00D50F60" w:rsidRPr="00C32FE4" w:rsidRDefault="00D50F60" w:rsidP="00D50F60">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01C3B023"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22</w:t>
            </w:r>
          </w:p>
          <w:p w14:paraId="4B48E915" w14:textId="77777777" w:rsidR="00D50F60" w:rsidRPr="00C32FE4" w:rsidRDefault="00D50F60" w:rsidP="00D50F60">
            <w:pPr>
              <w:jc w:val="both"/>
              <w:rPr>
                <w:color w:val="000000"/>
                <w:sz w:val="22"/>
                <w:szCs w:val="22"/>
              </w:rPr>
            </w:pPr>
          </w:p>
        </w:tc>
        <w:tc>
          <w:tcPr>
            <w:tcW w:w="1596" w:type="dxa"/>
          </w:tcPr>
          <w:p w14:paraId="4722B794" w14:textId="77777777" w:rsidR="00D50F60" w:rsidRPr="00FB0118" w:rsidRDefault="00D50F60" w:rsidP="00D50F60">
            <w:pPr>
              <w:rPr>
                <w:sz w:val="22"/>
                <w:szCs w:val="22"/>
              </w:rPr>
            </w:pPr>
            <w:r w:rsidRPr="00FB0118">
              <w:rPr>
                <w:sz w:val="22"/>
                <w:szCs w:val="22"/>
              </w:rPr>
              <w:t>P7S_WG</w:t>
            </w:r>
          </w:p>
        </w:tc>
      </w:tr>
      <w:tr w:rsidR="00D50F60" w:rsidRPr="00B86DC9" w14:paraId="00B51216" w14:textId="77777777" w:rsidTr="00D50F60">
        <w:trPr>
          <w:trHeight w:val="283"/>
          <w:jc w:val="center"/>
        </w:trPr>
        <w:tc>
          <w:tcPr>
            <w:tcW w:w="9657" w:type="dxa"/>
            <w:gridSpan w:val="4"/>
            <w:shd w:val="clear" w:color="auto" w:fill="F2F2F2"/>
          </w:tcPr>
          <w:p w14:paraId="2C923983" w14:textId="77777777" w:rsidR="00D50F60" w:rsidRPr="00FB0118" w:rsidRDefault="00D50F60" w:rsidP="00D50F60">
            <w:pPr>
              <w:jc w:val="center"/>
              <w:rPr>
                <w:sz w:val="22"/>
                <w:szCs w:val="22"/>
              </w:rPr>
            </w:pPr>
            <w:r w:rsidRPr="00FB0118">
              <w:rPr>
                <w:sz w:val="22"/>
                <w:szCs w:val="22"/>
              </w:rPr>
              <w:t>UMIEJĘTNOŚCI</w:t>
            </w:r>
          </w:p>
        </w:tc>
      </w:tr>
      <w:tr w:rsidR="00D50F60" w:rsidRPr="00B86DC9" w14:paraId="06CC1376" w14:textId="77777777" w:rsidTr="00D50F60">
        <w:trPr>
          <w:trHeight w:val="283"/>
          <w:jc w:val="center"/>
        </w:trPr>
        <w:tc>
          <w:tcPr>
            <w:tcW w:w="1090" w:type="dxa"/>
          </w:tcPr>
          <w:p w14:paraId="3D839203" w14:textId="77777777" w:rsidR="00D50F60" w:rsidRPr="00C32FE4" w:rsidRDefault="00D50F60" w:rsidP="00D50F60">
            <w:pPr>
              <w:jc w:val="both"/>
              <w:rPr>
                <w:color w:val="000000"/>
                <w:sz w:val="22"/>
                <w:szCs w:val="22"/>
              </w:rPr>
            </w:pPr>
            <w:r w:rsidRPr="00C32FE4">
              <w:rPr>
                <w:color w:val="000000"/>
                <w:sz w:val="22"/>
                <w:szCs w:val="22"/>
              </w:rPr>
              <w:t>U1</w:t>
            </w:r>
          </w:p>
        </w:tc>
        <w:tc>
          <w:tcPr>
            <w:tcW w:w="5386" w:type="dxa"/>
          </w:tcPr>
          <w:p w14:paraId="7B854385" w14:textId="77777777" w:rsidR="00D50F60" w:rsidRPr="00C32FE4" w:rsidRDefault="00D50F60" w:rsidP="00D50F60">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427C4718"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20</w:t>
            </w:r>
          </w:p>
          <w:p w14:paraId="34C02E46" w14:textId="77777777" w:rsidR="00D50F60" w:rsidRPr="00C32FE4" w:rsidRDefault="00D50F60" w:rsidP="00D50F60">
            <w:pPr>
              <w:jc w:val="both"/>
              <w:rPr>
                <w:color w:val="000000"/>
                <w:sz w:val="22"/>
                <w:szCs w:val="22"/>
              </w:rPr>
            </w:pPr>
          </w:p>
        </w:tc>
        <w:tc>
          <w:tcPr>
            <w:tcW w:w="1596" w:type="dxa"/>
          </w:tcPr>
          <w:p w14:paraId="4BBC0301" w14:textId="77777777" w:rsidR="00D50F60" w:rsidRPr="00FB0118" w:rsidRDefault="00D50F60" w:rsidP="00D50F60">
            <w:pPr>
              <w:jc w:val="both"/>
              <w:rPr>
                <w:color w:val="000000"/>
                <w:sz w:val="22"/>
                <w:szCs w:val="22"/>
              </w:rPr>
            </w:pPr>
            <w:r w:rsidRPr="00FB0118">
              <w:rPr>
                <w:sz w:val="22"/>
                <w:szCs w:val="22"/>
              </w:rPr>
              <w:t>P7S_UU</w:t>
            </w:r>
          </w:p>
        </w:tc>
      </w:tr>
      <w:tr w:rsidR="00D50F60" w:rsidRPr="00B86DC9" w14:paraId="1C92049A" w14:textId="77777777" w:rsidTr="00D50F60">
        <w:trPr>
          <w:trHeight w:val="283"/>
          <w:jc w:val="center"/>
        </w:trPr>
        <w:tc>
          <w:tcPr>
            <w:tcW w:w="1090" w:type="dxa"/>
          </w:tcPr>
          <w:p w14:paraId="5E133E07" w14:textId="77777777" w:rsidR="00D50F60" w:rsidRPr="00C32FE4" w:rsidRDefault="00D50F60" w:rsidP="00D50F60">
            <w:pPr>
              <w:jc w:val="both"/>
              <w:rPr>
                <w:color w:val="000000"/>
                <w:sz w:val="22"/>
                <w:szCs w:val="22"/>
              </w:rPr>
            </w:pPr>
            <w:r w:rsidRPr="00C32FE4">
              <w:rPr>
                <w:color w:val="000000"/>
                <w:sz w:val="22"/>
                <w:szCs w:val="22"/>
              </w:rPr>
              <w:t>U2</w:t>
            </w:r>
          </w:p>
        </w:tc>
        <w:tc>
          <w:tcPr>
            <w:tcW w:w="5386" w:type="dxa"/>
          </w:tcPr>
          <w:p w14:paraId="233F7A2C" w14:textId="77777777" w:rsidR="00D50F60" w:rsidRPr="00C32FE4" w:rsidRDefault="00D50F60" w:rsidP="00D50F60">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w:t>
            </w:r>
            <w:r w:rsidRPr="00C32FE4">
              <w:rPr>
                <w:iCs/>
                <w:color w:val="000000"/>
                <w:sz w:val="22"/>
                <w:szCs w:val="22"/>
              </w:rPr>
              <w:lastRenderedPageBreak/>
              <w:t xml:space="preserve">naukowych. </w:t>
            </w:r>
          </w:p>
        </w:tc>
        <w:tc>
          <w:tcPr>
            <w:tcW w:w="1585" w:type="dxa"/>
          </w:tcPr>
          <w:p w14:paraId="553EA57A" w14:textId="77777777" w:rsidR="00D50F60" w:rsidRPr="00C32FE4" w:rsidRDefault="00D50F60" w:rsidP="00D50F60">
            <w:pPr>
              <w:jc w:val="both"/>
              <w:rPr>
                <w:color w:val="000000"/>
                <w:sz w:val="22"/>
                <w:szCs w:val="22"/>
              </w:rPr>
            </w:pPr>
            <w:r w:rsidRPr="00C32FE4">
              <w:rPr>
                <w:color w:val="000000"/>
                <w:sz w:val="22"/>
                <w:szCs w:val="22"/>
              </w:rPr>
              <w:lastRenderedPageBreak/>
              <w:t>K_U</w:t>
            </w:r>
            <w:r>
              <w:rPr>
                <w:color w:val="000000"/>
                <w:sz w:val="22"/>
                <w:szCs w:val="22"/>
              </w:rPr>
              <w:t>20</w:t>
            </w:r>
            <w:r w:rsidRPr="00C32FE4">
              <w:rPr>
                <w:color w:val="000000"/>
                <w:sz w:val="22"/>
                <w:szCs w:val="22"/>
              </w:rPr>
              <w:t xml:space="preserve"> </w:t>
            </w:r>
          </w:p>
          <w:p w14:paraId="5F5F1BB3" w14:textId="77777777" w:rsidR="00D50F60" w:rsidRPr="00C32FE4" w:rsidRDefault="00D50F60" w:rsidP="00D50F60">
            <w:pPr>
              <w:jc w:val="both"/>
              <w:rPr>
                <w:color w:val="000000"/>
                <w:sz w:val="22"/>
                <w:szCs w:val="22"/>
              </w:rPr>
            </w:pPr>
          </w:p>
        </w:tc>
        <w:tc>
          <w:tcPr>
            <w:tcW w:w="1596" w:type="dxa"/>
          </w:tcPr>
          <w:p w14:paraId="5EB68ED2" w14:textId="77777777" w:rsidR="00D50F60" w:rsidRPr="00FB0118" w:rsidRDefault="00D50F60" w:rsidP="00D50F60">
            <w:pPr>
              <w:jc w:val="both"/>
              <w:rPr>
                <w:sz w:val="22"/>
                <w:szCs w:val="22"/>
              </w:rPr>
            </w:pPr>
            <w:r w:rsidRPr="00FB0118">
              <w:rPr>
                <w:sz w:val="22"/>
                <w:szCs w:val="22"/>
              </w:rPr>
              <w:t>P7S_UU</w:t>
            </w:r>
          </w:p>
        </w:tc>
      </w:tr>
      <w:tr w:rsidR="00D50F60" w:rsidRPr="00B86DC9" w14:paraId="02E85A3D" w14:textId="77777777" w:rsidTr="00D50F60">
        <w:trPr>
          <w:trHeight w:val="283"/>
          <w:jc w:val="center"/>
        </w:trPr>
        <w:tc>
          <w:tcPr>
            <w:tcW w:w="9657" w:type="dxa"/>
            <w:gridSpan w:val="4"/>
            <w:shd w:val="clear" w:color="auto" w:fill="F2F2F2"/>
          </w:tcPr>
          <w:p w14:paraId="28C75A85" w14:textId="77777777" w:rsidR="00D50F60" w:rsidRPr="00FB0118" w:rsidRDefault="00D50F60" w:rsidP="00D50F60">
            <w:pPr>
              <w:jc w:val="center"/>
              <w:rPr>
                <w:sz w:val="22"/>
                <w:szCs w:val="22"/>
              </w:rPr>
            </w:pPr>
            <w:r w:rsidRPr="00FB0118">
              <w:rPr>
                <w:sz w:val="22"/>
                <w:szCs w:val="22"/>
              </w:rPr>
              <w:t>KOMPETENCJE SPOŁECZNE</w:t>
            </w:r>
          </w:p>
        </w:tc>
      </w:tr>
      <w:tr w:rsidR="00D50F60" w:rsidRPr="00B86DC9" w14:paraId="01452DFD" w14:textId="77777777" w:rsidTr="00D50F60">
        <w:trPr>
          <w:trHeight w:val="283"/>
          <w:jc w:val="center"/>
        </w:trPr>
        <w:tc>
          <w:tcPr>
            <w:tcW w:w="1090" w:type="dxa"/>
          </w:tcPr>
          <w:p w14:paraId="26DA994C" w14:textId="77777777" w:rsidR="00D50F60" w:rsidRPr="00C32FE4" w:rsidRDefault="00D50F60" w:rsidP="00D50F60">
            <w:pPr>
              <w:jc w:val="both"/>
              <w:rPr>
                <w:color w:val="000000"/>
                <w:sz w:val="22"/>
                <w:szCs w:val="22"/>
              </w:rPr>
            </w:pPr>
            <w:r w:rsidRPr="00C32FE4">
              <w:rPr>
                <w:color w:val="000000"/>
                <w:sz w:val="22"/>
                <w:szCs w:val="22"/>
              </w:rPr>
              <w:t>K1</w:t>
            </w:r>
          </w:p>
        </w:tc>
        <w:tc>
          <w:tcPr>
            <w:tcW w:w="5386" w:type="dxa"/>
          </w:tcPr>
          <w:p w14:paraId="2B37C8DD" w14:textId="77777777" w:rsidR="00D50F60" w:rsidRPr="00C32FE4" w:rsidRDefault="00D50F60" w:rsidP="00D50F60">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16217F02" w14:textId="77777777" w:rsidR="00D50F60" w:rsidRPr="00C32FE4" w:rsidRDefault="00D50F60" w:rsidP="00D50F60">
            <w:pPr>
              <w:jc w:val="both"/>
              <w:rPr>
                <w:color w:val="000000"/>
                <w:sz w:val="22"/>
                <w:szCs w:val="22"/>
              </w:rPr>
            </w:pPr>
            <w:r w:rsidRPr="00C32FE4">
              <w:rPr>
                <w:color w:val="000000"/>
                <w:sz w:val="22"/>
                <w:szCs w:val="22"/>
              </w:rPr>
              <w:t>K_K0</w:t>
            </w:r>
            <w:r>
              <w:rPr>
                <w:color w:val="000000"/>
                <w:sz w:val="22"/>
                <w:szCs w:val="22"/>
              </w:rPr>
              <w:t>5</w:t>
            </w:r>
          </w:p>
          <w:p w14:paraId="1E123676" w14:textId="77777777" w:rsidR="00D50F60" w:rsidRPr="00C32FE4" w:rsidRDefault="00D50F60" w:rsidP="00D50F60">
            <w:pPr>
              <w:jc w:val="both"/>
              <w:rPr>
                <w:color w:val="000000"/>
                <w:sz w:val="22"/>
                <w:szCs w:val="22"/>
              </w:rPr>
            </w:pPr>
            <w:r w:rsidRPr="00C32FE4">
              <w:rPr>
                <w:color w:val="000000"/>
                <w:sz w:val="22"/>
                <w:szCs w:val="22"/>
              </w:rPr>
              <w:t>K_K0</w:t>
            </w:r>
            <w:r>
              <w:rPr>
                <w:color w:val="000000"/>
                <w:sz w:val="22"/>
                <w:szCs w:val="22"/>
              </w:rPr>
              <w:t>9</w:t>
            </w:r>
          </w:p>
          <w:p w14:paraId="3BC01254" w14:textId="77777777" w:rsidR="00D50F60" w:rsidRPr="00C32FE4" w:rsidRDefault="00D50F60" w:rsidP="00D50F60">
            <w:pPr>
              <w:jc w:val="both"/>
              <w:rPr>
                <w:color w:val="000000"/>
                <w:sz w:val="22"/>
                <w:szCs w:val="22"/>
              </w:rPr>
            </w:pPr>
          </w:p>
        </w:tc>
        <w:tc>
          <w:tcPr>
            <w:tcW w:w="1596" w:type="dxa"/>
          </w:tcPr>
          <w:p w14:paraId="528BE29A" w14:textId="77777777" w:rsidR="00D50F60" w:rsidRPr="00FB0118" w:rsidRDefault="00D50F60" w:rsidP="00D50F60">
            <w:pPr>
              <w:pStyle w:val="Normalny1"/>
              <w:jc w:val="both"/>
              <w:rPr>
                <w:sz w:val="22"/>
                <w:szCs w:val="22"/>
              </w:rPr>
            </w:pPr>
            <w:r w:rsidRPr="00FB0118">
              <w:rPr>
                <w:sz w:val="22"/>
                <w:szCs w:val="22"/>
              </w:rPr>
              <w:t>P7S_KK</w:t>
            </w:r>
          </w:p>
          <w:p w14:paraId="5B810FBA" w14:textId="77777777" w:rsidR="00D50F60" w:rsidRPr="00FB0118" w:rsidRDefault="00D50F60" w:rsidP="00D50F60">
            <w:pPr>
              <w:pStyle w:val="Normalny1"/>
              <w:jc w:val="both"/>
              <w:rPr>
                <w:sz w:val="22"/>
                <w:szCs w:val="22"/>
              </w:rPr>
            </w:pPr>
            <w:r w:rsidRPr="00FB0118">
              <w:rPr>
                <w:sz w:val="22"/>
                <w:szCs w:val="22"/>
              </w:rPr>
              <w:t>P7S_KO</w:t>
            </w:r>
          </w:p>
        </w:tc>
      </w:tr>
    </w:tbl>
    <w:p w14:paraId="5601E719" w14:textId="77777777" w:rsidR="00D50F60" w:rsidRPr="00B86DC9" w:rsidRDefault="00D50F60" w:rsidP="001D277C">
      <w:pPr>
        <w:numPr>
          <w:ilvl w:val="0"/>
          <w:numId w:val="85"/>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3306C160" w14:textId="77777777" w:rsidTr="00D50F60">
        <w:trPr>
          <w:jc w:val="center"/>
        </w:trPr>
        <w:tc>
          <w:tcPr>
            <w:tcW w:w="9638" w:type="dxa"/>
          </w:tcPr>
          <w:p w14:paraId="220BA006" w14:textId="77777777" w:rsidR="00D50F60" w:rsidRPr="00B86DC9" w:rsidRDefault="00D50F60" w:rsidP="00D50F60">
            <w:pPr>
              <w:jc w:val="both"/>
              <w:rPr>
                <w:sz w:val="22"/>
                <w:szCs w:val="22"/>
              </w:rPr>
            </w:pPr>
            <w:r w:rsidRPr="00C32FE4">
              <w:rPr>
                <w:bCs/>
                <w:iCs/>
                <w:color w:val="000000"/>
                <w:sz w:val="22"/>
                <w:szCs w:val="22"/>
              </w:rPr>
              <w:t>Omawianie treści programowych przez prowadzącego; dyskusja; referaty i prezentacje magistrantów</w:t>
            </w:r>
          </w:p>
        </w:tc>
      </w:tr>
    </w:tbl>
    <w:p w14:paraId="25354662" w14:textId="77777777" w:rsidR="00D50F60" w:rsidRPr="00B86DC9" w:rsidRDefault="00D50F60" w:rsidP="001D277C">
      <w:pPr>
        <w:numPr>
          <w:ilvl w:val="0"/>
          <w:numId w:val="85"/>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4F8660C4" w14:textId="77777777" w:rsidTr="00D50F60">
        <w:trPr>
          <w:jc w:val="center"/>
        </w:trPr>
        <w:tc>
          <w:tcPr>
            <w:tcW w:w="9638" w:type="dxa"/>
          </w:tcPr>
          <w:p w14:paraId="07D9F486" w14:textId="77777777" w:rsidR="00D50F60" w:rsidRPr="00B86DC9" w:rsidRDefault="00D50F60" w:rsidP="00D50F60">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0E00A5">
              <w:rPr>
                <w:i/>
                <w:color w:val="000000"/>
                <w:sz w:val="22"/>
                <w:szCs w:val="22"/>
              </w:rPr>
              <w:t xml:space="preserve"> </w:t>
            </w:r>
            <w:r w:rsidR="000E00A5" w:rsidRPr="000E00A5">
              <w:rPr>
                <w:color w:val="000000"/>
                <w:sz w:val="22"/>
                <w:szCs w:val="22"/>
              </w:rPr>
              <w:t>Wymagane przygotowanie całej pracy dyplomowej.</w:t>
            </w:r>
          </w:p>
        </w:tc>
      </w:tr>
    </w:tbl>
    <w:p w14:paraId="713B1FDC" w14:textId="77777777" w:rsidR="00D50F60" w:rsidRPr="00B86DC9" w:rsidRDefault="00D50F60" w:rsidP="001D277C">
      <w:pPr>
        <w:numPr>
          <w:ilvl w:val="0"/>
          <w:numId w:val="85"/>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50F60" w:rsidRPr="00576407" w14:paraId="1FFC5B38" w14:textId="77777777" w:rsidTr="00D50F60">
        <w:trPr>
          <w:jc w:val="center"/>
        </w:trPr>
        <w:tc>
          <w:tcPr>
            <w:tcW w:w="2214" w:type="dxa"/>
            <w:shd w:val="clear" w:color="auto" w:fill="F2F2F2"/>
          </w:tcPr>
          <w:p w14:paraId="044220E7"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77F4F9A2"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D47E95">
              <w:rPr>
                <w:bCs/>
                <w:color w:val="000000"/>
                <w:sz w:val="22"/>
                <w:szCs w:val="22"/>
              </w:rPr>
              <w:t>PBŚ</w:t>
            </w:r>
            <w:r w:rsidRPr="00C32FE4">
              <w:rPr>
                <w:bCs/>
                <w:color w:val="000000"/>
                <w:sz w:val="22"/>
                <w:szCs w:val="22"/>
              </w:rPr>
              <w:t xml:space="preserve"> w Bydgoszczy. </w:t>
            </w:r>
          </w:p>
          <w:p w14:paraId="0C19B324"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50FA2626"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279650E1"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4CA98FBE"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D50F60" w:rsidRPr="00B86DC9" w14:paraId="0095074B" w14:textId="77777777" w:rsidTr="00D50F60">
        <w:trPr>
          <w:jc w:val="center"/>
        </w:trPr>
        <w:tc>
          <w:tcPr>
            <w:tcW w:w="2214" w:type="dxa"/>
            <w:shd w:val="clear" w:color="auto" w:fill="F2F2F2"/>
          </w:tcPr>
          <w:p w14:paraId="2F443C1A"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67C2733B"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29CB8AB5"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D50F60" w:rsidRPr="00B86DC9" w14:paraId="7315003D" w14:textId="77777777" w:rsidTr="00D50F60">
        <w:trPr>
          <w:jc w:val="center"/>
        </w:trPr>
        <w:tc>
          <w:tcPr>
            <w:tcW w:w="2214" w:type="dxa"/>
            <w:shd w:val="clear" w:color="auto" w:fill="F2F2F2"/>
          </w:tcPr>
          <w:p w14:paraId="70456AEF"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322456DA"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3724AA29"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14A0ACE1"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w:t>
            </w:r>
            <w:r w:rsidRPr="00C32FE4">
              <w:rPr>
                <w:bCs/>
                <w:color w:val="000000"/>
                <w:sz w:val="22"/>
                <w:szCs w:val="22"/>
              </w:rPr>
              <w:lastRenderedPageBreak/>
              <w:t xml:space="preserve">Opracowanie części badawczej pracy. </w:t>
            </w:r>
          </w:p>
        </w:tc>
      </w:tr>
    </w:tbl>
    <w:p w14:paraId="07B70F76" w14:textId="77777777" w:rsidR="00D50F60" w:rsidRPr="00B86DC9" w:rsidRDefault="00D50F60" w:rsidP="001D277C">
      <w:pPr>
        <w:numPr>
          <w:ilvl w:val="0"/>
          <w:numId w:val="85"/>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D50F60" w:rsidRPr="00B86DC9" w14:paraId="4DA530D8" w14:textId="77777777" w:rsidTr="00D50F60">
        <w:trPr>
          <w:jc w:val="center"/>
        </w:trPr>
        <w:tc>
          <w:tcPr>
            <w:tcW w:w="1345" w:type="dxa"/>
            <w:vMerge w:val="restart"/>
            <w:shd w:val="clear" w:color="auto" w:fill="F2F2F2"/>
            <w:vAlign w:val="center"/>
          </w:tcPr>
          <w:p w14:paraId="14D8D98B" w14:textId="77777777" w:rsidR="00D50F60" w:rsidRPr="002851F8" w:rsidRDefault="00D50F60"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5E1E5B66" w14:textId="77777777" w:rsidR="00D50F60" w:rsidRPr="002851F8" w:rsidRDefault="00D50F60" w:rsidP="00D50F60">
            <w:pPr>
              <w:jc w:val="center"/>
              <w:rPr>
                <w:color w:val="000000"/>
                <w:sz w:val="22"/>
                <w:szCs w:val="22"/>
              </w:rPr>
            </w:pPr>
            <w:r w:rsidRPr="002851F8">
              <w:rPr>
                <w:color w:val="000000"/>
                <w:sz w:val="22"/>
                <w:szCs w:val="22"/>
              </w:rPr>
              <w:t>Forma oceny (podano przykładowe)</w:t>
            </w:r>
          </w:p>
        </w:tc>
      </w:tr>
      <w:tr w:rsidR="00D50F60" w:rsidRPr="00B86DC9" w14:paraId="70D27B03" w14:textId="77777777" w:rsidTr="00D50F60">
        <w:trPr>
          <w:jc w:val="center"/>
        </w:trPr>
        <w:tc>
          <w:tcPr>
            <w:tcW w:w="1347" w:type="dxa"/>
            <w:vMerge/>
            <w:shd w:val="clear" w:color="auto" w:fill="F2F2F2"/>
            <w:vAlign w:val="center"/>
          </w:tcPr>
          <w:p w14:paraId="554FB1AC" w14:textId="77777777" w:rsidR="00D50F60" w:rsidRPr="002851F8" w:rsidRDefault="00D50F60" w:rsidP="00D50F60">
            <w:pPr>
              <w:jc w:val="center"/>
              <w:rPr>
                <w:b/>
                <w:color w:val="000000"/>
                <w:sz w:val="22"/>
                <w:szCs w:val="22"/>
              </w:rPr>
            </w:pPr>
          </w:p>
        </w:tc>
        <w:tc>
          <w:tcPr>
            <w:tcW w:w="1360" w:type="dxa"/>
            <w:shd w:val="clear" w:color="auto" w:fill="F2F2F2"/>
            <w:vAlign w:val="center"/>
          </w:tcPr>
          <w:p w14:paraId="6D600034" w14:textId="77777777" w:rsidR="00D50F60" w:rsidRPr="002851F8" w:rsidRDefault="00D50F60"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16F4BA3D" w14:textId="77777777" w:rsidR="00D50F60" w:rsidRPr="002851F8" w:rsidRDefault="00D50F60"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459966A4" w14:textId="77777777" w:rsidR="00D50F60" w:rsidRPr="002851F8" w:rsidRDefault="00D50F60"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29036910" w14:textId="77777777" w:rsidR="00D50F60" w:rsidRPr="002851F8" w:rsidRDefault="00D50F60"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02E2493B" w14:textId="77777777" w:rsidR="00D50F60" w:rsidRPr="002851F8" w:rsidRDefault="00D50F60" w:rsidP="00D50F60">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3E201BAC" w14:textId="77777777" w:rsidR="00D50F60" w:rsidRPr="002851F8" w:rsidRDefault="00D50F60" w:rsidP="00D50F60">
            <w:pPr>
              <w:jc w:val="center"/>
              <w:rPr>
                <w:color w:val="000000"/>
                <w:sz w:val="22"/>
                <w:szCs w:val="22"/>
              </w:rPr>
            </w:pPr>
            <w:r w:rsidRPr="002851F8">
              <w:rPr>
                <w:color w:val="000000"/>
                <w:sz w:val="22"/>
                <w:szCs w:val="22"/>
              </w:rPr>
              <w:t>…………</w:t>
            </w:r>
          </w:p>
        </w:tc>
      </w:tr>
      <w:tr w:rsidR="00D50F60" w:rsidRPr="00B86DC9" w14:paraId="08A8F7A3" w14:textId="77777777" w:rsidTr="00D50F60">
        <w:trPr>
          <w:trHeight w:val="283"/>
          <w:jc w:val="center"/>
        </w:trPr>
        <w:tc>
          <w:tcPr>
            <w:tcW w:w="1347" w:type="dxa"/>
          </w:tcPr>
          <w:p w14:paraId="55C617A7" w14:textId="77777777" w:rsidR="00D50F60" w:rsidRPr="00C32FE4" w:rsidRDefault="00D50F60" w:rsidP="00D50F60">
            <w:pPr>
              <w:jc w:val="center"/>
              <w:rPr>
                <w:color w:val="000000"/>
                <w:sz w:val="22"/>
                <w:szCs w:val="22"/>
              </w:rPr>
            </w:pPr>
            <w:r w:rsidRPr="00C32FE4">
              <w:rPr>
                <w:color w:val="000000"/>
                <w:sz w:val="22"/>
                <w:szCs w:val="22"/>
              </w:rPr>
              <w:t>W1</w:t>
            </w:r>
          </w:p>
        </w:tc>
        <w:tc>
          <w:tcPr>
            <w:tcW w:w="1360" w:type="dxa"/>
          </w:tcPr>
          <w:p w14:paraId="2B863B5C" w14:textId="77777777" w:rsidR="00D50F60" w:rsidRPr="00C32FE4" w:rsidRDefault="00D50F60" w:rsidP="00D50F60">
            <w:pPr>
              <w:jc w:val="center"/>
              <w:rPr>
                <w:color w:val="000000"/>
                <w:sz w:val="22"/>
                <w:szCs w:val="22"/>
              </w:rPr>
            </w:pPr>
          </w:p>
        </w:tc>
        <w:tc>
          <w:tcPr>
            <w:tcW w:w="1360" w:type="dxa"/>
          </w:tcPr>
          <w:p w14:paraId="579FFC28" w14:textId="77777777" w:rsidR="00D50F60" w:rsidRPr="00C32FE4" w:rsidRDefault="00D50F60" w:rsidP="00D50F60">
            <w:pPr>
              <w:jc w:val="center"/>
              <w:rPr>
                <w:color w:val="000000"/>
                <w:sz w:val="22"/>
                <w:szCs w:val="22"/>
              </w:rPr>
            </w:pPr>
          </w:p>
        </w:tc>
        <w:tc>
          <w:tcPr>
            <w:tcW w:w="1394" w:type="dxa"/>
          </w:tcPr>
          <w:p w14:paraId="2F996C2A" w14:textId="77777777" w:rsidR="00D50F60" w:rsidRPr="00C32FE4" w:rsidRDefault="00D50F60" w:rsidP="00D50F60">
            <w:pPr>
              <w:jc w:val="center"/>
              <w:rPr>
                <w:color w:val="000000"/>
                <w:sz w:val="22"/>
                <w:szCs w:val="22"/>
              </w:rPr>
            </w:pPr>
          </w:p>
        </w:tc>
        <w:tc>
          <w:tcPr>
            <w:tcW w:w="1342" w:type="dxa"/>
          </w:tcPr>
          <w:p w14:paraId="2BD754BC" w14:textId="77777777" w:rsidR="00D50F60" w:rsidRPr="00C32FE4" w:rsidRDefault="00D50F60" w:rsidP="00D50F60">
            <w:pPr>
              <w:jc w:val="center"/>
              <w:rPr>
                <w:color w:val="000000"/>
                <w:sz w:val="22"/>
                <w:szCs w:val="22"/>
              </w:rPr>
            </w:pPr>
          </w:p>
        </w:tc>
        <w:tc>
          <w:tcPr>
            <w:tcW w:w="1463" w:type="dxa"/>
          </w:tcPr>
          <w:p w14:paraId="7EDA8317" w14:textId="77777777" w:rsidR="00D50F60" w:rsidRPr="00C32FE4" w:rsidRDefault="00D50F60" w:rsidP="00D50F60">
            <w:pPr>
              <w:jc w:val="center"/>
              <w:rPr>
                <w:color w:val="000000"/>
                <w:sz w:val="22"/>
                <w:szCs w:val="22"/>
              </w:rPr>
            </w:pPr>
            <w:r w:rsidRPr="00C32FE4">
              <w:rPr>
                <w:color w:val="000000"/>
                <w:sz w:val="22"/>
                <w:szCs w:val="22"/>
              </w:rPr>
              <w:t>x</w:t>
            </w:r>
          </w:p>
        </w:tc>
        <w:tc>
          <w:tcPr>
            <w:tcW w:w="1373" w:type="dxa"/>
          </w:tcPr>
          <w:p w14:paraId="1FE3FE8C" w14:textId="77777777" w:rsidR="00D50F60" w:rsidRPr="00C32FE4" w:rsidRDefault="00D50F60" w:rsidP="00D50F60">
            <w:pPr>
              <w:jc w:val="center"/>
              <w:rPr>
                <w:color w:val="000000"/>
                <w:sz w:val="22"/>
                <w:szCs w:val="22"/>
              </w:rPr>
            </w:pPr>
          </w:p>
        </w:tc>
      </w:tr>
      <w:tr w:rsidR="00D50F60" w:rsidRPr="00B86DC9" w14:paraId="7D9ECDE4" w14:textId="77777777" w:rsidTr="00D50F60">
        <w:trPr>
          <w:trHeight w:val="283"/>
          <w:jc w:val="center"/>
        </w:trPr>
        <w:tc>
          <w:tcPr>
            <w:tcW w:w="1345" w:type="dxa"/>
          </w:tcPr>
          <w:p w14:paraId="5530D339" w14:textId="77777777" w:rsidR="00D50F60" w:rsidRPr="00C32FE4" w:rsidRDefault="00D50F60" w:rsidP="00D50F60">
            <w:pPr>
              <w:jc w:val="center"/>
              <w:rPr>
                <w:color w:val="000000"/>
                <w:sz w:val="22"/>
                <w:szCs w:val="22"/>
              </w:rPr>
            </w:pPr>
            <w:r w:rsidRPr="00C32FE4">
              <w:rPr>
                <w:color w:val="000000"/>
                <w:sz w:val="22"/>
                <w:szCs w:val="22"/>
              </w:rPr>
              <w:t>W2</w:t>
            </w:r>
          </w:p>
        </w:tc>
        <w:tc>
          <w:tcPr>
            <w:tcW w:w="1359" w:type="dxa"/>
          </w:tcPr>
          <w:p w14:paraId="4D241596" w14:textId="77777777" w:rsidR="00D50F60" w:rsidRPr="00C32FE4" w:rsidRDefault="00D50F60" w:rsidP="00D50F60">
            <w:pPr>
              <w:jc w:val="center"/>
              <w:rPr>
                <w:color w:val="000000"/>
                <w:sz w:val="22"/>
                <w:szCs w:val="22"/>
              </w:rPr>
            </w:pPr>
          </w:p>
        </w:tc>
        <w:tc>
          <w:tcPr>
            <w:tcW w:w="1359" w:type="dxa"/>
          </w:tcPr>
          <w:p w14:paraId="7C5CFA33" w14:textId="77777777" w:rsidR="00D50F60" w:rsidRPr="00C32FE4" w:rsidRDefault="00D50F60" w:rsidP="00D50F60">
            <w:pPr>
              <w:jc w:val="center"/>
              <w:rPr>
                <w:color w:val="000000"/>
                <w:sz w:val="22"/>
                <w:szCs w:val="22"/>
              </w:rPr>
            </w:pPr>
          </w:p>
        </w:tc>
        <w:tc>
          <w:tcPr>
            <w:tcW w:w="1393" w:type="dxa"/>
          </w:tcPr>
          <w:p w14:paraId="15F76726" w14:textId="77777777" w:rsidR="00D50F60" w:rsidRPr="00C32FE4" w:rsidRDefault="00D50F60" w:rsidP="00D50F60">
            <w:pPr>
              <w:jc w:val="center"/>
              <w:rPr>
                <w:color w:val="000000"/>
                <w:sz w:val="22"/>
                <w:szCs w:val="22"/>
              </w:rPr>
            </w:pPr>
          </w:p>
        </w:tc>
        <w:tc>
          <w:tcPr>
            <w:tcW w:w="1340" w:type="dxa"/>
          </w:tcPr>
          <w:p w14:paraId="4F3CD094" w14:textId="77777777" w:rsidR="00D50F60" w:rsidRPr="00C32FE4" w:rsidRDefault="00D50F60" w:rsidP="00D50F60">
            <w:pPr>
              <w:jc w:val="center"/>
              <w:rPr>
                <w:color w:val="000000"/>
                <w:sz w:val="22"/>
                <w:szCs w:val="22"/>
              </w:rPr>
            </w:pPr>
          </w:p>
        </w:tc>
        <w:tc>
          <w:tcPr>
            <w:tcW w:w="1472" w:type="dxa"/>
          </w:tcPr>
          <w:p w14:paraId="6B1AAB4F"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792AE4F7" w14:textId="77777777" w:rsidR="00D50F60" w:rsidRPr="00C32FE4" w:rsidRDefault="00D50F60" w:rsidP="00D50F60">
            <w:pPr>
              <w:jc w:val="center"/>
              <w:rPr>
                <w:color w:val="000000"/>
                <w:sz w:val="22"/>
                <w:szCs w:val="22"/>
              </w:rPr>
            </w:pPr>
          </w:p>
        </w:tc>
      </w:tr>
      <w:tr w:rsidR="00D50F60" w:rsidRPr="00B86DC9" w14:paraId="5A4A31AE" w14:textId="77777777" w:rsidTr="00D50F60">
        <w:trPr>
          <w:trHeight w:val="283"/>
          <w:jc w:val="center"/>
        </w:trPr>
        <w:tc>
          <w:tcPr>
            <w:tcW w:w="1345" w:type="dxa"/>
          </w:tcPr>
          <w:p w14:paraId="504D8EE6" w14:textId="77777777" w:rsidR="00D50F60" w:rsidRPr="00C32FE4" w:rsidRDefault="00D50F60" w:rsidP="00D50F60">
            <w:pPr>
              <w:jc w:val="center"/>
              <w:rPr>
                <w:color w:val="000000"/>
                <w:sz w:val="22"/>
                <w:szCs w:val="22"/>
              </w:rPr>
            </w:pPr>
            <w:r w:rsidRPr="00C32FE4">
              <w:rPr>
                <w:color w:val="000000"/>
                <w:sz w:val="22"/>
                <w:szCs w:val="22"/>
              </w:rPr>
              <w:t>U1</w:t>
            </w:r>
          </w:p>
        </w:tc>
        <w:tc>
          <w:tcPr>
            <w:tcW w:w="1359" w:type="dxa"/>
          </w:tcPr>
          <w:p w14:paraId="4A6FFD1F" w14:textId="77777777" w:rsidR="00D50F60" w:rsidRPr="00C32FE4" w:rsidRDefault="00D50F60" w:rsidP="00D50F60">
            <w:pPr>
              <w:jc w:val="center"/>
              <w:rPr>
                <w:color w:val="000000"/>
                <w:sz w:val="22"/>
                <w:szCs w:val="22"/>
              </w:rPr>
            </w:pPr>
          </w:p>
        </w:tc>
        <w:tc>
          <w:tcPr>
            <w:tcW w:w="1359" w:type="dxa"/>
          </w:tcPr>
          <w:p w14:paraId="454E79DC" w14:textId="77777777" w:rsidR="00D50F60" w:rsidRPr="00C32FE4" w:rsidRDefault="00D50F60" w:rsidP="00D50F60">
            <w:pPr>
              <w:jc w:val="center"/>
              <w:rPr>
                <w:color w:val="000000"/>
                <w:sz w:val="22"/>
                <w:szCs w:val="22"/>
              </w:rPr>
            </w:pPr>
          </w:p>
        </w:tc>
        <w:tc>
          <w:tcPr>
            <w:tcW w:w="1393" w:type="dxa"/>
          </w:tcPr>
          <w:p w14:paraId="6EA5C077" w14:textId="77777777" w:rsidR="00D50F60" w:rsidRPr="00C32FE4" w:rsidRDefault="00D50F60" w:rsidP="00D50F60">
            <w:pPr>
              <w:jc w:val="center"/>
              <w:rPr>
                <w:color w:val="000000"/>
                <w:sz w:val="22"/>
                <w:szCs w:val="22"/>
              </w:rPr>
            </w:pPr>
          </w:p>
        </w:tc>
        <w:tc>
          <w:tcPr>
            <w:tcW w:w="1340" w:type="dxa"/>
          </w:tcPr>
          <w:p w14:paraId="67D5835F" w14:textId="77777777" w:rsidR="00D50F60" w:rsidRPr="00C32FE4" w:rsidRDefault="00D50F60" w:rsidP="00D50F60">
            <w:pPr>
              <w:jc w:val="center"/>
              <w:rPr>
                <w:color w:val="000000"/>
                <w:sz w:val="22"/>
                <w:szCs w:val="22"/>
              </w:rPr>
            </w:pPr>
          </w:p>
        </w:tc>
        <w:tc>
          <w:tcPr>
            <w:tcW w:w="1472" w:type="dxa"/>
          </w:tcPr>
          <w:p w14:paraId="051DD451"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6466E41E" w14:textId="77777777" w:rsidR="00D50F60" w:rsidRPr="00C32FE4" w:rsidRDefault="00D50F60" w:rsidP="00D50F60">
            <w:pPr>
              <w:jc w:val="center"/>
              <w:rPr>
                <w:color w:val="000000"/>
                <w:sz w:val="22"/>
                <w:szCs w:val="22"/>
              </w:rPr>
            </w:pPr>
          </w:p>
        </w:tc>
      </w:tr>
      <w:tr w:rsidR="00D50F60" w:rsidRPr="00B86DC9" w14:paraId="54229817" w14:textId="77777777" w:rsidTr="00D50F60">
        <w:trPr>
          <w:trHeight w:val="283"/>
          <w:jc w:val="center"/>
        </w:trPr>
        <w:tc>
          <w:tcPr>
            <w:tcW w:w="1345" w:type="dxa"/>
          </w:tcPr>
          <w:p w14:paraId="6B60D7CB" w14:textId="77777777" w:rsidR="00D50F60" w:rsidRPr="00C32FE4" w:rsidRDefault="00D50F60" w:rsidP="00D50F60">
            <w:pPr>
              <w:jc w:val="center"/>
              <w:rPr>
                <w:color w:val="000000"/>
                <w:sz w:val="22"/>
                <w:szCs w:val="22"/>
              </w:rPr>
            </w:pPr>
            <w:r w:rsidRPr="00C32FE4">
              <w:rPr>
                <w:color w:val="000000"/>
                <w:sz w:val="22"/>
                <w:szCs w:val="22"/>
              </w:rPr>
              <w:t>U2</w:t>
            </w:r>
          </w:p>
        </w:tc>
        <w:tc>
          <w:tcPr>
            <w:tcW w:w="1359" w:type="dxa"/>
          </w:tcPr>
          <w:p w14:paraId="7D43830C" w14:textId="77777777" w:rsidR="00D50F60" w:rsidRPr="00C32FE4" w:rsidRDefault="00D50F60" w:rsidP="00D50F60">
            <w:pPr>
              <w:jc w:val="center"/>
              <w:rPr>
                <w:color w:val="000000"/>
                <w:sz w:val="22"/>
                <w:szCs w:val="22"/>
              </w:rPr>
            </w:pPr>
          </w:p>
        </w:tc>
        <w:tc>
          <w:tcPr>
            <w:tcW w:w="1359" w:type="dxa"/>
          </w:tcPr>
          <w:p w14:paraId="220770C0" w14:textId="77777777" w:rsidR="00D50F60" w:rsidRPr="00C32FE4" w:rsidRDefault="00D50F60" w:rsidP="00D50F60">
            <w:pPr>
              <w:jc w:val="center"/>
              <w:rPr>
                <w:color w:val="000000"/>
                <w:sz w:val="22"/>
                <w:szCs w:val="22"/>
              </w:rPr>
            </w:pPr>
          </w:p>
        </w:tc>
        <w:tc>
          <w:tcPr>
            <w:tcW w:w="1393" w:type="dxa"/>
          </w:tcPr>
          <w:p w14:paraId="127D464D" w14:textId="77777777" w:rsidR="00D50F60" w:rsidRPr="00C32FE4" w:rsidRDefault="00D50F60" w:rsidP="00D50F60">
            <w:pPr>
              <w:jc w:val="center"/>
              <w:rPr>
                <w:color w:val="000000"/>
                <w:sz w:val="22"/>
                <w:szCs w:val="22"/>
              </w:rPr>
            </w:pPr>
          </w:p>
        </w:tc>
        <w:tc>
          <w:tcPr>
            <w:tcW w:w="1340" w:type="dxa"/>
          </w:tcPr>
          <w:p w14:paraId="6AFEB590" w14:textId="77777777" w:rsidR="00D50F60" w:rsidRPr="00C32FE4" w:rsidRDefault="00D50F60" w:rsidP="00D50F60">
            <w:pPr>
              <w:jc w:val="center"/>
              <w:rPr>
                <w:color w:val="000000"/>
                <w:sz w:val="22"/>
                <w:szCs w:val="22"/>
              </w:rPr>
            </w:pPr>
          </w:p>
        </w:tc>
        <w:tc>
          <w:tcPr>
            <w:tcW w:w="1472" w:type="dxa"/>
          </w:tcPr>
          <w:p w14:paraId="48883AFD"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2D4BE87C" w14:textId="77777777" w:rsidR="00D50F60" w:rsidRPr="00C32FE4" w:rsidRDefault="00D50F60" w:rsidP="00D50F60">
            <w:pPr>
              <w:jc w:val="center"/>
              <w:rPr>
                <w:color w:val="000000"/>
                <w:sz w:val="22"/>
                <w:szCs w:val="22"/>
              </w:rPr>
            </w:pPr>
          </w:p>
        </w:tc>
      </w:tr>
      <w:tr w:rsidR="00D50F60" w:rsidRPr="00B86DC9" w14:paraId="16FB2206" w14:textId="77777777" w:rsidTr="00D50F60">
        <w:trPr>
          <w:trHeight w:val="283"/>
          <w:jc w:val="center"/>
        </w:trPr>
        <w:tc>
          <w:tcPr>
            <w:tcW w:w="1345" w:type="dxa"/>
          </w:tcPr>
          <w:p w14:paraId="4E31894A" w14:textId="77777777" w:rsidR="00D50F60" w:rsidRPr="00C32FE4" w:rsidRDefault="00D50F60" w:rsidP="00D50F60">
            <w:pPr>
              <w:jc w:val="center"/>
              <w:rPr>
                <w:color w:val="000000"/>
                <w:sz w:val="22"/>
                <w:szCs w:val="22"/>
              </w:rPr>
            </w:pPr>
            <w:r w:rsidRPr="00C32FE4">
              <w:rPr>
                <w:color w:val="000000"/>
                <w:sz w:val="22"/>
                <w:szCs w:val="22"/>
              </w:rPr>
              <w:t>K1</w:t>
            </w:r>
          </w:p>
        </w:tc>
        <w:tc>
          <w:tcPr>
            <w:tcW w:w="1359" w:type="dxa"/>
          </w:tcPr>
          <w:p w14:paraId="5D6CBB0A" w14:textId="77777777" w:rsidR="00D50F60" w:rsidRPr="00C32FE4" w:rsidRDefault="00D50F60" w:rsidP="00D50F60">
            <w:pPr>
              <w:jc w:val="center"/>
              <w:rPr>
                <w:color w:val="000000"/>
                <w:sz w:val="22"/>
                <w:szCs w:val="22"/>
              </w:rPr>
            </w:pPr>
          </w:p>
        </w:tc>
        <w:tc>
          <w:tcPr>
            <w:tcW w:w="1359" w:type="dxa"/>
          </w:tcPr>
          <w:p w14:paraId="2F5062B3" w14:textId="77777777" w:rsidR="00D50F60" w:rsidRPr="00C32FE4" w:rsidRDefault="00D50F60" w:rsidP="00D50F60">
            <w:pPr>
              <w:jc w:val="center"/>
              <w:rPr>
                <w:color w:val="000000"/>
                <w:sz w:val="22"/>
                <w:szCs w:val="22"/>
              </w:rPr>
            </w:pPr>
          </w:p>
        </w:tc>
        <w:tc>
          <w:tcPr>
            <w:tcW w:w="1393" w:type="dxa"/>
          </w:tcPr>
          <w:p w14:paraId="39E72E5E" w14:textId="77777777" w:rsidR="00D50F60" w:rsidRPr="00C32FE4" w:rsidRDefault="00D50F60" w:rsidP="00D50F60">
            <w:pPr>
              <w:jc w:val="center"/>
              <w:rPr>
                <w:color w:val="000000"/>
                <w:sz w:val="22"/>
                <w:szCs w:val="22"/>
              </w:rPr>
            </w:pPr>
          </w:p>
        </w:tc>
        <w:tc>
          <w:tcPr>
            <w:tcW w:w="1340" w:type="dxa"/>
          </w:tcPr>
          <w:p w14:paraId="74EA8E9B" w14:textId="77777777" w:rsidR="00D50F60" w:rsidRPr="00C32FE4" w:rsidRDefault="00D50F60" w:rsidP="00D50F60">
            <w:pPr>
              <w:jc w:val="center"/>
              <w:rPr>
                <w:color w:val="000000"/>
                <w:sz w:val="22"/>
                <w:szCs w:val="22"/>
              </w:rPr>
            </w:pPr>
          </w:p>
        </w:tc>
        <w:tc>
          <w:tcPr>
            <w:tcW w:w="1472" w:type="dxa"/>
          </w:tcPr>
          <w:p w14:paraId="656DD4EE"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418E9BC8" w14:textId="77777777" w:rsidR="00D50F60" w:rsidRPr="00C32FE4" w:rsidRDefault="00D50F60" w:rsidP="00D50F60">
            <w:pPr>
              <w:jc w:val="center"/>
              <w:rPr>
                <w:color w:val="000000"/>
                <w:sz w:val="22"/>
                <w:szCs w:val="22"/>
              </w:rPr>
            </w:pPr>
          </w:p>
        </w:tc>
      </w:tr>
    </w:tbl>
    <w:p w14:paraId="3B54F5E7" w14:textId="77777777" w:rsidR="00D50F60" w:rsidRPr="00B86DC9" w:rsidRDefault="00D50F60" w:rsidP="001D277C">
      <w:pPr>
        <w:numPr>
          <w:ilvl w:val="0"/>
          <w:numId w:val="85"/>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0F60" w:rsidRPr="00576407" w14:paraId="6535AFC5" w14:textId="77777777" w:rsidTr="00D50F60">
        <w:trPr>
          <w:jc w:val="center"/>
        </w:trPr>
        <w:tc>
          <w:tcPr>
            <w:tcW w:w="1789" w:type="dxa"/>
            <w:shd w:val="clear" w:color="auto" w:fill="F2F2F2"/>
          </w:tcPr>
          <w:p w14:paraId="456A81D3"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22034C81" w14:textId="77777777" w:rsidR="00D50F60" w:rsidRPr="00C32FE4" w:rsidRDefault="00D50F60" w:rsidP="001D277C">
            <w:pPr>
              <w:pStyle w:val="Tekstpodstawowy"/>
              <w:numPr>
                <w:ilvl w:val="0"/>
                <w:numId w:val="94"/>
              </w:numPr>
              <w:spacing w:after="0"/>
              <w:ind w:left="229" w:hanging="218"/>
              <w:rPr>
                <w:color w:val="000000"/>
                <w:sz w:val="22"/>
                <w:szCs w:val="22"/>
              </w:rPr>
            </w:pPr>
            <w:r w:rsidRPr="00C32FE4">
              <w:rPr>
                <w:color w:val="000000"/>
                <w:sz w:val="22"/>
                <w:szCs w:val="22"/>
              </w:rPr>
              <w:t xml:space="preserve">Urban S., </w:t>
            </w:r>
            <w:proofErr w:type="spellStart"/>
            <w:r w:rsidRPr="00C32FE4">
              <w:rPr>
                <w:color w:val="000000"/>
                <w:sz w:val="22"/>
                <w:szCs w:val="22"/>
              </w:rPr>
              <w:t>Ładoński</w:t>
            </w:r>
            <w:proofErr w:type="spellEnd"/>
            <w:r w:rsidRPr="00C32FE4">
              <w:rPr>
                <w:color w:val="000000"/>
                <w:sz w:val="22"/>
                <w:szCs w:val="22"/>
              </w:rPr>
              <w:t xml:space="preserve"> W., 2001. Jak napisać dobrą pracę magisterską, Wyd. AE im. Oskara Langego, Wrocław. </w:t>
            </w:r>
          </w:p>
          <w:p w14:paraId="739AA3F6" w14:textId="77777777" w:rsidR="00D50F60" w:rsidRPr="00C32FE4" w:rsidRDefault="00D50F60" w:rsidP="001D277C">
            <w:pPr>
              <w:pStyle w:val="Tekstpodstawowywcity"/>
              <w:numPr>
                <w:ilvl w:val="0"/>
                <w:numId w:val="94"/>
              </w:numPr>
              <w:spacing w:after="0"/>
              <w:ind w:left="229" w:hanging="218"/>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0E910FED" w14:textId="77777777" w:rsidR="00D50F60" w:rsidRDefault="00D50F60" w:rsidP="001D277C">
            <w:pPr>
              <w:pStyle w:val="Tekstpodstawowy"/>
              <w:numPr>
                <w:ilvl w:val="0"/>
                <w:numId w:val="94"/>
              </w:numPr>
              <w:spacing w:after="0"/>
              <w:ind w:left="229" w:hanging="218"/>
              <w:rPr>
                <w:color w:val="000000"/>
                <w:sz w:val="22"/>
                <w:szCs w:val="22"/>
              </w:rPr>
            </w:pPr>
            <w:proofErr w:type="spellStart"/>
            <w:r w:rsidRPr="00C32FE4">
              <w:rPr>
                <w:color w:val="000000"/>
                <w:sz w:val="22"/>
                <w:szCs w:val="22"/>
              </w:rPr>
              <w:t>Zenderowski</w:t>
            </w:r>
            <w:proofErr w:type="spellEnd"/>
            <w:r w:rsidRPr="00C32FE4">
              <w:rPr>
                <w:color w:val="000000"/>
                <w:sz w:val="22"/>
                <w:szCs w:val="22"/>
              </w:rPr>
              <w:t xml:space="preserve"> R., 2004. Praca magisterska, Jak pisać i obronić. Wskazówki metodologiczne. </w:t>
            </w:r>
          </w:p>
          <w:p w14:paraId="6E1CBECD" w14:textId="77777777" w:rsidR="00D50F60" w:rsidRPr="00AA192C" w:rsidRDefault="00D50F60" w:rsidP="001D277C">
            <w:pPr>
              <w:pStyle w:val="Tekstpodstawowy"/>
              <w:numPr>
                <w:ilvl w:val="0"/>
                <w:numId w:val="94"/>
              </w:numPr>
              <w:spacing w:after="0"/>
              <w:ind w:left="229" w:hanging="218"/>
              <w:rPr>
                <w:color w:val="000000"/>
                <w:sz w:val="22"/>
                <w:szCs w:val="22"/>
              </w:rPr>
            </w:pPr>
            <w:r w:rsidRPr="00BF28E0">
              <w:rPr>
                <w:bCs/>
                <w:color w:val="000000"/>
                <w:sz w:val="22"/>
                <w:szCs w:val="22"/>
              </w:rPr>
              <w:t>Stachowiak Z., 2001. Metodyka i metodologia pisania prac kwalifikacyjnych, Warszawa .</w:t>
            </w:r>
          </w:p>
          <w:p w14:paraId="5FD0B828" w14:textId="77777777" w:rsidR="00D50F60" w:rsidRPr="00BF28E0" w:rsidRDefault="00D50F60" w:rsidP="001D277C">
            <w:pPr>
              <w:pStyle w:val="Tekstpodstawowy"/>
              <w:numPr>
                <w:ilvl w:val="0"/>
                <w:numId w:val="94"/>
              </w:numPr>
              <w:spacing w:after="0"/>
              <w:ind w:left="229" w:hanging="218"/>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D47E95">
              <w:rPr>
                <w:bCs/>
                <w:color w:val="000000"/>
                <w:sz w:val="22"/>
                <w:szCs w:val="22"/>
              </w:rPr>
              <w:t>PBŚ</w:t>
            </w:r>
            <w:r w:rsidRPr="00AA192C">
              <w:rPr>
                <w:bCs/>
                <w:color w:val="000000"/>
                <w:sz w:val="22"/>
                <w:szCs w:val="22"/>
              </w:rPr>
              <w:t xml:space="preserve"> (online:</w:t>
            </w:r>
            <w:r w:rsidR="00E5277F">
              <w:rPr>
                <w:bCs/>
                <w:color w:val="000000"/>
                <w:sz w:val="22"/>
                <w:szCs w:val="22"/>
              </w:rPr>
              <w:t xml:space="preserve"> </w:t>
            </w:r>
            <w:r w:rsidRPr="00AA192C">
              <w:rPr>
                <w:bCs/>
                <w:color w:val="000000"/>
                <w:sz w:val="22"/>
                <w:szCs w:val="22"/>
              </w:rPr>
              <w:t>http://wz.</w:t>
            </w:r>
            <w:r w:rsidR="00D47E95">
              <w:rPr>
                <w:bCs/>
                <w:color w:val="000000"/>
                <w:sz w:val="22"/>
                <w:szCs w:val="22"/>
              </w:rPr>
              <w:t>PBŚ</w:t>
            </w:r>
            <w:r w:rsidRPr="00AA192C">
              <w:rPr>
                <w:bCs/>
                <w:color w:val="000000"/>
                <w:sz w:val="22"/>
                <w:szCs w:val="22"/>
              </w:rPr>
              <w:t>.edu.pl/wp-content/uploads/2018/09/Wytyczne_pisania_pracy_dyplomowej_2014_15.pdf)</w:t>
            </w:r>
          </w:p>
        </w:tc>
      </w:tr>
      <w:tr w:rsidR="00D50F60" w:rsidRPr="00B86DC9" w14:paraId="64254EA0" w14:textId="77777777" w:rsidTr="00B72DD4">
        <w:trPr>
          <w:trHeight w:val="2326"/>
          <w:jc w:val="center"/>
        </w:trPr>
        <w:tc>
          <w:tcPr>
            <w:tcW w:w="1789" w:type="dxa"/>
            <w:shd w:val="clear" w:color="auto" w:fill="F2F2F2"/>
          </w:tcPr>
          <w:p w14:paraId="57A4FF38"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63"/>
              <w:gridCol w:w="170"/>
            </w:tblGrid>
            <w:tr w:rsidR="00D50F60" w:rsidRPr="00B72DD4" w14:paraId="39F5E9C7" w14:textId="77777777" w:rsidTr="00B72DD4">
              <w:trPr>
                <w:gridAfter w:val="1"/>
                <w:wAfter w:w="62" w:type="pct"/>
                <w:tblCellSpacing w:w="15" w:type="dxa"/>
              </w:trPr>
              <w:tc>
                <w:tcPr>
                  <w:tcW w:w="4879" w:type="pct"/>
                  <w:shd w:val="clear" w:color="auto" w:fill="FFFFFF"/>
                  <w:vAlign w:val="center"/>
                  <w:hideMark/>
                </w:tcPr>
                <w:p w14:paraId="6FDFDB56" w14:textId="77777777" w:rsidR="00B72DD4" w:rsidRPr="00B72DD4" w:rsidRDefault="00D50F60" w:rsidP="001D277C">
                  <w:pPr>
                    <w:pStyle w:val="Tekstpodstawowy"/>
                    <w:numPr>
                      <w:ilvl w:val="0"/>
                      <w:numId w:val="127"/>
                    </w:numPr>
                    <w:spacing w:after="0"/>
                    <w:ind w:left="184" w:hanging="173"/>
                    <w:rPr>
                      <w:bCs/>
                      <w:color w:val="000000"/>
                      <w:sz w:val="22"/>
                      <w:szCs w:val="22"/>
                    </w:rPr>
                  </w:pPr>
                  <w:r w:rsidRPr="00B72DD4">
                    <w:rPr>
                      <w:bCs/>
                      <w:color w:val="000000"/>
                      <w:sz w:val="22"/>
                      <w:szCs w:val="22"/>
                    </w:rPr>
                    <w:t xml:space="preserve">Kozłowski R., 2009. Praktyczny sposób pisania prac dyplomowych z wykorzystaniem programu komputerowego i Internetu, </w:t>
                  </w:r>
                  <w:proofErr w:type="spellStart"/>
                  <w:r w:rsidRPr="00B72DD4">
                    <w:rPr>
                      <w:bCs/>
                      <w:color w:val="000000"/>
                      <w:sz w:val="22"/>
                      <w:szCs w:val="22"/>
                    </w:rPr>
                    <w:t>Wotters</w:t>
                  </w:r>
                  <w:proofErr w:type="spellEnd"/>
                  <w:r w:rsidRPr="00B72DD4">
                    <w:rPr>
                      <w:bCs/>
                      <w:color w:val="000000"/>
                      <w:sz w:val="22"/>
                      <w:szCs w:val="22"/>
                    </w:rPr>
                    <w:t xml:space="preserve"> Kluwer polska OFICYNA, Warszawa.</w:t>
                  </w:r>
                  <w:r w:rsidR="00B72DD4" w:rsidRPr="00B72DD4">
                    <w:rPr>
                      <w:bCs/>
                      <w:color w:val="000000"/>
                      <w:sz w:val="22"/>
                      <w:szCs w:val="22"/>
                    </w:rPr>
                    <w:t>\</w:t>
                  </w:r>
                  <w:proofErr w:type="spellStart"/>
                  <w:r w:rsidRPr="00B72DD4">
                    <w:rPr>
                      <w:bCs/>
                      <w:color w:val="000000"/>
                      <w:sz w:val="22"/>
                      <w:szCs w:val="22"/>
                    </w:rPr>
                    <w:t>Pułło</w:t>
                  </w:r>
                  <w:proofErr w:type="spellEnd"/>
                  <w:r w:rsidRPr="00B72DD4">
                    <w:rPr>
                      <w:bCs/>
                      <w:color w:val="000000"/>
                      <w:sz w:val="22"/>
                      <w:szCs w:val="22"/>
                    </w:rPr>
                    <w:t xml:space="preserve"> A., 2003. Prace magisterskie i licencjackie. Wskazówki dla studentów, </w:t>
                  </w:r>
                  <w:proofErr w:type="spellStart"/>
                  <w:r w:rsidRPr="00B72DD4">
                    <w:rPr>
                      <w:bCs/>
                      <w:color w:val="000000"/>
                      <w:sz w:val="22"/>
                      <w:szCs w:val="22"/>
                    </w:rPr>
                    <w:t>LexisNexis</w:t>
                  </w:r>
                  <w:proofErr w:type="spellEnd"/>
                  <w:r w:rsidRPr="00B72DD4">
                    <w:rPr>
                      <w:bCs/>
                      <w:color w:val="000000"/>
                      <w:sz w:val="22"/>
                      <w:szCs w:val="22"/>
                    </w:rPr>
                    <w:t>, Warszawa.</w:t>
                  </w:r>
                </w:p>
                <w:p w14:paraId="79EE63D5" w14:textId="77777777" w:rsidR="00B72DD4" w:rsidRPr="00B72DD4" w:rsidRDefault="00D50F60" w:rsidP="001D277C">
                  <w:pPr>
                    <w:pStyle w:val="Tekstpodstawowy"/>
                    <w:numPr>
                      <w:ilvl w:val="0"/>
                      <w:numId w:val="127"/>
                    </w:numPr>
                    <w:spacing w:after="0"/>
                    <w:ind w:left="184" w:hanging="173"/>
                    <w:rPr>
                      <w:bCs/>
                      <w:color w:val="000000"/>
                      <w:sz w:val="22"/>
                      <w:szCs w:val="22"/>
                    </w:rPr>
                  </w:pPr>
                  <w:r w:rsidRPr="00B72DD4">
                    <w:rPr>
                      <w:bCs/>
                      <w:color w:val="000000"/>
                      <w:sz w:val="22"/>
                      <w:szCs w:val="22"/>
                    </w:rPr>
                    <w:t xml:space="preserve">Kaczmarczyk S. 2014, </w:t>
                  </w:r>
                  <w:hyperlink r:id="rId11" w:tooltip="Badania marketingowe : podstawy metodyczne / Stanisław Kaczmarczyk." w:history="1">
                    <w:r w:rsidRPr="00B72DD4">
                      <w:rPr>
                        <w:bCs/>
                        <w:color w:val="000000"/>
                        <w:sz w:val="22"/>
                        <w:szCs w:val="22"/>
                      </w:rPr>
                      <w:t>Badania marketingowe : podstawy metodyczne</w:t>
                    </w:r>
                  </w:hyperlink>
                  <w:r w:rsidRPr="00B72DD4">
                    <w:rPr>
                      <w:bCs/>
                      <w:color w:val="000000"/>
                      <w:sz w:val="22"/>
                      <w:szCs w:val="22"/>
                    </w:rPr>
                    <w:t>. Polskie Wydawnictwo Ekonomiczne, Warszawa.</w:t>
                  </w:r>
                </w:p>
                <w:p w14:paraId="4978CA4E" w14:textId="77777777" w:rsidR="00D50F60" w:rsidRPr="00B72DD4" w:rsidRDefault="00D50F60" w:rsidP="001D277C">
                  <w:pPr>
                    <w:pStyle w:val="Tekstpodstawowy"/>
                    <w:numPr>
                      <w:ilvl w:val="0"/>
                      <w:numId w:val="127"/>
                    </w:numPr>
                    <w:spacing w:after="0"/>
                    <w:ind w:left="184" w:hanging="173"/>
                    <w:rPr>
                      <w:bCs/>
                      <w:color w:val="000000"/>
                      <w:sz w:val="22"/>
                      <w:szCs w:val="22"/>
                    </w:rPr>
                  </w:pPr>
                  <w:r w:rsidRPr="00B72DD4">
                    <w:rPr>
                      <w:bCs/>
                      <w:color w:val="000000"/>
                      <w:sz w:val="22"/>
                      <w:szCs w:val="22"/>
                    </w:rPr>
                    <w:t xml:space="preserve">Kaczmarczyk S. 2019, Badania nowych produktów w cyklu innowacyjnym. Zastosowania badań marketingowych. Wydawnictwo uczelniane </w:t>
                  </w:r>
                  <w:r w:rsidR="00D47E95">
                    <w:rPr>
                      <w:bCs/>
                      <w:color w:val="000000"/>
                      <w:sz w:val="22"/>
                      <w:szCs w:val="22"/>
                    </w:rPr>
                    <w:t>PBŚ</w:t>
                  </w:r>
                  <w:r w:rsidRPr="00B72DD4">
                    <w:rPr>
                      <w:bCs/>
                      <w:color w:val="000000"/>
                      <w:sz w:val="22"/>
                      <w:szCs w:val="22"/>
                    </w:rPr>
                    <w:t>, Bydgoszcz.</w:t>
                  </w:r>
                </w:p>
              </w:tc>
            </w:tr>
            <w:tr w:rsidR="00D50F60" w:rsidRPr="00C72C6B" w14:paraId="350DF8B5" w14:textId="77777777" w:rsidTr="00D50F60">
              <w:trPr>
                <w:tblCellSpacing w:w="15" w:type="dxa"/>
              </w:trPr>
              <w:tc>
                <w:tcPr>
                  <w:tcW w:w="4961" w:type="pct"/>
                  <w:gridSpan w:val="2"/>
                  <w:shd w:val="clear" w:color="auto" w:fill="FFFFFF"/>
                  <w:vAlign w:val="center"/>
                  <w:hideMark/>
                </w:tcPr>
                <w:p w14:paraId="2A165029" w14:textId="77777777" w:rsidR="00D50F60" w:rsidRPr="00C72C6B" w:rsidRDefault="00D50F60" w:rsidP="00B72DD4">
                  <w:pPr>
                    <w:pStyle w:val="Tekstpodstawowy"/>
                    <w:spacing w:after="0"/>
                    <w:rPr>
                      <w:color w:val="000000"/>
                      <w:sz w:val="22"/>
                      <w:szCs w:val="22"/>
                    </w:rPr>
                  </w:pPr>
                </w:p>
              </w:tc>
            </w:tr>
          </w:tbl>
          <w:p w14:paraId="740AF9FD" w14:textId="77777777" w:rsidR="00D50F60" w:rsidRPr="00576407" w:rsidRDefault="00D50F60" w:rsidP="00D50F60">
            <w:pPr>
              <w:pStyle w:val="Tekstpodstawowy"/>
              <w:rPr>
                <w:color w:val="000000"/>
                <w:sz w:val="22"/>
                <w:szCs w:val="22"/>
              </w:rPr>
            </w:pPr>
          </w:p>
        </w:tc>
      </w:tr>
    </w:tbl>
    <w:p w14:paraId="064649BD" w14:textId="77777777" w:rsidR="00324961" w:rsidRDefault="00324961" w:rsidP="00324961">
      <w:pPr>
        <w:tabs>
          <w:tab w:val="left" w:pos="284"/>
        </w:tabs>
        <w:suppressAutoHyphens w:val="0"/>
        <w:spacing w:before="120" w:after="120"/>
        <w:ind w:left="284"/>
        <w:rPr>
          <w:b/>
          <w:color w:val="000000"/>
          <w:sz w:val="22"/>
          <w:szCs w:val="22"/>
        </w:rPr>
      </w:pPr>
      <w:r>
        <w:rPr>
          <w:b/>
          <w:color w:val="000000"/>
          <w:sz w:val="22"/>
          <w:szCs w:val="22"/>
        </w:rPr>
        <w:br w:type="page"/>
      </w:r>
    </w:p>
    <w:p w14:paraId="51878391" w14:textId="77777777" w:rsidR="00D50F60" w:rsidRPr="00FB0118" w:rsidRDefault="00D50F60" w:rsidP="001D277C">
      <w:pPr>
        <w:numPr>
          <w:ilvl w:val="0"/>
          <w:numId w:val="85"/>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0F60" w:rsidRPr="005A7876" w14:paraId="59630301" w14:textId="77777777" w:rsidTr="00D50F60">
        <w:trPr>
          <w:trHeight w:val="769"/>
          <w:jc w:val="center"/>
        </w:trPr>
        <w:tc>
          <w:tcPr>
            <w:tcW w:w="7246" w:type="dxa"/>
            <w:gridSpan w:val="2"/>
            <w:shd w:val="clear" w:color="auto" w:fill="F2F2F2"/>
            <w:vAlign w:val="center"/>
          </w:tcPr>
          <w:p w14:paraId="56CF3C73" w14:textId="77777777" w:rsidR="00D50F60" w:rsidRPr="00FB0118" w:rsidRDefault="00E5277F" w:rsidP="00D50F60">
            <w:pPr>
              <w:jc w:val="center"/>
              <w:rPr>
                <w:color w:val="000000"/>
                <w:sz w:val="22"/>
                <w:szCs w:val="22"/>
              </w:rPr>
            </w:pPr>
            <w:r>
              <w:rPr>
                <w:b/>
                <w:color w:val="000000"/>
                <w:sz w:val="22"/>
                <w:szCs w:val="22"/>
              </w:rPr>
              <w:t xml:space="preserve"> </w:t>
            </w:r>
            <w:r w:rsidR="00D50F60" w:rsidRPr="00FB0118">
              <w:rPr>
                <w:color w:val="000000"/>
                <w:sz w:val="22"/>
                <w:szCs w:val="22"/>
              </w:rPr>
              <w:t>Aktywność studenta</w:t>
            </w:r>
          </w:p>
        </w:tc>
        <w:tc>
          <w:tcPr>
            <w:tcW w:w="2393" w:type="dxa"/>
            <w:shd w:val="clear" w:color="auto" w:fill="F2F2F2"/>
            <w:vAlign w:val="center"/>
          </w:tcPr>
          <w:p w14:paraId="674EDB65" w14:textId="77777777" w:rsidR="00D50F60" w:rsidRPr="00FB0118" w:rsidRDefault="00D50F60" w:rsidP="00D50F60">
            <w:pPr>
              <w:jc w:val="center"/>
              <w:rPr>
                <w:color w:val="000000"/>
                <w:sz w:val="22"/>
                <w:szCs w:val="22"/>
              </w:rPr>
            </w:pPr>
            <w:r w:rsidRPr="00FB0118">
              <w:rPr>
                <w:color w:val="000000"/>
                <w:sz w:val="22"/>
                <w:szCs w:val="22"/>
              </w:rPr>
              <w:t>Obciążenie studenta – Liczba godzin</w:t>
            </w:r>
          </w:p>
          <w:p w14:paraId="5743A6CE" w14:textId="77777777" w:rsidR="00D50F60" w:rsidRPr="00FB0118" w:rsidRDefault="00D50F60" w:rsidP="00D50F60">
            <w:pPr>
              <w:jc w:val="center"/>
              <w:rPr>
                <w:color w:val="000000"/>
                <w:sz w:val="22"/>
                <w:szCs w:val="22"/>
              </w:rPr>
            </w:pPr>
            <w:r w:rsidRPr="00FB0118">
              <w:rPr>
                <w:color w:val="000000"/>
                <w:sz w:val="22"/>
                <w:szCs w:val="22"/>
              </w:rPr>
              <w:t>(podano przykładowe)</w:t>
            </w:r>
          </w:p>
        </w:tc>
      </w:tr>
      <w:tr w:rsidR="00D50F60" w:rsidRPr="005A7876" w14:paraId="113323DC" w14:textId="77777777" w:rsidTr="00D50F60">
        <w:trPr>
          <w:trHeight w:val="340"/>
          <w:jc w:val="center"/>
        </w:trPr>
        <w:tc>
          <w:tcPr>
            <w:tcW w:w="2978" w:type="dxa"/>
            <w:vMerge w:val="restart"/>
          </w:tcPr>
          <w:p w14:paraId="467712DB" w14:textId="77777777" w:rsidR="00D50F60" w:rsidRPr="00FB0118" w:rsidRDefault="00D50F60"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611B3F10" w14:textId="77777777" w:rsidR="00D50F60" w:rsidRPr="00FB0118" w:rsidRDefault="00D50F60"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6D4F2B0B" w14:textId="77777777" w:rsidR="00D50F60" w:rsidRPr="00FD2E8D" w:rsidRDefault="00D50F60" w:rsidP="00D50F60">
            <w:pPr>
              <w:jc w:val="center"/>
              <w:rPr>
                <w:sz w:val="22"/>
                <w:szCs w:val="22"/>
              </w:rPr>
            </w:pPr>
            <w:r>
              <w:rPr>
                <w:sz w:val="22"/>
                <w:szCs w:val="22"/>
              </w:rPr>
              <w:t>90</w:t>
            </w:r>
          </w:p>
        </w:tc>
      </w:tr>
      <w:tr w:rsidR="00D50F60" w:rsidRPr="005A7876" w14:paraId="54EF5347" w14:textId="77777777" w:rsidTr="00D50F60">
        <w:trPr>
          <w:trHeight w:val="271"/>
          <w:jc w:val="center"/>
        </w:trPr>
        <w:tc>
          <w:tcPr>
            <w:tcW w:w="2978" w:type="dxa"/>
            <w:vMerge/>
          </w:tcPr>
          <w:p w14:paraId="71F360E5" w14:textId="77777777" w:rsidR="00D50F60" w:rsidRPr="00FB0118" w:rsidRDefault="00D50F60" w:rsidP="00D50F60">
            <w:pPr>
              <w:rPr>
                <w:color w:val="000000"/>
                <w:sz w:val="22"/>
                <w:szCs w:val="22"/>
              </w:rPr>
            </w:pPr>
          </w:p>
        </w:tc>
        <w:tc>
          <w:tcPr>
            <w:tcW w:w="4268" w:type="dxa"/>
          </w:tcPr>
          <w:p w14:paraId="20D93751" w14:textId="77777777" w:rsidR="00D50F60" w:rsidRPr="00FB0118" w:rsidRDefault="00D50F60" w:rsidP="00D50F60">
            <w:pPr>
              <w:ind w:left="88"/>
              <w:rPr>
                <w:color w:val="000000"/>
                <w:sz w:val="22"/>
                <w:szCs w:val="22"/>
              </w:rPr>
            </w:pPr>
            <w:r w:rsidRPr="00FB0118">
              <w:rPr>
                <w:color w:val="000000"/>
                <w:sz w:val="22"/>
                <w:szCs w:val="22"/>
              </w:rPr>
              <w:t xml:space="preserve">Konsultacje </w:t>
            </w:r>
          </w:p>
        </w:tc>
        <w:tc>
          <w:tcPr>
            <w:tcW w:w="2393" w:type="dxa"/>
          </w:tcPr>
          <w:p w14:paraId="482BD74C" w14:textId="77777777" w:rsidR="00D50F60" w:rsidRPr="00FD2E8D" w:rsidRDefault="00D50F60" w:rsidP="00D50F60">
            <w:pPr>
              <w:jc w:val="center"/>
              <w:rPr>
                <w:sz w:val="22"/>
                <w:szCs w:val="22"/>
              </w:rPr>
            </w:pPr>
            <w:r>
              <w:rPr>
                <w:sz w:val="22"/>
                <w:szCs w:val="22"/>
              </w:rPr>
              <w:t>60</w:t>
            </w:r>
          </w:p>
        </w:tc>
      </w:tr>
      <w:tr w:rsidR="00D50F60" w:rsidRPr="005A7876" w14:paraId="117F42EE" w14:textId="77777777" w:rsidTr="00D50F60">
        <w:trPr>
          <w:trHeight w:val="177"/>
          <w:jc w:val="center"/>
        </w:trPr>
        <w:tc>
          <w:tcPr>
            <w:tcW w:w="2978" w:type="dxa"/>
            <w:vMerge w:val="restart"/>
          </w:tcPr>
          <w:p w14:paraId="7C5AAE5F" w14:textId="77777777" w:rsidR="00D50F60" w:rsidRPr="00FB0118" w:rsidRDefault="00D50F60" w:rsidP="00D50F60">
            <w:pPr>
              <w:rPr>
                <w:color w:val="000000"/>
                <w:sz w:val="22"/>
                <w:szCs w:val="22"/>
              </w:rPr>
            </w:pPr>
          </w:p>
          <w:p w14:paraId="3DE05BB6" w14:textId="77777777" w:rsidR="00D50F60" w:rsidRPr="00FB0118" w:rsidRDefault="00D50F60" w:rsidP="00D50F60">
            <w:pPr>
              <w:rPr>
                <w:color w:val="000000"/>
                <w:sz w:val="22"/>
                <w:szCs w:val="22"/>
              </w:rPr>
            </w:pPr>
            <w:r w:rsidRPr="00FB0118">
              <w:rPr>
                <w:color w:val="000000"/>
                <w:sz w:val="22"/>
                <w:szCs w:val="22"/>
              </w:rPr>
              <w:t xml:space="preserve">Praca własna studenta </w:t>
            </w:r>
          </w:p>
        </w:tc>
        <w:tc>
          <w:tcPr>
            <w:tcW w:w="4268" w:type="dxa"/>
          </w:tcPr>
          <w:p w14:paraId="632B2FDB" w14:textId="77777777" w:rsidR="00D50F60" w:rsidRPr="00FB0118" w:rsidRDefault="00D50F60" w:rsidP="00D50F60">
            <w:pPr>
              <w:ind w:left="88"/>
              <w:rPr>
                <w:color w:val="000000"/>
                <w:sz w:val="22"/>
                <w:szCs w:val="22"/>
              </w:rPr>
            </w:pPr>
            <w:r w:rsidRPr="00FB0118">
              <w:rPr>
                <w:color w:val="000000"/>
                <w:sz w:val="22"/>
                <w:szCs w:val="22"/>
              </w:rPr>
              <w:t>Przygotowanie do zajęć</w:t>
            </w:r>
          </w:p>
        </w:tc>
        <w:tc>
          <w:tcPr>
            <w:tcW w:w="2393" w:type="dxa"/>
          </w:tcPr>
          <w:p w14:paraId="0AD7BD21" w14:textId="77777777" w:rsidR="00D50F60" w:rsidRPr="00FD2E8D" w:rsidRDefault="00D50F60" w:rsidP="00D50F60">
            <w:pPr>
              <w:jc w:val="center"/>
              <w:rPr>
                <w:sz w:val="22"/>
                <w:szCs w:val="22"/>
              </w:rPr>
            </w:pPr>
            <w:r>
              <w:rPr>
                <w:sz w:val="22"/>
                <w:szCs w:val="22"/>
              </w:rPr>
              <w:t>10</w:t>
            </w:r>
          </w:p>
        </w:tc>
      </w:tr>
      <w:tr w:rsidR="00D50F60" w:rsidRPr="005A7876" w14:paraId="5773B006" w14:textId="77777777" w:rsidTr="00D50F60">
        <w:trPr>
          <w:trHeight w:val="137"/>
          <w:jc w:val="center"/>
        </w:trPr>
        <w:tc>
          <w:tcPr>
            <w:tcW w:w="2978" w:type="dxa"/>
            <w:vMerge/>
          </w:tcPr>
          <w:p w14:paraId="5A3750D1" w14:textId="77777777" w:rsidR="00D50F60" w:rsidRPr="00FB0118" w:rsidRDefault="00D50F60" w:rsidP="00D50F60">
            <w:pPr>
              <w:jc w:val="center"/>
              <w:rPr>
                <w:color w:val="000000"/>
                <w:sz w:val="22"/>
                <w:szCs w:val="22"/>
              </w:rPr>
            </w:pPr>
          </w:p>
        </w:tc>
        <w:tc>
          <w:tcPr>
            <w:tcW w:w="4268" w:type="dxa"/>
          </w:tcPr>
          <w:p w14:paraId="17245026" w14:textId="77777777" w:rsidR="00D50F60" w:rsidRPr="00FB0118" w:rsidRDefault="00D50F60" w:rsidP="00D50F60">
            <w:pPr>
              <w:ind w:left="88"/>
              <w:rPr>
                <w:color w:val="000000"/>
                <w:sz w:val="22"/>
                <w:szCs w:val="22"/>
              </w:rPr>
            </w:pPr>
            <w:r w:rsidRPr="00FB0118">
              <w:rPr>
                <w:color w:val="000000"/>
                <w:sz w:val="22"/>
                <w:szCs w:val="22"/>
              </w:rPr>
              <w:t>Studiowanie literatury</w:t>
            </w:r>
          </w:p>
        </w:tc>
        <w:tc>
          <w:tcPr>
            <w:tcW w:w="2393" w:type="dxa"/>
          </w:tcPr>
          <w:p w14:paraId="67237CB2" w14:textId="77777777" w:rsidR="00D50F60" w:rsidRPr="00FD2E8D" w:rsidRDefault="00D50F60" w:rsidP="00D50F60">
            <w:pPr>
              <w:jc w:val="center"/>
              <w:rPr>
                <w:sz w:val="22"/>
                <w:szCs w:val="22"/>
              </w:rPr>
            </w:pPr>
            <w:r w:rsidRPr="00FD2E8D">
              <w:rPr>
                <w:sz w:val="22"/>
                <w:szCs w:val="22"/>
              </w:rPr>
              <w:t>1</w:t>
            </w:r>
            <w:r>
              <w:rPr>
                <w:sz w:val="22"/>
                <w:szCs w:val="22"/>
              </w:rPr>
              <w:t>0</w:t>
            </w:r>
          </w:p>
        </w:tc>
      </w:tr>
      <w:tr w:rsidR="00D50F60" w:rsidRPr="005A7876" w14:paraId="75024B91" w14:textId="77777777" w:rsidTr="00D50F60">
        <w:trPr>
          <w:trHeight w:val="340"/>
          <w:jc w:val="center"/>
        </w:trPr>
        <w:tc>
          <w:tcPr>
            <w:tcW w:w="2978" w:type="dxa"/>
            <w:vMerge/>
          </w:tcPr>
          <w:p w14:paraId="0C34BD96" w14:textId="77777777" w:rsidR="00D50F60" w:rsidRPr="00FB0118" w:rsidRDefault="00D50F60" w:rsidP="00D50F60">
            <w:pPr>
              <w:jc w:val="center"/>
              <w:rPr>
                <w:color w:val="000000"/>
                <w:sz w:val="22"/>
                <w:szCs w:val="22"/>
              </w:rPr>
            </w:pPr>
          </w:p>
        </w:tc>
        <w:tc>
          <w:tcPr>
            <w:tcW w:w="4268" w:type="dxa"/>
          </w:tcPr>
          <w:p w14:paraId="5E59CA14" w14:textId="77777777" w:rsidR="00D50F60" w:rsidRPr="00FB0118" w:rsidRDefault="00D50F60" w:rsidP="00D50F60">
            <w:pPr>
              <w:ind w:left="88"/>
              <w:rPr>
                <w:color w:val="000000"/>
                <w:sz w:val="22"/>
                <w:szCs w:val="22"/>
              </w:rPr>
            </w:pPr>
            <w:r w:rsidRPr="00FB0118">
              <w:rPr>
                <w:color w:val="000000"/>
                <w:sz w:val="22"/>
                <w:szCs w:val="22"/>
              </w:rPr>
              <w:t xml:space="preserve">Inne (przygotowanie do egzaminu, zaliczeń, </w:t>
            </w:r>
          </w:p>
          <w:p w14:paraId="35AA5003" w14:textId="77777777" w:rsidR="00D50F60" w:rsidRPr="00FB0118" w:rsidRDefault="00D50F60" w:rsidP="00D50F60">
            <w:pPr>
              <w:ind w:left="88"/>
              <w:rPr>
                <w:color w:val="000000"/>
                <w:sz w:val="22"/>
                <w:szCs w:val="22"/>
              </w:rPr>
            </w:pPr>
            <w:r w:rsidRPr="00FB0118">
              <w:rPr>
                <w:color w:val="000000"/>
                <w:sz w:val="22"/>
                <w:szCs w:val="22"/>
              </w:rPr>
              <w:t>przygotowanie projektu itd.)</w:t>
            </w:r>
          </w:p>
        </w:tc>
        <w:tc>
          <w:tcPr>
            <w:tcW w:w="2393" w:type="dxa"/>
          </w:tcPr>
          <w:p w14:paraId="61CC4866" w14:textId="77777777" w:rsidR="00D50F60" w:rsidRPr="00FD2E8D" w:rsidRDefault="00D50F60" w:rsidP="00D50F60">
            <w:pPr>
              <w:jc w:val="center"/>
              <w:rPr>
                <w:sz w:val="22"/>
                <w:szCs w:val="22"/>
              </w:rPr>
            </w:pPr>
            <w:r>
              <w:rPr>
                <w:sz w:val="22"/>
                <w:szCs w:val="22"/>
              </w:rPr>
              <w:t>480</w:t>
            </w:r>
          </w:p>
        </w:tc>
      </w:tr>
      <w:tr w:rsidR="00D50F60" w:rsidRPr="005A7876" w14:paraId="7E2C4BD7" w14:textId="77777777" w:rsidTr="00D50F60">
        <w:trPr>
          <w:trHeight w:val="340"/>
          <w:jc w:val="center"/>
        </w:trPr>
        <w:tc>
          <w:tcPr>
            <w:tcW w:w="7246" w:type="dxa"/>
            <w:gridSpan w:val="2"/>
            <w:shd w:val="clear" w:color="auto" w:fill="F2F2F2"/>
          </w:tcPr>
          <w:p w14:paraId="7419E3B2" w14:textId="77777777" w:rsidR="00D50F60" w:rsidRPr="00FB0118" w:rsidRDefault="00D50F60"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204124C5" w14:textId="77777777" w:rsidR="00D50F60" w:rsidRPr="00C32FE4" w:rsidRDefault="00D50F60" w:rsidP="00D50F60">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D50F60" w:rsidRPr="005A7876" w14:paraId="388D1150" w14:textId="77777777" w:rsidTr="00D50F60">
        <w:trPr>
          <w:trHeight w:val="397"/>
          <w:jc w:val="center"/>
        </w:trPr>
        <w:tc>
          <w:tcPr>
            <w:tcW w:w="7246" w:type="dxa"/>
            <w:gridSpan w:val="2"/>
            <w:shd w:val="clear" w:color="auto" w:fill="F2F2F2"/>
            <w:vAlign w:val="center"/>
          </w:tcPr>
          <w:p w14:paraId="046672BE" w14:textId="77777777" w:rsidR="00D50F60" w:rsidRPr="00FB0118" w:rsidRDefault="00D50F60"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694C8B68" w14:textId="77777777" w:rsidR="00D50F60" w:rsidRPr="00C32FE4" w:rsidRDefault="00D50F60" w:rsidP="00B72DD4">
            <w:pPr>
              <w:jc w:val="center"/>
              <w:rPr>
                <w:b/>
                <w:bCs/>
                <w:color w:val="000000"/>
              </w:rPr>
            </w:pPr>
            <w:r>
              <w:rPr>
                <w:b/>
                <w:bCs/>
                <w:color w:val="000000"/>
                <w:sz w:val="22"/>
                <w:szCs w:val="22"/>
              </w:rPr>
              <w:t>6</w:t>
            </w:r>
            <w:r w:rsidR="00B72DD4">
              <w:rPr>
                <w:b/>
                <w:bCs/>
                <w:color w:val="000000"/>
                <w:sz w:val="22"/>
                <w:szCs w:val="22"/>
              </w:rPr>
              <w:t>+</w:t>
            </w:r>
            <w:r>
              <w:rPr>
                <w:b/>
                <w:bCs/>
                <w:color w:val="000000"/>
                <w:sz w:val="22"/>
                <w:szCs w:val="22"/>
              </w:rPr>
              <w:t>20</w:t>
            </w:r>
          </w:p>
        </w:tc>
      </w:tr>
    </w:tbl>
    <w:p w14:paraId="16DDFF8F" w14:textId="77777777" w:rsidR="00324961" w:rsidRDefault="00324961" w:rsidP="00D50F60">
      <w:pPr>
        <w:tabs>
          <w:tab w:val="left" w:pos="1155"/>
        </w:tabs>
        <w:rPr>
          <w:sz w:val="20"/>
          <w:szCs w:val="20"/>
        </w:rPr>
      </w:pPr>
    </w:p>
    <w:p w14:paraId="5DA1CE17" w14:textId="77777777" w:rsidR="00D50F60" w:rsidRDefault="00324961" w:rsidP="00D50F60">
      <w:pPr>
        <w:tabs>
          <w:tab w:val="left" w:pos="1155"/>
        </w:tabs>
        <w:rPr>
          <w:sz w:val="20"/>
          <w:szCs w:val="20"/>
        </w:rPr>
      </w:pPr>
      <w:r>
        <w:rPr>
          <w:sz w:val="20"/>
          <w:szCs w:val="20"/>
        </w:rPr>
        <w:br w:type="page"/>
      </w:r>
    </w:p>
    <w:p w14:paraId="236C2A97" w14:textId="77777777" w:rsidR="00D50F60" w:rsidRDefault="00D50F60" w:rsidP="00D50F60">
      <w:pPr>
        <w:tabs>
          <w:tab w:val="left" w:pos="1155"/>
        </w:tabs>
        <w:rPr>
          <w:sz w:val="20"/>
          <w:szCs w:val="20"/>
        </w:rPr>
      </w:pPr>
    </w:p>
    <w:p w14:paraId="07AA9B5B"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Wydział Zarządzania</w:t>
      </w:r>
    </w:p>
    <w:p w14:paraId="3716A3E3" w14:textId="77777777" w:rsidR="00D50F60" w:rsidRPr="00C32FE4" w:rsidRDefault="00D50F60" w:rsidP="00D50F60">
      <w:pPr>
        <w:jc w:val="center"/>
        <w:rPr>
          <w:rFonts w:cs="Times New Roman"/>
          <w:color w:val="000000"/>
          <w:sz w:val="22"/>
          <w:szCs w:val="22"/>
        </w:rPr>
      </w:pPr>
    </w:p>
    <w:p w14:paraId="7A9A0D49"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Studia stacjonarne II stopnia</w:t>
      </w:r>
    </w:p>
    <w:p w14:paraId="02FC90DA" w14:textId="77777777" w:rsidR="00D50F60" w:rsidRPr="00C32FE4" w:rsidRDefault="00D50F60" w:rsidP="00D50F60">
      <w:pPr>
        <w:jc w:val="center"/>
        <w:rPr>
          <w:rFonts w:cs="Times New Roman"/>
          <w:b/>
          <w:bCs/>
          <w:color w:val="000000"/>
          <w:sz w:val="22"/>
          <w:szCs w:val="22"/>
        </w:rPr>
      </w:pPr>
    </w:p>
    <w:p w14:paraId="2E4D9AE4" w14:textId="77777777" w:rsidR="00D50F60" w:rsidRPr="00C32FE4" w:rsidRDefault="00D50F60" w:rsidP="00D50F60">
      <w:pPr>
        <w:jc w:val="center"/>
        <w:rPr>
          <w:rFonts w:cs="Times New Roman"/>
          <w:b/>
          <w:bCs/>
          <w:color w:val="000000"/>
          <w:sz w:val="22"/>
          <w:szCs w:val="22"/>
        </w:rPr>
      </w:pPr>
    </w:p>
    <w:p w14:paraId="723BF04C"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Kierunek Zarządzanie</w:t>
      </w:r>
    </w:p>
    <w:p w14:paraId="007E91CB" w14:textId="77777777" w:rsidR="00D50F60" w:rsidRPr="00C32FE4" w:rsidRDefault="00D50F60" w:rsidP="00D50F60">
      <w:pPr>
        <w:jc w:val="center"/>
        <w:rPr>
          <w:rFonts w:cs="Times New Roman"/>
          <w:b/>
          <w:bCs/>
          <w:color w:val="000000"/>
          <w:sz w:val="22"/>
          <w:szCs w:val="22"/>
        </w:rPr>
      </w:pPr>
    </w:p>
    <w:p w14:paraId="12ABC7BB" w14:textId="77777777" w:rsidR="00D50F60" w:rsidRPr="00C32FE4" w:rsidRDefault="00D50F60" w:rsidP="00D50F60">
      <w:pPr>
        <w:jc w:val="center"/>
        <w:rPr>
          <w:rFonts w:cs="Times New Roman"/>
          <w:b/>
          <w:bCs/>
          <w:color w:val="000000"/>
          <w:sz w:val="22"/>
          <w:szCs w:val="22"/>
        </w:rPr>
      </w:pPr>
    </w:p>
    <w:p w14:paraId="631A0023" w14:textId="77777777" w:rsidR="00D50F60" w:rsidRPr="00C32FE4" w:rsidRDefault="00D50F60" w:rsidP="00D50F60">
      <w:pPr>
        <w:jc w:val="center"/>
        <w:rPr>
          <w:rFonts w:cs="Times New Roman"/>
          <w:b/>
          <w:bCs/>
          <w:color w:val="000000"/>
          <w:sz w:val="22"/>
          <w:szCs w:val="22"/>
        </w:rPr>
      </w:pPr>
    </w:p>
    <w:p w14:paraId="778434B0" w14:textId="77777777" w:rsidR="00D50F60" w:rsidRPr="00C32FE4" w:rsidRDefault="00D50F60" w:rsidP="00D50F60">
      <w:pPr>
        <w:jc w:val="center"/>
        <w:rPr>
          <w:rFonts w:cs="Times New Roman"/>
          <w:b/>
          <w:bCs/>
          <w:color w:val="000000"/>
          <w:sz w:val="22"/>
          <w:szCs w:val="22"/>
        </w:rPr>
      </w:pPr>
    </w:p>
    <w:p w14:paraId="25E630BC" w14:textId="77777777" w:rsidR="00D50F60" w:rsidRPr="00C32FE4" w:rsidRDefault="00D50F60" w:rsidP="00D50F60">
      <w:pPr>
        <w:jc w:val="center"/>
        <w:rPr>
          <w:rFonts w:cs="Times New Roman"/>
          <w:b/>
          <w:bCs/>
          <w:color w:val="000000"/>
          <w:sz w:val="22"/>
          <w:szCs w:val="22"/>
        </w:rPr>
      </w:pPr>
    </w:p>
    <w:p w14:paraId="0AE86C40" w14:textId="77777777" w:rsidR="00D50F60" w:rsidRPr="00C32FE4" w:rsidRDefault="00D50F60" w:rsidP="00D50F60">
      <w:pPr>
        <w:jc w:val="center"/>
        <w:rPr>
          <w:rFonts w:cs="Times New Roman"/>
          <w:b/>
          <w:bCs/>
          <w:color w:val="000000"/>
          <w:sz w:val="22"/>
          <w:szCs w:val="22"/>
        </w:rPr>
      </w:pPr>
    </w:p>
    <w:p w14:paraId="118D7F76"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4</w:t>
      </w:r>
    </w:p>
    <w:p w14:paraId="7C5F8BC9" w14:textId="77777777" w:rsidR="00D50F60" w:rsidRPr="00C32FE4" w:rsidRDefault="00D50F60" w:rsidP="00D50F60">
      <w:pPr>
        <w:jc w:val="center"/>
        <w:rPr>
          <w:rFonts w:cs="Times New Roman"/>
          <w:b/>
          <w:bCs/>
          <w:color w:val="000000"/>
          <w:sz w:val="22"/>
          <w:szCs w:val="22"/>
        </w:rPr>
      </w:pPr>
    </w:p>
    <w:p w14:paraId="78828784"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PRZEDMIOTY SPECJALNOŚCIOWE</w:t>
      </w:r>
    </w:p>
    <w:p w14:paraId="4295C991" w14:textId="77777777" w:rsidR="00D50F60" w:rsidRPr="00C32FE4" w:rsidRDefault="00D50F60" w:rsidP="00D50F60">
      <w:pPr>
        <w:jc w:val="center"/>
        <w:rPr>
          <w:rFonts w:cs="Times New Roman"/>
          <w:b/>
          <w:bCs/>
          <w:color w:val="000000"/>
          <w:sz w:val="22"/>
          <w:szCs w:val="22"/>
        </w:rPr>
      </w:pPr>
    </w:p>
    <w:p w14:paraId="076287D6"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SPECJALNOŚĆ: MARKETINGOWE ZARZĄDZANIE PRZEDSIĘBIORSTWEM</w:t>
      </w:r>
    </w:p>
    <w:p w14:paraId="6A01CD25" w14:textId="77777777" w:rsidR="00D50F60" w:rsidRDefault="00D50F60" w:rsidP="00D50F60">
      <w:pPr>
        <w:rPr>
          <w:rFonts w:cs="Times New Roman"/>
          <w:b/>
          <w:bCs/>
          <w:color w:val="000000"/>
          <w:sz w:val="22"/>
          <w:szCs w:val="22"/>
        </w:rPr>
      </w:pPr>
    </w:p>
    <w:p w14:paraId="6227EB51" w14:textId="77777777" w:rsidR="00D50F60" w:rsidRPr="00D50F60" w:rsidRDefault="00324961" w:rsidP="00D50F60">
      <w:pPr>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0F60" w:rsidRPr="00F05BEC" w14:paraId="15F31762" w14:textId="77777777" w:rsidTr="00B72DD4">
        <w:trPr>
          <w:trHeight w:val="104"/>
          <w:jc w:val="center"/>
        </w:trPr>
        <w:tc>
          <w:tcPr>
            <w:tcW w:w="2410" w:type="dxa"/>
            <w:vAlign w:val="center"/>
          </w:tcPr>
          <w:p w14:paraId="307B6B54" w14:textId="77777777" w:rsidR="00D50F60" w:rsidRPr="00F05BEC" w:rsidRDefault="00D50F60"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9D13462" w14:textId="77777777" w:rsidR="00D50F60" w:rsidRPr="00F05BEC" w:rsidRDefault="00D50F60"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9D3564A" w14:textId="77777777" w:rsidR="00D50F60" w:rsidRPr="00F05BEC" w:rsidRDefault="00D50F60"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BA221AE" w14:textId="77777777" w:rsidR="00D50F60" w:rsidRPr="002A6988" w:rsidRDefault="00D50F60" w:rsidP="00D50F60">
            <w:pPr>
              <w:pStyle w:val="Nagwek1"/>
              <w:spacing w:before="0" w:line="276" w:lineRule="auto"/>
              <w:jc w:val="center"/>
              <w:rPr>
                <w:rFonts w:ascii="Times New Roman" w:hAnsi="Times New Roman"/>
                <w:b w:val="0"/>
                <w:sz w:val="20"/>
                <w:szCs w:val="20"/>
              </w:rPr>
            </w:pPr>
            <w:r w:rsidRPr="002A6988">
              <w:rPr>
                <w:rFonts w:ascii="Times New Roman" w:hAnsi="Times New Roman"/>
                <w:b w:val="0"/>
                <w:sz w:val="20"/>
                <w:szCs w:val="20"/>
              </w:rPr>
              <w:t>D</w:t>
            </w:r>
            <w:r w:rsidRPr="002A6988">
              <w:rPr>
                <w:rFonts w:ascii="Times New Roman" w:hAnsi="Times New Roman"/>
                <w:b w:val="0"/>
                <w:sz w:val="20"/>
                <w:szCs w:val="20"/>
                <w:lang w:val="pl-PL"/>
              </w:rPr>
              <w:t>.</w:t>
            </w:r>
            <w:r w:rsidRPr="002A6988">
              <w:rPr>
                <w:rFonts w:ascii="Times New Roman" w:hAnsi="Times New Roman"/>
                <w:b w:val="0"/>
                <w:sz w:val="20"/>
                <w:szCs w:val="20"/>
              </w:rPr>
              <w:t xml:space="preserve"> 4.1.</w:t>
            </w:r>
          </w:p>
        </w:tc>
      </w:tr>
    </w:tbl>
    <w:p w14:paraId="29D4D827" w14:textId="77777777" w:rsidR="00D50F60" w:rsidRPr="00B86DC9" w:rsidRDefault="00D50F60" w:rsidP="001D277C">
      <w:pPr>
        <w:numPr>
          <w:ilvl w:val="0"/>
          <w:numId w:val="82"/>
        </w:numPr>
        <w:tabs>
          <w:tab w:val="left" w:pos="284"/>
        </w:tabs>
        <w:suppressAutoHyphens w:val="0"/>
        <w:spacing w:before="120"/>
        <w:rPr>
          <w:b/>
          <w:sz w:val="22"/>
          <w:szCs w:val="22"/>
        </w:rPr>
      </w:pPr>
      <w:r w:rsidRPr="00B86DC9">
        <w:rPr>
          <w:b/>
          <w:sz w:val="22"/>
          <w:szCs w:val="22"/>
        </w:rPr>
        <w:t>INFORMACJE O PRZEDMIOCIE</w:t>
      </w:r>
    </w:p>
    <w:p w14:paraId="657529EE" w14:textId="77777777" w:rsidR="00D50F60" w:rsidRPr="00B86DC9" w:rsidRDefault="00D50F60" w:rsidP="001D277C">
      <w:pPr>
        <w:pStyle w:val="Akapitzlist1"/>
        <w:numPr>
          <w:ilvl w:val="1"/>
          <w:numId w:val="8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0F60" w:rsidRPr="002A6988" w14:paraId="0EA24D71" w14:textId="77777777" w:rsidTr="00D50F60">
        <w:trPr>
          <w:trHeight w:val="340"/>
          <w:jc w:val="center"/>
        </w:trPr>
        <w:tc>
          <w:tcPr>
            <w:tcW w:w="3775" w:type="dxa"/>
            <w:shd w:val="clear" w:color="auto" w:fill="F2F2F2"/>
            <w:vAlign w:val="center"/>
          </w:tcPr>
          <w:p w14:paraId="5AD68087" w14:textId="77777777" w:rsidR="00D50F60" w:rsidRPr="002A6988" w:rsidRDefault="00D50F60" w:rsidP="00D50F60">
            <w:pPr>
              <w:widowControl w:val="0"/>
              <w:autoSpaceDE w:val="0"/>
              <w:autoSpaceDN w:val="0"/>
              <w:adjustRightInd w:val="0"/>
              <w:rPr>
                <w:iCs/>
                <w:color w:val="000000"/>
                <w:sz w:val="22"/>
                <w:szCs w:val="22"/>
              </w:rPr>
            </w:pPr>
            <w:r w:rsidRPr="002A6988">
              <w:rPr>
                <w:iCs/>
                <w:sz w:val="22"/>
                <w:szCs w:val="22"/>
              </w:rPr>
              <w:t xml:space="preserve">Nazwa przedmiotu / zajęć </w:t>
            </w:r>
          </w:p>
        </w:tc>
        <w:tc>
          <w:tcPr>
            <w:tcW w:w="5864" w:type="dxa"/>
            <w:vAlign w:val="center"/>
          </w:tcPr>
          <w:p w14:paraId="720D988D" w14:textId="77777777" w:rsidR="00D50F60" w:rsidRPr="002A6988" w:rsidRDefault="00D50F60" w:rsidP="00D50F60">
            <w:pPr>
              <w:widowControl w:val="0"/>
              <w:autoSpaceDE w:val="0"/>
              <w:autoSpaceDN w:val="0"/>
              <w:adjustRightInd w:val="0"/>
              <w:rPr>
                <w:iCs/>
                <w:color w:val="000000"/>
                <w:sz w:val="22"/>
                <w:szCs w:val="22"/>
              </w:rPr>
            </w:pPr>
            <w:r w:rsidRPr="002A6988">
              <w:rPr>
                <w:color w:val="000000"/>
                <w:sz w:val="22"/>
                <w:szCs w:val="22"/>
              </w:rPr>
              <w:t>ZARZĄDZANIE MARKETINGOWE</w:t>
            </w:r>
          </w:p>
        </w:tc>
      </w:tr>
      <w:tr w:rsidR="00D50F60" w:rsidRPr="002A6988" w14:paraId="24A16C2E" w14:textId="77777777" w:rsidTr="00D50F60">
        <w:trPr>
          <w:trHeight w:val="340"/>
          <w:jc w:val="center"/>
        </w:trPr>
        <w:tc>
          <w:tcPr>
            <w:tcW w:w="3775" w:type="dxa"/>
            <w:shd w:val="clear" w:color="auto" w:fill="F2F2F2"/>
            <w:vAlign w:val="center"/>
          </w:tcPr>
          <w:p w14:paraId="0381910A"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Kierunek studiów</w:t>
            </w:r>
          </w:p>
        </w:tc>
        <w:tc>
          <w:tcPr>
            <w:tcW w:w="5864" w:type="dxa"/>
            <w:vAlign w:val="center"/>
          </w:tcPr>
          <w:p w14:paraId="1CA5EDD3" w14:textId="77777777" w:rsidR="00D50F60" w:rsidRPr="002A6988" w:rsidRDefault="00D50F60" w:rsidP="00D50F60">
            <w:pPr>
              <w:widowControl w:val="0"/>
              <w:autoSpaceDE w:val="0"/>
              <w:autoSpaceDN w:val="0"/>
              <w:adjustRightInd w:val="0"/>
              <w:rPr>
                <w:b/>
                <w:iCs/>
                <w:color w:val="000000"/>
                <w:sz w:val="22"/>
                <w:szCs w:val="22"/>
              </w:rPr>
            </w:pPr>
            <w:r w:rsidRPr="002A6988">
              <w:rPr>
                <w:b/>
                <w:iCs/>
                <w:color w:val="000000"/>
                <w:sz w:val="22"/>
                <w:szCs w:val="22"/>
              </w:rPr>
              <w:t>Zarządzanie</w:t>
            </w:r>
          </w:p>
        </w:tc>
      </w:tr>
      <w:tr w:rsidR="00D50F60" w:rsidRPr="002A6988" w14:paraId="2F657E16" w14:textId="77777777" w:rsidTr="00D50F60">
        <w:trPr>
          <w:trHeight w:val="340"/>
          <w:jc w:val="center"/>
        </w:trPr>
        <w:tc>
          <w:tcPr>
            <w:tcW w:w="3775" w:type="dxa"/>
            <w:shd w:val="clear" w:color="auto" w:fill="F2F2F2"/>
            <w:vAlign w:val="center"/>
          </w:tcPr>
          <w:p w14:paraId="5FBFE0D9"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Poziom studiów</w:t>
            </w:r>
          </w:p>
        </w:tc>
        <w:tc>
          <w:tcPr>
            <w:tcW w:w="5864" w:type="dxa"/>
            <w:vAlign w:val="center"/>
          </w:tcPr>
          <w:p w14:paraId="5F21D140" w14:textId="77777777" w:rsidR="00D50F60" w:rsidRPr="002A6988" w:rsidRDefault="00D50F60" w:rsidP="00D50F60">
            <w:pPr>
              <w:widowControl w:val="0"/>
              <w:autoSpaceDE w:val="0"/>
              <w:autoSpaceDN w:val="0"/>
              <w:adjustRightInd w:val="0"/>
              <w:rPr>
                <w:color w:val="000000"/>
                <w:sz w:val="22"/>
                <w:szCs w:val="22"/>
              </w:rPr>
            </w:pPr>
            <w:r w:rsidRPr="002A6988">
              <w:rPr>
                <w:iCs/>
                <w:color w:val="000000"/>
                <w:sz w:val="22"/>
                <w:szCs w:val="22"/>
              </w:rPr>
              <w:t>II stopnia</w:t>
            </w:r>
          </w:p>
        </w:tc>
      </w:tr>
      <w:tr w:rsidR="00D50F60" w:rsidRPr="002A6988" w14:paraId="15E8D0A2" w14:textId="77777777" w:rsidTr="00D50F60">
        <w:trPr>
          <w:trHeight w:val="340"/>
          <w:jc w:val="center"/>
        </w:trPr>
        <w:tc>
          <w:tcPr>
            <w:tcW w:w="3775" w:type="dxa"/>
            <w:shd w:val="clear" w:color="auto" w:fill="F2F2F2"/>
            <w:vAlign w:val="center"/>
          </w:tcPr>
          <w:p w14:paraId="63A2D2CE"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 xml:space="preserve">Profil </w:t>
            </w:r>
          </w:p>
        </w:tc>
        <w:tc>
          <w:tcPr>
            <w:tcW w:w="5864" w:type="dxa"/>
            <w:vAlign w:val="center"/>
          </w:tcPr>
          <w:p w14:paraId="787E073E" w14:textId="77777777" w:rsidR="00D50F60" w:rsidRPr="002A6988" w:rsidRDefault="00D50F60" w:rsidP="00D50F60">
            <w:pPr>
              <w:widowControl w:val="0"/>
              <w:autoSpaceDE w:val="0"/>
              <w:autoSpaceDN w:val="0"/>
              <w:adjustRightInd w:val="0"/>
              <w:rPr>
                <w:iCs/>
                <w:color w:val="000000"/>
                <w:sz w:val="22"/>
                <w:szCs w:val="22"/>
              </w:rPr>
            </w:pPr>
            <w:proofErr w:type="spellStart"/>
            <w:r w:rsidRPr="002A6988">
              <w:rPr>
                <w:iCs/>
                <w:color w:val="000000"/>
                <w:sz w:val="22"/>
                <w:szCs w:val="22"/>
              </w:rPr>
              <w:t>ogólnoakademicki</w:t>
            </w:r>
            <w:proofErr w:type="spellEnd"/>
          </w:p>
        </w:tc>
      </w:tr>
      <w:tr w:rsidR="00D50F60" w:rsidRPr="002A6988" w14:paraId="1901D457" w14:textId="77777777" w:rsidTr="00D50F60">
        <w:trPr>
          <w:trHeight w:val="340"/>
          <w:jc w:val="center"/>
        </w:trPr>
        <w:tc>
          <w:tcPr>
            <w:tcW w:w="3775" w:type="dxa"/>
            <w:shd w:val="clear" w:color="auto" w:fill="F2F2F2"/>
            <w:vAlign w:val="center"/>
          </w:tcPr>
          <w:p w14:paraId="1F989B1D"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Forma studiów</w:t>
            </w:r>
          </w:p>
        </w:tc>
        <w:tc>
          <w:tcPr>
            <w:tcW w:w="5864" w:type="dxa"/>
            <w:vAlign w:val="center"/>
          </w:tcPr>
          <w:p w14:paraId="3C836D38"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stacjonarne</w:t>
            </w:r>
          </w:p>
        </w:tc>
      </w:tr>
      <w:tr w:rsidR="00D50F60" w:rsidRPr="002A6988" w14:paraId="55BC3FE3" w14:textId="77777777" w:rsidTr="00D50F60">
        <w:trPr>
          <w:trHeight w:val="340"/>
          <w:jc w:val="center"/>
        </w:trPr>
        <w:tc>
          <w:tcPr>
            <w:tcW w:w="3775" w:type="dxa"/>
            <w:shd w:val="clear" w:color="auto" w:fill="F2F2F2"/>
            <w:vAlign w:val="center"/>
          </w:tcPr>
          <w:p w14:paraId="763BBCA8"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Specjalność</w:t>
            </w:r>
          </w:p>
        </w:tc>
        <w:tc>
          <w:tcPr>
            <w:tcW w:w="5864" w:type="dxa"/>
            <w:vAlign w:val="center"/>
          </w:tcPr>
          <w:p w14:paraId="6CC17BEE" w14:textId="77777777" w:rsidR="00D50F60" w:rsidRPr="002A6988" w:rsidRDefault="00D50F60" w:rsidP="00D50F60">
            <w:pPr>
              <w:widowControl w:val="0"/>
              <w:autoSpaceDE w:val="0"/>
              <w:autoSpaceDN w:val="0"/>
              <w:adjustRightInd w:val="0"/>
              <w:ind w:left="360"/>
              <w:rPr>
                <w:iCs/>
                <w:color w:val="000000"/>
                <w:sz w:val="22"/>
                <w:szCs w:val="22"/>
              </w:rPr>
            </w:pPr>
            <w:r w:rsidRPr="002A6988">
              <w:rPr>
                <w:color w:val="000000"/>
                <w:sz w:val="22"/>
                <w:szCs w:val="22"/>
              </w:rPr>
              <w:t>4.</w:t>
            </w:r>
            <w:r w:rsidR="00E5277F">
              <w:rPr>
                <w:color w:val="000000"/>
                <w:sz w:val="22"/>
                <w:szCs w:val="22"/>
              </w:rPr>
              <w:t xml:space="preserve"> </w:t>
            </w:r>
            <w:r w:rsidRPr="002A6988">
              <w:rPr>
                <w:color w:val="000000"/>
                <w:sz w:val="22"/>
                <w:szCs w:val="22"/>
              </w:rPr>
              <w:t>Marketingowe zarządzanie przedsiębiorstwem</w:t>
            </w:r>
          </w:p>
        </w:tc>
      </w:tr>
      <w:tr w:rsidR="00D50F60" w:rsidRPr="002A6988" w14:paraId="07C07010" w14:textId="77777777" w:rsidTr="00D50F60">
        <w:trPr>
          <w:trHeight w:val="340"/>
          <w:jc w:val="center"/>
        </w:trPr>
        <w:tc>
          <w:tcPr>
            <w:tcW w:w="3775" w:type="dxa"/>
            <w:shd w:val="clear" w:color="auto" w:fill="F2F2F2"/>
            <w:vAlign w:val="center"/>
          </w:tcPr>
          <w:p w14:paraId="31EBCCFE"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Jednostka prowadząca kierunek studiów</w:t>
            </w:r>
          </w:p>
        </w:tc>
        <w:tc>
          <w:tcPr>
            <w:tcW w:w="5864" w:type="dxa"/>
            <w:vAlign w:val="center"/>
          </w:tcPr>
          <w:p w14:paraId="3E240AD5" w14:textId="3CDF51DE" w:rsidR="00D50F60" w:rsidRPr="002A6988" w:rsidRDefault="00D50F60" w:rsidP="00D50F60">
            <w:pPr>
              <w:pStyle w:val="Normalny1"/>
              <w:widowControl w:val="0"/>
              <w:rPr>
                <w:sz w:val="22"/>
                <w:szCs w:val="22"/>
              </w:rPr>
            </w:pPr>
            <w:r w:rsidRPr="002A6988">
              <w:rPr>
                <w:sz w:val="22"/>
                <w:szCs w:val="22"/>
              </w:rPr>
              <w:t xml:space="preserve">Wydział Zarządzania, </w:t>
            </w:r>
            <w:r w:rsidR="0099403B">
              <w:rPr>
                <w:sz w:val="22"/>
                <w:szCs w:val="22"/>
              </w:rPr>
              <w:t>Katedra Ekonomii i Marketingu</w:t>
            </w:r>
          </w:p>
        </w:tc>
      </w:tr>
      <w:tr w:rsidR="00D50F60" w:rsidRPr="002A6988" w14:paraId="05E7F7B3" w14:textId="77777777" w:rsidTr="00D50F60">
        <w:trPr>
          <w:trHeight w:val="340"/>
          <w:jc w:val="center"/>
        </w:trPr>
        <w:tc>
          <w:tcPr>
            <w:tcW w:w="3775" w:type="dxa"/>
            <w:shd w:val="clear" w:color="auto" w:fill="F2F2F2"/>
            <w:vAlign w:val="center"/>
          </w:tcPr>
          <w:p w14:paraId="7C97D1C0"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Imię i nazwisko nauczyciela (li) i jego stopień lub tytuł naukowy osoby odpowiedzialnej za przygotowanie sylabusa</w:t>
            </w:r>
          </w:p>
        </w:tc>
        <w:tc>
          <w:tcPr>
            <w:tcW w:w="5864" w:type="dxa"/>
            <w:vAlign w:val="center"/>
          </w:tcPr>
          <w:p w14:paraId="6756BEF0" w14:textId="346339ED" w:rsidR="00D50F60" w:rsidRPr="00CF1B4D" w:rsidRDefault="00CF1B4D" w:rsidP="00CF1B4D">
            <w:pPr>
              <w:widowControl w:val="0"/>
              <w:autoSpaceDE w:val="0"/>
              <w:autoSpaceDN w:val="0"/>
              <w:adjustRightInd w:val="0"/>
              <w:rPr>
                <w:iCs/>
                <w:color w:val="000000"/>
                <w:sz w:val="22"/>
                <w:szCs w:val="22"/>
              </w:rPr>
            </w:pPr>
            <w:r w:rsidRPr="00F004B1">
              <w:rPr>
                <w:iCs/>
                <w:color w:val="000000"/>
                <w:sz w:val="22"/>
                <w:szCs w:val="22"/>
              </w:rPr>
              <w:t xml:space="preserve">Dr hab. K. Andruszkiewicz, </w:t>
            </w:r>
            <w:r w:rsidR="00382AE2">
              <w:rPr>
                <w:iCs/>
                <w:color w:val="000000"/>
                <w:sz w:val="22"/>
                <w:szCs w:val="22"/>
              </w:rPr>
              <w:t>prof. PBŚ</w:t>
            </w:r>
            <w:r w:rsidR="00D50F60" w:rsidRPr="002A6988">
              <w:rPr>
                <w:sz w:val="22"/>
                <w:szCs w:val="22"/>
              </w:rPr>
              <w:t>, dr Maciej Schulz</w:t>
            </w:r>
          </w:p>
        </w:tc>
      </w:tr>
      <w:tr w:rsidR="00D50F60" w:rsidRPr="002A6988" w14:paraId="406F7F25" w14:textId="77777777" w:rsidTr="00D50F60">
        <w:trPr>
          <w:trHeight w:val="340"/>
          <w:jc w:val="center"/>
        </w:trPr>
        <w:tc>
          <w:tcPr>
            <w:tcW w:w="3775" w:type="dxa"/>
            <w:shd w:val="clear" w:color="auto" w:fill="F2F2F2"/>
            <w:vAlign w:val="center"/>
          </w:tcPr>
          <w:p w14:paraId="2F1640D5"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Przedmioty wprowadzające</w:t>
            </w:r>
          </w:p>
        </w:tc>
        <w:tc>
          <w:tcPr>
            <w:tcW w:w="5864" w:type="dxa"/>
            <w:vAlign w:val="center"/>
          </w:tcPr>
          <w:p w14:paraId="03C1E4B4" w14:textId="77777777" w:rsidR="00D50F60" w:rsidRPr="002A6988" w:rsidRDefault="00D50F60" w:rsidP="00D50F60">
            <w:pPr>
              <w:pStyle w:val="Normalny1"/>
              <w:widowControl w:val="0"/>
              <w:rPr>
                <w:sz w:val="22"/>
                <w:szCs w:val="22"/>
              </w:rPr>
            </w:pPr>
            <w:r w:rsidRPr="002A6988">
              <w:rPr>
                <w:sz w:val="22"/>
                <w:szCs w:val="22"/>
              </w:rPr>
              <w:t>Marketing, Podstawy zarządzania</w:t>
            </w:r>
          </w:p>
        </w:tc>
      </w:tr>
      <w:tr w:rsidR="00D50F60" w:rsidRPr="002A6988" w14:paraId="0826FB47" w14:textId="77777777" w:rsidTr="00D50F60">
        <w:trPr>
          <w:trHeight w:val="340"/>
          <w:jc w:val="center"/>
        </w:trPr>
        <w:tc>
          <w:tcPr>
            <w:tcW w:w="3775" w:type="dxa"/>
            <w:shd w:val="clear" w:color="auto" w:fill="F2F2F2"/>
            <w:vAlign w:val="center"/>
          </w:tcPr>
          <w:p w14:paraId="106D794C" w14:textId="77777777" w:rsidR="00D50F60" w:rsidRPr="002A6988" w:rsidRDefault="00D50F60" w:rsidP="00D50F60">
            <w:pPr>
              <w:widowControl w:val="0"/>
              <w:autoSpaceDE w:val="0"/>
              <w:autoSpaceDN w:val="0"/>
              <w:adjustRightInd w:val="0"/>
              <w:rPr>
                <w:iCs/>
                <w:sz w:val="22"/>
                <w:szCs w:val="22"/>
              </w:rPr>
            </w:pPr>
            <w:r w:rsidRPr="002A6988">
              <w:rPr>
                <w:iCs/>
                <w:sz w:val="22"/>
                <w:szCs w:val="22"/>
              </w:rPr>
              <w:t>Wymagania wstępne</w:t>
            </w:r>
          </w:p>
        </w:tc>
        <w:tc>
          <w:tcPr>
            <w:tcW w:w="5864" w:type="dxa"/>
            <w:vAlign w:val="center"/>
          </w:tcPr>
          <w:p w14:paraId="52D31DB1" w14:textId="77777777" w:rsidR="00D50F60" w:rsidRPr="002A6988" w:rsidRDefault="00D50F60" w:rsidP="00D50F60">
            <w:pPr>
              <w:pStyle w:val="Normalny1"/>
              <w:widowControl w:val="0"/>
              <w:rPr>
                <w:sz w:val="22"/>
                <w:szCs w:val="22"/>
              </w:rPr>
            </w:pPr>
            <w:r w:rsidRPr="002A6988">
              <w:rPr>
                <w:sz w:val="22"/>
                <w:szCs w:val="22"/>
              </w:rPr>
              <w:t>Znajomość podstawowych pojęć z marketingu, znajomość podstaw organizacji przedsiębiorstw,</w:t>
            </w:r>
          </w:p>
        </w:tc>
      </w:tr>
    </w:tbl>
    <w:p w14:paraId="5A827C74" w14:textId="77777777" w:rsidR="00D50F60" w:rsidRPr="00B86DC9" w:rsidRDefault="00D50F60" w:rsidP="001D277C">
      <w:pPr>
        <w:pStyle w:val="Akapitzlist1"/>
        <w:numPr>
          <w:ilvl w:val="1"/>
          <w:numId w:val="82"/>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0F60" w:rsidRPr="00B86DC9" w14:paraId="5BD03A16" w14:textId="77777777" w:rsidTr="00D50F60">
        <w:trPr>
          <w:trHeight w:val="371"/>
          <w:jc w:val="center"/>
        </w:trPr>
        <w:tc>
          <w:tcPr>
            <w:tcW w:w="956" w:type="dxa"/>
            <w:vMerge w:val="restart"/>
            <w:shd w:val="clear" w:color="auto" w:fill="F2F2F2"/>
            <w:vAlign w:val="center"/>
          </w:tcPr>
          <w:p w14:paraId="5AED47AE" w14:textId="77777777" w:rsidR="00D50F60" w:rsidRPr="00B86DC9" w:rsidRDefault="00D50F60"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5BE3BA5F" w14:textId="77777777" w:rsidR="00D50F60" w:rsidRPr="00B86DC9" w:rsidRDefault="00052D8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4A71B863" w14:textId="77777777" w:rsidR="00D50F60" w:rsidRPr="00B86DC9" w:rsidRDefault="00D50F60"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07BB7AB2" w14:textId="77777777" w:rsidR="00D50F60" w:rsidRPr="00B86DC9" w:rsidRDefault="00D50F60"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3E5EB224" w14:textId="77777777" w:rsidR="00D50F60" w:rsidRPr="00B86DC9" w:rsidRDefault="00D50F60"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51E4E0C0" w14:textId="77777777" w:rsidR="00D50F60" w:rsidRPr="00B86DC9" w:rsidRDefault="00D50F60"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548EFF23" w14:textId="77777777" w:rsidR="00D50F60" w:rsidRPr="00B86DC9" w:rsidRDefault="00D50F60" w:rsidP="00D50F60">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0CDED64F" w14:textId="77777777" w:rsidR="00D50F60" w:rsidRPr="00B86DC9" w:rsidRDefault="00D50F60" w:rsidP="00D50F60">
            <w:pPr>
              <w:jc w:val="center"/>
              <w:rPr>
                <w:iCs/>
                <w:sz w:val="22"/>
                <w:szCs w:val="22"/>
              </w:rPr>
            </w:pPr>
            <w:r w:rsidRPr="00B86DC9">
              <w:rPr>
                <w:iCs/>
                <w:sz w:val="22"/>
                <w:szCs w:val="22"/>
              </w:rPr>
              <w:t xml:space="preserve">Liczba punktów </w:t>
            </w:r>
          </w:p>
        </w:tc>
      </w:tr>
      <w:tr w:rsidR="00D50F60" w:rsidRPr="00B86DC9" w14:paraId="18F12146" w14:textId="77777777" w:rsidTr="00D50F60">
        <w:trPr>
          <w:jc w:val="center"/>
        </w:trPr>
        <w:tc>
          <w:tcPr>
            <w:tcW w:w="956" w:type="dxa"/>
            <w:vMerge/>
            <w:shd w:val="clear" w:color="auto" w:fill="F2F2F2"/>
            <w:vAlign w:val="center"/>
          </w:tcPr>
          <w:p w14:paraId="5E515055" w14:textId="77777777" w:rsidR="00D50F60" w:rsidRPr="00B86DC9" w:rsidRDefault="00D50F60" w:rsidP="00D50F60">
            <w:pPr>
              <w:jc w:val="center"/>
              <w:rPr>
                <w:iCs/>
                <w:sz w:val="22"/>
                <w:szCs w:val="22"/>
              </w:rPr>
            </w:pPr>
          </w:p>
        </w:tc>
        <w:tc>
          <w:tcPr>
            <w:tcW w:w="1035" w:type="dxa"/>
            <w:tcBorders>
              <w:top w:val="nil"/>
            </w:tcBorders>
            <w:shd w:val="clear" w:color="auto" w:fill="F2F2F2"/>
            <w:vAlign w:val="center"/>
          </w:tcPr>
          <w:p w14:paraId="7083ADC2" w14:textId="77777777" w:rsidR="00D50F60" w:rsidRPr="00B86DC9" w:rsidRDefault="00D50F60"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06ADE65D" w14:textId="77777777" w:rsidR="00D50F60" w:rsidRPr="00B86DC9" w:rsidRDefault="00D50F60"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586B2D10" w14:textId="77777777" w:rsidR="00D50F60" w:rsidRPr="00B86DC9" w:rsidRDefault="00D50F60"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22ACB042" w14:textId="77777777" w:rsidR="00D50F60" w:rsidRPr="00B86DC9" w:rsidRDefault="00D50F60"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55F2879A" w14:textId="77777777" w:rsidR="00D50F60" w:rsidRPr="00B86DC9" w:rsidRDefault="00D50F60"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5448FE8E" w14:textId="77777777" w:rsidR="00D50F60" w:rsidRPr="00B86DC9" w:rsidRDefault="00D50F60" w:rsidP="00D50F60">
            <w:pPr>
              <w:jc w:val="center"/>
              <w:rPr>
                <w:iCs/>
                <w:sz w:val="22"/>
                <w:szCs w:val="22"/>
              </w:rPr>
            </w:pPr>
            <w:r w:rsidRPr="00B86DC9">
              <w:rPr>
                <w:iCs/>
                <w:sz w:val="22"/>
                <w:szCs w:val="22"/>
              </w:rPr>
              <w:t>(T)</w:t>
            </w:r>
          </w:p>
        </w:tc>
        <w:tc>
          <w:tcPr>
            <w:tcW w:w="1062" w:type="dxa"/>
            <w:tcBorders>
              <w:top w:val="nil"/>
            </w:tcBorders>
            <w:shd w:val="clear" w:color="auto" w:fill="F2F2F2"/>
          </w:tcPr>
          <w:p w14:paraId="0F5A5EBD" w14:textId="77777777" w:rsidR="00D50F60" w:rsidRPr="00B86DC9" w:rsidRDefault="00D50F60" w:rsidP="00D50F60">
            <w:pPr>
              <w:jc w:val="center"/>
              <w:rPr>
                <w:iCs/>
                <w:sz w:val="22"/>
                <w:szCs w:val="22"/>
              </w:rPr>
            </w:pPr>
            <w:r w:rsidRPr="00B86DC9">
              <w:rPr>
                <w:iCs/>
                <w:sz w:val="22"/>
                <w:szCs w:val="22"/>
              </w:rPr>
              <w:t>ECTS</w:t>
            </w:r>
            <w:r>
              <w:rPr>
                <w:iCs/>
                <w:sz w:val="22"/>
                <w:szCs w:val="22"/>
              </w:rPr>
              <w:t>*</w:t>
            </w:r>
          </w:p>
        </w:tc>
      </w:tr>
      <w:tr w:rsidR="00D50F60" w:rsidRPr="00B86DC9" w14:paraId="0957D8FC" w14:textId="77777777" w:rsidTr="00D50F60">
        <w:trPr>
          <w:trHeight w:val="340"/>
          <w:jc w:val="center"/>
        </w:trPr>
        <w:tc>
          <w:tcPr>
            <w:tcW w:w="956" w:type="dxa"/>
          </w:tcPr>
          <w:p w14:paraId="75963F23" w14:textId="77777777" w:rsidR="00D50F60" w:rsidRPr="00C32FE4" w:rsidRDefault="00D50F60" w:rsidP="00D50F60">
            <w:pPr>
              <w:spacing w:line="276" w:lineRule="auto"/>
              <w:jc w:val="center"/>
              <w:rPr>
                <w:color w:val="000000"/>
                <w:sz w:val="22"/>
                <w:szCs w:val="22"/>
              </w:rPr>
            </w:pPr>
            <w:r w:rsidRPr="00C32FE4">
              <w:rPr>
                <w:color w:val="000000"/>
                <w:sz w:val="22"/>
                <w:szCs w:val="22"/>
              </w:rPr>
              <w:t>I</w:t>
            </w:r>
            <w:r>
              <w:rPr>
                <w:color w:val="000000"/>
                <w:sz w:val="22"/>
                <w:szCs w:val="22"/>
              </w:rPr>
              <w:t>II</w:t>
            </w:r>
          </w:p>
        </w:tc>
        <w:tc>
          <w:tcPr>
            <w:tcW w:w="1035" w:type="dxa"/>
          </w:tcPr>
          <w:p w14:paraId="20011136" w14:textId="77777777" w:rsidR="00D50F60" w:rsidRPr="00C32FE4" w:rsidRDefault="00D50F60" w:rsidP="00D50F60">
            <w:pPr>
              <w:spacing w:line="276" w:lineRule="auto"/>
              <w:jc w:val="center"/>
              <w:rPr>
                <w:color w:val="000000"/>
                <w:sz w:val="22"/>
                <w:szCs w:val="22"/>
                <w:vertAlign w:val="superscript"/>
              </w:rPr>
            </w:pPr>
            <w:r w:rsidRPr="00C32FE4">
              <w:rPr>
                <w:color w:val="000000"/>
                <w:sz w:val="22"/>
                <w:szCs w:val="22"/>
              </w:rPr>
              <w:t>15</w:t>
            </w:r>
          </w:p>
        </w:tc>
        <w:tc>
          <w:tcPr>
            <w:tcW w:w="1390" w:type="dxa"/>
          </w:tcPr>
          <w:p w14:paraId="63FE02E1" w14:textId="77777777" w:rsidR="00D50F60" w:rsidRPr="00C32FE4" w:rsidRDefault="00D50F60" w:rsidP="00D50F60">
            <w:pPr>
              <w:spacing w:line="276" w:lineRule="auto"/>
              <w:jc w:val="center"/>
              <w:rPr>
                <w:color w:val="000000"/>
                <w:sz w:val="22"/>
                <w:szCs w:val="22"/>
              </w:rPr>
            </w:pPr>
            <w:r w:rsidRPr="00C32FE4">
              <w:rPr>
                <w:color w:val="000000"/>
                <w:sz w:val="22"/>
                <w:szCs w:val="22"/>
              </w:rPr>
              <w:t>15</w:t>
            </w:r>
          </w:p>
        </w:tc>
        <w:tc>
          <w:tcPr>
            <w:tcW w:w="1545" w:type="dxa"/>
          </w:tcPr>
          <w:p w14:paraId="22C16FC5" w14:textId="77777777" w:rsidR="00D50F60" w:rsidRPr="00C32FE4" w:rsidRDefault="00D50F60" w:rsidP="00D50F60">
            <w:pPr>
              <w:spacing w:line="276" w:lineRule="auto"/>
              <w:jc w:val="center"/>
              <w:rPr>
                <w:color w:val="000000"/>
                <w:sz w:val="22"/>
                <w:szCs w:val="22"/>
              </w:rPr>
            </w:pPr>
          </w:p>
        </w:tc>
        <w:tc>
          <w:tcPr>
            <w:tcW w:w="1330" w:type="dxa"/>
          </w:tcPr>
          <w:p w14:paraId="71E99FF8" w14:textId="77777777" w:rsidR="00D50F60" w:rsidRPr="00C32FE4" w:rsidRDefault="00D50F60" w:rsidP="00D50F60">
            <w:pPr>
              <w:spacing w:line="276" w:lineRule="auto"/>
              <w:jc w:val="center"/>
              <w:rPr>
                <w:color w:val="000000"/>
                <w:sz w:val="22"/>
                <w:szCs w:val="22"/>
              </w:rPr>
            </w:pPr>
          </w:p>
        </w:tc>
        <w:tc>
          <w:tcPr>
            <w:tcW w:w="1174" w:type="dxa"/>
          </w:tcPr>
          <w:p w14:paraId="2AAAF145" w14:textId="77777777" w:rsidR="00D50F60" w:rsidRPr="00C32FE4" w:rsidRDefault="00D50F60" w:rsidP="00D50F60">
            <w:pPr>
              <w:spacing w:line="276" w:lineRule="auto"/>
              <w:jc w:val="center"/>
              <w:rPr>
                <w:color w:val="000000"/>
                <w:sz w:val="22"/>
                <w:szCs w:val="22"/>
              </w:rPr>
            </w:pPr>
          </w:p>
        </w:tc>
        <w:tc>
          <w:tcPr>
            <w:tcW w:w="1147" w:type="dxa"/>
          </w:tcPr>
          <w:p w14:paraId="7AF6A76C" w14:textId="77777777" w:rsidR="00D50F60" w:rsidRPr="00C32FE4" w:rsidRDefault="00D50F60" w:rsidP="00D50F60">
            <w:pPr>
              <w:spacing w:line="276" w:lineRule="auto"/>
              <w:jc w:val="center"/>
              <w:rPr>
                <w:color w:val="000000"/>
                <w:sz w:val="22"/>
                <w:szCs w:val="22"/>
              </w:rPr>
            </w:pPr>
          </w:p>
        </w:tc>
        <w:tc>
          <w:tcPr>
            <w:tcW w:w="1062" w:type="dxa"/>
          </w:tcPr>
          <w:p w14:paraId="6381E5C0" w14:textId="77777777" w:rsidR="00D50F60" w:rsidRPr="00C32FE4" w:rsidRDefault="00D50F60" w:rsidP="00D50F60">
            <w:pPr>
              <w:spacing w:line="276" w:lineRule="auto"/>
              <w:jc w:val="center"/>
              <w:rPr>
                <w:color w:val="000000"/>
                <w:sz w:val="22"/>
                <w:szCs w:val="22"/>
              </w:rPr>
            </w:pPr>
            <w:r w:rsidRPr="00C32FE4">
              <w:rPr>
                <w:color w:val="000000"/>
                <w:sz w:val="22"/>
                <w:szCs w:val="22"/>
              </w:rPr>
              <w:t>4</w:t>
            </w:r>
          </w:p>
        </w:tc>
      </w:tr>
    </w:tbl>
    <w:p w14:paraId="0A2BF40C" w14:textId="77777777" w:rsidR="00D50F60" w:rsidRPr="00B86DC9" w:rsidRDefault="00D50F60" w:rsidP="001D277C">
      <w:pPr>
        <w:numPr>
          <w:ilvl w:val="0"/>
          <w:numId w:val="82"/>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D50F60" w:rsidRPr="00B86DC9" w14:paraId="7A68284A" w14:textId="77777777" w:rsidTr="00D50F60">
        <w:trPr>
          <w:jc w:val="center"/>
        </w:trPr>
        <w:tc>
          <w:tcPr>
            <w:tcW w:w="1090" w:type="dxa"/>
            <w:shd w:val="clear" w:color="auto" w:fill="F2F2F2"/>
            <w:vAlign w:val="center"/>
          </w:tcPr>
          <w:p w14:paraId="533E2230" w14:textId="77777777" w:rsidR="00D50F60" w:rsidRPr="00B86DC9" w:rsidRDefault="00D50F60" w:rsidP="00D50F60">
            <w:pPr>
              <w:jc w:val="center"/>
              <w:rPr>
                <w:sz w:val="22"/>
                <w:szCs w:val="22"/>
              </w:rPr>
            </w:pPr>
            <w:r w:rsidRPr="00B86DC9">
              <w:rPr>
                <w:sz w:val="22"/>
                <w:szCs w:val="22"/>
              </w:rPr>
              <w:t>Lp.</w:t>
            </w:r>
          </w:p>
        </w:tc>
        <w:tc>
          <w:tcPr>
            <w:tcW w:w="5384" w:type="dxa"/>
            <w:shd w:val="clear" w:color="auto" w:fill="F2F2F2"/>
            <w:vAlign w:val="center"/>
          </w:tcPr>
          <w:p w14:paraId="11B25D43" w14:textId="77777777" w:rsidR="00D50F60" w:rsidRPr="00B86DC9" w:rsidRDefault="00D50F60" w:rsidP="00D50F60">
            <w:pPr>
              <w:jc w:val="center"/>
              <w:rPr>
                <w:sz w:val="22"/>
                <w:szCs w:val="22"/>
              </w:rPr>
            </w:pPr>
            <w:r w:rsidRPr="00B86DC9">
              <w:rPr>
                <w:sz w:val="22"/>
                <w:szCs w:val="22"/>
              </w:rPr>
              <w:t xml:space="preserve">Opis efektów </w:t>
            </w:r>
            <w:r>
              <w:rPr>
                <w:sz w:val="22"/>
                <w:szCs w:val="22"/>
              </w:rPr>
              <w:t>uczenia się dla przedmiotu</w:t>
            </w:r>
          </w:p>
        </w:tc>
        <w:tc>
          <w:tcPr>
            <w:tcW w:w="1586" w:type="dxa"/>
            <w:shd w:val="clear" w:color="auto" w:fill="F2F2F2"/>
            <w:vAlign w:val="center"/>
          </w:tcPr>
          <w:p w14:paraId="02B0944F" w14:textId="77777777" w:rsidR="00D50F60" w:rsidRPr="008C4DAF" w:rsidRDefault="00D50F60" w:rsidP="00D50F60">
            <w:pPr>
              <w:jc w:val="center"/>
              <w:rPr>
                <w:color w:val="000000"/>
                <w:sz w:val="22"/>
                <w:szCs w:val="22"/>
              </w:rPr>
            </w:pPr>
            <w:r w:rsidRPr="008C4DAF">
              <w:rPr>
                <w:color w:val="000000"/>
                <w:sz w:val="22"/>
                <w:szCs w:val="22"/>
              </w:rPr>
              <w:t>Odniesienie do kierunkowych efektów uczenia się</w:t>
            </w:r>
          </w:p>
        </w:tc>
        <w:tc>
          <w:tcPr>
            <w:tcW w:w="1597" w:type="dxa"/>
            <w:shd w:val="clear" w:color="auto" w:fill="F2F2F2"/>
            <w:vAlign w:val="center"/>
          </w:tcPr>
          <w:p w14:paraId="4B363A52" w14:textId="77777777" w:rsidR="00D50F60" w:rsidRPr="008C4DAF" w:rsidRDefault="00D50F60" w:rsidP="00D50F60">
            <w:pPr>
              <w:jc w:val="center"/>
              <w:rPr>
                <w:color w:val="000000"/>
                <w:sz w:val="22"/>
                <w:szCs w:val="22"/>
              </w:rPr>
            </w:pPr>
            <w:r w:rsidRPr="008C4DAF">
              <w:rPr>
                <w:color w:val="000000"/>
                <w:sz w:val="22"/>
                <w:szCs w:val="22"/>
              </w:rPr>
              <w:t xml:space="preserve">Odniesienie do </w:t>
            </w:r>
            <w:r w:rsidRPr="008C4DAF">
              <w:rPr>
                <w:strike/>
                <w:color w:val="000000"/>
                <w:sz w:val="22"/>
                <w:szCs w:val="22"/>
              </w:rPr>
              <w:br/>
            </w:r>
            <w:r w:rsidRPr="008C4DAF">
              <w:rPr>
                <w:color w:val="000000"/>
                <w:sz w:val="22"/>
                <w:szCs w:val="22"/>
              </w:rPr>
              <w:t xml:space="preserve">charakterystyk II stopnia </w:t>
            </w:r>
            <w:r w:rsidRPr="008C4DAF">
              <w:rPr>
                <w:color w:val="000000"/>
                <w:sz w:val="22"/>
                <w:szCs w:val="22"/>
              </w:rPr>
              <w:br/>
              <w:t xml:space="preserve">(kod składnika opisu) </w:t>
            </w:r>
          </w:p>
        </w:tc>
      </w:tr>
      <w:tr w:rsidR="00D50F60" w:rsidRPr="00B86DC9" w14:paraId="5FDA5D1E" w14:textId="77777777" w:rsidTr="00D50F60">
        <w:trPr>
          <w:jc w:val="center"/>
        </w:trPr>
        <w:tc>
          <w:tcPr>
            <w:tcW w:w="9657" w:type="dxa"/>
            <w:gridSpan w:val="4"/>
            <w:shd w:val="clear" w:color="auto" w:fill="F2F2F2"/>
            <w:vAlign w:val="center"/>
          </w:tcPr>
          <w:p w14:paraId="08DEA130" w14:textId="77777777" w:rsidR="00D50F60" w:rsidRPr="008C4DAF" w:rsidRDefault="00D50F60" w:rsidP="00D50F60">
            <w:pPr>
              <w:jc w:val="center"/>
              <w:rPr>
                <w:color w:val="000000"/>
                <w:sz w:val="22"/>
                <w:szCs w:val="22"/>
              </w:rPr>
            </w:pPr>
            <w:r w:rsidRPr="008C4DAF">
              <w:rPr>
                <w:color w:val="000000"/>
                <w:sz w:val="22"/>
                <w:szCs w:val="22"/>
              </w:rPr>
              <w:t>WIEDZA</w:t>
            </w:r>
          </w:p>
        </w:tc>
      </w:tr>
      <w:tr w:rsidR="00D50F60" w:rsidRPr="00B86DC9" w14:paraId="57EBB8A0" w14:textId="77777777" w:rsidTr="00D50F60">
        <w:trPr>
          <w:trHeight w:val="283"/>
          <w:jc w:val="center"/>
        </w:trPr>
        <w:tc>
          <w:tcPr>
            <w:tcW w:w="1090" w:type="dxa"/>
          </w:tcPr>
          <w:p w14:paraId="573327F5" w14:textId="77777777" w:rsidR="00D50F60" w:rsidRPr="00B86DC9" w:rsidRDefault="00D50F60" w:rsidP="00D50F60">
            <w:pPr>
              <w:jc w:val="both"/>
              <w:rPr>
                <w:sz w:val="22"/>
                <w:szCs w:val="22"/>
              </w:rPr>
            </w:pPr>
            <w:r w:rsidRPr="00B86DC9">
              <w:rPr>
                <w:sz w:val="22"/>
                <w:szCs w:val="22"/>
              </w:rPr>
              <w:t>W1</w:t>
            </w:r>
          </w:p>
        </w:tc>
        <w:tc>
          <w:tcPr>
            <w:tcW w:w="5384" w:type="dxa"/>
          </w:tcPr>
          <w:p w14:paraId="6090B699" w14:textId="77777777" w:rsidR="00D50F60" w:rsidRPr="00C32FE4" w:rsidRDefault="00D50F60" w:rsidP="00D50F60">
            <w:pPr>
              <w:jc w:val="both"/>
              <w:rPr>
                <w:color w:val="000000"/>
                <w:sz w:val="22"/>
                <w:szCs w:val="22"/>
              </w:rPr>
            </w:pPr>
            <w:r w:rsidRPr="00C32FE4">
              <w:rPr>
                <w:color w:val="000000"/>
                <w:sz w:val="22"/>
                <w:szCs w:val="22"/>
              </w:rPr>
              <w:t>Posiada wiedzę pozwalającą na ocenę sytuacji marketingowe przedsiębiorstwa</w:t>
            </w:r>
          </w:p>
        </w:tc>
        <w:tc>
          <w:tcPr>
            <w:tcW w:w="1586" w:type="dxa"/>
          </w:tcPr>
          <w:p w14:paraId="2AB9E832"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25</w:t>
            </w:r>
            <w:r w:rsidR="000B36E9">
              <w:rPr>
                <w:color w:val="000000"/>
                <w:sz w:val="22"/>
                <w:szCs w:val="22"/>
              </w:rPr>
              <w:t xml:space="preserve">    </w:t>
            </w:r>
          </w:p>
        </w:tc>
        <w:tc>
          <w:tcPr>
            <w:tcW w:w="1597" w:type="dxa"/>
          </w:tcPr>
          <w:p w14:paraId="390D8D1F" w14:textId="77777777" w:rsidR="00D50F60" w:rsidRPr="00C32FE4" w:rsidRDefault="00D50F60" w:rsidP="00D50F60">
            <w:pPr>
              <w:jc w:val="both"/>
              <w:rPr>
                <w:color w:val="000000"/>
                <w:sz w:val="22"/>
                <w:szCs w:val="22"/>
              </w:rPr>
            </w:pPr>
            <w:r w:rsidRPr="001B315D">
              <w:rPr>
                <w:color w:val="000000"/>
                <w:sz w:val="22"/>
                <w:szCs w:val="22"/>
              </w:rPr>
              <w:t>P7S_WK</w:t>
            </w:r>
          </w:p>
        </w:tc>
      </w:tr>
      <w:tr w:rsidR="00D50F60" w:rsidRPr="00B86DC9" w14:paraId="1440516C" w14:textId="77777777" w:rsidTr="00D50F60">
        <w:trPr>
          <w:trHeight w:val="283"/>
          <w:jc w:val="center"/>
        </w:trPr>
        <w:tc>
          <w:tcPr>
            <w:tcW w:w="1090" w:type="dxa"/>
          </w:tcPr>
          <w:p w14:paraId="0916AE37" w14:textId="77777777" w:rsidR="00D50F60" w:rsidRPr="00B86DC9" w:rsidRDefault="00D50F60" w:rsidP="00D50F60">
            <w:pPr>
              <w:jc w:val="both"/>
              <w:rPr>
                <w:sz w:val="22"/>
                <w:szCs w:val="22"/>
              </w:rPr>
            </w:pPr>
            <w:r w:rsidRPr="00B86DC9">
              <w:rPr>
                <w:sz w:val="22"/>
                <w:szCs w:val="22"/>
              </w:rPr>
              <w:t>W2</w:t>
            </w:r>
          </w:p>
        </w:tc>
        <w:tc>
          <w:tcPr>
            <w:tcW w:w="5384" w:type="dxa"/>
          </w:tcPr>
          <w:p w14:paraId="46263086" w14:textId="77777777" w:rsidR="00D50F60" w:rsidRPr="00C32FE4" w:rsidRDefault="00D50F60" w:rsidP="00D50F60">
            <w:pPr>
              <w:jc w:val="both"/>
              <w:rPr>
                <w:color w:val="000000"/>
                <w:sz w:val="22"/>
                <w:szCs w:val="22"/>
              </w:rPr>
            </w:pPr>
            <w:r w:rsidRPr="00C32FE4">
              <w:rPr>
                <w:color w:val="000000"/>
                <w:sz w:val="22"/>
                <w:szCs w:val="22"/>
              </w:rPr>
              <w:t>Zna podstawowe strategie marketingowego zarządzania przedsiębiorstwem</w:t>
            </w:r>
          </w:p>
        </w:tc>
        <w:tc>
          <w:tcPr>
            <w:tcW w:w="1586" w:type="dxa"/>
          </w:tcPr>
          <w:p w14:paraId="42205587"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25</w:t>
            </w:r>
            <w:r w:rsidR="000B36E9">
              <w:rPr>
                <w:color w:val="000000"/>
                <w:sz w:val="22"/>
                <w:szCs w:val="22"/>
              </w:rPr>
              <w:t xml:space="preserve">    </w:t>
            </w:r>
          </w:p>
        </w:tc>
        <w:tc>
          <w:tcPr>
            <w:tcW w:w="1597" w:type="dxa"/>
          </w:tcPr>
          <w:p w14:paraId="6D7DF581" w14:textId="77777777" w:rsidR="00D50F60" w:rsidRPr="00C32FE4" w:rsidRDefault="00D50F60" w:rsidP="00D50F60">
            <w:pPr>
              <w:jc w:val="both"/>
              <w:rPr>
                <w:color w:val="000000"/>
                <w:sz w:val="22"/>
                <w:szCs w:val="22"/>
              </w:rPr>
            </w:pPr>
            <w:r w:rsidRPr="001B315D">
              <w:rPr>
                <w:color w:val="000000"/>
                <w:sz w:val="22"/>
                <w:szCs w:val="22"/>
              </w:rPr>
              <w:t>P7S_WK</w:t>
            </w:r>
          </w:p>
        </w:tc>
      </w:tr>
      <w:tr w:rsidR="00D50F60" w:rsidRPr="00B86DC9" w14:paraId="1286E7E0" w14:textId="77777777" w:rsidTr="00D50F60">
        <w:trPr>
          <w:trHeight w:val="283"/>
          <w:jc w:val="center"/>
        </w:trPr>
        <w:tc>
          <w:tcPr>
            <w:tcW w:w="9657" w:type="dxa"/>
            <w:gridSpan w:val="4"/>
            <w:shd w:val="clear" w:color="auto" w:fill="F2F2F2"/>
          </w:tcPr>
          <w:p w14:paraId="028063F2" w14:textId="77777777" w:rsidR="00D50F60" w:rsidRPr="00B86DC9" w:rsidRDefault="00D50F60" w:rsidP="00D50F60">
            <w:pPr>
              <w:jc w:val="center"/>
              <w:rPr>
                <w:sz w:val="22"/>
                <w:szCs w:val="22"/>
              </w:rPr>
            </w:pPr>
            <w:r w:rsidRPr="00B86DC9">
              <w:rPr>
                <w:sz w:val="22"/>
                <w:szCs w:val="22"/>
              </w:rPr>
              <w:t>UMIEJĘTNOŚCI</w:t>
            </w:r>
          </w:p>
        </w:tc>
      </w:tr>
      <w:tr w:rsidR="00D50F60" w:rsidRPr="00B86DC9" w14:paraId="611388F8" w14:textId="77777777" w:rsidTr="00D50F60">
        <w:trPr>
          <w:trHeight w:val="283"/>
          <w:jc w:val="center"/>
        </w:trPr>
        <w:tc>
          <w:tcPr>
            <w:tcW w:w="1090" w:type="dxa"/>
          </w:tcPr>
          <w:p w14:paraId="5C7A2F41" w14:textId="77777777" w:rsidR="00D50F60" w:rsidRPr="0056201B" w:rsidRDefault="00D50F60" w:rsidP="00D50F60">
            <w:pPr>
              <w:pStyle w:val="Normalny1"/>
              <w:jc w:val="both"/>
            </w:pPr>
            <w:r w:rsidRPr="0056201B">
              <w:rPr>
                <w:sz w:val="20"/>
                <w:szCs w:val="20"/>
              </w:rPr>
              <w:t>U1</w:t>
            </w:r>
          </w:p>
        </w:tc>
        <w:tc>
          <w:tcPr>
            <w:tcW w:w="5384" w:type="dxa"/>
          </w:tcPr>
          <w:p w14:paraId="5673A7E7" w14:textId="77777777" w:rsidR="00D50F60" w:rsidRPr="00C32FE4" w:rsidRDefault="00D50F60" w:rsidP="00D50F60">
            <w:pPr>
              <w:jc w:val="both"/>
              <w:rPr>
                <w:color w:val="000000"/>
                <w:sz w:val="22"/>
                <w:szCs w:val="22"/>
              </w:rPr>
            </w:pPr>
            <w:r w:rsidRPr="00C32FE4">
              <w:rPr>
                <w:color w:val="000000"/>
                <w:sz w:val="22"/>
                <w:szCs w:val="22"/>
              </w:rPr>
              <w:t>Posiada umiejętność podejmowania decyzji zgodnych z koncepcją marketingowego zarządzania przedsiębiorstwem</w:t>
            </w:r>
          </w:p>
        </w:tc>
        <w:tc>
          <w:tcPr>
            <w:tcW w:w="1586" w:type="dxa"/>
          </w:tcPr>
          <w:p w14:paraId="2DFD3A36"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21</w:t>
            </w:r>
            <w:r w:rsidR="000B36E9">
              <w:rPr>
                <w:color w:val="000000"/>
                <w:sz w:val="22"/>
                <w:szCs w:val="22"/>
              </w:rPr>
              <w:t xml:space="preserve">  </w:t>
            </w:r>
          </w:p>
        </w:tc>
        <w:tc>
          <w:tcPr>
            <w:tcW w:w="1597" w:type="dxa"/>
          </w:tcPr>
          <w:p w14:paraId="66AEF5AB" w14:textId="77777777" w:rsidR="00D50F60" w:rsidRPr="00C32FE4" w:rsidRDefault="00D50F60" w:rsidP="00D50F60">
            <w:pPr>
              <w:jc w:val="both"/>
              <w:rPr>
                <w:color w:val="000000"/>
                <w:sz w:val="22"/>
                <w:szCs w:val="22"/>
              </w:rPr>
            </w:pPr>
            <w:r w:rsidRPr="001B315D">
              <w:rPr>
                <w:color w:val="000000"/>
                <w:sz w:val="22"/>
                <w:szCs w:val="22"/>
              </w:rPr>
              <w:t>P7S_UW</w:t>
            </w:r>
          </w:p>
        </w:tc>
      </w:tr>
      <w:tr w:rsidR="00D50F60" w:rsidRPr="00B86DC9" w14:paraId="76985240" w14:textId="77777777" w:rsidTr="00D50F60">
        <w:trPr>
          <w:trHeight w:val="283"/>
          <w:jc w:val="center"/>
        </w:trPr>
        <w:tc>
          <w:tcPr>
            <w:tcW w:w="1090" w:type="dxa"/>
          </w:tcPr>
          <w:p w14:paraId="457A88DB" w14:textId="77777777" w:rsidR="00D50F60" w:rsidRPr="0056201B" w:rsidRDefault="00D50F60" w:rsidP="00D50F60">
            <w:pPr>
              <w:pStyle w:val="Normalny1"/>
              <w:jc w:val="both"/>
            </w:pPr>
            <w:r w:rsidRPr="0056201B">
              <w:rPr>
                <w:sz w:val="20"/>
                <w:szCs w:val="20"/>
              </w:rPr>
              <w:t>U2</w:t>
            </w:r>
          </w:p>
        </w:tc>
        <w:tc>
          <w:tcPr>
            <w:tcW w:w="5384" w:type="dxa"/>
          </w:tcPr>
          <w:p w14:paraId="08E10F94" w14:textId="77777777" w:rsidR="00D50F60" w:rsidRPr="00C32FE4" w:rsidRDefault="00D50F60" w:rsidP="00D50F60">
            <w:pPr>
              <w:jc w:val="both"/>
              <w:rPr>
                <w:color w:val="000000"/>
                <w:sz w:val="22"/>
                <w:szCs w:val="22"/>
              </w:rPr>
            </w:pPr>
            <w:r w:rsidRPr="00C32FE4">
              <w:rPr>
                <w:color w:val="000000"/>
                <w:sz w:val="22"/>
                <w:szCs w:val="22"/>
              </w:rPr>
              <w:t>Posiada umiejętność oceny zjawisk rynkowych i zagrożeń w otoczeniu firmy</w:t>
            </w:r>
          </w:p>
        </w:tc>
        <w:tc>
          <w:tcPr>
            <w:tcW w:w="1586" w:type="dxa"/>
          </w:tcPr>
          <w:p w14:paraId="3D1F6853"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21</w:t>
            </w:r>
            <w:r w:rsidR="000B36E9">
              <w:rPr>
                <w:color w:val="000000"/>
                <w:sz w:val="22"/>
                <w:szCs w:val="22"/>
              </w:rPr>
              <w:t xml:space="preserve">  </w:t>
            </w:r>
          </w:p>
        </w:tc>
        <w:tc>
          <w:tcPr>
            <w:tcW w:w="1597" w:type="dxa"/>
          </w:tcPr>
          <w:p w14:paraId="78F1FD88" w14:textId="77777777" w:rsidR="00D50F60" w:rsidRPr="00C32FE4" w:rsidRDefault="00D50F60" w:rsidP="00D50F60">
            <w:pPr>
              <w:jc w:val="both"/>
              <w:rPr>
                <w:color w:val="000000"/>
                <w:sz w:val="22"/>
                <w:szCs w:val="22"/>
              </w:rPr>
            </w:pPr>
            <w:r w:rsidRPr="001B315D">
              <w:rPr>
                <w:color w:val="000000"/>
                <w:sz w:val="22"/>
                <w:szCs w:val="22"/>
              </w:rPr>
              <w:t>P7S_UW</w:t>
            </w:r>
          </w:p>
        </w:tc>
      </w:tr>
      <w:tr w:rsidR="00D50F60" w:rsidRPr="00B86DC9" w14:paraId="08F15E28" w14:textId="77777777" w:rsidTr="00D50F60">
        <w:trPr>
          <w:trHeight w:val="283"/>
          <w:jc w:val="center"/>
        </w:trPr>
        <w:tc>
          <w:tcPr>
            <w:tcW w:w="9657" w:type="dxa"/>
            <w:gridSpan w:val="4"/>
            <w:shd w:val="clear" w:color="auto" w:fill="F2F2F2"/>
          </w:tcPr>
          <w:p w14:paraId="4C98473A" w14:textId="77777777" w:rsidR="00D50F60" w:rsidRPr="00B86DC9" w:rsidRDefault="00D50F60" w:rsidP="00D50F60">
            <w:pPr>
              <w:jc w:val="center"/>
              <w:rPr>
                <w:sz w:val="22"/>
                <w:szCs w:val="22"/>
              </w:rPr>
            </w:pPr>
            <w:r w:rsidRPr="00B86DC9">
              <w:rPr>
                <w:sz w:val="22"/>
                <w:szCs w:val="22"/>
              </w:rPr>
              <w:t>KOMPETENCJE SPOŁECZNE</w:t>
            </w:r>
          </w:p>
        </w:tc>
      </w:tr>
      <w:tr w:rsidR="00D50F60" w:rsidRPr="00B86DC9" w14:paraId="092E596C" w14:textId="77777777" w:rsidTr="00D50F60">
        <w:trPr>
          <w:trHeight w:val="283"/>
          <w:jc w:val="center"/>
        </w:trPr>
        <w:tc>
          <w:tcPr>
            <w:tcW w:w="1090" w:type="dxa"/>
          </w:tcPr>
          <w:p w14:paraId="2EB5CF18" w14:textId="77777777" w:rsidR="00D50F60" w:rsidRPr="00B86DC9" w:rsidRDefault="00D50F60" w:rsidP="00D50F60">
            <w:pPr>
              <w:jc w:val="both"/>
              <w:rPr>
                <w:sz w:val="22"/>
                <w:szCs w:val="22"/>
              </w:rPr>
            </w:pPr>
            <w:r w:rsidRPr="00B86DC9">
              <w:rPr>
                <w:sz w:val="22"/>
                <w:szCs w:val="22"/>
              </w:rPr>
              <w:t>K1</w:t>
            </w:r>
          </w:p>
        </w:tc>
        <w:tc>
          <w:tcPr>
            <w:tcW w:w="5384" w:type="dxa"/>
          </w:tcPr>
          <w:p w14:paraId="0FD685CB" w14:textId="77777777" w:rsidR="00D50F60" w:rsidRPr="00C32FE4" w:rsidRDefault="00D50F60" w:rsidP="00D50F60">
            <w:pPr>
              <w:jc w:val="both"/>
              <w:rPr>
                <w:color w:val="000000"/>
                <w:sz w:val="22"/>
                <w:szCs w:val="22"/>
              </w:rPr>
            </w:pPr>
            <w:r w:rsidRPr="00C32FE4">
              <w:rPr>
                <w:color w:val="000000"/>
                <w:sz w:val="22"/>
                <w:szCs w:val="22"/>
              </w:rPr>
              <w:t>Jest kreatywny w zakresie poszukiwania najlepszej koncepcji (opcji strategicznej) marketingowego zarządzania przedsiębiorstwem</w:t>
            </w:r>
          </w:p>
        </w:tc>
        <w:tc>
          <w:tcPr>
            <w:tcW w:w="1586" w:type="dxa"/>
          </w:tcPr>
          <w:p w14:paraId="33D76775" w14:textId="77777777" w:rsidR="00D50F60" w:rsidRPr="00C32FE4" w:rsidRDefault="00D50F60" w:rsidP="00D50F60">
            <w:pPr>
              <w:jc w:val="both"/>
              <w:rPr>
                <w:color w:val="000000"/>
                <w:sz w:val="22"/>
                <w:szCs w:val="22"/>
              </w:rPr>
            </w:pPr>
            <w:r w:rsidRPr="00C32FE4">
              <w:rPr>
                <w:color w:val="000000"/>
                <w:sz w:val="22"/>
                <w:szCs w:val="22"/>
              </w:rPr>
              <w:t>K_K</w:t>
            </w:r>
            <w:r>
              <w:rPr>
                <w:color w:val="000000"/>
                <w:sz w:val="22"/>
                <w:szCs w:val="22"/>
              </w:rPr>
              <w:t>11</w:t>
            </w:r>
            <w:r w:rsidR="000B36E9">
              <w:rPr>
                <w:color w:val="000000"/>
                <w:sz w:val="22"/>
                <w:szCs w:val="22"/>
              </w:rPr>
              <w:t xml:space="preserve">  </w:t>
            </w:r>
          </w:p>
        </w:tc>
        <w:tc>
          <w:tcPr>
            <w:tcW w:w="1597" w:type="dxa"/>
          </w:tcPr>
          <w:p w14:paraId="69A8BB82" w14:textId="77777777" w:rsidR="00D50F60" w:rsidRPr="00C32FE4" w:rsidRDefault="00D50F60" w:rsidP="00D50F60">
            <w:pPr>
              <w:jc w:val="both"/>
              <w:rPr>
                <w:color w:val="000000"/>
                <w:sz w:val="22"/>
                <w:szCs w:val="22"/>
              </w:rPr>
            </w:pPr>
            <w:r w:rsidRPr="001B315D">
              <w:rPr>
                <w:color w:val="000000"/>
                <w:sz w:val="22"/>
                <w:szCs w:val="22"/>
              </w:rPr>
              <w:t>P7S_KK</w:t>
            </w:r>
          </w:p>
        </w:tc>
      </w:tr>
    </w:tbl>
    <w:p w14:paraId="52294CFD" w14:textId="77777777" w:rsidR="002A6988" w:rsidRDefault="002A6988" w:rsidP="002A6988">
      <w:pPr>
        <w:tabs>
          <w:tab w:val="left" w:pos="284"/>
        </w:tabs>
        <w:suppressAutoHyphens w:val="0"/>
        <w:spacing w:before="120" w:after="120"/>
        <w:ind w:left="360"/>
        <w:rPr>
          <w:b/>
          <w:sz w:val="22"/>
          <w:szCs w:val="22"/>
        </w:rPr>
      </w:pPr>
    </w:p>
    <w:p w14:paraId="157B6E10" w14:textId="77777777" w:rsidR="00D50F60" w:rsidRPr="00B86DC9" w:rsidRDefault="00D50F60" w:rsidP="001D277C">
      <w:pPr>
        <w:numPr>
          <w:ilvl w:val="0"/>
          <w:numId w:val="82"/>
        </w:numPr>
        <w:tabs>
          <w:tab w:val="left" w:pos="284"/>
        </w:tabs>
        <w:suppressAutoHyphens w:val="0"/>
        <w:spacing w:before="120" w:after="120"/>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402C7BBE" w14:textId="77777777" w:rsidTr="00D50F60">
        <w:trPr>
          <w:jc w:val="center"/>
        </w:trPr>
        <w:tc>
          <w:tcPr>
            <w:tcW w:w="9638" w:type="dxa"/>
          </w:tcPr>
          <w:p w14:paraId="3B3A21B9" w14:textId="77777777" w:rsidR="00D50F60" w:rsidRPr="002A6988" w:rsidRDefault="00EF7BF8" w:rsidP="00D50F60">
            <w:pPr>
              <w:jc w:val="both"/>
              <w:rPr>
                <w:sz w:val="22"/>
                <w:szCs w:val="22"/>
              </w:rPr>
            </w:pPr>
            <w:r>
              <w:rPr>
                <w:sz w:val="22"/>
                <w:szCs w:val="22"/>
              </w:rPr>
              <w:t>Wykład multimedialny</w:t>
            </w:r>
            <w:r w:rsidR="00D50F60" w:rsidRPr="002A6988">
              <w:rPr>
                <w:sz w:val="22"/>
                <w:szCs w:val="22"/>
              </w:rPr>
              <w:t>, ćwiczenia laboratoryjne, analiza przypadków</w:t>
            </w:r>
          </w:p>
        </w:tc>
      </w:tr>
    </w:tbl>
    <w:p w14:paraId="0593F115" w14:textId="77777777" w:rsidR="00D50F60" w:rsidRPr="00B86DC9" w:rsidRDefault="00D50F60" w:rsidP="001D277C">
      <w:pPr>
        <w:numPr>
          <w:ilvl w:val="0"/>
          <w:numId w:val="82"/>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15E6BF80" w14:textId="77777777" w:rsidTr="00D50F60">
        <w:trPr>
          <w:jc w:val="center"/>
        </w:trPr>
        <w:tc>
          <w:tcPr>
            <w:tcW w:w="9638" w:type="dxa"/>
          </w:tcPr>
          <w:p w14:paraId="179469EE" w14:textId="77777777" w:rsidR="00D50F60" w:rsidRPr="00C32FE4" w:rsidRDefault="00647E84" w:rsidP="00D50F60">
            <w:pPr>
              <w:pStyle w:val="Akapitzlist1"/>
              <w:ind w:left="0"/>
              <w:jc w:val="both"/>
              <w:rPr>
                <w:color w:val="000000"/>
                <w:sz w:val="22"/>
                <w:szCs w:val="22"/>
              </w:rPr>
            </w:pPr>
            <w:r>
              <w:rPr>
                <w:color w:val="000000"/>
                <w:sz w:val="22"/>
                <w:szCs w:val="22"/>
              </w:rPr>
              <w:t>Wykłady</w:t>
            </w:r>
            <w:r w:rsidR="00D50F60" w:rsidRPr="00C32FE4">
              <w:rPr>
                <w:color w:val="000000"/>
                <w:sz w:val="22"/>
                <w:szCs w:val="22"/>
              </w:rPr>
              <w:t xml:space="preserve"> - </w:t>
            </w:r>
            <w:r w:rsidR="00D50F60">
              <w:rPr>
                <w:color w:val="000000"/>
                <w:sz w:val="22"/>
                <w:szCs w:val="22"/>
              </w:rPr>
              <w:t>zaliczenie</w:t>
            </w:r>
            <w:r w:rsidR="00D50F60" w:rsidRPr="00C32FE4">
              <w:rPr>
                <w:color w:val="000000"/>
                <w:sz w:val="22"/>
                <w:szCs w:val="22"/>
              </w:rPr>
              <w:t xml:space="preserve"> pisemn</w:t>
            </w:r>
            <w:r w:rsidR="00D50F60">
              <w:rPr>
                <w:color w:val="000000"/>
                <w:sz w:val="22"/>
                <w:szCs w:val="22"/>
              </w:rPr>
              <w:t>e</w:t>
            </w:r>
            <w:r w:rsidR="00EF7BF8">
              <w:rPr>
                <w:color w:val="000000"/>
                <w:sz w:val="22"/>
                <w:szCs w:val="22"/>
              </w:rPr>
              <w:t>.</w:t>
            </w:r>
            <w:r w:rsidR="00D50F60" w:rsidRPr="00C32FE4">
              <w:rPr>
                <w:color w:val="000000"/>
                <w:sz w:val="22"/>
                <w:szCs w:val="22"/>
              </w:rPr>
              <w:t xml:space="preserve"> </w:t>
            </w:r>
          </w:p>
          <w:p w14:paraId="33B084E3" w14:textId="77777777" w:rsidR="00D50F60" w:rsidRPr="0044190A" w:rsidRDefault="00D50F60" w:rsidP="00D50F60">
            <w:pPr>
              <w:pStyle w:val="a"/>
              <w:jc w:val="both"/>
              <w:rPr>
                <w:b/>
                <w:color w:val="FF0000"/>
                <w:sz w:val="22"/>
                <w:szCs w:val="22"/>
              </w:rPr>
            </w:pPr>
            <w:r w:rsidRPr="00C32FE4">
              <w:rPr>
                <w:sz w:val="22"/>
                <w:szCs w:val="22"/>
              </w:rPr>
              <w:t>Ćwiczenia - kolokwium w formie testu z pytaniami zamkniętymi.</w:t>
            </w:r>
          </w:p>
        </w:tc>
      </w:tr>
    </w:tbl>
    <w:p w14:paraId="504D4C78" w14:textId="77777777" w:rsidR="00D50F60" w:rsidRPr="00B86DC9" w:rsidRDefault="00D50F60" w:rsidP="001D277C">
      <w:pPr>
        <w:numPr>
          <w:ilvl w:val="0"/>
          <w:numId w:val="82"/>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14"/>
        <w:gridCol w:w="7424"/>
      </w:tblGrid>
      <w:tr w:rsidR="00D50F60" w:rsidRPr="0056201B" w14:paraId="217038C3" w14:textId="77777777" w:rsidTr="00D50F60">
        <w:trPr>
          <w:jc w:val="center"/>
        </w:trPr>
        <w:tc>
          <w:tcPr>
            <w:tcW w:w="2214" w:type="dxa"/>
            <w:shd w:val="clear" w:color="auto" w:fill="F2F2F2"/>
          </w:tcPr>
          <w:p w14:paraId="407B6F8F" w14:textId="77777777" w:rsidR="00D50F60" w:rsidRPr="002A6988" w:rsidRDefault="00647E84"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shd w:val="clear" w:color="auto" w:fill="auto"/>
          </w:tcPr>
          <w:p w14:paraId="5A73A43A" w14:textId="77777777" w:rsidR="00D50F60" w:rsidRPr="002A6988" w:rsidRDefault="00D50F60" w:rsidP="00D50F60">
            <w:pPr>
              <w:pStyle w:val="Normalny1"/>
              <w:tabs>
                <w:tab w:val="left" w:pos="466"/>
                <w:tab w:val="left" w:pos="610"/>
              </w:tabs>
              <w:rPr>
                <w:sz w:val="22"/>
                <w:szCs w:val="22"/>
              </w:rPr>
            </w:pPr>
            <w:r w:rsidRPr="002A6988">
              <w:rPr>
                <w:bCs/>
                <w:iCs/>
                <w:sz w:val="22"/>
                <w:szCs w:val="22"/>
              </w:rPr>
              <w:t xml:space="preserve">Marketing w zarządzaniu współczesnym przedsiębiorstwem. System informacji marketingowej. Analiza sytuacji marketingowej przedsiębiorstwa. Miejsce strategii marketingowej w strategii przedsiębiorstwa. Strategiczne planowanie marketingowe. </w:t>
            </w:r>
            <w:r w:rsidRPr="002A6988">
              <w:rPr>
                <w:sz w:val="22"/>
                <w:szCs w:val="22"/>
              </w:rPr>
              <w:t>Decyzje strategiczne dotyczące produktów.</w:t>
            </w:r>
          </w:p>
        </w:tc>
      </w:tr>
      <w:tr w:rsidR="00D50F60" w:rsidRPr="0056201B" w14:paraId="6D66F41A" w14:textId="77777777" w:rsidTr="00D50F60">
        <w:trPr>
          <w:jc w:val="center"/>
        </w:trPr>
        <w:tc>
          <w:tcPr>
            <w:tcW w:w="2214" w:type="dxa"/>
            <w:shd w:val="clear" w:color="auto" w:fill="F2F2F2"/>
          </w:tcPr>
          <w:p w14:paraId="693E55B2" w14:textId="77777777" w:rsidR="00D50F60" w:rsidRPr="002A6988" w:rsidRDefault="00D50F60"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2A6988">
              <w:rPr>
                <w:sz w:val="22"/>
                <w:szCs w:val="22"/>
              </w:rPr>
              <w:t>Ćwiczenia laboratoryjne</w:t>
            </w:r>
          </w:p>
        </w:tc>
        <w:tc>
          <w:tcPr>
            <w:tcW w:w="7424" w:type="dxa"/>
            <w:shd w:val="clear" w:color="auto" w:fill="auto"/>
          </w:tcPr>
          <w:p w14:paraId="176A8B19" w14:textId="77777777" w:rsidR="00D50F60" w:rsidRPr="002A6988" w:rsidRDefault="00D50F60" w:rsidP="00D50F60">
            <w:pPr>
              <w:pStyle w:val="Normalny1"/>
              <w:tabs>
                <w:tab w:val="left" w:pos="466"/>
                <w:tab w:val="left" w:pos="610"/>
              </w:tabs>
              <w:rPr>
                <w:sz w:val="22"/>
                <w:szCs w:val="22"/>
              </w:rPr>
            </w:pPr>
            <w:r w:rsidRPr="002A6988">
              <w:rPr>
                <w:bCs/>
                <w:iCs/>
                <w:sz w:val="22"/>
                <w:szCs w:val="22"/>
              </w:rPr>
              <w:t xml:space="preserve">Analiza sytuacji rynkowej przedsiębiorstwa – </w:t>
            </w:r>
            <w:proofErr w:type="spellStart"/>
            <w:r w:rsidRPr="002A6988">
              <w:rPr>
                <w:bCs/>
                <w:iCs/>
                <w:sz w:val="22"/>
                <w:szCs w:val="22"/>
              </w:rPr>
              <w:t>case</w:t>
            </w:r>
            <w:proofErr w:type="spellEnd"/>
            <w:r w:rsidRPr="002A6988">
              <w:rPr>
                <w:bCs/>
                <w:iCs/>
                <w:sz w:val="22"/>
                <w:szCs w:val="22"/>
              </w:rPr>
              <w:t xml:space="preserve"> </w:t>
            </w:r>
            <w:proofErr w:type="spellStart"/>
            <w:r w:rsidRPr="002A6988">
              <w:rPr>
                <w:bCs/>
                <w:iCs/>
                <w:sz w:val="22"/>
                <w:szCs w:val="22"/>
              </w:rPr>
              <w:t>study</w:t>
            </w:r>
            <w:proofErr w:type="spellEnd"/>
            <w:r w:rsidRPr="002A6988">
              <w:rPr>
                <w:bCs/>
                <w:iCs/>
                <w:sz w:val="22"/>
                <w:szCs w:val="22"/>
              </w:rPr>
              <w:t xml:space="preserve">, elementy strategii produktowych – </w:t>
            </w:r>
            <w:proofErr w:type="spellStart"/>
            <w:r w:rsidRPr="002A6988">
              <w:rPr>
                <w:bCs/>
                <w:iCs/>
                <w:sz w:val="22"/>
                <w:szCs w:val="22"/>
              </w:rPr>
              <w:t>case</w:t>
            </w:r>
            <w:proofErr w:type="spellEnd"/>
            <w:r w:rsidRPr="002A6988">
              <w:rPr>
                <w:bCs/>
                <w:iCs/>
                <w:sz w:val="22"/>
                <w:szCs w:val="22"/>
              </w:rPr>
              <w:t xml:space="preserve"> </w:t>
            </w:r>
            <w:proofErr w:type="spellStart"/>
            <w:r w:rsidRPr="002A6988">
              <w:rPr>
                <w:bCs/>
                <w:iCs/>
                <w:sz w:val="22"/>
                <w:szCs w:val="22"/>
              </w:rPr>
              <w:t>study</w:t>
            </w:r>
            <w:proofErr w:type="spellEnd"/>
            <w:r w:rsidRPr="002A6988">
              <w:rPr>
                <w:bCs/>
                <w:iCs/>
                <w:sz w:val="22"/>
                <w:szCs w:val="22"/>
              </w:rPr>
              <w:t xml:space="preserve">, strategie cenowe przedsiębiorstw – </w:t>
            </w:r>
            <w:proofErr w:type="spellStart"/>
            <w:r w:rsidRPr="002A6988">
              <w:rPr>
                <w:bCs/>
                <w:iCs/>
                <w:sz w:val="22"/>
                <w:szCs w:val="22"/>
              </w:rPr>
              <w:t>case</w:t>
            </w:r>
            <w:proofErr w:type="spellEnd"/>
            <w:r w:rsidRPr="002A6988">
              <w:rPr>
                <w:bCs/>
                <w:iCs/>
                <w:sz w:val="22"/>
                <w:szCs w:val="22"/>
              </w:rPr>
              <w:t xml:space="preserve"> </w:t>
            </w:r>
            <w:proofErr w:type="spellStart"/>
            <w:r w:rsidRPr="002A6988">
              <w:rPr>
                <w:bCs/>
                <w:iCs/>
                <w:sz w:val="22"/>
                <w:szCs w:val="22"/>
              </w:rPr>
              <w:t>study</w:t>
            </w:r>
            <w:proofErr w:type="spellEnd"/>
            <w:r w:rsidRPr="002A6988">
              <w:rPr>
                <w:bCs/>
                <w:iCs/>
                <w:sz w:val="22"/>
                <w:szCs w:val="22"/>
              </w:rPr>
              <w:t xml:space="preserve">, strategie dystrybucji produktów – </w:t>
            </w:r>
            <w:proofErr w:type="spellStart"/>
            <w:r w:rsidRPr="002A6988">
              <w:rPr>
                <w:bCs/>
                <w:iCs/>
                <w:sz w:val="22"/>
                <w:szCs w:val="22"/>
              </w:rPr>
              <w:t>case</w:t>
            </w:r>
            <w:proofErr w:type="spellEnd"/>
            <w:r w:rsidRPr="002A6988">
              <w:rPr>
                <w:bCs/>
                <w:iCs/>
                <w:sz w:val="22"/>
                <w:szCs w:val="22"/>
              </w:rPr>
              <w:t xml:space="preserve"> </w:t>
            </w:r>
            <w:proofErr w:type="spellStart"/>
            <w:r w:rsidRPr="002A6988">
              <w:rPr>
                <w:bCs/>
                <w:iCs/>
                <w:sz w:val="22"/>
                <w:szCs w:val="22"/>
              </w:rPr>
              <w:t>study</w:t>
            </w:r>
            <w:proofErr w:type="spellEnd"/>
            <w:r w:rsidRPr="002A6988">
              <w:rPr>
                <w:bCs/>
                <w:iCs/>
                <w:sz w:val="22"/>
                <w:szCs w:val="22"/>
              </w:rPr>
              <w:t xml:space="preserve">, strategia promocji – </w:t>
            </w:r>
            <w:proofErr w:type="spellStart"/>
            <w:r w:rsidRPr="002A6988">
              <w:rPr>
                <w:bCs/>
                <w:iCs/>
                <w:sz w:val="22"/>
                <w:szCs w:val="22"/>
              </w:rPr>
              <w:t>cese</w:t>
            </w:r>
            <w:proofErr w:type="spellEnd"/>
            <w:r w:rsidRPr="002A6988">
              <w:rPr>
                <w:bCs/>
                <w:iCs/>
                <w:sz w:val="22"/>
                <w:szCs w:val="22"/>
              </w:rPr>
              <w:t xml:space="preserve"> </w:t>
            </w:r>
            <w:proofErr w:type="spellStart"/>
            <w:r w:rsidRPr="002A6988">
              <w:rPr>
                <w:bCs/>
                <w:iCs/>
                <w:sz w:val="22"/>
                <w:szCs w:val="22"/>
              </w:rPr>
              <w:t>study</w:t>
            </w:r>
            <w:proofErr w:type="spellEnd"/>
            <w:r w:rsidRPr="002A6988">
              <w:rPr>
                <w:bCs/>
                <w:iCs/>
                <w:sz w:val="22"/>
                <w:szCs w:val="22"/>
              </w:rPr>
              <w:t xml:space="preserve">, marketing wewnętrzny – </w:t>
            </w:r>
            <w:proofErr w:type="spellStart"/>
            <w:r w:rsidRPr="002A6988">
              <w:rPr>
                <w:bCs/>
                <w:iCs/>
                <w:sz w:val="22"/>
                <w:szCs w:val="22"/>
              </w:rPr>
              <w:t>case</w:t>
            </w:r>
            <w:proofErr w:type="spellEnd"/>
            <w:r w:rsidRPr="002A6988">
              <w:rPr>
                <w:bCs/>
                <w:iCs/>
                <w:sz w:val="22"/>
                <w:szCs w:val="22"/>
              </w:rPr>
              <w:t xml:space="preserve"> </w:t>
            </w:r>
            <w:proofErr w:type="spellStart"/>
            <w:r w:rsidRPr="002A6988">
              <w:rPr>
                <w:bCs/>
                <w:iCs/>
                <w:sz w:val="22"/>
                <w:szCs w:val="22"/>
              </w:rPr>
              <w:t>study</w:t>
            </w:r>
            <w:proofErr w:type="spellEnd"/>
          </w:p>
        </w:tc>
      </w:tr>
    </w:tbl>
    <w:p w14:paraId="21AF883A" w14:textId="77777777" w:rsidR="00D50F60" w:rsidRPr="002A6988" w:rsidRDefault="00D50F60" w:rsidP="001D277C">
      <w:pPr>
        <w:numPr>
          <w:ilvl w:val="0"/>
          <w:numId w:val="82"/>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50F60" w:rsidRPr="00B86DC9" w14:paraId="1F4CA7FE" w14:textId="77777777" w:rsidTr="00D50F60">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609D96F" w14:textId="77777777" w:rsidR="00D50F60" w:rsidRPr="002851F8" w:rsidRDefault="00D50F60"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22E7524A" w14:textId="77777777" w:rsidR="00D50F60" w:rsidRPr="002851F8" w:rsidRDefault="00D50F60" w:rsidP="00D50F60">
            <w:pPr>
              <w:jc w:val="center"/>
              <w:rPr>
                <w:color w:val="000000"/>
                <w:sz w:val="22"/>
                <w:szCs w:val="22"/>
              </w:rPr>
            </w:pPr>
            <w:r w:rsidRPr="002851F8">
              <w:rPr>
                <w:color w:val="000000"/>
                <w:sz w:val="22"/>
                <w:szCs w:val="22"/>
              </w:rPr>
              <w:t>Forma oceny (podano przykładowe)</w:t>
            </w:r>
          </w:p>
        </w:tc>
      </w:tr>
      <w:tr w:rsidR="00D50F60" w:rsidRPr="00B86DC9" w14:paraId="6170E150" w14:textId="77777777" w:rsidTr="00D50F60">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5AD57D36" w14:textId="77777777" w:rsidR="00D50F60" w:rsidRPr="002851F8" w:rsidRDefault="00D50F60" w:rsidP="00D50F60">
            <w:pPr>
              <w:jc w:val="center"/>
              <w:rPr>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B315476" w14:textId="77777777" w:rsidR="00D50F60" w:rsidRPr="002851F8" w:rsidRDefault="00D50F60" w:rsidP="00D50F60">
            <w:pPr>
              <w:jc w:val="center"/>
              <w:rPr>
                <w:color w:val="000000"/>
                <w:sz w:val="22"/>
                <w:szCs w:val="22"/>
              </w:rPr>
            </w:pPr>
            <w:r w:rsidRPr="002851F8">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3E821686" w14:textId="77777777" w:rsidR="00D50F60" w:rsidRPr="002851F8" w:rsidRDefault="00D50F60" w:rsidP="00D50F60">
            <w:pPr>
              <w:jc w:val="center"/>
              <w:rPr>
                <w:color w:val="000000"/>
                <w:sz w:val="22"/>
                <w:szCs w:val="22"/>
              </w:rPr>
            </w:pPr>
            <w:r w:rsidRPr="002851F8">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1FA6DC7D" w14:textId="77777777" w:rsidR="00D50F60" w:rsidRPr="002851F8" w:rsidRDefault="00D50F60" w:rsidP="00D50F60">
            <w:pPr>
              <w:jc w:val="center"/>
              <w:rPr>
                <w:color w:val="000000"/>
                <w:sz w:val="22"/>
                <w:szCs w:val="22"/>
              </w:rPr>
            </w:pPr>
            <w:r w:rsidRPr="002851F8">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5F6557AA" w14:textId="77777777" w:rsidR="00D50F60" w:rsidRPr="002851F8" w:rsidRDefault="00D50F60" w:rsidP="00D50F60">
            <w:pPr>
              <w:jc w:val="center"/>
              <w:rPr>
                <w:color w:val="000000"/>
                <w:sz w:val="22"/>
                <w:szCs w:val="22"/>
              </w:rPr>
            </w:pPr>
            <w:r w:rsidRPr="002851F8">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4DE0EDB2" w14:textId="77777777" w:rsidR="00D50F60" w:rsidRPr="002851F8" w:rsidRDefault="00D50F60" w:rsidP="00D50F60">
            <w:pPr>
              <w:jc w:val="center"/>
              <w:rPr>
                <w:color w:val="000000"/>
                <w:sz w:val="22"/>
                <w:szCs w:val="22"/>
              </w:rPr>
            </w:pPr>
            <w:r w:rsidRPr="002851F8">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490BB6CE" w14:textId="77777777" w:rsidR="00D50F60" w:rsidRPr="002851F8" w:rsidRDefault="00D50F60" w:rsidP="00D50F60">
            <w:pPr>
              <w:jc w:val="center"/>
              <w:rPr>
                <w:color w:val="000000"/>
                <w:sz w:val="22"/>
                <w:szCs w:val="22"/>
              </w:rPr>
            </w:pPr>
            <w:r w:rsidRPr="002851F8">
              <w:rPr>
                <w:color w:val="000000"/>
                <w:sz w:val="22"/>
                <w:szCs w:val="22"/>
              </w:rPr>
              <w:t>…………</w:t>
            </w:r>
          </w:p>
        </w:tc>
      </w:tr>
      <w:tr w:rsidR="00D50F60" w:rsidRPr="00B86DC9" w14:paraId="03D31664"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4280AA28" w14:textId="77777777" w:rsidR="00D50F60" w:rsidRPr="0056201B" w:rsidRDefault="00D50F60" w:rsidP="00D50F60">
            <w:pPr>
              <w:pStyle w:val="Normalny1"/>
              <w:jc w:val="center"/>
            </w:pPr>
            <w:r w:rsidRPr="0056201B">
              <w:rPr>
                <w:sz w:val="20"/>
                <w:szCs w:val="20"/>
              </w:rPr>
              <w:t>W1</w:t>
            </w:r>
          </w:p>
        </w:tc>
        <w:tc>
          <w:tcPr>
            <w:tcW w:w="1360" w:type="dxa"/>
            <w:tcBorders>
              <w:top w:val="single" w:sz="4" w:space="0" w:color="auto"/>
              <w:left w:val="single" w:sz="4" w:space="0" w:color="auto"/>
              <w:bottom w:val="single" w:sz="4" w:space="0" w:color="auto"/>
              <w:right w:val="single" w:sz="4" w:space="0" w:color="auto"/>
            </w:tcBorders>
          </w:tcPr>
          <w:p w14:paraId="5D0C902E"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460411C6" w14:textId="77777777" w:rsidR="00D50F60" w:rsidRPr="0056201B" w:rsidRDefault="00D50F60" w:rsidP="00D50F60">
            <w:pPr>
              <w:pStyle w:val="Normalny1"/>
              <w:jc w:val="center"/>
            </w:pPr>
            <w:r w:rsidRPr="0056201B">
              <w:rPr>
                <w:sz w:val="20"/>
                <w:szCs w:val="20"/>
              </w:rPr>
              <w:t>x</w:t>
            </w:r>
          </w:p>
        </w:tc>
        <w:tc>
          <w:tcPr>
            <w:tcW w:w="1394" w:type="dxa"/>
            <w:tcBorders>
              <w:top w:val="single" w:sz="4" w:space="0" w:color="auto"/>
              <w:left w:val="single" w:sz="4" w:space="0" w:color="auto"/>
              <w:bottom w:val="single" w:sz="4" w:space="0" w:color="auto"/>
              <w:right w:val="single" w:sz="4" w:space="0" w:color="auto"/>
            </w:tcBorders>
          </w:tcPr>
          <w:p w14:paraId="252AA356"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6FC8DBE0"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7A82514"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8A317C0" w14:textId="77777777" w:rsidR="00D50F60" w:rsidRPr="002851F8" w:rsidRDefault="00D50F60" w:rsidP="00D50F60">
            <w:pPr>
              <w:jc w:val="center"/>
              <w:rPr>
                <w:color w:val="000000"/>
                <w:sz w:val="22"/>
                <w:szCs w:val="22"/>
              </w:rPr>
            </w:pPr>
          </w:p>
        </w:tc>
      </w:tr>
      <w:tr w:rsidR="00D50F60" w:rsidRPr="00B86DC9" w14:paraId="0F49CC63"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540EB48C" w14:textId="77777777" w:rsidR="00D50F60" w:rsidRPr="0056201B" w:rsidRDefault="00D50F60" w:rsidP="00D50F60">
            <w:pPr>
              <w:pStyle w:val="Normalny1"/>
              <w:jc w:val="center"/>
            </w:pPr>
            <w:r w:rsidRPr="0056201B">
              <w:rPr>
                <w:sz w:val="20"/>
                <w:szCs w:val="20"/>
              </w:rPr>
              <w:t>W2</w:t>
            </w:r>
          </w:p>
        </w:tc>
        <w:tc>
          <w:tcPr>
            <w:tcW w:w="1360" w:type="dxa"/>
            <w:tcBorders>
              <w:top w:val="single" w:sz="4" w:space="0" w:color="auto"/>
              <w:left w:val="single" w:sz="4" w:space="0" w:color="auto"/>
              <w:bottom w:val="single" w:sz="4" w:space="0" w:color="auto"/>
              <w:right w:val="single" w:sz="4" w:space="0" w:color="auto"/>
            </w:tcBorders>
          </w:tcPr>
          <w:p w14:paraId="53313DDE"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231F53C7" w14:textId="77777777" w:rsidR="00D50F60" w:rsidRPr="0056201B" w:rsidRDefault="00D50F60" w:rsidP="00D50F60">
            <w:pPr>
              <w:pStyle w:val="Normalny1"/>
              <w:jc w:val="center"/>
            </w:pPr>
            <w:r w:rsidRPr="0056201B">
              <w:rPr>
                <w:sz w:val="20"/>
                <w:szCs w:val="20"/>
              </w:rPr>
              <w:t>x</w:t>
            </w:r>
          </w:p>
        </w:tc>
        <w:tc>
          <w:tcPr>
            <w:tcW w:w="1394" w:type="dxa"/>
            <w:tcBorders>
              <w:top w:val="single" w:sz="4" w:space="0" w:color="auto"/>
              <w:left w:val="single" w:sz="4" w:space="0" w:color="auto"/>
              <w:bottom w:val="single" w:sz="4" w:space="0" w:color="auto"/>
              <w:right w:val="single" w:sz="4" w:space="0" w:color="auto"/>
            </w:tcBorders>
          </w:tcPr>
          <w:p w14:paraId="03DDC2E0"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6D89CD16"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5A8DAA4B"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07CAEF45" w14:textId="77777777" w:rsidR="00D50F60" w:rsidRPr="002851F8" w:rsidRDefault="00D50F60" w:rsidP="00D50F60">
            <w:pPr>
              <w:jc w:val="center"/>
              <w:rPr>
                <w:color w:val="000000"/>
                <w:sz w:val="22"/>
                <w:szCs w:val="22"/>
              </w:rPr>
            </w:pPr>
          </w:p>
        </w:tc>
      </w:tr>
      <w:tr w:rsidR="00D50F60" w:rsidRPr="00B86DC9" w14:paraId="2C16CDB9"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1D32ACC9" w14:textId="77777777" w:rsidR="00D50F60" w:rsidRPr="0056201B" w:rsidRDefault="00D50F60" w:rsidP="00D50F60">
            <w:pPr>
              <w:pStyle w:val="Normalny1"/>
              <w:jc w:val="center"/>
            </w:pPr>
            <w:r w:rsidRPr="0056201B">
              <w:rPr>
                <w:sz w:val="20"/>
                <w:szCs w:val="20"/>
              </w:rPr>
              <w:t>U1</w:t>
            </w:r>
          </w:p>
        </w:tc>
        <w:tc>
          <w:tcPr>
            <w:tcW w:w="1360" w:type="dxa"/>
            <w:tcBorders>
              <w:top w:val="single" w:sz="4" w:space="0" w:color="auto"/>
              <w:left w:val="single" w:sz="4" w:space="0" w:color="auto"/>
              <w:bottom w:val="single" w:sz="4" w:space="0" w:color="auto"/>
              <w:right w:val="single" w:sz="4" w:space="0" w:color="auto"/>
            </w:tcBorders>
          </w:tcPr>
          <w:p w14:paraId="3C1B650D"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020068E3" w14:textId="77777777" w:rsidR="00D50F60" w:rsidRPr="0056201B" w:rsidRDefault="00D50F60" w:rsidP="00D50F60">
            <w:pPr>
              <w:pStyle w:val="Normalny1"/>
              <w:jc w:val="center"/>
            </w:pPr>
          </w:p>
        </w:tc>
        <w:tc>
          <w:tcPr>
            <w:tcW w:w="1394" w:type="dxa"/>
            <w:tcBorders>
              <w:top w:val="single" w:sz="4" w:space="0" w:color="auto"/>
              <w:left w:val="single" w:sz="4" w:space="0" w:color="auto"/>
              <w:bottom w:val="single" w:sz="4" w:space="0" w:color="auto"/>
              <w:right w:val="single" w:sz="4" w:space="0" w:color="auto"/>
            </w:tcBorders>
          </w:tcPr>
          <w:p w14:paraId="64C472AD" w14:textId="77777777" w:rsidR="00D50F60" w:rsidRPr="0056201B" w:rsidRDefault="00D50F60" w:rsidP="00D50F60">
            <w:pPr>
              <w:pStyle w:val="Normalny1"/>
              <w:jc w:val="center"/>
            </w:pPr>
            <w:r w:rsidRPr="0056201B">
              <w:rPr>
                <w:sz w:val="20"/>
                <w:szCs w:val="20"/>
              </w:rPr>
              <w:t>x</w:t>
            </w:r>
          </w:p>
        </w:tc>
        <w:tc>
          <w:tcPr>
            <w:tcW w:w="1342" w:type="dxa"/>
            <w:tcBorders>
              <w:top w:val="single" w:sz="4" w:space="0" w:color="auto"/>
              <w:left w:val="single" w:sz="4" w:space="0" w:color="auto"/>
              <w:bottom w:val="single" w:sz="4" w:space="0" w:color="auto"/>
              <w:right w:val="single" w:sz="4" w:space="0" w:color="auto"/>
            </w:tcBorders>
          </w:tcPr>
          <w:p w14:paraId="5F70491D"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1B1CE73"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4D4A07B7" w14:textId="77777777" w:rsidR="00D50F60" w:rsidRPr="002851F8" w:rsidRDefault="00D50F60" w:rsidP="00D50F60">
            <w:pPr>
              <w:jc w:val="center"/>
              <w:rPr>
                <w:color w:val="000000"/>
                <w:sz w:val="22"/>
                <w:szCs w:val="22"/>
              </w:rPr>
            </w:pPr>
          </w:p>
        </w:tc>
      </w:tr>
      <w:tr w:rsidR="00D50F60" w:rsidRPr="00B86DC9" w14:paraId="7DFAC8FA"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01DF0EAC" w14:textId="77777777" w:rsidR="00D50F60" w:rsidRPr="0056201B" w:rsidRDefault="00D50F60" w:rsidP="00D50F60">
            <w:pPr>
              <w:pStyle w:val="Normalny1"/>
              <w:jc w:val="center"/>
            </w:pPr>
            <w:r w:rsidRPr="0056201B">
              <w:rPr>
                <w:sz w:val="20"/>
                <w:szCs w:val="20"/>
              </w:rPr>
              <w:t>U2</w:t>
            </w:r>
          </w:p>
        </w:tc>
        <w:tc>
          <w:tcPr>
            <w:tcW w:w="1360" w:type="dxa"/>
            <w:tcBorders>
              <w:top w:val="single" w:sz="4" w:space="0" w:color="auto"/>
              <w:left w:val="single" w:sz="4" w:space="0" w:color="auto"/>
              <w:bottom w:val="single" w:sz="4" w:space="0" w:color="auto"/>
              <w:right w:val="single" w:sz="4" w:space="0" w:color="auto"/>
            </w:tcBorders>
          </w:tcPr>
          <w:p w14:paraId="65429581"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466E5879" w14:textId="77777777" w:rsidR="00D50F60" w:rsidRPr="0056201B" w:rsidRDefault="00D50F60" w:rsidP="00D50F60">
            <w:pPr>
              <w:pStyle w:val="Normalny1"/>
              <w:jc w:val="center"/>
            </w:pPr>
            <w:r>
              <w:t>x</w:t>
            </w:r>
          </w:p>
        </w:tc>
        <w:tc>
          <w:tcPr>
            <w:tcW w:w="1394" w:type="dxa"/>
            <w:tcBorders>
              <w:top w:val="single" w:sz="4" w:space="0" w:color="auto"/>
              <w:left w:val="single" w:sz="4" w:space="0" w:color="auto"/>
              <w:bottom w:val="single" w:sz="4" w:space="0" w:color="auto"/>
              <w:right w:val="single" w:sz="4" w:space="0" w:color="auto"/>
            </w:tcBorders>
          </w:tcPr>
          <w:p w14:paraId="1244E5F0"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7835E2B4"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6470E46"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EFB6913" w14:textId="77777777" w:rsidR="00D50F60" w:rsidRPr="002851F8" w:rsidRDefault="00D50F60" w:rsidP="00D50F60">
            <w:pPr>
              <w:jc w:val="center"/>
              <w:rPr>
                <w:color w:val="000000"/>
                <w:sz w:val="22"/>
                <w:szCs w:val="22"/>
              </w:rPr>
            </w:pPr>
          </w:p>
        </w:tc>
      </w:tr>
      <w:tr w:rsidR="00D50F60" w:rsidRPr="00B86DC9" w14:paraId="10C6FD1B"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18FD1F2D" w14:textId="77777777" w:rsidR="00D50F60" w:rsidRPr="0056201B" w:rsidRDefault="00D50F60" w:rsidP="00D50F60">
            <w:pPr>
              <w:pStyle w:val="Normalny1"/>
              <w:jc w:val="center"/>
            </w:pPr>
            <w:r w:rsidRPr="0056201B">
              <w:rPr>
                <w:sz w:val="20"/>
                <w:szCs w:val="20"/>
              </w:rPr>
              <w:t>K1</w:t>
            </w:r>
          </w:p>
        </w:tc>
        <w:tc>
          <w:tcPr>
            <w:tcW w:w="1360" w:type="dxa"/>
            <w:tcBorders>
              <w:top w:val="single" w:sz="4" w:space="0" w:color="auto"/>
              <w:left w:val="single" w:sz="4" w:space="0" w:color="auto"/>
              <w:bottom w:val="single" w:sz="4" w:space="0" w:color="auto"/>
              <w:right w:val="single" w:sz="4" w:space="0" w:color="auto"/>
            </w:tcBorders>
          </w:tcPr>
          <w:p w14:paraId="41A1BAAB"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74830A3C" w14:textId="77777777" w:rsidR="00D50F60" w:rsidRPr="0056201B" w:rsidRDefault="00D50F60" w:rsidP="00D50F60">
            <w:pPr>
              <w:pStyle w:val="Normalny1"/>
              <w:jc w:val="center"/>
            </w:pPr>
            <w:r>
              <w:t>x</w:t>
            </w:r>
          </w:p>
        </w:tc>
        <w:tc>
          <w:tcPr>
            <w:tcW w:w="1394" w:type="dxa"/>
            <w:tcBorders>
              <w:top w:val="single" w:sz="4" w:space="0" w:color="auto"/>
              <w:left w:val="single" w:sz="4" w:space="0" w:color="auto"/>
              <w:bottom w:val="single" w:sz="4" w:space="0" w:color="auto"/>
              <w:right w:val="single" w:sz="4" w:space="0" w:color="auto"/>
            </w:tcBorders>
          </w:tcPr>
          <w:p w14:paraId="622C9103"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62C40B9C"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5FE529D"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8B41CF0" w14:textId="77777777" w:rsidR="00D50F60" w:rsidRPr="002851F8" w:rsidRDefault="00D50F60" w:rsidP="00D50F60">
            <w:pPr>
              <w:jc w:val="center"/>
              <w:rPr>
                <w:color w:val="000000"/>
                <w:sz w:val="22"/>
                <w:szCs w:val="22"/>
              </w:rPr>
            </w:pPr>
          </w:p>
        </w:tc>
      </w:tr>
    </w:tbl>
    <w:p w14:paraId="3CE8A716" w14:textId="77777777" w:rsidR="00D50F60" w:rsidRPr="00B86DC9" w:rsidRDefault="00D50F60" w:rsidP="001D277C">
      <w:pPr>
        <w:numPr>
          <w:ilvl w:val="0"/>
          <w:numId w:val="82"/>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0F60" w:rsidRPr="00A07EFF" w14:paraId="008F2E16" w14:textId="77777777" w:rsidTr="00D50F60">
        <w:trPr>
          <w:jc w:val="center"/>
        </w:trPr>
        <w:tc>
          <w:tcPr>
            <w:tcW w:w="1789" w:type="dxa"/>
            <w:shd w:val="clear" w:color="auto" w:fill="F2F2F2"/>
          </w:tcPr>
          <w:p w14:paraId="445ECC43"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3CEF4F2" w14:textId="77777777" w:rsidR="00D50F60" w:rsidRPr="002A6988" w:rsidRDefault="00D50F60" w:rsidP="001D277C">
            <w:pPr>
              <w:numPr>
                <w:ilvl w:val="0"/>
                <w:numId w:val="24"/>
              </w:numPr>
              <w:tabs>
                <w:tab w:val="clear" w:pos="2880"/>
              </w:tabs>
              <w:spacing w:line="276" w:lineRule="auto"/>
              <w:ind w:left="229" w:hanging="229"/>
              <w:jc w:val="both"/>
              <w:rPr>
                <w:color w:val="000000"/>
                <w:sz w:val="22"/>
                <w:szCs w:val="22"/>
              </w:rPr>
            </w:pPr>
            <w:r w:rsidRPr="002A6988">
              <w:rPr>
                <w:color w:val="000000"/>
                <w:sz w:val="22"/>
                <w:szCs w:val="22"/>
              </w:rPr>
              <w:t xml:space="preserve">Frąckiewicz E., 2004, Karwowski J., Karwowski M., Rudawska E., Zarządzanie marketingowe, PWE, Warszawa </w:t>
            </w:r>
          </w:p>
          <w:p w14:paraId="359789C8" w14:textId="77777777" w:rsidR="00D50F60" w:rsidRPr="002A6988" w:rsidRDefault="00D50F60" w:rsidP="001D277C">
            <w:pPr>
              <w:numPr>
                <w:ilvl w:val="0"/>
                <w:numId w:val="24"/>
              </w:numPr>
              <w:tabs>
                <w:tab w:val="clear" w:pos="2880"/>
              </w:tabs>
              <w:spacing w:line="276" w:lineRule="auto"/>
              <w:ind w:left="229" w:hanging="229"/>
              <w:jc w:val="both"/>
              <w:rPr>
                <w:color w:val="000000"/>
                <w:sz w:val="22"/>
                <w:szCs w:val="22"/>
              </w:rPr>
            </w:pPr>
            <w:r w:rsidRPr="002A6988">
              <w:rPr>
                <w:color w:val="000000"/>
                <w:sz w:val="22"/>
                <w:szCs w:val="22"/>
              </w:rPr>
              <w:t>Knecht Z., 2008, Zarządzanie marketingiem, PWE, Warszawa</w:t>
            </w:r>
          </w:p>
          <w:p w14:paraId="118D9B65" w14:textId="77777777" w:rsidR="00D50F60" w:rsidRPr="002A6988" w:rsidRDefault="00D50F60" w:rsidP="001D277C">
            <w:pPr>
              <w:numPr>
                <w:ilvl w:val="0"/>
                <w:numId w:val="24"/>
              </w:numPr>
              <w:tabs>
                <w:tab w:val="clear" w:pos="2880"/>
              </w:tabs>
              <w:spacing w:line="276" w:lineRule="auto"/>
              <w:ind w:left="229" w:hanging="229"/>
              <w:jc w:val="both"/>
              <w:rPr>
                <w:color w:val="000000"/>
                <w:sz w:val="22"/>
                <w:szCs w:val="22"/>
              </w:rPr>
            </w:pPr>
            <w:r w:rsidRPr="002A6988">
              <w:rPr>
                <w:color w:val="000000"/>
                <w:sz w:val="22"/>
                <w:szCs w:val="22"/>
              </w:rPr>
              <w:t>Mruk H., 2008,Zarządzanie i planowanie marketingowe, Wyd. Forum, Warszawa</w:t>
            </w:r>
          </w:p>
        </w:tc>
      </w:tr>
      <w:tr w:rsidR="00D50F60" w:rsidRPr="00B86DC9" w14:paraId="5CECE112" w14:textId="77777777" w:rsidTr="00D50F60">
        <w:trPr>
          <w:jc w:val="center"/>
        </w:trPr>
        <w:tc>
          <w:tcPr>
            <w:tcW w:w="1789" w:type="dxa"/>
            <w:shd w:val="clear" w:color="auto" w:fill="F2F2F2"/>
          </w:tcPr>
          <w:p w14:paraId="0FE7C4E8"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4979B3A0" w14:textId="77777777" w:rsidR="00D50F60" w:rsidRPr="002A6988"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2A6988">
              <w:rPr>
                <w:sz w:val="22"/>
                <w:szCs w:val="22"/>
              </w:rPr>
              <w:t>1.</w:t>
            </w:r>
            <w:r w:rsidRPr="002A6988">
              <w:rPr>
                <w:color w:val="000000"/>
                <w:sz w:val="22"/>
                <w:szCs w:val="22"/>
              </w:rPr>
              <w:t xml:space="preserve"> </w:t>
            </w:r>
            <w:proofErr w:type="spellStart"/>
            <w:r w:rsidRPr="002A6988">
              <w:rPr>
                <w:color w:val="000000"/>
                <w:sz w:val="22"/>
                <w:szCs w:val="22"/>
              </w:rPr>
              <w:t>Lambin</w:t>
            </w:r>
            <w:proofErr w:type="spellEnd"/>
            <w:r w:rsidRPr="002A6988">
              <w:rPr>
                <w:color w:val="000000"/>
                <w:sz w:val="22"/>
                <w:szCs w:val="22"/>
              </w:rPr>
              <w:t xml:space="preserve"> J.J., 2001,Strategiczne zarządzanie marketingowe, Wydawnictwo Naukowe PWN, Warszawa</w:t>
            </w:r>
          </w:p>
        </w:tc>
      </w:tr>
    </w:tbl>
    <w:p w14:paraId="06834CE7" w14:textId="77777777" w:rsidR="00D50F60" w:rsidRPr="008C4DAF" w:rsidRDefault="00D50F60" w:rsidP="001D277C">
      <w:pPr>
        <w:numPr>
          <w:ilvl w:val="0"/>
          <w:numId w:val="82"/>
        </w:numPr>
        <w:tabs>
          <w:tab w:val="left" w:pos="284"/>
        </w:tabs>
        <w:suppressAutoHyphens w:val="0"/>
        <w:spacing w:before="120" w:after="120"/>
        <w:ind w:left="284" w:hanging="284"/>
        <w:rPr>
          <w:b/>
          <w:color w:val="000000"/>
          <w:sz w:val="22"/>
          <w:szCs w:val="22"/>
        </w:rPr>
      </w:pPr>
      <w:r w:rsidRPr="008C4DAF">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568"/>
        <w:gridCol w:w="1390"/>
        <w:gridCol w:w="2878"/>
        <w:gridCol w:w="586"/>
        <w:gridCol w:w="1807"/>
      </w:tblGrid>
      <w:tr w:rsidR="00D50F60" w:rsidRPr="00AF2A5A" w14:paraId="7030C83B" w14:textId="77777777" w:rsidTr="00D50F60">
        <w:trPr>
          <w:trHeight w:val="769"/>
          <w:jc w:val="center"/>
        </w:trPr>
        <w:tc>
          <w:tcPr>
            <w:tcW w:w="7246" w:type="dxa"/>
            <w:gridSpan w:val="4"/>
            <w:shd w:val="clear" w:color="auto" w:fill="F2F2F2"/>
            <w:vAlign w:val="center"/>
          </w:tcPr>
          <w:p w14:paraId="7629F9D4" w14:textId="77777777" w:rsidR="00D50F60" w:rsidRPr="00AF2A5A" w:rsidRDefault="00E5277F" w:rsidP="00D50F60">
            <w:pPr>
              <w:jc w:val="center"/>
              <w:rPr>
                <w:sz w:val="22"/>
                <w:szCs w:val="22"/>
              </w:rPr>
            </w:pPr>
            <w:r>
              <w:rPr>
                <w:b/>
                <w:color w:val="000000"/>
                <w:sz w:val="22"/>
                <w:szCs w:val="22"/>
              </w:rPr>
              <w:t xml:space="preserve"> </w:t>
            </w:r>
            <w:r w:rsidR="00D50F60" w:rsidRPr="00AF2A5A">
              <w:rPr>
                <w:sz w:val="22"/>
                <w:szCs w:val="22"/>
              </w:rPr>
              <w:t>Aktywność studenta</w:t>
            </w:r>
          </w:p>
        </w:tc>
        <w:tc>
          <w:tcPr>
            <w:tcW w:w="2393" w:type="dxa"/>
            <w:gridSpan w:val="2"/>
            <w:shd w:val="clear" w:color="auto" w:fill="F2F2F2"/>
            <w:vAlign w:val="center"/>
          </w:tcPr>
          <w:p w14:paraId="436237E5" w14:textId="77777777" w:rsidR="00D50F60" w:rsidRPr="00AF2A5A" w:rsidRDefault="00D50F60" w:rsidP="00D50F60">
            <w:pPr>
              <w:jc w:val="center"/>
              <w:rPr>
                <w:sz w:val="22"/>
                <w:szCs w:val="22"/>
              </w:rPr>
            </w:pPr>
            <w:r w:rsidRPr="00AF2A5A">
              <w:rPr>
                <w:sz w:val="22"/>
                <w:szCs w:val="22"/>
              </w:rPr>
              <w:t>Obciążenie studenta – Liczba godzin</w:t>
            </w:r>
          </w:p>
          <w:p w14:paraId="2A072C07" w14:textId="77777777" w:rsidR="00D50F60" w:rsidRPr="00AF2A5A" w:rsidRDefault="00D50F60" w:rsidP="00D50F60">
            <w:pPr>
              <w:jc w:val="center"/>
              <w:rPr>
                <w:sz w:val="22"/>
                <w:szCs w:val="22"/>
              </w:rPr>
            </w:pPr>
            <w:r w:rsidRPr="00AF2A5A">
              <w:rPr>
                <w:sz w:val="22"/>
                <w:szCs w:val="22"/>
              </w:rPr>
              <w:t>(podano przykładowe)</w:t>
            </w:r>
          </w:p>
        </w:tc>
      </w:tr>
      <w:tr w:rsidR="00D50F60" w:rsidRPr="00AF2A5A" w14:paraId="75935CD0" w14:textId="77777777" w:rsidTr="00D50F60">
        <w:trPr>
          <w:trHeight w:val="340"/>
          <w:jc w:val="center"/>
        </w:trPr>
        <w:tc>
          <w:tcPr>
            <w:tcW w:w="2978" w:type="dxa"/>
            <w:gridSpan w:val="2"/>
            <w:vMerge w:val="restart"/>
          </w:tcPr>
          <w:p w14:paraId="1A7E6869" w14:textId="77777777" w:rsidR="00D50F60" w:rsidRPr="00AF2A5A" w:rsidRDefault="00D50F60" w:rsidP="00D50F60">
            <w:pPr>
              <w:rPr>
                <w:sz w:val="22"/>
                <w:szCs w:val="22"/>
              </w:rPr>
            </w:pPr>
            <w:r w:rsidRPr="00AF2A5A">
              <w:rPr>
                <w:sz w:val="22"/>
                <w:szCs w:val="22"/>
              </w:rPr>
              <w:t xml:space="preserve">Zajęcia prowadzone </w:t>
            </w:r>
            <w:r w:rsidRPr="00AF2A5A">
              <w:rPr>
                <w:sz w:val="22"/>
                <w:szCs w:val="22"/>
              </w:rPr>
              <w:br/>
              <w:t xml:space="preserve">z bezpośrednim udziałem NA </w:t>
            </w:r>
            <w:r w:rsidRPr="00AF2A5A">
              <w:rPr>
                <w:sz w:val="22"/>
                <w:szCs w:val="22"/>
              </w:rPr>
              <w:br/>
              <w:t xml:space="preserve">lub innych osób prowadzących zajęcia </w:t>
            </w:r>
          </w:p>
        </w:tc>
        <w:tc>
          <w:tcPr>
            <w:tcW w:w="4268" w:type="dxa"/>
            <w:gridSpan w:val="2"/>
          </w:tcPr>
          <w:p w14:paraId="7E784A0D" w14:textId="77777777" w:rsidR="00D50F60" w:rsidRPr="00AF2A5A" w:rsidRDefault="00D50F60" w:rsidP="00D50F60">
            <w:pPr>
              <w:ind w:left="88"/>
              <w:rPr>
                <w:sz w:val="22"/>
                <w:szCs w:val="22"/>
              </w:rPr>
            </w:pPr>
            <w:r w:rsidRPr="00AF2A5A">
              <w:rPr>
                <w:sz w:val="22"/>
                <w:szCs w:val="22"/>
              </w:rPr>
              <w:t>Udział w zajęciach dydaktycznych, wskazanych w pkt. 1B</w:t>
            </w:r>
          </w:p>
        </w:tc>
        <w:tc>
          <w:tcPr>
            <w:tcW w:w="2393" w:type="dxa"/>
            <w:gridSpan w:val="2"/>
          </w:tcPr>
          <w:p w14:paraId="67BDC09E" w14:textId="77777777" w:rsidR="00D50F60" w:rsidRPr="00AF2A5A" w:rsidRDefault="00D50F60" w:rsidP="00D50F60">
            <w:pPr>
              <w:jc w:val="center"/>
              <w:rPr>
                <w:sz w:val="22"/>
                <w:szCs w:val="22"/>
              </w:rPr>
            </w:pPr>
            <w:r w:rsidRPr="00AF2A5A">
              <w:rPr>
                <w:sz w:val="22"/>
                <w:szCs w:val="22"/>
              </w:rPr>
              <w:t>30</w:t>
            </w:r>
          </w:p>
        </w:tc>
      </w:tr>
      <w:tr w:rsidR="00D50F60" w:rsidRPr="00AF2A5A" w14:paraId="6EDA208C" w14:textId="77777777" w:rsidTr="00D50F60">
        <w:trPr>
          <w:trHeight w:val="271"/>
          <w:jc w:val="center"/>
        </w:trPr>
        <w:tc>
          <w:tcPr>
            <w:tcW w:w="2978" w:type="dxa"/>
            <w:gridSpan w:val="2"/>
            <w:vMerge/>
          </w:tcPr>
          <w:p w14:paraId="315C9B96" w14:textId="77777777" w:rsidR="00D50F60" w:rsidRPr="00AF2A5A" w:rsidRDefault="00D50F60" w:rsidP="00D50F60">
            <w:pPr>
              <w:rPr>
                <w:sz w:val="22"/>
                <w:szCs w:val="22"/>
              </w:rPr>
            </w:pPr>
          </w:p>
        </w:tc>
        <w:tc>
          <w:tcPr>
            <w:tcW w:w="4268" w:type="dxa"/>
            <w:gridSpan w:val="2"/>
          </w:tcPr>
          <w:p w14:paraId="48C9A56E" w14:textId="77777777" w:rsidR="00D50F60" w:rsidRPr="00AF2A5A" w:rsidRDefault="00D50F60" w:rsidP="00D50F60">
            <w:pPr>
              <w:ind w:left="88"/>
              <w:rPr>
                <w:sz w:val="22"/>
                <w:szCs w:val="22"/>
              </w:rPr>
            </w:pPr>
            <w:r w:rsidRPr="00AF2A5A">
              <w:rPr>
                <w:sz w:val="22"/>
                <w:szCs w:val="22"/>
              </w:rPr>
              <w:t xml:space="preserve">Konsultacje </w:t>
            </w:r>
          </w:p>
        </w:tc>
        <w:tc>
          <w:tcPr>
            <w:tcW w:w="2393" w:type="dxa"/>
            <w:gridSpan w:val="2"/>
          </w:tcPr>
          <w:p w14:paraId="7ADC41ED" w14:textId="77777777" w:rsidR="00D50F60" w:rsidRPr="00AF2A5A" w:rsidRDefault="00B80942" w:rsidP="00D50F60">
            <w:pPr>
              <w:jc w:val="center"/>
              <w:rPr>
                <w:sz w:val="22"/>
                <w:szCs w:val="22"/>
              </w:rPr>
            </w:pPr>
            <w:r>
              <w:rPr>
                <w:sz w:val="22"/>
                <w:szCs w:val="22"/>
              </w:rPr>
              <w:t>20</w:t>
            </w:r>
          </w:p>
        </w:tc>
      </w:tr>
      <w:tr w:rsidR="00D50F60" w:rsidRPr="00AF2A5A" w14:paraId="1305DFCD" w14:textId="77777777" w:rsidTr="00D50F60">
        <w:trPr>
          <w:trHeight w:val="177"/>
          <w:jc w:val="center"/>
        </w:trPr>
        <w:tc>
          <w:tcPr>
            <w:tcW w:w="2978" w:type="dxa"/>
            <w:gridSpan w:val="2"/>
            <w:vMerge w:val="restart"/>
          </w:tcPr>
          <w:p w14:paraId="411F9A03" w14:textId="77777777" w:rsidR="00D50F60" w:rsidRPr="00AF2A5A" w:rsidRDefault="00D50F60" w:rsidP="00D50F60">
            <w:pPr>
              <w:rPr>
                <w:sz w:val="22"/>
                <w:szCs w:val="22"/>
              </w:rPr>
            </w:pPr>
          </w:p>
          <w:p w14:paraId="7464485E" w14:textId="77777777" w:rsidR="00D50F60" w:rsidRPr="00AF2A5A" w:rsidRDefault="00D50F60" w:rsidP="00D50F60">
            <w:pPr>
              <w:rPr>
                <w:sz w:val="22"/>
                <w:szCs w:val="22"/>
              </w:rPr>
            </w:pPr>
            <w:r w:rsidRPr="00AF2A5A">
              <w:rPr>
                <w:sz w:val="22"/>
                <w:szCs w:val="22"/>
              </w:rPr>
              <w:t xml:space="preserve">Praca własna studenta </w:t>
            </w:r>
          </w:p>
        </w:tc>
        <w:tc>
          <w:tcPr>
            <w:tcW w:w="4268" w:type="dxa"/>
            <w:gridSpan w:val="2"/>
          </w:tcPr>
          <w:p w14:paraId="463931D6" w14:textId="77777777" w:rsidR="00D50F60" w:rsidRPr="00AF2A5A" w:rsidRDefault="00D50F60" w:rsidP="00D50F60">
            <w:pPr>
              <w:ind w:left="88"/>
              <w:rPr>
                <w:sz w:val="22"/>
                <w:szCs w:val="22"/>
              </w:rPr>
            </w:pPr>
            <w:r w:rsidRPr="00AF2A5A">
              <w:rPr>
                <w:sz w:val="22"/>
                <w:szCs w:val="22"/>
              </w:rPr>
              <w:t>Przygotowanie do zajęć</w:t>
            </w:r>
          </w:p>
        </w:tc>
        <w:tc>
          <w:tcPr>
            <w:tcW w:w="2393" w:type="dxa"/>
            <w:gridSpan w:val="2"/>
          </w:tcPr>
          <w:p w14:paraId="1B39C9F8" w14:textId="77777777" w:rsidR="00D50F60" w:rsidRPr="00AF2A5A" w:rsidRDefault="00D50F60" w:rsidP="00D50F60">
            <w:pPr>
              <w:jc w:val="center"/>
              <w:rPr>
                <w:sz w:val="22"/>
                <w:szCs w:val="22"/>
              </w:rPr>
            </w:pPr>
            <w:r w:rsidRPr="00AF2A5A">
              <w:rPr>
                <w:sz w:val="22"/>
                <w:szCs w:val="22"/>
              </w:rPr>
              <w:t>10</w:t>
            </w:r>
          </w:p>
        </w:tc>
      </w:tr>
      <w:tr w:rsidR="00D50F60" w:rsidRPr="00AF2A5A" w14:paraId="5C4BE53D" w14:textId="77777777" w:rsidTr="00D50F60">
        <w:trPr>
          <w:trHeight w:val="137"/>
          <w:jc w:val="center"/>
        </w:trPr>
        <w:tc>
          <w:tcPr>
            <w:tcW w:w="2978" w:type="dxa"/>
            <w:gridSpan w:val="2"/>
            <w:vMerge/>
          </w:tcPr>
          <w:p w14:paraId="6367717E" w14:textId="77777777" w:rsidR="00D50F60" w:rsidRPr="00AF2A5A" w:rsidRDefault="00D50F60" w:rsidP="00D50F60">
            <w:pPr>
              <w:jc w:val="center"/>
              <w:rPr>
                <w:sz w:val="22"/>
                <w:szCs w:val="22"/>
              </w:rPr>
            </w:pPr>
          </w:p>
        </w:tc>
        <w:tc>
          <w:tcPr>
            <w:tcW w:w="4268" w:type="dxa"/>
            <w:gridSpan w:val="2"/>
          </w:tcPr>
          <w:p w14:paraId="1279ED8E" w14:textId="77777777" w:rsidR="00D50F60" w:rsidRPr="00AF2A5A" w:rsidRDefault="00D50F60" w:rsidP="00D50F60">
            <w:pPr>
              <w:ind w:left="88"/>
              <w:rPr>
                <w:sz w:val="22"/>
                <w:szCs w:val="22"/>
              </w:rPr>
            </w:pPr>
            <w:r w:rsidRPr="00AF2A5A">
              <w:rPr>
                <w:sz w:val="22"/>
                <w:szCs w:val="22"/>
              </w:rPr>
              <w:t>Studiowanie literatury</w:t>
            </w:r>
          </w:p>
        </w:tc>
        <w:tc>
          <w:tcPr>
            <w:tcW w:w="2393" w:type="dxa"/>
            <w:gridSpan w:val="2"/>
          </w:tcPr>
          <w:p w14:paraId="6A9B20F2" w14:textId="77777777" w:rsidR="00D50F60" w:rsidRPr="00AF2A5A" w:rsidRDefault="00B80942" w:rsidP="00D50F60">
            <w:pPr>
              <w:jc w:val="center"/>
              <w:rPr>
                <w:sz w:val="22"/>
                <w:szCs w:val="22"/>
              </w:rPr>
            </w:pPr>
            <w:r>
              <w:rPr>
                <w:sz w:val="22"/>
                <w:szCs w:val="22"/>
              </w:rPr>
              <w:t>2</w:t>
            </w:r>
            <w:r w:rsidR="00D50F60" w:rsidRPr="00AF2A5A">
              <w:rPr>
                <w:sz w:val="22"/>
                <w:szCs w:val="22"/>
              </w:rPr>
              <w:t>0</w:t>
            </w:r>
          </w:p>
        </w:tc>
      </w:tr>
      <w:tr w:rsidR="00D50F60" w:rsidRPr="00AF2A5A" w14:paraId="7386185F" w14:textId="77777777" w:rsidTr="00D50F60">
        <w:trPr>
          <w:trHeight w:val="340"/>
          <w:jc w:val="center"/>
        </w:trPr>
        <w:tc>
          <w:tcPr>
            <w:tcW w:w="2978" w:type="dxa"/>
            <w:gridSpan w:val="2"/>
            <w:vMerge/>
          </w:tcPr>
          <w:p w14:paraId="66A642A1" w14:textId="77777777" w:rsidR="00D50F60" w:rsidRPr="00AF2A5A" w:rsidRDefault="00D50F60" w:rsidP="00D50F60">
            <w:pPr>
              <w:jc w:val="center"/>
              <w:rPr>
                <w:sz w:val="22"/>
                <w:szCs w:val="22"/>
              </w:rPr>
            </w:pPr>
          </w:p>
        </w:tc>
        <w:tc>
          <w:tcPr>
            <w:tcW w:w="4268" w:type="dxa"/>
            <w:gridSpan w:val="2"/>
          </w:tcPr>
          <w:p w14:paraId="135702CB" w14:textId="77777777" w:rsidR="00D50F60" w:rsidRPr="00AF2A5A" w:rsidRDefault="00D50F60" w:rsidP="00D50F60">
            <w:pPr>
              <w:ind w:left="88"/>
              <w:rPr>
                <w:sz w:val="22"/>
                <w:szCs w:val="22"/>
              </w:rPr>
            </w:pPr>
            <w:r w:rsidRPr="00AF2A5A">
              <w:rPr>
                <w:sz w:val="22"/>
                <w:szCs w:val="22"/>
              </w:rPr>
              <w:t xml:space="preserve">Inne (przygotowanie do egzaminu, zaliczeń, </w:t>
            </w:r>
          </w:p>
          <w:p w14:paraId="0C12D33B" w14:textId="77777777" w:rsidR="00D50F60" w:rsidRPr="00AF2A5A" w:rsidRDefault="00D50F60" w:rsidP="00D50F60">
            <w:pPr>
              <w:ind w:left="88"/>
              <w:rPr>
                <w:sz w:val="22"/>
                <w:szCs w:val="22"/>
              </w:rPr>
            </w:pPr>
            <w:r w:rsidRPr="00AF2A5A">
              <w:rPr>
                <w:sz w:val="22"/>
                <w:szCs w:val="22"/>
              </w:rPr>
              <w:t>przygotowanie projektu itd.)</w:t>
            </w:r>
          </w:p>
        </w:tc>
        <w:tc>
          <w:tcPr>
            <w:tcW w:w="2393" w:type="dxa"/>
            <w:gridSpan w:val="2"/>
          </w:tcPr>
          <w:p w14:paraId="493E3BBA" w14:textId="77777777" w:rsidR="00D50F60" w:rsidRPr="00AF2A5A" w:rsidRDefault="00D50F60" w:rsidP="00D50F60">
            <w:pPr>
              <w:jc w:val="center"/>
              <w:rPr>
                <w:sz w:val="22"/>
                <w:szCs w:val="22"/>
              </w:rPr>
            </w:pPr>
            <w:r w:rsidRPr="00AF2A5A">
              <w:rPr>
                <w:sz w:val="22"/>
                <w:szCs w:val="22"/>
              </w:rPr>
              <w:t>20</w:t>
            </w:r>
          </w:p>
        </w:tc>
      </w:tr>
      <w:tr w:rsidR="00D50F60" w:rsidRPr="00AF2A5A" w14:paraId="601E0255" w14:textId="77777777" w:rsidTr="00D50F60">
        <w:trPr>
          <w:trHeight w:val="340"/>
          <w:jc w:val="center"/>
        </w:trPr>
        <w:tc>
          <w:tcPr>
            <w:tcW w:w="7246" w:type="dxa"/>
            <w:gridSpan w:val="4"/>
            <w:shd w:val="clear" w:color="auto" w:fill="F2F2F2"/>
          </w:tcPr>
          <w:p w14:paraId="7A61F17D" w14:textId="77777777" w:rsidR="00D50F60" w:rsidRPr="00AF2A5A" w:rsidRDefault="00D50F60" w:rsidP="00D50F60">
            <w:pPr>
              <w:rPr>
                <w:sz w:val="22"/>
                <w:szCs w:val="22"/>
              </w:rPr>
            </w:pPr>
            <w:r w:rsidRPr="00AF2A5A">
              <w:rPr>
                <w:sz w:val="22"/>
                <w:szCs w:val="22"/>
              </w:rPr>
              <w:t>Łączny nakład pracy studenta</w:t>
            </w:r>
          </w:p>
        </w:tc>
        <w:tc>
          <w:tcPr>
            <w:tcW w:w="2393" w:type="dxa"/>
            <w:gridSpan w:val="2"/>
            <w:shd w:val="clear" w:color="auto" w:fill="F2F2F2"/>
          </w:tcPr>
          <w:p w14:paraId="1A7A47B7" w14:textId="77777777" w:rsidR="00D50F60" w:rsidRPr="00AF2A5A" w:rsidRDefault="00D50F60" w:rsidP="00D50F60">
            <w:pPr>
              <w:jc w:val="center"/>
              <w:rPr>
                <w:sz w:val="22"/>
                <w:szCs w:val="22"/>
              </w:rPr>
            </w:pPr>
            <w:r w:rsidRPr="00AF2A5A">
              <w:rPr>
                <w:sz w:val="22"/>
                <w:szCs w:val="22"/>
              </w:rPr>
              <w:t>100</w:t>
            </w:r>
          </w:p>
        </w:tc>
      </w:tr>
      <w:tr w:rsidR="00D50F60" w:rsidRPr="00AF2A5A" w14:paraId="3F42F9B9" w14:textId="77777777" w:rsidTr="00D50F60">
        <w:trPr>
          <w:trHeight w:val="397"/>
          <w:jc w:val="center"/>
        </w:trPr>
        <w:tc>
          <w:tcPr>
            <w:tcW w:w="7246" w:type="dxa"/>
            <w:gridSpan w:val="4"/>
            <w:shd w:val="clear" w:color="auto" w:fill="F2F2F2"/>
            <w:vAlign w:val="center"/>
          </w:tcPr>
          <w:p w14:paraId="7A4C6253" w14:textId="77777777" w:rsidR="00D50F60" w:rsidRPr="00AF2A5A" w:rsidRDefault="00D50F60" w:rsidP="00D50F60">
            <w:pPr>
              <w:jc w:val="right"/>
              <w:rPr>
                <w:b/>
                <w:sz w:val="22"/>
                <w:szCs w:val="22"/>
              </w:rPr>
            </w:pPr>
            <w:r w:rsidRPr="00AF2A5A">
              <w:rPr>
                <w:sz w:val="22"/>
                <w:szCs w:val="22"/>
              </w:rPr>
              <w:t xml:space="preserve"> </w:t>
            </w:r>
            <w:r w:rsidRPr="00AF2A5A">
              <w:rPr>
                <w:b/>
                <w:sz w:val="22"/>
                <w:szCs w:val="22"/>
              </w:rPr>
              <w:t xml:space="preserve">Liczba punktów ECTS </w:t>
            </w:r>
          </w:p>
        </w:tc>
        <w:tc>
          <w:tcPr>
            <w:tcW w:w="2393" w:type="dxa"/>
            <w:gridSpan w:val="2"/>
            <w:shd w:val="clear" w:color="auto" w:fill="F2F2F2"/>
            <w:vAlign w:val="center"/>
          </w:tcPr>
          <w:p w14:paraId="5F64F61F" w14:textId="77777777" w:rsidR="00D50F60" w:rsidRPr="00AF2A5A" w:rsidRDefault="00D50F60" w:rsidP="00D50F60">
            <w:pPr>
              <w:jc w:val="center"/>
              <w:rPr>
                <w:sz w:val="22"/>
                <w:szCs w:val="22"/>
              </w:rPr>
            </w:pPr>
            <w:r w:rsidRPr="00AF2A5A">
              <w:rPr>
                <w:sz w:val="22"/>
                <w:szCs w:val="22"/>
              </w:rPr>
              <w:t>4</w:t>
            </w:r>
          </w:p>
        </w:tc>
      </w:tr>
      <w:tr w:rsidR="009928EB" w:rsidRPr="00EE4F54" w14:paraId="72E59455" w14:textId="77777777" w:rsidTr="00312C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2410" w:type="dxa"/>
            <w:vAlign w:val="center"/>
          </w:tcPr>
          <w:p w14:paraId="07730EB8" w14:textId="77777777" w:rsidR="009928EB" w:rsidRPr="00EE4F54" w:rsidRDefault="009928EB" w:rsidP="00312C23">
            <w:pPr>
              <w:pStyle w:val="Nagwek1"/>
              <w:spacing w:before="0" w:line="276" w:lineRule="auto"/>
              <w:rPr>
                <w:rFonts w:ascii="Times New Roman" w:hAnsi="Times New Roman"/>
                <w:sz w:val="22"/>
                <w:szCs w:val="22"/>
              </w:rPr>
            </w:pPr>
            <w:r w:rsidRPr="00EE4F54">
              <w:rPr>
                <w:rFonts w:ascii="Times New Roman" w:hAnsi="Times New Roman"/>
                <w:sz w:val="22"/>
                <w:szCs w:val="22"/>
              </w:rPr>
              <w:lastRenderedPageBreak/>
              <w:t>Kod przedmiotu:</w:t>
            </w:r>
          </w:p>
        </w:tc>
        <w:tc>
          <w:tcPr>
            <w:tcW w:w="1958" w:type="dxa"/>
            <w:gridSpan w:val="2"/>
            <w:vAlign w:val="center"/>
          </w:tcPr>
          <w:p w14:paraId="64085A85" w14:textId="77777777" w:rsidR="009928EB" w:rsidRPr="00EE4F54" w:rsidRDefault="009928EB"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w:t>
            </w:r>
          </w:p>
        </w:tc>
        <w:tc>
          <w:tcPr>
            <w:tcW w:w="3464" w:type="dxa"/>
            <w:gridSpan w:val="2"/>
            <w:vAlign w:val="center"/>
          </w:tcPr>
          <w:p w14:paraId="2F858A91" w14:textId="77777777" w:rsidR="009928EB" w:rsidRPr="00EE4F54" w:rsidRDefault="009928EB" w:rsidP="00312C23">
            <w:pPr>
              <w:pStyle w:val="Nagwek1"/>
              <w:spacing w:before="0" w:line="276" w:lineRule="auto"/>
              <w:jc w:val="right"/>
              <w:rPr>
                <w:rFonts w:ascii="Times New Roman" w:hAnsi="Times New Roman"/>
                <w:sz w:val="22"/>
                <w:szCs w:val="22"/>
              </w:rPr>
            </w:pPr>
            <w:r w:rsidRPr="00EE4F54">
              <w:rPr>
                <w:rFonts w:ascii="Times New Roman" w:hAnsi="Times New Roman"/>
                <w:sz w:val="22"/>
                <w:szCs w:val="22"/>
              </w:rPr>
              <w:t>Pozycja planu:</w:t>
            </w:r>
          </w:p>
        </w:tc>
        <w:tc>
          <w:tcPr>
            <w:tcW w:w="1807" w:type="dxa"/>
            <w:vAlign w:val="center"/>
          </w:tcPr>
          <w:p w14:paraId="3121A5E2" w14:textId="77777777" w:rsidR="009928EB" w:rsidRPr="00EE4F54" w:rsidRDefault="009928EB"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D.4.2.</w:t>
            </w:r>
          </w:p>
        </w:tc>
      </w:tr>
    </w:tbl>
    <w:p w14:paraId="6C787AC9" w14:textId="77777777" w:rsidR="009928EB" w:rsidRPr="00EE4F54" w:rsidRDefault="009928EB" w:rsidP="001D277C">
      <w:pPr>
        <w:numPr>
          <w:ilvl w:val="0"/>
          <w:numId w:val="98"/>
        </w:numPr>
        <w:tabs>
          <w:tab w:val="left" w:pos="284"/>
        </w:tabs>
        <w:suppressAutoHyphens w:val="0"/>
        <w:spacing w:before="120"/>
        <w:rPr>
          <w:b/>
          <w:sz w:val="22"/>
          <w:szCs w:val="22"/>
        </w:rPr>
      </w:pPr>
      <w:r w:rsidRPr="00EE4F54">
        <w:rPr>
          <w:b/>
          <w:sz w:val="22"/>
          <w:szCs w:val="22"/>
        </w:rPr>
        <w:t>INFORMACJE O PRZEDMIOCIE</w:t>
      </w:r>
    </w:p>
    <w:p w14:paraId="650B5F3D" w14:textId="77777777" w:rsidR="009928EB" w:rsidRPr="00EE4F54" w:rsidRDefault="009928EB" w:rsidP="001D277C">
      <w:pPr>
        <w:pStyle w:val="Akapitzlist1"/>
        <w:numPr>
          <w:ilvl w:val="1"/>
          <w:numId w:val="98"/>
        </w:numPr>
        <w:tabs>
          <w:tab w:val="num" w:pos="567"/>
        </w:tabs>
        <w:spacing w:before="120" w:after="120"/>
        <w:ind w:left="567" w:hanging="283"/>
        <w:rPr>
          <w:b/>
          <w:sz w:val="22"/>
          <w:szCs w:val="22"/>
        </w:rPr>
      </w:pPr>
      <w:r w:rsidRPr="00EE4F5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928EB" w:rsidRPr="00EE4F54" w14:paraId="149132F2" w14:textId="77777777" w:rsidTr="00312C23">
        <w:trPr>
          <w:trHeight w:val="340"/>
          <w:jc w:val="center"/>
        </w:trPr>
        <w:tc>
          <w:tcPr>
            <w:tcW w:w="3775" w:type="dxa"/>
            <w:shd w:val="clear" w:color="auto" w:fill="F2F2F2"/>
            <w:vAlign w:val="center"/>
          </w:tcPr>
          <w:p w14:paraId="0051887F" w14:textId="77777777" w:rsidR="009928EB" w:rsidRPr="00EE4F54" w:rsidRDefault="009928EB" w:rsidP="00312C23">
            <w:pPr>
              <w:widowControl w:val="0"/>
              <w:autoSpaceDE w:val="0"/>
              <w:autoSpaceDN w:val="0"/>
              <w:adjustRightInd w:val="0"/>
              <w:rPr>
                <w:iCs/>
                <w:color w:val="000000"/>
                <w:sz w:val="22"/>
                <w:szCs w:val="22"/>
              </w:rPr>
            </w:pPr>
            <w:r w:rsidRPr="00EE4F54">
              <w:rPr>
                <w:iCs/>
                <w:sz w:val="22"/>
                <w:szCs w:val="22"/>
              </w:rPr>
              <w:t xml:space="preserve">Nazwa przedmiotu / zajęć </w:t>
            </w:r>
          </w:p>
        </w:tc>
        <w:tc>
          <w:tcPr>
            <w:tcW w:w="5864" w:type="dxa"/>
            <w:vAlign w:val="center"/>
          </w:tcPr>
          <w:p w14:paraId="52EE21BD"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STRATEGIE MARKETINGOWE</w:t>
            </w:r>
          </w:p>
        </w:tc>
      </w:tr>
      <w:tr w:rsidR="009928EB" w:rsidRPr="00EE4F54" w14:paraId="2E4DEFA8" w14:textId="77777777" w:rsidTr="00312C23">
        <w:trPr>
          <w:trHeight w:val="340"/>
          <w:jc w:val="center"/>
        </w:trPr>
        <w:tc>
          <w:tcPr>
            <w:tcW w:w="3775" w:type="dxa"/>
            <w:shd w:val="clear" w:color="auto" w:fill="F2F2F2"/>
            <w:vAlign w:val="center"/>
          </w:tcPr>
          <w:p w14:paraId="215C2344"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Kierunek studiów</w:t>
            </w:r>
          </w:p>
        </w:tc>
        <w:tc>
          <w:tcPr>
            <w:tcW w:w="5864" w:type="dxa"/>
            <w:vAlign w:val="center"/>
          </w:tcPr>
          <w:p w14:paraId="66C1A7C4" w14:textId="77777777" w:rsidR="009928EB" w:rsidRPr="00EE4F54" w:rsidRDefault="009928EB" w:rsidP="00312C23">
            <w:pPr>
              <w:widowControl w:val="0"/>
              <w:autoSpaceDE w:val="0"/>
              <w:autoSpaceDN w:val="0"/>
              <w:adjustRightInd w:val="0"/>
              <w:rPr>
                <w:b/>
                <w:iCs/>
                <w:color w:val="000000"/>
                <w:sz w:val="22"/>
                <w:szCs w:val="22"/>
              </w:rPr>
            </w:pPr>
            <w:r w:rsidRPr="00EE4F54">
              <w:rPr>
                <w:b/>
                <w:iCs/>
                <w:color w:val="000000"/>
                <w:sz w:val="22"/>
                <w:szCs w:val="22"/>
              </w:rPr>
              <w:t>Zarządzanie</w:t>
            </w:r>
          </w:p>
        </w:tc>
      </w:tr>
      <w:tr w:rsidR="009928EB" w:rsidRPr="00EE4F54" w14:paraId="1020D73F" w14:textId="77777777" w:rsidTr="00312C23">
        <w:trPr>
          <w:trHeight w:val="340"/>
          <w:jc w:val="center"/>
        </w:trPr>
        <w:tc>
          <w:tcPr>
            <w:tcW w:w="3775" w:type="dxa"/>
            <w:shd w:val="clear" w:color="auto" w:fill="F2F2F2"/>
            <w:vAlign w:val="center"/>
          </w:tcPr>
          <w:p w14:paraId="7EEFD79E"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Poziom studiów</w:t>
            </w:r>
          </w:p>
        </w:tc>
        <w:tc>
          <w:tcPr>
            <w:tcW w:w="5864" w:type="dxa"/>
            <w:vAlign w:val="center"/>
          </w:tcPr>
          <w:p w14:paraId="522FD590"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II stopień (mgr)</w:t>
            </w:r>
          </w:p>
        </w:tc>
      </w:tr>
      <w:tr w:rsidR="009928EB" w:rsidRPr="00EE4F54" w14:paraId="3DFE9543" w14:textId="77777777" w:rsidTr="00312C23">
        <w:trPr>
          <w:trHeight w:val="340"/>
          <w:jc w:val="center"/>
        </w:trPr>
        <w:tc>
          <w:tcPr>
            <w:tcW w:w="3775" w:type="dxa"/>
            <w:shd w:val="clear" w:color="auto" w:fill="F2F2F2"/>
            <w:vAlign w:val="center"/>
          </w:tcPr>
          <w:p w14:paraId="56EE4EDF"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 xml:space="preserve">Profil </w:t>
            </w:r>
          </w:p>
        </w:tc>
        <w:tc>
          <w:tcPr>
            <w:tcW w:w="5864" w:type="dxa"/>
            <w:vAlign w:val="center"/>
          </w:tcPr>
          <w:p w14:paraId="0F54A9B1" w14:textId="77777777" w:rsidR="009928EB" w:rsidRPr="00EE4F54" w:rsidRDefault="009928EB" w:rsidP="00312C23">
            <w:pPr>
              <w:widowControl w:val="0"/>
              <w:autoSpaceDE w:val="0"/>
              <w:autoSpaceDN w:val="0"/>
              <w:adjustRightInd w:val="0"/>
              <w:rPr>
                <w:iCs/>
                <w:color w:val="000000"/>
                <w:sz w:val="22"/>
                <w:szCs w:val="22"/>
              </w:rPr>
            </w:pPr>
            <w:proofErr w:type="spellStart"/>
            <w:r w:rsidRPr="00EE4F54">
              <w:rPr>
                <w:iCs/>
                <w:color w:val="000000"/>
                <w:sz w:val="22"/>
                <w:szCs w:val="22"/>
              </w:rPr>
              <w:t>Ogólnoakademicki</w:t>
            </w:r>
            <w:proofErr w:type="spellEnd"/>
            <w:r w:rsidRPr="00EE4F54">
              <w:rPr>
                <w:iCs/>
                <w:color w:val="000000"/>
                <w:sz w:val="22"/>
                <w:szCs w:val="22"/>
              </w:rPr>
              <w:t xml:space="preserve"> </w:t>
            </w:r>
          </w:p>
        </w:tc>
      </w:tr>
      <w:tr w:rsidR="009928EB" w:rsidRPr="00EE4F54" w14:paraId="075B03BD" w14:textId="77777777" w:rsidTr="00312C23">
        <w:trPr>
          <w:trHeight w:val="340"/>
          <w:jc w:val="center"/>
        </w:trPr>
        <w:tc>
          <w:tcPr>
            <w:tcW w:w="3775" w:type="dxa"/>
            <w:shd w:val="clear" w:color="auto" w:fill="F2F2F2"/>
            <w:vAlign w:val="center"/>
          </w:tcPr>
          <w:p w14:paraId="6AB0FA63"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Forma studiów</w:t>
            </w:r>
          </w:p>
        </w:tc>
        <w:tc>
          <w:tcPr>
            <w:tcW w:w="5864" w:type="dxa"/>
            <w:vAlign w:val="center"/>
          </w:tcPr>
          <w:p w14:paraId="22829A02"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 xml:space="preserve">stacjonarne </w:t>
            </w:r>
          </w:p>
        </w:tc>
      </w:tr>
      <w:tr w:rsidR="009928EB" w:rsidRPr="00EE4F54" w14:paraId="1CC9E611" w14:textId="77777777" w:rsidTr="00312C23">
        <w:trPr>
          <w:trHeight w:val="340"/>
          <w:jc w:val="center"/>
        </w:trPr>
        <w:tc>
          <w:tcPr>
            <w:tcW w:w="3775" w:type="dxa"/>
            <w:shd w:val="clear" w:color="auto" w:fill="F2F2F2"/>
            <w:vAlign w:val="center"/>
          </w:tcPr>
          <w:p w14:paraId="49AB284D"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Specjalność</w:t>
            </w:r>
          </w:p>
        </w:tc>
        <w:tc>
          <w:tcPr>
            <w:tcW w:w="5864" w:type="dxa"/>
            <w:vAlign w:val="center"/>
          </w:tcPr>
          <w:p w14:paraId="4635E61E"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Marketingowe zarządzanie przedsiębiorstwem</w:t>
            </w:r>
          </w:p>
        </w:tc>
      </w:tr>
      <w:tr w:rsidR="009928EB" w:rsidRPr="00EE4F54" w14:paraId="0E7A9378" w14:textId="77777777" w:rsidTr="00312C23">
        <w:trPr>
          <w:trHeight w:val="340"/>
          <w:jc w:val="center"/>
        </w:trPr>
        <w:tc>
          <w:tcPr>
            <w:tcW w:w="3775" w:type="dxa"/>
            <w:shd w:val="clear" w:color="auto" w:fill="F2F2F2"/>
            <w:vAlign w:val="center"/>
          </w:tcPr>
          <w:p w14:paraId="088BD380"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Jednostka prowadząca kierunek studiów</w:t>
            </w:r>
          </w:p>
        </w:tc>
        <w:tc>
          <w:tcPr>
            <w:tcW w:w="5864" w:type="dxa"/>
            <w:vAlign w:val="center"/>
          </w:tcPr>
          <w:p w14:paraId="773D8740" w14:textId="6DEDBB44" w:rsidR="009928EB"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Wydział Zarządzania, </w:t>
            </w:r>
            <w:r w:rsidR="0099403B">
              <w:rPr>
                <w:iCs/>
                <w:color w:val="000000"/>
                <w:sz w:val="22"/>
                <w:szCs w:val="22"/>
              </w:rPr>
              <w:t>Katedra Ekonomii i Marketingu</w:t>
            </w:r>
          </w:p>
        </w:tc>
      </w:tr>
      <w:tr w:rsidR="009928EB" w:rsidRPr="00EE4F54" w14:paraId="1DC0C935" w14:textId="77777777" w:rsidTr="00312C23">
        <w:trPr>
          <w:trHeight w:val="340"/>
          <w:jc w:val="center"/>
        </w:trPr>
        <w:tc>
          <w:tcPr>
            <w:tcW w:w="3775" w:type="dxa"/>
            <w:shd w:val="clear" w:color="auto" w:fill="F2F2F2"/>
            <w:vAlign w:val="center"/>
          </w:tcPr>
          <w:p w14:paraId="0F7827C1"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Imię i nazwisko nauczyciela (li) i jego stopień lub tytuł naukowy osoby odpowiedzialnej za przygotowanie sylabusa</w:t>
            </w:r>
          </w:p>
        </w:tc>
        <w:tc>
          <w:tcPr>
            <w:tcW w:w="5864" w:type="dxa"/>
            <w:vAlign w:val="center"/>
          </w:tcPr>
          <w:p w14:paraId="0F99E3B1"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 xml:space="preserve">Dr hab. Krzysztof Andruszkiewicz, prof. </w:t>
            </w:r>
            <w:r w:rsidR="00D47E95">
              <w:rPr>
                <w:iCs/>
                <w:color w:val="000000"/>
                <w:sz w:val="22"/>
                <w:szCs w:val="22"/>
              </w:rPr>
              <w:t>PBŚ</w:t>
            </w:r>
            <w:r w:rsidRPr="00EE4F54">
              <w:rPr>
                <w:iCs/>
                <w:color w:val="000000"/>
                <w:sz w:val="22"/>
                <w:szCs w:val="22"/>
              </w:rPr>
              <w:t>; Dr Maciej Schulz</w:t>
            </w:r>
          </w:p>
        </w:tc>
      </w:tr>
      <w:tr w:rsidR="009928EB" w:rsidRPr="00EE4F54" w14:paraId="303F4997" w14:textId="77777777" w:rsidTr="00312C23">
        <w:trPr>
          <w:trHeight w:val="340"/>
          <w:jc w:val="center"/>
        </w:trPr>
        <w:tc>
          <w:tcPr>
            <w:tcW w:w="3775" w:type="dxa"/>
            <w:shd w:val="clear" w:color="auto" w:fill="F2F2F2"/>
            <w:vAlign w:val="center"/>
          </w:tcPr>
          <w:p w14:paraId="07F3A9CF"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Przedmioty wprowadzające</w:t>
            </w:r>
          </w:p>
        </w:tc>
        <w:tc>
          <w:tcPr>
            <w:tcW w:w="5864" w:type="dxa"/>
            <w:vAlign w:val="center"/>
          </w:tcPr>
          <w:p w14:paraId="29C61C7A" w14:textId="0EA8027F" w:rsidR="009928EB" w:rsidRPr="00EE4F54" w:rsidRDefault="009928EB" w:rsidP="00312C23">
            <w:pPr>
              <w:widowControl w:val="0"/>
              <w:autoSpaceDE w:val="0"/>
              <w:autoSpaceDN w:val="0"/>
              <w:adjustRightInd w:val="0"/>
              <w:rPr>
                <w:iCs/>
                <w:color w:val="000000"/>
                <w:sz w:val="22"/>
                <w:szCs w:val="22"/>
              </w:rPr>
            </w:pPr>
            <w:r w:rsidRPr="00EE4F54">
              <w:rPr>
                <w:bCs/>
                <w:iCs/>
                <w:color w:val="000000"/>
                <w:sz w:val="22"/>
                <w:szCs w:val="22"/>
              </w:rPr>
              <w:t xml:space="preserve"> </w:t>
            </w:r>
            <w:r w:rsidRPr="00EE4F54">
              <w:rPr>
                <w:color w:val="000000"/>
                <w:sz w:val="22"/>
                <w:szCs w:val="22"/>
              </w:rPr>
              <w:t>Marketing, Podstawy zarządzania, Zarządzanie marketingowe</w:t>
            </w:r>
          </w:p>
        </w:tc>
      </w:tr>
      <w:tr w:rsidR="009928EB" w:rsidRPr="00EE4F54" w14:paraId="4B15AE08" w14:textId="77777777" w:rsidTr="00312C23">
        <w:trPr>
          <w:trHeight w:val="340"/>
          <w:jc w:val="center"/>
        </w:trPr>
        <w:tc>
          <w:tcPr>
            <w:tcW w:w="3775" w:type="dxa"/>
            <w:shd w:val="clear" w:color="auto" w:fill="F2F2F2"/>
            <w:vAlign w:val="center"/>
          </w:tcPr>
          <w:p w14:paraId="06F6F476" w14:textId="77777777" w:rsidR="009928EB" w:rsidRPr="00EE4F54" w:rsidRDefault="009928EB" w:rsidP="00312C23">
            <w:pPr>
              <w:widowControl w:val="0"/>
              <w:autoSpaceDE w:val="0"/>
              <w:autoSpaceDN w:val="0"/>
              <w:adjustRightInd w:val="0"/>
              <w:rPr>
                <w:iCs/>
                <w:sz w:val="22"/>
                <w:szCs w:val="22"/>
              </w:rPr>
            </w:pPr>
            <w:r w:rsidRPr="00EE4F54">
              <w:rPr>
                <w:iCs/>
                <w:sz w:val="22"/>
                <w:szCs w:val="22"/>
              </w:rPr>
              <w:t>Wymagania wstępne</w:t>
            </w:r>
          </w:p>
        </w:tc>
        <w:tc>
          <w:tcPr>
            <w:tcW w:w="5864" w:type="dxa"/>
            <w:vAlign w:val="center"/>
          </w:tcPr>
          <w:p w14:paraId="4B0CF4BC" w14:textId="77777777" w:rsidR="009928EB" w:rsidRPr="00EE4F54" w:rsidRDefault="009928EB" w:rsidP="00312C23">
            <w:pPr>
              <w:widowControl w:val="0"/>
              <w:autoSpaceDE w:val="0"/>
              <w:autoSpaceDN w:val="0"/>
              <w:adjustRightInd w:val="0"/>
              <w:rPr>
                <w:bCs/>
                <w:iCs/>
                <w:color w:val="000000"/>
                <w:sz w:val="22"/>
                <w:szCs w:val="22"/>
              </w:rPr>
            </w:pPr>
            <w:r w:rsidRPr="00EE4F54">
              <w:rPr>
                <w:color w:val="000000"/>
                <w:sz w:val="22"/>
                <w:szCs w:val="22"/>
              </w:rPr>
              <w:t>Znajomość podstaw marketingu oraz zasad i procedur zarządzania marketingowego przedsiębiorstwem</w:t>
            </w:r>
          </w:p>
        </w:tc>
      </w:tr>
    </w:tbl>
    <w:p w14:paraId="19C24BAA" w14:textId="77777777" w:rsidR="009928EB" w:rsidRPr="00EE4F54" w:rsidRDefault="009928EB" w:rsidP="001D277C">
      <w:pPr>
        <w:pStyle w:val="Akapitzlist1"/>
        <w:numPr>
          <w:ilvl w:val="1"/>
          <w:numId w:val="98"/>
        </w:numPr>
        <w:tabs>
          <w:tab w:val="num" w:pos="567"/>
        </w:tabs>
        <w:spacing w:before="120" w:after="120"/>
        <w:ind w:left="567" w:hanging="283"/>
        <w:rPr>
          <w:b/>
          <w:bCs/>
          <w:iCs/>
          <w:sz w:val="22"/>
          <w:szCs w:val="22"/>
        </w:rPr>
      </w:pPr>
      <w:r w:rsidRPr="00EE4F5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928EB" w:rsidRPr="00EE4F54" w14:paraId="393B6083" w14:textId="77777777" w:rsidTr="00312C23">
        <w:trPr>
          <w:trHeight w:val="371"/>
          <w:jc w:val="center"/>
        </w:trPr>
        <w:tc>
          <w:tcPr>
            <w:tcW w:w="888" w:type="dxa"/>
            <w:vMerge w:val="restart"/>
            <w:shd w:val="clear" w:color="auto" w:fill="F2F2F2"/>
            <w:vAlign w:val="center"/>
          </w:tcPr>
          <w:p w14:paraId="4DDD7BAB" w14:textId="77777777" w:rsidR="009928EB" w:rsidRPr="00EE4F54" w:rsidRDefault="009928EB" w:rsidP="00312C23">
            <w:pPr>
              <w:jc w:val="center"/>
              <w:rPr>
                <w:iCs/>
                <w:sz w:val="22"/>
                <w:szCs w:val="22"/>
              </w:rPr>
            </w:pPr>
            <w:r w:rsidRPr="00EE4F54">
              <w:rPr>
                <w:b/>
                <w:bCs/>
                <w:i/>
                <w:iCs/>
                <w:sz w:val="22"/>
                <w:szCs w:val="22"/>
              </w:rPr>
              <w:t> </w:t>
            </w:r>
            <w:r w:rsidRPr="00EE4F54">
              <w:rPr>
                <w:iCs/>
                <w:sz w:val="22"/>
                <w:szCs w:val="22"/>
              </w:rPr>
              <w:t>Semestr</w:t>
            </w:r>
          </w:p>
        </w:tc>
        <w:tc>
          <w:tcPr>
            <w:tcW w:w="980" w:type="dxa"/>
            <w:tcBorders>
              <w:bottom w:val="nil"/>
            </w:tcBorders>
            <w:shd w:val="clear" w:color="auto" w:fill="F2F2F2"/>
            <w:vAlign w:val="center"/>
          </w:tcPr>
          <w:p w14:paraId="44DE30D4" w14:textId="77777777" w:rsidR="009928EB" w:rsidRPr="00EE4F54" w:rsidRDefault="00052D80" w:rsidP="00312C23">
            <w:pPr>
              <w:jc w:val="center"/>
              <w:rPr>
                <w:iCs/>
                <w:sz w:val="22"/>
                <w:szCs w:val="22"/>
              </w:rPr>
            </w:pPr>
            <w:r>
              <w:rPr>
                <w:iCs/>
                <w:sz w:val="22"/>
                <w:szCs w:val="22"/>
              </w:rPr>
              <w:t>Wykłady</w:t>
            </w:r>
          </w:p>
        </w:tc>
        <w:tc>
          <w:tcPr>
            <w:tcW w:w="1316" w:type="dxa"/>
            <w:tcBorders>
              <w:bottom w:val="nil"/>
            </w:tcBorders>
            <w:shd w:val="clear" w:color="auto" w:fill="F2F2F2"/>
            <w:vAlign w:val="center"/>
          </w:tcPr>
          <w:p w14:paraId="1B040976" w14:textId="77777777" w:rsidR="009928EB" w:rsidRPr="00EE4F54" w:rsidRDefault="009928EB" w:rsidP="00312C23">
            <w:pPr>
              <w:jc w:val="center"/>
              <w:rPr>
                <w:iCs/>
                <w:sz w:val="22"/>
                <w:szCs w:val="22"/>
              </w:rPr>
            </w:pPr>
            <w:r w:rsidRPr="00EE4F54">
              <w:rPr>
                <w:iCs/>
                <w:sz w:val="22"/>
                <w:szCs w:val="22"/>
              </w:rPr>
              <w:t>Ćwiczenia audytoryjne</w:t>
            </w:r>
          </w:p>
        </w:tc>
        <w:tc>
          <w:tcPr>
            <w:tcW w:w="1462" w:type="dxa"/>
            <w:tcBorders>
              <w:bottom w:val="nil"/>
            </w:tcBorders>
            <w:shd w:val="clear" w:color="auto" w:fill="F2F2F2"/>
            <w:vAlign w:val="center"/>
          </w:tcPr>
          <w:p w14:paraId="04EBC28C" w14:textId="77777777" w:rsidR="009928EB" w:rsidRPr="00EE4F54" w:rsidRDefault="009928EB" w:rsidP="00312C23">
            <w:pPr>
              <w:jc w:val="center"/>
              <w:rPr>
                <w:iCs/>
                <w:sz w:val="22"/>
                <w:szCs w:val="22"/>
              </w:rPr>
            </w:pPr>
            <w:r w:rsidRPr="00EE4F54">
              <w:rPr>
                <w:iCs/>
                <w:sz w:val="22"/>
                <w:szCs w:val="22"/>
              </w:rPr>
              <w:t>Ćwiczenia laboratoryjne</w:t>
            </w:r>
          </w:p>
        </w:tc>
        <w:tc>
          <w:tcPr>
            <w:tcW w:w="1259" w:type="dxa"/>
            <w:tcBorders>
              <w:bottom w:val="nil"/>
            </w:tcBorders>
            <w:shd w:val="clear" w:color="auto" w:fill="F2F2F2"/>
            <w:vAlign w:val="center"/>
          </w:tcPr>
          <w:p w14:paraId="63931DB2" w14:textId="77777777" w:rsidR="009928EB" w:rsidRPr="00EE4F54" w:rsidRDefault="009928EB" w:rsidP="00312C23">
            <w:pPr>
              <w:jc w:val="center"/>
              <w:rPr>
                <w:iCs/>
                <w:sz w:val="22"/>
                <w:szCs w:val="22"/>
              </w:rPr>
            </w:pPr>
            <w:r w:rsidRPr="00EE4F54">
              <w:rPr>
                <w:iCs/>
                <w:sz w:val="22"/>
                <w:szCs w:val="22"/>
              </w:rPr>
              <w:t>Ćwiczenia projektowe</w:t>
            </w:r>
          </w:p>
        </w:tc>
        <w:tc>
          <w:tcPr>
            <w:tcW w:w="1111" w:type="dxa"/>
            <w:tcBorders>
              <w:bottom w:val="nil"/>
            </w:tcBorders>
            <w:shd w:val="clear" w:color="auto" w:fill="F2F2F2"/>
            <w:vAlign w:val="center"/>
          </w:tcPr>
          <w:p w14:paraId="1DE70F48" w14:textId="77777777" w:rsidR="009928EB" w:rsidRPr="00EE4F54" w:rsidRDefault="009928EB" w:rsidP="00312C23">
            <w:pPr>
              <w:jc w:val="center"/>
              <w:rPr>
                <w:iCs/>
                <w:sz w:val="22"/>
                <w:szCs w:val="22"/>
              </w:rPr>
            </w:pPr>
            <w:r w:rsidRPr="00EE4F54">
              <w:rPr>
                <w:iCs/>
                <w:sz w:val="22"/>
                <w:szCs w:val="22"/>
              </w:rPr>
              <w:t>Seminaria</w:t>
            </w:r>
          </w:p>
        </w:tc>
        <w:tc>
          <w:tcPr>
            <w:tcW w:w="1086" w:type="dxa"/>
            <w:tcBorders>
              <w:bottom w:val="nil"/>
            </w:tcBorders>
            <w:shd w:val="clear" w:color="auto" w:fill="F2F2F2"/>
            <w:vAlign w:val="center"/>
          </w:tcPr>
          <w:p w14:paraId="4441F9EC" w14:textId="77777777" w:rsidR="009928EB" w:rsidRPr="00EE4F54" w:rsidRDefault="009928EB" w:rsidP="00312C23">
            <w:pPr>
              <w:jc w:val="center"/>
              <w:rPr>
                <w:iCs/>
                <w:sz w:val="22"/>
                <w:szCs w:val="22"/>
              </w:rPr>
            </w:pPr>
            <w:r w:rsidRPr="00EE4F54">
              <w:rPr>
                <w:iCs/>
                <w:sz w:val="22"/>
                <w:szCs w:val="22"/>
              </w:rPr>
              <w:t>Zajęcia</w:t>
            </w:r>
            <w:r w:rsidR="00E5277F">
              <w:rPr>
                <w:iCs/>
                <w:sz w:val="22"/>
                <w:szCs w:val="22"/>
              </w:rPr>
              <w:t xml:space="preserve"> </w:t>
            </w:r>
            <w:r w:rsidRPr="00EE4F54">
              <w:rPr>
                <w:iCs/>
                <w:sz w:val="22"/>
                <w:szCs w:val="22"/>
              </w:rPr>
              <w:t xml:space="preserve">terenowe </w:t>
            </w:r>
          </w:p>
        </w:tc>
        <w:tc>
          <w:tcPr>
            <w:tcW w:w="1005" w:type="dxa"/>
            <w:tcBorders>
              <w:bottom w:val="nil"/>
            </w:tcBorders>
            <w:shd w:val="clear" w:color="auto" w:fill="F2F2F2"/>
          </w:tcPr>
          <w:p w14:paraId="321DB87D" w14:textId="77777777" w:rsidR="009928EB" w:rsidRPr="00EE4F54" w:rsidRDefault="009928EB" w:rsidP="00312C23">
            <w:pPr>
              <w:jc w:val="center"/>
              <w:rPr>
                <w:iCs/>
                <w:sz w:val="22"/>
                <w:szCs w:val="22"/>
              </w:rPr>
            </w:pPr>
            <w:r w:rsidRPr="00EE4F54">
              <w:rPr>
                <w:iCs/>
                <w:sz w:val="22"/>
                <w:szCs w:val="22"/>
              </w:rPr>
              <w:t xml:space="preserve">Liczba punktów </w:t>
            </w:r>
          </w:p>
        </w:tc>
      </w:tr>
      <w:tr w:rsidR="009928EB" w:rsidRPr="00EE4F54" w14:paraId="69114DFF" w14:textId="77777777" w:rsidTr="00312C23">
        <w:trPr>
          <w:jc w:val="center"/>
        </w:trPr>
        <w:tc>
          <w:tcPr>
            <w:tcW w:w="888" w:type="dxa"/>
            <w:vMerge/>
            <w:shd w:val="clear" w:color="auto" w:fill="F2F2F2"/>
            <w:vAlign w:val="center"/>
          </w:tcPr>
          <w:p w14:paraId="35F257E8" w14:textId="77777777" w:rsidR="009928EB" w:rsidRPr="00EE4F54" w:rsidRDefault="009928EB" w:rsidP="00312C23">
            <w:pPr>
              <w:jc w:val="center"/>
              <w:rPr>
                <w:iCs/>
                <w:sz w:val="22"/>
                <w:szCs w:val="22"/>
              </w:rPr>
            </w:pPr>
          </w:p>
        </w:tc>
        <w:tc>
          <w:tcPr>
            <w:tcW w:w="980" w:type="dxa"/>
            <w:tcBorders>
              <w:top w:val="nil"/>
            </w:tcBorders>
            <w:shd w:val="clear" w:color="auto" w:fill="F2F2F2"/>
            <w:vAlign w:val="center"/>
          </w:tcPr>
          <w:p w14:paraId="2D2342B6" w14:textId="77777777" w:rsidR="009928EB" w:rsidRPr="00EE4F54" w:rsidRDefault="009928EB" w:rsidP="00312C23">
            <w:pPr>
              <w:jc w:val="center"/>
              <w:rPr>
                <w:iCs/>
                <w:sz w:val="22"/>
                <w:szCs w:val="22"/>
              </w:rPr>
            </w:pPr>
            <w:r w:rsidRPr="00EE4F54">
              <w:rPr>
                <w:iCs/>
                <w:sz w:val="22"/>
                <w:szCs w:val="22"/>
              </w:rPr>
              <w:t>(W)</w:t>
            </w:r>
          </w:p>
        </w:tc>
        <w:tc>
          <w:tcPr>
            <w:tcW w:w="1316" w:type="dxa"/>
            <w:tcBorders>
              <w:top w:val="nil"/>
            </w:tcBorders>
            <w:shd w:val="clear" w:color="auto" w:fill="F2F2F2"/>
            <w:vAlign w:val="center"/>
          </w:tcPr>
          <w:p w14:paraId="3CC31B61" w14:textId="77777777" w:rsidR="009928EB" w:rsidRPr="00EE4F54" w:rsidRDefault="009928EB" w:rsidP="00312C23">
            <w:pPr>
              <w:jc w:val="center"/>
              <w:rPr>
                <w:iCs/>
                <w:sz w:val="22"/>
                <w:szCs w:val="22"/>
              </w:rPr>
            </w:pPr>
            <w:r w:rsidRPr="00EE4F54">
              <w:rPr>
                <w:iCs/>
                <w:sz w:val="22"/>
                <w:szCs w:val="22"/>
              </w:rPr>
              <w:t>(Ć)</w:t>
            </w:r>
          </w:p>
        </w:tc>
        <w:tc>
          <w:tcPr>
            <w:tcW w:w="1462" w:type="dxa"/>
            <w:tcBorders>
              <w:top w:val="nil"/>
            </w:tcBorders>
            <w:shd w:val="clear" w:color="auto" w:fill="F2F2F2"/>
            <w:vAlign w:val="center"/>
          </w:tcPr>
          <w:p w14:paraId="23FE3B38" w14:textId="77777777" w:rsidR="009928EB" w:rsidRPr="00EE4F54" w:rsidRDefault="009928EB" w:rsidP="00312C23">
            <w:pPr>
              <w:jc w:val="center"/>
              <w:rPr>
                <w:iCs/>
                <w:sz w:val="22"/>
                <w:szCs w:val="22"/>
              </w:rPr>
            </w:pPr>
            <w:r w:rsidRPr="00EE4F54">
              <w:rPr>
                <w:iCs/>
                <w:sz w:val="22"/>
                <w:szCs w:val="22"/>
              </w:rPr>
              <w:t>(L)</w:t>
            </w:r>
          </w:p>
        </w:tc>
        <w:tc>
          <w:tcPr>
            <w:tcW w:w="1259" w:type="dxa"/>
            <w:tcBorders>
              <w:top w:val="nil"/>
            </w:tcBorders>
            <w:shd w:val="clear" w:color="auto" w:fill="F2F2F2"/>
            <w:vAlign w:val="center"/>
          </w:tcPr>
          <w:p w14:paraId="6B32AB28" w14:textId="77777777" w:rsidR="009928EB" w:rsidRPr="00EE4F54" w:rsidRDefault="009928EB" w:rsidP="00312C23">
            <w:pPr>
              <w:jc w:val="center"/>
              <w:rPr>
                <w:iCs/>
                <w:sz w:val="22"/>
                <w:szCs w:val="22"/>
              </w:rPr>
            </w:pPr>
            <w:r w:rsidRPr="00EE4F54">
              <w:rPr>
                <w:iCs/>
                <w:sz w:val="22"/>
                <w:szCs w:val="22"/>
              </w:rPr>
              <w:t>(P)</w:t>
            </w:r>
          </w:p>
        </w:tc>
        <w:tc>
          <w:tcPr>
            <w:tcW w:w="1111" w:type="dxa"/>
            <w:tcBorders>
              <w:top w:val="nil"/>
            </w:tcBorders>
            <w:shd w:val="clear" w:color="auto" w:fill="F2F2F2"/>
            <w:vAlign w:val="center"/>
          </w:tcPr>
          <w:p w14:paraId="11DD193E" w14:textId="77777777" w:rsidR="009928EB" w:rsidRPr="00EE4F54" w:rsidRDefault="009928EB" w:rsidP="00312C23">
            <w:pPr>
              <w:jc w:val="center"/>
              <w:rPr>
                <w:iCs/>
                <w:sz w:val="22"/>
                <w:szCs w:val="22"/>
              </w:rPr>
            </w:pPr>
            <w:r w:rsidRPr="00EE4F54">
              <w:rPr>
                <w:iCs/>
                <w:sz w:val="22"/>
                <w:szCs w:val="22"/>
              </w:rPr>
              <w:t>(S)</w:t>
            </w:r>
          </w:p>
        </w:tc>
        <w:tc>
          <w:tcPr>
            <w:tcW w:w="1086" w:type="dxa"/>
            <w:tcBorders>
              <w:top w:val="nil"/>
            </w:tcBorders>
            <w:shd w:val="clear" w:color="auto" w:fill="F2F2F2"/>
            <w:vAlign w:val="center"/>
          </w:tcPr>
          <w:p w14:paraId="6A1E0ECD" w14:textId="77777777" w:rsidR="009928EB" w:rsidRPr="00EE4F54" w:rsidRDefault="009928EB" w:rsidP="00312C23">
            <w:pPr>
              <w:jc w:val="center"/>
              <w:rPr>
                <w:iCs/>
                <w:sz w:val="22"/>
                <w:szCs w:val="22"/>
              </w:rPr>
            </w:pPr>
            <w:r w:rsidRPr="00EE4F54">
              <w:rPr>
                <w:iCs/>
                <w:sz w:val="22"/>
                <w:szCs w:val="22"/>
              </w:rPr>
              <w:t>(T)</w:t>
            </w:r>
          </w:p>
        </w:tc>
        <w:tc>
          <w:tcPr>
            <w:tcW w:w="1005" w:type="dxa"/>
            <w:tcBorders>
              <w:top w:val="nil"/>
            </w:tcBorders>
            <w:shd w:val="clear" w:color="auto" w:fill="F2F2F2"/>
          </w:tcPr>
          <w:p w14:paraId="1E2ABFEB" w14:textId="77777777" w:rsidR="009928EB" w:rsidRPr="00EE4F54" w:rsidRDefault="009928EB" w:rsidP="00312C23">
            <w:pPr>
              <w:jc w:val="center"/>
              <w:rPr>
                <w:iCs/>
                <w:sz w:val="22"/>
                <w:szCs w:val="22"/>
              </w:rPr>
            </w:pPr>
            <w:r w:rsidRPr="00EE4F54">
              <w:rPr>
                <w:iCs/>
                <w:sz w:val="22"/>
                <w:szCs w:val="22"/>
              </w:rPr>
              <w:t>ECTS*</w:t>
            </w:r>
          </w:p>
        </w:tc>
      </w:tr>
      <w:tr w:rsidR="009928EB" w:rsidRPr="00EE4F54" w14:paraId="03DB327A" w14:textId="77777777" w:rsidTr="00312C23">
        <w:trPr>
          <w:trHeight w:val="340"/>
          <w:jc w:val="center"/>
        </w:trPr>
        <w:tc>
          <w:tcPr>
            <w:tcW w:w="888" w:type="dxa"/>
          </w:tcPr>
          <w:p w14:paraId="57EA0F3E" w14:textId="77777777" w:rsidR="009928EB" w:rsidRPr="00EE4F54" w:rsidRDefault="009928EB" w:rsidP="00312C23">
            <w:pPr>
              <w:spacing w:line="276" w:lineRule="auto"/>
              <w:jc w:val="center"/>
              <w:rPr>
                <w:iCs/>
                <w:color w:val="000000"/>
                <w:sz w:val="22"/>
                <w:szCs w:val="22"/>
              </w:rPr>
            </w:pPr>
            <w:r w:rsidRPr="00EE4F54">
              <w:rPr>
                <w:iCs/>
                <w:color w:val="000000"/>
                <w:sz w:val="22"/>
                <w:szCs w:val="22"/>
              </w:rPr>
              <w:t>II</w:t>
            </w:r>
          </w:p>
        </w:tc>
        <w:tc>
          <w:tcPr>
            <w:tcW w:w="980" w:type="dxa"/>
          </w:tcPr>
          <w:p w14:paraId="4957B509" w14:textId="77777777" w:rsidR="009928EB" w:rsidRPr="00B80942" w:rsidRDefault="009928EB" w:rsidP="00B80942">
            <w:pPr>
              <w:spacing w:line="276" w:lineRule="auto"/>
              <w:jc w:val="center"/>
              <w:rPr>
                <w:iCs/>
                <w:color w:val="000000"/>
                <w:sz w:val="22"/>
                <w:szCs w:val="22"/>
                <w:vertAlign w:val="superscript"/>
              </w:rPr>
            </w:pPr>
            <w:r w:rsidRPr="00EE4F54">
              <w:rPr>
                <w:iCs/>
                <w:color w:val="000000"/>
                <w:sz w:val="22"/>
                <w:szCs w:val="22"/>
              </w:rPr>
              <w:t>15</w:t>
            </w:r>
            <w:r w:rsidR="00B80942">
              <w:rPr>
                <w:iCs/>
                <w:color w:val="000000"/>
                <w:sz w:val="22"/>
                <w:szCs w:val="22"/>
                <w:vertAlign w:val="superscript"/>
              </w:rPr>
              <w:t>E</w:t>
            </w:r>
          </w:p>
        </w:tc>
        <w:tc>
          <w:tcPr>
            <w:tcW w:w="1316" w:type="dxa"/>
          </w:tcPr>
          <w:p w14:paraId="44C8E93E" w14:textId="77777777" w:rsidR="009928EB" w:rsidRPr="00EE4F54" w:rsidRDefault="009928EB" w:rsidP="00312C23">
            <w:pPr>
              <w:spacing w:line="276" w:lineRule="auto"/>
              <w:jc w:val="center"/>
              <w:rPr>
                <w:iCs/>
                <w:color w:val="000000"/>
                <w:sz w:val="22"/>
                <w:szCs w:val="22"/>
              </w:rPr>
            </w:pPr>
            <w:r w:rsidRPr="00EE4F54">
              <w:rPr>
                <w:iCs/>
                <w:color w:val="000000"/>
                <w:sz w:val="22"/>
                <w:szCs w:val="22"/>
              </w:rPr>
              <w:t>15</w:t>
            </w:r>
          </w:p>
        </w:tc>
        <w:tc>
          <w:tcPr>
            <w:tcW w:w="1462" w:type="dxa"/>
          </w:tcPr>
          <w:p w14:paraId="6AA8DA98" w14:textId="77777777" w:rsidR="009928EB" w:rsidRPr="00EE4F54" w:rsidRDefault="009928EB" w:rsidP="00312C23">
            <w:pPr>
              <w:spacing w:line="276" w:lineRule="auto"/>
              <w:jc w:val="center"/>
              <w:rPr>
                <w:iCs/>
                <w:color w:val="000000"/>
                <w:sz w:val="22"/>
                <w:szCs w:val="22"/>
              </w:rPr>
            </w:pPr>
          </w:p>
        </w:tc>
        <w:tc>
          <w:tcPr>
            <w:tcW w:w="1259" w:type="dxa"/>
          </w:tcPr>
          <w:p w14:paraId="6AD6E8B6" w14:textId="77777777" w:rsidR="009928EB" w:rsidRPr="00EE4F54" w:rsidRDefault="009928EB" w:rsidP="00312C23">
            <w:pPr>
              <w:spacing w:line="276" w:lineRule="auto"/>
              <w:jc w:val="center"/>
              <w:rPr>
                <w:iCs/>
                <w:color w:val="000000"/>
                <w:sz w:val="22"/>
                <w:szCs w:val="22"/>
              </w:rPr>
            </w:pPr>
          </w:p>
        </w:tc>
        <w:tc>
          <w:tcPr>
            <w:tcW w:w="1111" w:type="dxa"/>
          </w:tcPr>
          <w:p w14:paraId="51AA72BF" w14:textId="77777777" w:rsidR="009928EB" w:rsidRPr="00EE4F54" w:rsidRDefault="009928EB" w:rsidP="00312C23">
            <w:pPr>
              <w:spacing w:line="276" w:lineRule="auto"/>
              <w:jc w:val="center"/>
              <w:rPr>
                <w:iCs/>
                <w:color w:val="000000"/>
                <w:sz w:val="22"/>
                <w:szCs w:val="22"/>
              </w:rPr>
            </w:pPr>
          </w:p>
        </w:tc>
        <w:tc>
          <w:tcPr>
            <w:tcW w:w="1086" w:type="dxa"/>
          </w:tcPr>
          <w:p w14:paraId="1300E121" w14:textId="77777777" w:rsidR="009928EB" w:rsidRPr="00EE4F54" w:rsidRDefault="009928EB" w:rsidP="00312C23">
            <w:pPr>
              <w:spacing w:line="276" w:lineRule="auto"/>
              <w:jc w:val="center"/>
              <w:rPr>
                <w:iCs/>
                <w:color w:val="000000"/>
                <w:sz w:val="22"/>
                <w:szCs w:val="22"/>
              </w:rPr>
            </w:pPr>
          </w:p>
        </w:tc>
        <w:tc>
          <w:tcPr>
            <w:tcW w:w="1005" w:type="dxa"/>
          </w:tcPr>
          <w:p w14:paraId="23C97D5E" w14:textId="77777777" w:rsidR="009928EB" w:rsidRPr="00EE4F54" w:rsidRDefault="009928EB" w:rsidP="00312C23">
            <w:pPr>
              <w:spacing w:line="276" w:lineRule="auto"/>
              <w:jc w:val="center"/>
              <w:rPr>
                <w:iCs/>
                <w:color w:val="000000"/>
                <w:sz w:val="22"/>
                <w:szCs w:val="22"/>
              </w:rPr>
            </w:pPr>
            <w:r w:rsidRPr="00EE4F54">
              <w:rPr>
                <w:iCs/>
                <w:color w:val="000000"/>
                <w:sz w:val="22"/>
                <w:szCs w:val="22"/>
              </w:rPr>
              <w:t>5</w:t>
            </w:r>
          </w:p>
        </w:tc>
      </w:tr>
    </w:tbl>
    <w:p w14:paraId="0B2C360F" w14:textId="77777777" w:rsidR="009928EB" w:rsidRPr="00EE4F54" w:rsidRDefault="009928EB" w:rsidP="001D277C">
      <w:pPr>
        <w:numPr>
          <w:ilvl w:val="0"/>
          <w:numId w:val="98"/>
        </w:numPr>
        <w:tabs>
          <w:tab w:val="left" w:pos="284"/>
        </w:tabs>
        <w:suppressAutoHyphens w:val="0"/>
        <w:spacing w:before="120" w:after="120"/>
        <w:ind w:left="284" w:hanging="284"/>
        <w:rPr>
          <w:b/>
          <w:sz w:val="22"/>
          <w:szCs w:val="22"/>
        </w:rPr>
      </w:pPr>
      <w:r w:rsidRPr="00EE4F5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928EB" w:rsidRPr="00EE4F54" w14:paraId="7C53798F" w14:textId="77777777" w:rsidTr="00312C23">
        <w:trPr>
          <w:jc w:val="center"/>
        </w:trPr>
        <w:tc>
          <w:tcPr>
            <w:tcW w:w="1090" w:type="dxa"/>
            <w:shd w:val="clear" w:color="auto" w:fill="F2F2F2"/>
            <w:vAlign w:val="center"/>
          </w:tcPr>
          <w:p w14:paraId="3A2298B8" w14:textId="77777777" w:rsidR="009928EB" w:rsidRPr="00EE4F54" w:rsidRDefault="009928EB" w:rsidP="00312C23">
            <w:pPr>
              <w:jc w:val="center"/>
              <w:rPr>
                <w:sz w:val="22"/>
                <w:szCs w:val="22"/>
              </w:rPr>
            </w:pPr>
            <w:r w:rsidRPr="00EE4F54">
              <w:rPr>
                <w:sz w:val="22"/>
                <w:szCs w:val="22"/>
              </w:rPr>
              <w:t>Lp.</w:t>
            </w:r>
          </w:p>
        </w:tc>
        <w:tc>
          <w:tcPr>
            <w:tcW w:w="5386" w:type="dxa"/>
            <w:shd w:val="clear" w:color="auto" w:fill="F2F2F2"/>
            <w:vAlign w:val="center"/>
          </w:tcPr>
          <w:p w14:paraId="5C499851" w14:textId="77777777" w:rsidR="009928EB" w:rsidRPr="00EE4F54" w:rsidRDefault="009928EB" w:rsidP="00312C23">
            <w:pPr>
              <w:jc w:val="center"/>
              <w:rPr>
                <w:sz w:val="22"/>
                <w:szCs w:val="22"/>
              </w:rPr>
            </w:pPr>
            <w:r w:rsidRPr="00EE4F54">
              <w:rPr>
                <w:sz w:val="22"/>
                <w:szCs w:val="22"/>
              </w:rPr>
              <w:t>Opis efektów uczenia się dla przedmiotu</w:t>
            </w:r>
          </w:p>
        </w:tc>
        <w:tc>
          <w:tcPr>
            <w:tcW w:w="1585" w:type="dxa"/>
            <w:shd w:val="clear" w:color="auto" w:fill="F2F2F2"/>
            <w:vAlign w:val="center"/>
          </w:tcPr>
          <w:p w14:paraId="0E655497" w14:textId="77777777" w:rsidR="009928EB" w:rsidRPr="00EE4F54" w:rsidRDefault="009928EB" w:rsidP="00312C23">
            <w:pPr>
              <w:jc w:val="center"/>
              <w:rPr>
                <w:color w:val="000000"/>
                <w:sz w:val="22"/>
                <w:szCs w:val="22"/>
              </w:rPr>
            </w:pPr>
            <w:r w:rsidRPr="00EE4F54">
              <w:rPr>
                <w:color w:val="000000"/>
                <w:sz w:val="22"/>
                <w:szCs w:val="22"/>
              </w:rPr>
              <w:t>Odniesienie do kierunkowych efektów uczenia się</w:t>
            </w:r>
          </w:p>
        </w:tc>
        <w:tc>
          <w:tcPr>
            <w:tcW w:w="1596" w:type="dxa"/>
            <w:shd w:val="clear" w:color="auto" w:fill="F2F2F2"/>
            <w:vAlign w:val="center"/>
          </w:tcPr>
          <w:p w14:paraId="606ACD51" w14:textId="77777777" w:rsidR="009928EB" w:rsidRPr="00EE4F54" w:rsidRDefault="009928EB" w:rsidP="00312C23">
            <w:pPr>
              <w:jc w:val="center"/>
              <w:rPr>
                <w:color w:val="000000"/>
                <w:sz w:val="22"/>
                <w:szCs w:val="22"/>
              </w:rPr>
            </w:pPr>
            <w:r w:rsidRPr="00EE4F54">
              <w:rPr>
                <w:color w:val="000000"/>
                <w:sz w:val="22"/>
                <w:szCs w:val="22"/>
              </w:rPr>
              <w:t xml:space="preserve">Odniesienie do </w:t>
            </w:r>
            <w:r w:rsidRPr="00EE4F54">
              <w:rPr>
                <w:strike/>
                <w:color w:val="000000"/>
                <w:sz w:val="22"/>
                <w:szCs w:val="22"/>
              </w:rPr>
              <w:br/>
            </w:r>
            <w:r w:rsidRPr="00EE4F54">
              <w:rPr>
                <w:color w:val="000000"/>
                <w:sz w:val="22"/>
                <w:szCs w:val="22"/>
              </w:rPr>
              <w:t xml:space="preserve">charakterystyk II stopnia </w:t>
            </w:r>
            <w:r w:rsidRPr="00EE4F54">
              <w:rPr>
                <w:color w:val="000000"/>
                <w:sz w:val="22"/>
                <w:szCs w:val="22"/>
              </w:rPr>
              <w:br/>
              <w:t xml:space="preserve">(kod składnika opisu) </w:t>
            </w:r>
          </w:p>
        </w:tc>
      </w:tr>
      <w:tr w:rsidR="009928EB" w:rsidRPr="00EE4F54" w14:paraId="1682CF9B" w14:textId="77777777" w:rsidTr="00312C23">
        <w:trPr>
          <w:jc w:val="center"/>
        </w:trPr>
        <w:tc>
          <w:tcPr>
            <w:tcW w:w="9657" w:type="dxa"/>
            <w:gridSpan w:val="4"/>
            <w:shd w:val="clear" w:color="auto" w:fill="F2F2F2"/>
            <w:vAlign w:val="center"/>
          </w:tcPr>
          <w:p w14:paraId="296B5AB0" w14:textId="77777777" w:rsidR="009928EB" w:rsidRPr="00EE4F54" w:rsidRDefault="009928EB" w:rsidP="00312C23">
            <w:pPr>
              <w:jc w:val="center"/>
              <w:rPr>
                <w:color w:val="000000"/>
                <w:sz w:val="22"/>
                <w:szCs w:val="22"/>
              </w:rPr>
            </w:pPr>
            <w:r w:rsidRPr="00EE4F54">
              <w:rPr>
                <w:color w:val="000000"/>
                <w:sz w:val="22"/>
                <w:szCs w:val="22"/>
              </w:rPr>
              <w:t>WIEDZA</w:t>
            </w:r>
          </w:p>
        </w:tc>
      </w:tr>
      <w:tr w:rsidR="009928EB" w:rsidRPr="00EE4F54" w14:paraId="0A1684C2" w14:textId="77777777" w:rsidTr="00312C23">
        <w:trPr>
          <w:trHeight w:val="283"/>
          <w:jc w:val="center"/>
        </w:trPr>
        <w:tc>
          <w:tcPr>
            <w:tcW w:w="1090" w:type="dxa"/>
          </w:tcPr>
          <w:p w14:paraId="33633398" w14:textId="77777777" w:rsidR="009928EB" w:rsidRPr="00EE4F54" w:rsidRDefault="009928EB" w:rsidP="00312C23">
            <w:pPr>
              <w:jc w:val="both"/>
              <w:rPr>
                <w:sz w:val="22"/>
                <w:szCs w:val="22"/>
              </w:rPr>
            </w:pPr>
            <w:r w:rsidRPr="00EE4F54">
              <w:rPr>
                <w:sz w:val="22"/>
                <w:szCs w:val="22"/>
              </w:rPr>
              <w:t>W1</w:t>
            </w:r>
          </w:p>
        </w:tc>
        <w:tc>
          <w:tcPr>
            <w:tcW w:w="5386" w:type="dxa"/>
          </w:tcPr>
          <w:p w14:paraId="7FBF103A" w14:textId="77777777" w:rsidR="009928EB" w:rsidRPr="00EE4F54" w:rsidRDefault="009928EB" w:rsidP="00312C23">
            <w:pPr>
              <w:jc w:val="both"/>
              <w:rPr>
                <w:sz w:val="22"/>
                <w:szCs w:val="22"/>
              </w:rPr>
            </w:pPr>
            <w:r w:rsidRPr="00EE4F54">
              <w:rPr>
                <w:color w:val="000000"/>
                <w:sz w:val="22"/>
                <w:szCs w:val="22"/>
              </w:rPr>
              <w:t>Posiada wiedzę o istocie i miejscu strategii marketingowej w strategii przedsiębiorstwa</w:t>
            </w:r>
          </w:p>
        </w:tc>
        <w:tc>
          <w:tcPr>
            <w:tcW w:w="1585" w:type="dxa"/>
          </w:tcPr>
          <w:p w14:paraId="5FDE823F" w14:textId="77777777" w:rsidR="009928EB" w:rsidRPr="00EE4F54" w:rsidRDefault="009928EB" w:rsidP="00312C23">
            <w:pPr>
              <w:jc w:val="both"/>
              <w:rPr>
                <w:color w:val="000000"/>
                <w:sz w:val="22"/>
                <w:szCs w:val="22"/>
              </w:rPr>
            </w:pPr>
            <w:r w:rsidRPr="00EE4F54">
              <w:rPr>
                <w:color w:val="000000"/>
                <w:sz w:val="22"/>
                <w:szCs w:val="22"/>
              </w:rPr>
              <w:t>K_W39</w:t>
            </w:r>
          </w:p>
          <w:p w14:paraId="76378A6B" w14:textId="77777777" w:rsidR="009928EB" w:rsidRPr="00EE4F54" w:rsidRDefault="009928EB" w:rsidP="00312C23">
            <w:pPr>
              <w:jc w:val="both"/>
              <w:rPr>
                <w:color w:val="000000"/>
                <w:sz w:val="22"/>
                <w:szCs w:val="22"/>
              </w:rPr>
            </w:pPr>
          </w:p>
        </w:tc>
        <w:tc>
          <w:tcPr>
            <w:tcW w:w="1596" w:type="dxa"/>
          </w:tcPr>
          <w:p w14:paraId="4BC61B6A" w14:textId="77777777" w:rsidR="009928EB" w:rsidRPr="00EE4F54" w:rsidRDefault="00EE4F54" w:rsidP="00312C23">
            <w:pPr>
              <w:jc w:val="both"/>
              <w:rPr>
                <w:color w:val="000000"/>
                <w:sz w:val="22"/>
                <w:szCs w:val="22"/>
              </w:rPr>
            </w:pPr>
            <w:r w:rsidRPr="00EE4F54">
              <w:rPr>
                <w:color w:val="000000"/>
                <w:sz w:val="22"/>
                <w:szCs w:val="22"/>
              </w:rPr>
              <w:t>P7S_WK</w:t>
            </w:r>
          </w:p>
        </w:tc>
      </w:tr>
      <w:tr w:rsidR="009928EB" w:rsidRPr="00EE4F54" w14:paraId="7B59E657" w14:textId="77777777" w:rsidTr="00312C23">
        <w:trPr>
          <w:trHeight w:val="283"/>
          <w:jc w:val="center"/>
        </w:trPr>
        <w:tc>
          <w:tcPr>
            <w:tcW w:w="1090" w:type="dxa"/>
          </w:tcPr>
          <w:p w14:paraId="1CEFB263" w14:textId="77777777" w:rsidR="009928EB" w:rsidRPr="00EE4F54" w:rsidRDefault="009928EB" w:rsidP="00312C23">
            <w:pPr>
              <w:jc w:val="both"/>
              <w:rPr>
                <w:sz w:val="22"/>
                <w:szCs w:val="22"/>
              </w:rPr>
            </w:pPr>
            <w:r w:rsidRPr="00EE4F54">
              <w:rPr>
                <w:sz w:val="22"/>
                <w:szCs w:val="22"/>
              </w:rPr>
              <w:t>W2</w:t>
            </w:r>
          </w:p>
        </w:tc>
        <w:tc>
          <w:tcPr>
            <w:tcW w:w="5386" w:type="dxa"/>
          </w:tcPr>
          <w:p w14:paraId="329B4460" w14:textId="77777777" w:rsidR="009928EB" w:rsidRPr="00EE4F54" w:rsidRDefault="009928EB" w:rsidP="00312C23">
            <w:pPr>
              <w:jc w:val="both"/>
              <w:rPr>
                <w:sz w:val="22"/>
                <w:szCs w:val="22"/>
              </w:rPr>
            </w:pPr>
            <w:r w:rsidRPr="00EE4F54">
              <w:rPr>
                <w:color w:val="000000"/>
                <w:sz w:val="22"/>
                <w:szCs w:val="22"/>
              </w:rPr>
              <w:t>Zna i rozumie istotę najważniejszych strategii marketingowych przedsiębiorstwa</w:t>
            </w:r>
          </w:p>
        </w:tc>
        <w:tc>
          <w:tcPr>
            <w:tcW w:w="1585" w:type="dxa"/>
          </w:tcPr>
          <w:p w14:paraId="099AEA80" w14:textId="77777777" w:rsidR="009928EB" w:rsidRPr="00EE4F54" w:rsidRDefault="009928EB" w:rsidP="00312C23">
            <w:pPr>
              <w:jc w:val="both"/>
              <w:rPr>
                <w:color w:val="000000"/>
                <w:sz w:val="22"/>
                <w:szCs w:val="22"/>
              </w:rPr>
            </w:pPr>
            <w:r w:rsidRPr="00EE4F54">
              <w:rPr>
                <w:color w:val="000000"/>
                <w:sz w:val="22"/>
                <w:szCs w:val="22"/>
              </w:rPr>
              <w:t>K_W39</w:t>
            </w:r>
          </w:p>
          <w:p w14:paraId="1722D8E4" w14:textId="77777777" w:rsidR="009928EB" w:rsidRPr="00EE4F54" w:rsidRDefault="009928EB" w:rsidP="00312C23">
            <w:pPr>
              <w:jc w:val="both"/>
              <w:rPr>
                <w:sz w:val="22"/>
                <w:szCs w:val="22"/>
              </w:rPr>
            </w:pPr>
          </w:p>
        </w:tc>
        <w:tc>
          <w:tcPr>
            <w:tcW w:w="1596" w:type="dxa"/>
          </w:tcPr>
          <w:p w14:paraId="2EE752A2" w14:textId="77777777" w:rsidR="009928EB" w:rsidRPr="00EE4F54" w:rsidRDefault="00EE4F54" w:rsidP="00312C23">
            <w:pPr>
              <w:jc w:val="both"/>
              <w:rPr>
                <w:sz w:val="22"/>
                <w:szCs w:val="22"/>
              </w:rPr>
            </w:pPr>
            <w:r w:rsidRPr="00EE4F54">
              <w:rPr>
                <w:sz w:val="22"/>
                <w:szCs w:val="22"/>
              </w:rPr>
              <w:t>P7S_WK</w:t>
            </w:r>
          </w:p>
        </w:tc>
      </w:tr>
      <w:tr w:rsidR="009928EB" w:rsidRPr="00EE4F54" w14:paraId="24CD8131" w14:textId="77777777" w:rsidTr="00312C23">
        <w:trPr>
          <w:trHeight w:val="283"/>
          <w:jc w:val="center"/>
        </w:trPr>
        <w:tc>
          <w:tcPr>
            <w:tcW w:w="9657" w:type="dxa"/>
            <w:gridSpan w:val="4"/>
            <w:shd w:val="clear" w:color="auto" w:fill="F2F2F2"/>
          </w:tcPr>
          <w:p w14:paraId="42E6A179" w14:textId="77777777" w:rsidR="009928EB" w:rsidRPr="00EE4F54" w:rsidRDefault="009928EB" w:rsidP="00312C23">
            <w:pPr>
              <w:jc w:val="center"/>
              <w:rPr>
                <w:sz w:val="22"/>
                <w:szCs w:val="22"/>
              </w:rPr>
            </w:pPr>
            <w:r w:rsidRPr="00EE4F54">
              <w:rPr>
                <w:sz w:val="22"/>
                <w:szCs w:val="22"/>
              </w:rPr>
              <w:t>UMIEJĘTNOŚCI</w:t>
            </w:r>
          </w:p>
        </w:tc>
      </w:tr>
      <w:tr w:rsidR="009928EB" w:rsidRPr="00EE4F54" w14:paraId="6465F5AB" w14:textId="77777777" w:rsidTr="00312C23">
        <w:trPr>
          <w:trHeight w:val="283"/>
          <w:jc w:val="center"/>
        </w:trPr>
        <w:tc>
          <w:tcPr>
            <w:tcW w:w="1090" w:type="dxa"/>
          </w:tcPr>
          <w:p w14:paraId="7AE1ED4B" w14:textId="77777777" w:rsidR="009928EB" w:rsidRPr="00EE4F54" w:rsidRDefault="009928EB" w:rsidP="00312C23">
            <w:pPr>
              <w:jc w:val="both"/>
              <w:rPr>
                <w:sz w:val="22"/>
                <w:szCs w:val="22"/>
              </w:rPr>
            </w:pPr>
            <w:r w:rsidRPr="00EE4F54">
              <w:rPr>
                <w:sz w:val="22"/>
                <w:szCs w:val="22"/>
              </w:rPr>
              <w:t>U1</w:t>
            </w:r>
          </w:p>
        </w:tc>
        <w:tc>
          <w:tcPr>
            <w:tcW w:w="5386" w:type="dxa"/>
          </w:tcPr>
          <w:p w14:paraId="485954CD" w14:textId="77777777" w:rsidR="009928EB" w:rsidRPr="00EE4F54" w:rsidRDefault="009928EB" w:rsidP="00312C23">
            <w:pPr>
              <w:jc w:val="both"/>
              <w:rPr>
                <w:sz w:val="22"/>
                <w:szCs w:val="22"/>
              </w:rPr>
            </w:pPr>
            <w:r w:rsidRPr="00EE4F54">
              <w:rPr>
                <w:color w:val="000000"/>
                <w:sz w:val="22"/>
                <w:szCs w:val="22"/>
              </w:rPr>
              <w:t>Posiada umiejętność oceny sytuacji firmy na rynku i wskazać dla niej optymalne cele strategicznego rozwoju</w:t>
            </w:r>
          </w:p>
        </w:tc>
        <w:tc>
          <w:tcPr>
            <w:tcW w:w="1585" w:type="dxa"/>
          </w:tcPr>
          <w:p w14:paraId="26170E5F" w14:textId="77777777" w:rsidR="009928EB" w:rsidRPr="00EE4F54" w:rsidRDefault="009928EB" w:rsidP="00312C23">
            <w:pPr>
              <w:jc w:val="both"/>
              <w:rPr>
                <w:color w:val="000000"/>
                <w:sz w:val="22"/>
                <w:szCs w:val="22"/>
              </w:rPr>
            </w:pPr>
            <w:r w:rsidRPr="00EE4F54">
              <w:rPr>
                <w:color w:val="000000"/>
                <w:sz w:val="22"/>
                <w:szCs w:val="22"/>
              </w:rPr>
              <w:t>K_U37</w:t>
            </w:r>
          </w:p>
          <w:p w14:paraId="5D8F1A71" w14:textId="77777777" w:rsidR="009928EB" w:rsidRPr="00EE4F54" w:rsidRDefault="009928EB" w:rsidP="00312C23">
            <w:pPr>
              <w:jc w:val="both"/>
              <w:rPr>
                <w:sz w:val="22"/>
                <w:szCs w:val="22"/>
              </w:rPr>
            </w:pPr>
          </w:p>
        </w:tc>
        <w:tc>
          <w:tcPr>
            <w:tcW w:w="1596" w:type="dxa"/>
          </w:tcPr>
          <w:p w14:paraId="55F64946" w14:textId="77777777" w:rsidR="009928EB" w:rsidRPr="00EE4F54" w:rsidRDefault="00EE4F54" w:rsidP="00312C23">
            <w:pPr>
              <w:jc w:val="both"/>
              <w:rPr>
                <w:sz w:val="22"/>
                <w:szCs w:val="22"/>
              </w:rPr>
            </w:pPr>
            <w:r w:rsidRPr="00EE4F54">
              <w:rPr>
                <w:sz w:val="22"/>
                <w:szCs w:val="22"/>
              </w:rPr>
              <w:t>P7S_UO</w:t>
            </w:r>
          </w:p>
        </w:tc>
      </w:tr>
      <w:tr w:rsidR="009928EB" w:rsidRPr="00EE4F54" w14:paraId="25110F6C" w14:textId="77777777" w:rsidTr="00312C23">
        <w:trPr>
          <w:trHeight w:val="283"/>
          <w:jc w:val="center"/>
        </w:trPr>
        <w:tc>
          <w:tcPr>
            <w:tcW w:w="1090" w:type="dxa"/>
          </w:tcPr>
          <w:p w14:paraId="368E88E6" w14:textId="77777777" w:rsidR="009928EB" w:rsidRPr="00EE4F54" w:rsidRDefault="009928EB" w:rsidP="00312C23">
            <w:pPr>
              <w:jc w:val="both"/>
              <w:rPr>
                <w:sz w:val="22"/>
                <w:szCs w:val="22"/>
              </w:rPr>
            </w:pPr>
            <w:r w:rsidRPr="00EE4F54">
              <w:rPr>
                <w:sz w:val="22"/>
                <w:szCs w:val="22"/>
              </w:rPr>
              <w:t>U2</w:t>
            </w:r>
          </w:p>
        </w:tc>
        <w:tc>
          <w:tcPr>
            <w:tcW w:w="5386" w:type="dxa"/>
          </w:tcPr>
          <w:p w14:paraId="1526A8FD" w14:textId="77777777" w:rsidR="009928EB" w:rsidRPr="00EE4F54" w:rsidRDefault="009928EB" w:rsidP="00312C23">
            <w:pPr>
              <w:jc w:val="both"/>
              <w:rPr>
                <w:sz w:val="22"/>
                <w:szCs w:val="22"/>
              </w:rPr>
            </w:pPr>
            <w:r w:rsidRPr="00EE4F54">
              <w:rPr>
                <w:color w:val="000000"/>
                <w:sz w:val="22"/>
                <w:szCs w:val="22"/>
              </w:rPr>
              <w:t>Potrafi zbudować określone strategie marketingowe, adekwatne do zaistniałej sytuacji rynkowej i stanu zasobów firmy</w:t>
            </w:r>
          </w:p>
        </w:tc>
        <w:tc>
          <w:tcPr>
            <w:tcW w:w="1585" w:type="dxa"/>
          </w:tcPr>
          <w:p w14:paraId="072DA5B0" w14:textId="77777777" w:rsidR="009928EB" w:rsidRPr="00EE4F54" w:rsidRDefault="009928EB" w:rsidP="00312C23">
            <w:pPr>
              <w:jc w:val="both"/>
              <w:rPr>
                <w:color w:val="000000"/>
                <w:sz w:val="22"/>
                <w:szCs w:val="22"/>
              </w:rPr>
            </w:pPr>
            <w:r w:rsidRPr="00EE4F54">
              <w:rPr>
                <w:color w:val="000000"/>
                <w:sz w:val="22"/>
                <w:szCs w:val="22"/>
              </w:rPr>
              <w:t>K_U37</w:t>
            </w:r>
          </w:p>
          <w:p w14:paraId="7D3A181E" w14:textId="77777777" w:rsidR="009928EB" w:rsidRPr="00EE4F54" w:rsidRDefault="009928EB" w:rsidP="00312C23">
            <w:pPr>
              <w:jc w:val="both"/>
              <w:rPr>
                <w:sz w:val="22"/>
                <w:szCs w:val="22"/>
              </w:rPr>
            </w:pPr>
          </w:p>
        </w:tc>
        <w:tc>
          <w:tcPr>
            <w:tcW w:w="1596" w:type="dxa"/>
          </w:tcPr>
          <w:p w14:paraId="38BC262B" w14:textId="77777777" w:rsidR="009928EB" w:rsidRPr="00EE4F54" w:rsidRDefault="00EE4F54" w:rsidP="00312C23">
            <w:pPr>
              <w:jc w:val="both"/>
              <w:rPr>
                <w:sz w:val="22"/>
                <w:szCs w:val="22"/>
              </w:rPr>
            </w:pPr>
            <w:r w:rsidRPr="00EE4F54">
              <w:rPr>
                <w:sz w:val="22"/>
                <w:szCs w:val="22"/>
              </w:rPr>
              <w:t>P7S_UO</w:t>
            </w:r>
          </w:p>
        </w:tc>
      </w:tr>
      <w:tr w:rsidR="009928EB" w:rsidRPr="00EE4F54" w14:paraId="243C3B2D" w14:textId="77777777" w:rsidTr="00312C23">
        <w:trPr>
          <w:trHeight w:val="283"/>
          <w:jc w:val="center"/>
        </w:trPr>
        <w:tc>
          <w:tcPr>
            <w:tcW w:w="9657" w:type="dxa"/>
            <w:gridSpan w:val="4"/>
            <w:shd w:val="clear" w:color="auto" w:fill="F2F2F2"/>
          </w:tcPr>
          <w:p w14:paraId="1A8966DF" w14:textId="77777777" w:rsidR="009928EB" w:rsidRPr="00EE4F54" w:rsidRDefault="009928EB" w:rsidP="00312C23">
            <w:pPr>
              <w:jc w:val="center"/>
              <w:rPr>
                <w:sz w:val="22"/>
                <w:szCs w:val="22"/>
              </w:rPr>
            </w:pPr>
            <w:r w:rsidRPr="00EE4F54">
              <w:rPr>
                <w:sz w:val="22"/>
                <w:szCs w:val="22"/>
              </w:rPr>
              <w:t>KOMPETENCJE SPOŁECZNE</w:t>
            </w:r>
          </w:p>
        </w:tc>
      </w:tr>
      <w:tr w:rsidR="009928EB" w:rsidRPr="00EE4F54" w14:paraId="01FE2A65" w14:textId="77777777" w:rsidTr="00312C23">
        <w:trPr>
          <w:trHeight w:val="283"/>
          <w:jc w:val="center"/>
        </w:trPr>
        <w:tc>
          <w:tcPr>
            <w:tcW w:w="1090" w:type="dxa"/>
          </w:tcPr>
          <w:p w14:paraId="35B6EFBC" w14:textId="77777777" w:rsidR="009928EB" w:rsidRPr="00EE4F54" w:rsidRDefault="009928EB" w:rsidP="00312C23">
            <w:pPr>
              <w:jc w:val="both"/>
              <w:rPr>
                <w:sz w:val="22"/>
                <w:szCs w:val="22"/>
              </w:rPr>
            </w:pPr>
            <w:r w:rsidRPr="00EE4F54">
              <w:rPr>
                <w:sz w:val="22"/>
                <w:szCs w:val="22"/>
              </w:rPr>
              <w:t>K1</w:t>
            </w:r>
          </w:p>
        </w:tc>
        <w:tc>
          <w:tcPr>
            <w:tcW w:w="5386" w:type="dxa"/>
          </w:tcPr>
          <w:p w14:paraId="4617D697" w14:textId="77777777" w:rsidR="009928EB" w:rsidRPr="00EE4F54" w:rsidRDefault="009928EB" w:rsidP="00312C23">
            <w:pPr>
              <w:jc w:val="both"/>
              <w:rPr>
                <w:sz w:val="22"/>
                <w:szCs w:val="22"/>
              </w:rPr>
            </w:pPr>
            <w:r w:rsidRPr="00EE4F54">
              <w:rPr>
                <w:color w:val="000000"/>
                <w:sz w:val="22"/>
                <w:szCs w:val="22"/>
              </w:rPr>
              <w:t>Jest kreatywny w zakresie poszukiwania i wyboru najlepszych rozwiązań strategicznych</w:t>
            </w:r>
          </w:p>
        </w:tc>
        <w:tc>
          <w:tcPr>
            <w:tcW w:w="1585" w:type="dxa"/>
          </w:tcPr>
          <w:p w14:paraId="1B9029C9" w14:textId="77777777" w:rsidR="009928EB" w:rsidRPr="00EE4F54" w:rsidRDefault="009928EB" w:rsidP="00312C23">
            <w:pPr>
              <w:jc w:val="both"/>
              <w:rPr>
                <w:sz w:val="22"/>
                <w:szCs w:val="22"/>
              </w:rPr>
            </w:pPr>
            <w:r w:rsidRPr="00EE4F54">
              <w:rPr>
                <w:color w:val="000000"/>
                <w:sz w:val="22"/>
                <w:szCs w:val="22"/>
              </w:rPr>
              <w:t>K_K18</w:t>
            </w:r>
            <w:r w:rsidR="000B36E9">
              <w:rPr>
                <w:color w:val="000000"/>
                <w:sz w:val="22"/>
                <w:szCs w:val="22"/>
              </w:rPr>
              <w:t xml:space="preserve">  </w:t>
            </w:r>
          </w:p>
        </w:tc>
        <w:tc>
          <w:tcPr>
            <w:tcW w:w="1596" w:type="dxa"/>
          </w:tcPr>
          <w:p w14:paraId="049FD013" w14:textId="77777777" w:rsidR="009928EB" w:rsidRPr="00EE4F54" w:rsidRDefault="00EE4F54" w:rsidP="00312C23">
            <w:pPr>
              <w:jc w:val="both"/>
              <w:rPr>
                <w:sz w:val="22"/>
                <w:szCs w:val="22"/>
              </w:rPr>
            </w:pPr>
            <w:r w:rsidRPr="00EE4F54">
              <w:rPr>
                <w:sz w:val="22"/>
                <w:szCs w:val="22"/>
              </w:rPr>
              <w:t>P7S_KO</w:t>
            </w:r>
          </w:p>
        </w:tc>
      </w:tr>
    </w:tbl>
    <w:p w14:paraId="0EAD0EBB" w14:textId="77777777" w:rsidR="009928EB" w:rsidRPr="00EE4F54" w:rsidRDefault="009928EB" w:rsidP="001D277C">
      <w:pPr>
        <w:numPr>
          <w:ilvl w:val="0"/>
          <w:numId w:val="98"/>
        </w:numPr>
        <w:tabs>
          <w:tab w:val="left" w:pos="284"/>
        </w:tabs>
        <w:suppressAutoHyphens w:val="0"/>
        <w:spacing w:before="120" w:after="120"/>
        <w:ind w:left="284" w:hanging="284"/>
        <w:rPr>
          <w:b/>
          <w:sz w:val="22"/>
          <w:szCs w:val="22"/>
        </w:rPr>
      </w:pPr>
      <w:r w:rsidRPr="00EE4F5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928EB" w:rsidRPr="00EE4F54" w14:paraId="3F013E6A" w14:textId="77777777" w:rsidTr="00312C23">
        <w:trPr>
          <w:jc w:val="center"/>
        </w:trPr>
        <w:tc>
          <w:tcPr>
            <w:tcW w:w="9638" w:type="dxa"/>
          </w:tcPr>
          <w:p w14:paraId="201ACB98" w14:textId="77777777" w:rsidR="009928EB" w:rsidRPr="00EE4F54" w:rsidRDefault="00EF7BF8" w:rsidP="00312C23">
            <w:pPr>
              <w:jc w:val="both"/>
              <w:rPr>
                <w:sz w:val="22"/>
                <w:szCs w:val="22"/>
              </w:rPr>
            </w:pPr>
            <w:r>
              <w:rPr>
                <w:color w:val="000000"/>
                <w:sz w:val="22"/>
                <w:szCs w:val="22"/>
              </w:rPr>
              <w:t>Wykład multimedialny</w:t>
            </w:r>
            <w:r w:rsidR="009928EB" w:rsidRPr="00EE4F54">
              <w:rPr>
                <w:color w:val="000000"/>
                <w:sz w:val="22"/>
                <w:szCs w:val="22"/>
              </w:rPr>
              <w:t>, ćwiczenia audytoryjne, analiza przypadków</w:t>
            </w:r>
          </w:p>
        </w:tc>
      </w:tr>
    </w:tbl>
    <w:p w14:paraId="2DC44B31" w14:textId="77777777" w:rsidR="009928EB" w:rsidRPr="00EE4F54" w:rsidRDefault="009928EB" w:rsidP="001D277C">
      <w:pPr>
        <w:numPr>
          <w:ilvl w:val="0"/>
          <w:numId w:val="98"/>
        </w:numPr>
        <w:tabs>
          <w:tab w:val="left" w:pos="284"/>
        </w:tabs>
        <w:suppressAutoHyphens w:val="0"/>
        <w:spacing w:before="120" w:after="120"/>
        <w:ind w:left="284" w:hanging="284"/>
        <w:rPr>
          <w:b/>
          <w:color w:val="000000"/>
          <w:sz w:val="22"/>
          <w:szCs w:val="22"/>
        </w:rPr>
      </w:pPr>
      <w:r w:rsidRPr="00EE4F54">
        <w:rPr>
          <w:b/>
          <w:color w:val="000000"/>
          <w:sz w:val="22"/>
          <w:szCs w:val="22"/>
        </w:rPr>
        <w:lastRenderedPageBreak/>
        <w:t>FORMA I WARUNKI</w:t>
      </w:r>
      <w:r w:rsidR="00E5277F">
        <w:rPr>
          <w:b/>
          <w:color w:val="000000"/>
          <w:sz w:val="22"/>
          <w:szCs w:val="22"/>
        </w:rPr>
        <w:t xml:space="preserve"> </w:t>
      </w:r>
      <w:r w:rsidRPr="00EE4F5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928EB" w:rsidRPr="00EE4F54" w14:paraId="6F600743" w14:textId="77777777" w:rsidTr="00EE4F54">
        <w:trPr>
          <w:jc w:val="center"/>
        </w:trPr>
        <w:tc>
          <w:tcPr>
            <w:tcW w:w="9638" w:type="dxa"/>
            <w:tcBorders>
              <w:top w:val="single" w:sz="4" w:space="0" w:color="auto"/>
              <w:left w:val="single" w:sz="4" w:space="0" w:color="auto"/>
              <w:bottom w:val="single" w:sz="4" w:space="0" w:color="auto"/>
              <w:right w:val="single" w:sz="4" w:space="0" w:color="auto"/>
            </w:tcBorders>
          </w:tcPr>
          <w:p w14:paraId="5E8552BE" w14:textId="77777777" w:rsidR="009928EB" w:rsidRPr="00EE4F54" w:rsidRDefault="00647E84" w:rsidP="00312C23">
            <w:pPr>
              <w:pStyle w:val="Akapitzlist1"/>
              <w:ind w:left="34"/>
              <w:jc w:val="both"/>
              <w:rPr>
                <w:color w:val="000000"/>
                <w:sz w:val="22"/>
                <w:szCs w:val="22"/>
              </w:rPr>
            </w:pPr>
            <w:r>
              <w:rPr>
                <w:color w:val="000000"/>
                <w:sz w:val="22"/>
                <w:szCs w:val="22"/>
              </w:rPr>
              <w:t>Wykłady</w:t>
            </w:r>
            <w:r w:rsidR="00EF7BF8">
              <w:rPr>
                <w:color w:val="000000"/>
                <w:sz w:val="22"/>
                <w:szCs w:val="22"/>
              </w:rPr>
              <w:t xml:space="preserve"> - egzamin pisemny.</w:t>
            </w:r>
          </w:p>
          <w:p w14:paraId="3BC428DA" w14:textId="77777777" w:rsidR="009928EB" w:rsidRPr="00EE4F54" w:rsidRDefault="009928EB" w:rsidP="00312C23">
            <w:pPr>
              <w:pStyle w:val="Akapitzlist1"/>
              <w:ind w:left="34"/>
              <w:jc w:val="both"/>
              <w:rPr>
                <w:b/>
                <w:sz w:val="22"/>
                <w:szCs w:val="22"/>
              </w:rPr>
            </w:pPr>
            <w:r w:rsidRPr="00EE4F54">
              <w:rPr>
                <w:color w:val="000000"/>
                <w:sz w:val="22"/>
                <w:szCs w:val="22"/>
              </w:rPr>
              <w:t>Ćwiczenia - kolokwium w formie testu z pytaniami zamkniętymi</w:t>
            </w:r>
            <w:r w:rsidR="00EF7BF8">
              <w:rPr>
                <w:color w:val="000000"/>
                <w:sz w:val="22"/>
                <w:szCs w:val="22"/>
              </w:rPr>
              <w:t>.</w:t>
            </w:r>
          </w:p>
        </w:tc>
      </w:tr>
    </w:tbl>
    <w:p w14:paraId="52038DE6" w14:textId="77777777" w:rsidR="009928EB" w:rsidRPr="00EE4F54" w:rsidRDefault="009928EB" w:rsidP="001D277C">
      <w:pPr>
        <w:numPr>
          <w:ilvl w:val="0"/>
          <w:numId w:val="98"/>
        </w:numPr>
        <w:tabs>
          <w:tab w:val="left" w:pos="284"/>
        </w:tabs>
        <w:suppressAutoHyphens w:val="0"/>
        <w:spacing w:before="120" w:after="120"/>
        <w:ind w:left="284" w:hanging="284"/>
        <w:rPr>
          <w:color w:val="000000"/>
          <w:sz w:val="22"/>
          <w:szCs w:val="22"/>
        </w:rPr>
      </w:pPr>
      <w:r w:rsidRPr="00EE4F5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928EB" w:rsidRPr="00EE4F54" w14:paraId="532EC112" w14:textId="77777777" w:rsidTr="00324961">
        <w:trPr>
          <w:trHeight w:val="2491"/>
          <w:jc w:val="center"/>
        </w:trPr>
        <w:tc>
          <w:tcPr>
            <w:tcW w:w="2214" w:type="dxa"/>
            <w:shd w:val="clear" w:color="auto" w:fill="F2F2F2"/>
          </w:tcPr>
          <w:p w14:paraId="6D67946F" w14:textId="77777777" w:rsidR="002A6988" w:rsidRDefault="00647E8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p w14:paraId="39B64509" w14:textId="77777777" w:rsidR="002A6988" w:rsidRPr="002A6988" w:rsidRDefault="002A6988" w:rsidP="002A6988">
            <w:pPr>
              <w:rPr>
                <w:sz w:val="22"/>
                <w:szCs w:val="22"/>
              </w:rPr>
            </w:pPr>
          </w:p>
          <w:p w14:paraId="20833487" w14:textId="77777777" w:rsidR="002A6988" w:rsidRPr="002A6988" w:rsidRDefault="002A6988" w:rsidP="002A6988">
            <w:pPr>
              <w:rPr>
                <w:sz w:val="22"/>
                <w:szCs w:val="22"/>
              </w:rPr>
            </w:pPr>
          </w:p>
          <w:p w14:paraId="6482D2BE" w14:textId="77777777" w:rsidR="002A6988" w:rsidRPr="002A6988" w:rsidRDefault="002A6988" w:rsidP="002A6988">
            <w:pPr>
              <w:rPr>
                <w:sz w:val="22"/>
                <w:szCs w:val="22"/>
              </w:rPr>
            </w:pPr>
          </w:p>
          <w:p w14:paraId="09DBA99B" w14:textId="77777777" w:rsidR="002A6988" w:rsidRPr="002A6988" w:rsidRDefault="002A6988" w:rsidP="002A6988">
            <w:pPr>
              <w:rPr>
                <w:sz w:val="22"/>
                <w:szCs w:val="22"/>
              </w:rPr>
            </w:pPr>
          </w:p>
          <w:p w14:paraId="4B0645F9" w14:textId="77777777" w:rsidR="002A6988" w:rsidRPr="002A6988" w:rsidRDefault="002A6988" w:rsidP="002A6988">
            <w:pPr>
              <w:rPr>
                <w:sz w:val="22"/>
                <w:szCs w:val="22"/>
              </w:rPr>
            </w:pPr>
          </w:p>
          <w:p w14:paraId="4AB730CE" w14:textId="77777777" w:rsidR="002A6988" w:rsidRPr="002A6988" w:rsidRDefault="002A6988" w:rsidP="002A6988">
            <w:pPr>
              <w:rPr>
                <w:sz w:val="22"/>
                <w:szCs w:val="22"/>
              </w:rPr>
            </w:pPr>
          </w:p>
          <w:p w14:paraId="70D83662" w14:textId="77777777" w:rsidR="002A6988" w:rsidRPr="002A6988" w:rsidRDefault="002A6988" w:rsidP="002A6988">
            <w:pPr>
              <w:rPr>
                <w:sz w:val="22"/>
                <w:szCs w:val="22"/>
              </w:rPr>
            </w:pPr>
          </w:p>
          <w:p w14:paraId="31AB4EDB" w14:textId="77777777" w:rsidR="002A6988" w:rsidRPr="002A6988" w:rsidRDefault="002A6988" w:rsidP="002A6988">
            <w:pPr>
              <w:rPr>
                <w:sz w:val="22"/>
                <w:szCs w:val="22"/>
              </w:rPr>
            </w:pPr>
          </w:p>
        </w:tc>
        <w:tc>
          <w:tcPr>
            <w:tcW w:w="7424" w:type="dxa"/>
          </w:tcPr>
          <w:p w14:paraId="13FCE7C6" w14:textId="77777777" w:rsidR="009928EB" w:rsidRPr="00EE4F54" w:rsidRDefault="009928EB" w:rsidP="00312C23">
            <w:pPr>
              <w:jc w:val="both"/>
              <w:rPr>
                <w:color w:val="000000"/>
                <w:sz w:val="22"/>
                <w:szCs w:val="22"/>
              </w:rPr>
            </w:pPr>
            <w:r w:rsidRPr="00EE4F54">
              <w:rPr>
                <w:color w:val="000000"/>
                <w:sz w:val="22"/>
                <w:szCs w:val="22"/>
              </w:rPr>
              <w:t xml:space="preserve">1.Pojęcie i etapy opracowania strategii marketingowej w przedsiębiorstwie. </w:t>
            </w:r>
          </w:p>
          <w:p w14:paraId="685463F4" w14:textId="77777777" w:rsidR="009928EB" w:rsidRPr="00EE4F54" w:rsidRDefault="009928EB" w:rsidP="00312C23">
            <w:pPr>
              <w:jc w:val="both"/>
              <w:rPr>
                <w:color w:val="000000"/>
                <w:sz w:val="22"/>
                <w:szCs w:val="22"/>
              </w:rPr>
            </w:pPr>
            <w:r w:rsidRPr="00EE4F54">
              <w:rPr>
                <w:color w:val="000000"/>
                <w:sz w:val="22"/>
                <w:szCs w:val="22"/>
              </w:rPr>
              <w:t>2. Ogólne typy strategii marketingowych przedsiębiorstwa i uwarunkowania ich realizacji.</w:t>
            </w:r>
          </w:p>
          <w:p w14:paraId="088B7D5B" w14:textId="77777777" w:rsidR="009928EB" w:rsidRPr="00EE4F54" w:rsidRDefault="009928EB" w:rsidP="00312C23">
            <w:pPr>
              <w:jc w:val="both"/>
              <w:rPr>
                <w:color w:val="000000"/>
                <w:sz w:val="22"/>
                <w:szCs w:val="22"/>
              </w:rPr>
            </w:pPr>
            <w:r w:rsidRPr="00EE4F54">
              <w:rPr>
                <w:color w:val="000000"/>
                <w:sz w:val="22"/>
                <w:szCs w:val="22"/>
              </w:rPr>
              <w:t xml:space="preserve"> 3. Marketingowe strategie rozwoju firmy:</w:t>
            </w:r>
          </w:p>
          <w:p w14:paraId="6A54CD3E" w14:textId="77777777" w:rsidR="009928EB" w:rsidRPr="00EE4F54" w:rsidRDefault="009928EB" w:rsidP="00312C23">
            <w:pPr>
              <w:jc w:val="both"/>
              <w:rPr>
                <w:color w:val="000000"/>
                <w:sz w:val="22"/>
                <w:szCs w:val="22"/>
              </w:rPr>
            </w:pPr>
            <w:r w:rsidRPr="00EE4F54">
              <w:rPr>
                <w:color w:val="000000"/>
                <w:sz w:val="22"/>
                <w:szCs w:val="22"/>
              </w:rPr>
              <w:t xml:space="preserve">- normatywne strategie rozwoju - ekspansji, selektywnego rozwoju, eksploatacji pozycji rynkowej i wycofywania się, </w:t>
            </w:r>
          </w:p>
          <w:p w14:paraId="5252C4C6" w14:textId="77777777" w:rsidR="009928EB" w:rsidRPr="00EE4F54" w:rsidRDefault="009928EB" w:rsidP="00312C23">
            <w:pPr>
              <w:jc w:val="both"/>
              <w:rPr>
                <w:color w:val="000000"/>
                <w:sz w:val="22"/>
                <w:szCs w:val="22"/>
              </w:rPr>
            </w:pPr>
            <w:r w:rsidRPr="00EE4F54">
              <w:rPr>
                <w:color w:val="000000"/>
                <w:sz w:val="22"/>
                <w:szCs w:val="22"/>
              </w:rPr>
              <w:t>-strategie kształtowania pola rynkowego (penetracji rynku, rozwoju produktu, rozwoju rynku, dywersyfikacji).</w:t>
            </w:r>
          </w:p>
          <w:p w14:paraId="4C53C66E" w14:textId="77777777" w:rsidR="009928EB" w:rsidRPr="00EE4F54" w:rsidRDefault="009928EB" w:rsidP="00312C23">
            <w:pPr>
              <w:jc w:val="both"/>
              <w:rPr>
                <w:color w:val="000000"/>
                <w:sz w:val="22"/>
                <w:szCs w:val="22"/>
              </w:rPr>
            </w:pPr>
            <w:r w:rsidRPr="00EE4F54">
              <w:rPr>
                <w:color w:val="000000"/>
                <w:sz w:val="22"/>
                <w:szCs w:val="22"/>
              </w:rPr>
              <w:t>4. Marketingowe strategie konkurencji.</w:t>
            </w:r>
          </w:p>
          <w:p w14:paraId="44F05662" w14:textId="77777777" w:rsidR="009928EB" w:rsidRPr="00324961" w:rsidRDefault="009928EB"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EE4F54">
              <w:rPr>
                <w:color w:val="000000"/>
                <w:sz w:val="22"/>
                <w:szCs w:val="22"/>
              </w:rPr>
              <w:t>5. Strategie marketin</w:t>
            </w:r>
            <w:r w:rsidR="00324961">
              <w:rPr>
                <w:color w:val="000000"/>
                <w:sz w:val="22"/>
                <w:szCs w:val="22"/>
              </w:rPr>
              <w:t xml:space="preserve">gowe współczesnych korporacji. </w:t>
            </w:r>
          </w:p>
        </w:tc>
      </w:tr>
      <w:tr w:rsidR="00324961" w:rsidRPr="00EE4F54" w14:paraId="66FC1696" w14:textId="77777777" w:rsidTr="00324961">
        <w:trPr>
          <w:trHeight w:val="757"/>
          <w:jc w:val="center"/>
        </w:trPr>
        <w:tc>
          <w:tcPr>
            <w:tcW w:w="2214" w:type="dxa"/>
            <w:shd w:val="clear" w:color="auto" w:fill="F2F2F2"/>
          </w:tcPr>
          <w:p w14:paraId="43B1B6B7" w14:textId="77777777" w:rsidR="00324961" w:rsidRPr="002A6988" w:rsidRDefault="00324961" w:rsidP="0032496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w:t>
            </w:r>
          </w:p>
          <w:p w14:paraId="13BB68E5" w14:textId="77777777" w:rsidR="00324961" w:rsidRDefault="00324961" w:rsidP="002A6988">
            <w:pPr>
              <w:rPr>
                <w:color w:val="000000"/>
                <w:sz w:val="22"/>
                <w:szCs w:val="22"/>
              </w:rPr>
            </w:pPr>
          </w:p>
        </w:tc>
        <w:tc>
          <w:tcPr>
            <w:tcW w:w="7424" w:type="dxa"/>
          </w:tcPr>
          <w:p w14:paraId="17B3C793" w14:textId="77777777" w:rsidR="00324961" w:rsidRPr="00EE4F54" w:rsidRDefault="00324961"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EE4F54">
              <w:rPr>
                <w:color w:val="000000"/>
                <w:sz w:val="22"/>
                <w:szCs w:val="22"/>
              </w:rPr>
              <w:t xml:space="preserve">Etapy opracowania strategii marketingowej, marketingowe strategie rozwoju – </w:t>
            </w:r>
            <w:proofErr w:type="spellStart"/>
            <w:r w:rsidRPr="00EE4F54">
              <w:rPr>
                <w:color w:val="000000"/>
                <w:sz w:val="22"/>
                <w:szCs w:val="22"/>
              </w:rPr>
              <w:t>case</w:t>
            </w:r>
            <w:proofErr w:type="spellEnd"/>
            <w:r w:rsidRPr="00EE4F54">
              <w:rPr>
                <w:color w:val="000000"/>
                <w:sz w:val="22"/>
                <w:szCs w:val="22"/>
              </w:rPr>
              <w:t xml:space="preserve"> </w:t>
            </w:r>
            <w:proofErr w:type="spellStart"/>
            <w:r w:rsidRPr="00EE4F54">
              <w:rPr>
                <w:color w:val="000000"/>
                <w:sz w:val="22"/>
                <w:szCs w:val="22"/>
              </w:rPr>
              <w:t>study</w:t>
            </w:r>
            <w:proofErr w:type="spellEnd"/>
            <w:r w:rsidRPr="00EE4F54">
              <w:rPr>
                <w:color w:val="000000"/>
                <w:sz w:val="22"/>
                <w:szCs w:val="22"/>
              </w:rPr>
              <w:t xml:space="preserve">, marketingowe strategie konkurencji – </w:t>
            </w:r>
            <w:proofErr w:type="spellStart"/>
            <w:r w:rsidRPr="00EE4F54">
              <w:rPr>
                <w:color w:val="000000"/>
                <w:sz w:val="22"/>
                <w:szCs w:val="22"/>
              </w:rPr>
              <w:t>case</w:t>
            </w:r>
            <w:proofErr w:type="spellEnd"/>
            <w:r w:rsidRPr="00EE4F54">
              <w:rPr>
                <w:color w:val="000000"/>
                <w:sz w:val="22"/>
                <w:szCs w:val="22"/>
              </w:rPr>
              <w:t xml:space="preserve"> </w:t>
            </w:r>
            <w:proofErr w:type="spellStart"/>
            <w:r w:rsidRPr="00EE4F54">
              <w:rPr>
                <w:color w:val="000000"/>
                <w:sz w:val="22"/>
                <w:szCs w:val="22"/>
              </w:rPr>
              <w:t>study</w:t>
            </w:r>
            <w:proofErr w:type="spellEnd"/>
            <w:r w:rsidRPr="00EE4F54">
              <w:rPr>
                <w:color w:val="000000"/>
                <w:sz w:val="22"/>
                <w:szCs w:val="22"/>
              </w:rPr>
              <w:t>, strategie marketingowe współcze</w:t>
            </w:r>
            <w:r>
              <w:rPr>
                <w:color w:val="000000"/>
                <w:sz w:val="22"/>
                <w:szCs w:val="22"/>
              </w:rPr>
              <w:t xml:space="preserve">snych korporacji – </w:t>
            </w:r>
            <w:proofErr w:type="spellStart"/>
            <w:r>
              <w:rPr>
                <w:color w:val="000000"/>
                <w:sz w:val="22"/>
                <w:szCs w:val="22"/>
              </w:rPr>
              <w:t>case</w:t>
            </w:r>
            <w:proofErr w:type="spellEnd"/>
            <w:r>
              <w:rPr>
                <w:color w:val="000000"/>
                <w:sz w:val="22"/>
                <w:szCs w:val="22"/>
              </w:rPr>
              <w:t xml:space="preserve"> </w:t>
            </w:r>
            <w:proofErr w:type="spellStart"/>
            <w:r>
              <w:rPr>
                <w:color w:val="000000"/>
                <w:sz w:val="22"/>
                <w:szCs w:val="22"/>
              </w:rPr>
              <w:t>study</w:t>
            </w:r>
            <w:proofErr w:type="spellEnd"/>
            <w:r>
              <w:rPr>
                <w:color w:val="000000"/>
                <w:sz w:val="22"/>
                <w:szCs w:val="22"/>
              </w:rPr>
              <w:t xml:space="preserve">. </w:t>
            </w:r>
          </w:p>
        </w:tc>
      </w:tr>
    </w:tbl>
    <w:p w14:paraId="6FFB5D91" w14:textId="77777777" w:rsidR="009928EB" w:rsidRPr="00324961" w:rsidRDefault="009928EB" w:rsidP="001D277C">
      <w:pPr>
        <w:numPr>
          <w:ilvl w:val="0"/>
          <w:numId w:val="98"/>
        </w:numPr>
        <w:tabs>
          <w:tab w:val="left" w:pos="284"/>
        </w:tabs>
        <w:suppressAutoHyphens w:val="0"/>
        <w:spacing w:before="120" w:after="120"/>
        <w:ind w:left="284" w:hanging="284"/>
        <w:rPr>
          <w:b/>
          <w:color w:val="000000"/>
          <w:sz w:val="22"/>
          <w:szCs w:val="22"/>
        </w:rPr>
      </w:pPr>
      <w:r w:rsidRPr="00EE4F5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928EB" w:rsidRPr="00EE4F54" w14:paraId="252E3DAD" w14:textId="77777777" w:rsidTr="00324961">
        <w:trPr>
          <w:jc w:val="center"/>
        </w:trPr>
        <w:tc>
          <w:tcPr>
            <w:tcW w:w="1347" w:type="dxa"/>
            <w:vMerge w:val="restart"/>
            <w:shd w:val="clear" w:color="auto" w:fill="F2F2F2"/>
            <w:vAlign w:val="center"/>
          </w:tcPr>
          <w:p w14:paraId="19418528" w14:textId="77777777" w:rsidR="009928EB" w:rsidRPr="00EE4F54" w:rsidRDefault="009928EB" w:rsidP="00312C23">
            <w:pPr>
              <w:jc w:val="center"/>
              <w:rPr>
                <w:color w:val="000000"/>
                <w:sz w:val="22"/>
                <w:szCs w:val="22"/>
              </w:rPr>
            </w:pPr>
            <w:r w:rsidRPr="00EE4F54">
              <w:rPr>
                <w:color w:val="000000"/>
                <w:sz w:val="22"/>
                <w:szCs w:val="22"/>
              </w:rPr>
              <w:t>Efekt uczenia się</w:t>
            </w:r>
          </w:p>
        </w:tc>
        <w:tc>
          <w:tcPr>
            <w:tcW w:w="8292" w:type="dxa"/>
            <w:gridSpan w:val="6"/>
            <w:shd w:val="clear" w:color="auto" w:fill="F2F2F2"/>
            <w:vAlign w:val="center"/>
          </w:tcPr>
          <w:p w14:paraId="019DFE37" w14:textId="77777777" w:rsidR="009928EB" w:rsidRPr="00EE4F54" w:rsidRDefault="009928EB" w:rsidP="00312C23">
            <w:pPr>
              <w:jc w:val="center"/>
              <w:rPr>
                <w:color w:val="000000"/>
                <w:sz w:val="22"/>
                <w:szCs w:val="22"/>
              </w:rPr>
            </w:pPr>
            <w:r w:rsidRPr="00EE4F54">
              <w:rPr>
                <w:color w:val="000000"/>
                <w:sz w:val="22"/>
                <w:szCs w:val="22"/>
              </w:rPr>
              <w:t>Forma oceny (podano przykładowe)</w:t>
            </w:r>
          </w:p>
        </w:tc>
      </w:tr>
      <w:tr w:rsidR="009928EB" w:rsidRPr="00EE4F54" w14:paraId="0DB541B0" w14:textId="77777777" w:rsidTr="00324961">
        <w:trPr>
          <w:jc w:val="center"/>
        </w:trPr>
        <w:tc>
          <w:tcPr>
            <w:tcW w:w="1347" w:type="dxa"/>
            <w:vMerge/>
            <w:shd w:val="clear" w:color="auto" w:fill="F2F2F2"/>
            <w:vAlign w:val="center"/>
          </w:tcPr>
          <w:p w14:paraId="7A00EA71" w14:textId="77777777" w:rsidR="009928EB" w:rsidRPr="00EE4F54" w:rsidRDefault="009928EB" w:rsidP="00312C23">
            <w:pPr>
              <w:jc w:val="center"/>
              <w:rPr>
                <w:b/>
                <w:color w:val="000000"/>
                <w:sz w:val="22"/>
                <w:szCs w:val="22"/>
              </w:rPr>
            </w:pPr>
          </w:p>
        </w:tc>
        <w:tc>
          <w:tcPr>
            <w:tcW w:w="1360" w:type="dxa"/>
            <w:shd w:val="clear" w:color="auto" w:fill="F2F2F2"/>
            <w:vAlign w:val="center"/>
          </w:tcPr>
          <w:p w14:paraId="102ED92B" w14:textId="77777777" w:rsidR="009928EB" w:rsidRPr="00EE4F54" w:rsidRDefault="009928EB" w:rsidP="00312C23">
            <w:pPr>
              <w:jc w:val="center"/>
              <w:rPr>
                <w:color w:val="000000"/>
                <w:sz w:val="22"/>
                <w:szCs w:val="22"/>
              </w:rPr>
            </w:pPr>
            <w:r w:rsidRPr="00EE4F54">
              <w:rPr>
                <w:color w:val="000000"/>
                <w:sz w:val="22"/>
                <w:szCs w:val="22"/>
              </w:rPr>
              <w:t>Egzamin ustny</w:t>
            </w:r>
          </w:p>
        </w:tc>
        <w:tc>
          <w:tcPr>
            <w:tcW w:w="1360" w:type="dxa"/>
            <w:shd w:val="clear" w:color="auto" w:fill="F2F2F2"/>
            <w:vAlign w:val="center"/>
          </w:tcPr>
          <w:p w14:paraId="704DF5E6" w14:textId="77777777" w:rsidR="009928EB" w:rsidRPr="00EE4F54" w:rsidRDefault="009928EB" w:rsidP="00312C23">
            <w:pPr>
              <w:jc w:val="center"/>
              <w:rPr>
                <w:color w:val="000000"/>
                <w:sz w:val="22"/>
                <w:szCs w:val="22"/>
              </w:rPr>
            </w:pPr>
            <w:r w:rsidRPr="00EE4F54">
              <w:rPr>
                <w:color w:val="000000"/>
                <w:sz w:val="22"/>
                <w:szCs w:val="22"/>
              </w:rPr>
              <w:t>Egzamin pisemny</w:t>
            </w:r>
          </w:p>
        </w:tc>
        <w:tc>
          <w:tcPr>
            <w:tcW w:w="1394" w:type="dxa"/>
            <w:shd w:val="clear" w:color="auto" w:fill="F2F2F2"/>
            <w:vAlign w:val="center"/>
          </w:tcPr>
          <w:p w14:paraId="79DF69FE" w14:textId="77777777" w:rsidR="009928EB" w:rsidRPr="00EE4F54" w:rsidRDefault="009928EB" w:rsidP="00312C23">
            <w:pPr>
              <w:jc w:val="center"/>
              <w:rPr>
                <w:color w:val="000000"/>
                <w:sz w:val="22"/>
                <w:szCs w:val="22"/>
              </w:rPr>
            </w:pPr>
            <w:r w:rsidRPr="00EE4F54">
              <w:rPr>
                <w:color w:val="000000"/>
                <w:sz w:val="22"/>
                <w:szCs w:val="22"/>
              </w:rPr>
              <w:t>Kolokwium</w:t>
            </w:r>
          </w:p>
        </w:tc>
        <w:tc>
          <w:tcPr>
            <w:tcW w:w="1342" w:type="dxa"/>
            <w:shd w:val="clear" w:color="auto" w:fill="F2F2F2"/>
            <w:vAlign w:val="center"/>
          </w:tcPr>
          <w:p w14:paraId="0AF235C7" w14:textId="77777777" w:rsidR="009928EB" w:rsidRPr="00EE4F54" w:rsidRDefault="009928EB" w:rsidP="00312C23">
            <w:pPr>
              <w:jc w:val="center"/>
              <w:rPr>
                <w:color w:val="000000"/>
                <w:sz w:val="22"/>
                <w:szCs w:val="22"/>
              </w:rPr>
            </w:pPr>
            <w:r w:rsidRPr="00EE4F54">
              <w:rPr>
                <w:color w:val="000000"/>
                <w:sz w:val="22"/>
                <w:szCs w:val="22"/>
              </w:rPr>
              <w:t>Projekt</w:t>
            </w:r>
          </w:p>
        </w:tc>
        <w:tc>
          <w:tcPr>
            <w:tcW w:w="1463" w:type="dxa"/>
            <w:shd w:val="clear" w:color="auto" w:fill="F2F2F2"/>
            <w:vAlign w:val="center"/>
          </w:tcPr>
          <w:p w14:paraId="0905DA8E" w14:textId="77777777" w:rsidR="009928EB" w:rsidRPr="00EE4F54" w:rsidRDefault="009928EB" w:rsidP="00312C23">
            <w:pPr>
              <w:jc w:val="center"/>
              <w:rPr>
                <w:color w:val="000000"/>
                <w:sz w:val="22"/>
                <w:szCs w:val="22"/>
              </w:rPr>
            </w:pPr>
            <w:r w:rsidRPr="00EE4F54">
              <w:rPr>
                <w:color w:val="000000"/>
                <w:sz w:val="22"/>
                <w:szCs w:val="22"/>
              </w:rPr>
              <w:t>Sprawozdanie</w:t>
            </w:r>
          </w:p>
        </w:tc>
        <w:tc>
          <w:tcPr>
            <w:tcW w:w="1373" w:type="dxa"/>
            <w:shd w:val="clear" w:color="auto" w:fill="F2F2F2"/>
            <w:vAlign w:val="center"/>
          </w:tcPr>
          <w:p w14:paraId="409E2319" w14:textId="77777777" w:rsidR="009928EB" w:rsidRPr="00EE4F54" w:rsidRDefault="009928EB" w:rsidP="00312C23">
            <w:pPr>
              <w:jc w:val="center"/>
              <w:rPr>
                <w:color w:val="000000"/>
                <w:sz w:val="22"/>
                <w:szCs w:val="22"/>
              </w:rPr>
            </w:pPr>
            <w:r w:rsidRPr="00EE4F54">
              <w:rPr>
                <w:color w:val="000000"/>
                <w:sz w:val="22"/>
                <w:szCs w:val="22"/>
              </w:rPr>
              <w:t>…………</w:t>
            </w:r>
          </w:p>
        </w:tc>
      </w:tr>
      <w:tr w:rsidR="009928EB" w:rsidRPr="00EE4F54" w14:paraId="0747470F" w14:textId="77777777" w:rsidTr="00324961">
        <w:trPr>
          <w:trHeight w:val="283"/>
          <w:jc w:val="center"/>
        </w:trPr>
        <w:tc>
          <w:tcPr>
            <w:tcW w:w="1347" w:type="dxa"/>
          </w:tcPr>
          <w:p w14:paraId="7DA5BAFA" w14:textId="77777777" w:rsidR="009928EB" w:rsidRPr="00EE4F54" w:rsidRDefault="009928EB" w:rsidP="00312C23">
            <w:pPr>
              <w:jc w:val="center"/>
              <w:rPr>
                <w:color w:val="000000"/>
                <w:sz w:val="22"/>
                <w:szCs w:val="22"/>
              </w:rPr>
            </w:pPr>
            <w:r w:rsidRPr="00EE4F54">
              <w:rPr>
                <w:color w:val="000000"/>
                <w:sz w:val="22"/>
                <w:szCs w:val="22"/>
              </w:rPr>
              <w:t>W1</w:t>
            </w:r>
          </w:p>
        </w:tc>
        <w:tc>
          <w:tcPr>
            <w:tcW w:w="1360" w:type="dxa"/>
          </w:tcPr>
          <w:p w14:paraId="5A02F1F2" w14:textId="77777777" w:rsidR="009928EB" w:rsidRPr="00EE4F54" w:rsidRDefault="009928EB" w:rsidP="00312C23">
            <w:pPr>
              <w:jc w:val="center"/>
              <w:rPr>
                <w:color w:val="000000"/>
                <w:sz w:val="22"/>
                <w:szCs w:val="22"/>
              </w:rPr>
            </w:pPr>
          </w:p>
        </w:tc>
        <w:tc>
          <w:tcPr>
            <w:tcW w:w="1360" w:type="dxa"/>
          </w:tcPr>
          <w:p w14:paraId="3E08A4C2" w14:textId="77777777" w:rsidR="009928EB" w:rsidRPr="00EE4F54" w:rsidRDefault="009928EB" w:rsidP="00312C23">
            <w:pPr>
              <w:jc w:val="center"/>
              <w:rPr>
                <w:color w:val="000000"/>
                <w:sz w:val="22"/>
                <w:szCs w:val="22"/>
              </w:rPr>
            </w:pPr>
            <w:r w:rsidRPr="00EE4F54">
              <w:rPr>
                <w:color w:val="000000"/>
                <w:sz w:val="22"/>
                <w:szCs w:val="22"/>
              </w:rPr>
              <w:t>x</w:t>
            </w:r>
          </w:p>
        </w:tc>
        <w:tc>
          <w:tcPr>
            <w:tcW w:w="1394" w:type="dxa"/>
          </w:tcPr>
          <w:p w14:paraId="6CA58A21" w14:textId="77777777" w:rsidR="009928EB" w:rsidRPr="00EE4F54" w:rsidRDefault="009928EB" w:rsidP="00312C23">
            <w:pPr>
              <w:jc w:val="center"/>
              <w:rPr>
                <w:color w:val="000000"/>
                <w:sz w:val="22"/>
                <w:szCs w:val="22"/>
              </w:rPr>
            </w:pPr>
          </w:p>
        </w:tc>
        <w:tc>
          <w:tcPr>
            <w:tcW w:w="1342" w:type="dxa"/>
          </w:tcPr>
          <w:p w14:paraId="25B10428" w14:textId="77777777" w:rsidR="009928EB" w:rsidRPr="00EE4F54" w:rsidRDefault="009928EB" w:rsidP="00312C23">
            <w:pPr>
              <w:jc w:val="center"/>
              <w:rPr>
                <w:color w:val="000000"/>
                <w:sz w:val="22"/>
                <w:szCs w:val="22"/>
              </w:rPr>
            </w:pPr>
          </w:p>
        </w:tc>
        <w:tc>
          <w:tcPr>
            <w:tcW w:w="1463" w:type="dxa"/>
          </w:tcPr>
          <w:p w14:paraId="12F9493A" w14:textId="77777777" w:rsidR="009928EB" w:rsidRPr="00EE4F54" w:rsidRDefault="009928EB" w:rsidP="00312C23">
            <w:pPr>
              <w:jc w:val="center"/>
              <w:rPr>
                <w:color w:val="000000"/>
                <w:sz w:val="22"/>
                <w:szCs w:val="22"/>
              </w:rPr>
            </w:pPr>
          </w:p>
        </w:tc>
        <w:tc>
          <w:tcPr>
            <w:tcW w:w="1373" w:type="dxa"/>
          </w:tcPr>
          <w:p w14:paraId="007AEF9F" w14:textId="77777777" w:rsidR="009928EB" w:rsidRPr="00EE4F54" w:rsidRDefault="009928EB" w:rsidP="00312C23">
            <w:pPr>
              <w:jc w:val="center"/>
              <w:rPr>
                <w:color w:val="000000"/>
                <w:sz w:val="22"/>
                <w:szCs w:val="22"/>
              </w:rPr>
            </w:pPr>
          </w:p>
        </w:tc>
      </w:tr>
      <w:tr w:rsidR="009928EB" w:rsidRPr="00EE4F54" w14:paraId="0C8189B6" w14:textId="77777777" w:rsidTr="00324961">
        <w:trPr>
          <w:trHeight w:val="283"/>
          <w:jc w:val="center"/>
        </w:trPr>
        <w:tc>
          <w:tcPr>
            <w:tcW w:w="1347" w:type="dxa"/>
          </w:tcPr>
          <w:p w14:paraId="547DC8F1" w14:textId="77777777" w:rsidR="009928EB" w:rsidRPr="00EE4F54" w:rsidRDefault="009928EB" w:rsidP="00312C23">
            <w:pPr>
              <w:jc w:val="center"/>
              <w:rPr>
                <w:color w:val="000000"/>
                <w:sz w:val="22"/>
                <w:szCs w:val="22"/>
              </w:rPr>
            </w:pPr>
            <w:r w:rsidRPr="00EE4F54">
              <w:rPr>
                <w:color w:val="000000"/>
                <w:sz w:val="22"/>
                <w:szCs w:val="22"/>
              </w:rPr>
              <w:t>W2</w:t>
            </w:r>
          </w:p>
        </w:tc>
        <w:tc>
          <w:tcPr>
            <w:tcW w:w="1360" w:type="dxa"/>
          </w:tcPr>
          <w:p w14:paraId="78929742" w14:textId="77777777" w:rsidR="009928EB" w:rsidRPr="00EE4F54" w:rsidRDefault="009928EB" w:rsidP="00312C23">
            <w:pPr>
              <w:jc w:val="center"/>
              <w:rPr>
                <w:color w:val="000000"/>
                <w:sz w:val="22"/>
                <w:szCs w:val="22"/>
              </w:rPr>
            </w:pPr>
          </w:p>
        </w:tc>
        <w:tc>
          <w:tcPr>
            <w:tcW w:w="1360" w:type="dxa"/>
          </w:tcPr>
          <w:p w14:paraId="2AC1AF12" w14:textId="77777777" w:rsidR="009928EB" w:rsidRPr="00EE4F54" w:rsidRDefault="009928EB" w:rsidP="00312C23">
            <w:pPr>
              <w:jc w:val="center"/>
              <w:rPr>
                <w:color w:val="000000"/>
                <w:sz w:val="22"/>
                <w:szCs w:val="22"/>
              </w:rPr>
            </w:pPr>
            <w:r w:rsidRPr="00EE4F54">
              <w:rPr>
                <w:color w:val="000000"/>
                <w:sz w:val="22"/>
                <w:szCs w:val="22"/>
              </w:rPr>
              <w:t>x</w:t>
            </w:r>
          </w:p>
        </w:tc>
        <w:tc>
          <w:tcPr>
            <w:tcW w:w="1394" w:type="dxa"/>
          </w:tcPr>
          <w:p w14:paraId="63661530" w14:textId="77777777" w:rsidR="009928EB" w:rsidRPr="00EE4F54" w:rsidRDefault="009928EB" w:rsidP="00312C23">
            <w:pPr>
              <w:jc w:val="center"/>
              <w:rPr>
                <w:color w:val="000000"/>
                <w:sz w:val="22"/>
                <w:szCs w:val="22"/>
              </w:rPr>
            </w:pPr>
          </w:p>
        </w:tc>
        <w:tc>
          <w:tcPr>
            <w:tcW w:w="1342" w:type="dxa"/>
          </w:tcPr>
          <w:p w14:paraId="5E47AF7F" w14:textId="77777777" w:rsidR="009928EB" w:rsidRPr="00EE4F54" w:rsidRDefault="009928EB" w:rsidP="00312C23">
            <w:pPr>
              <w:jc w:val="center"/>
              <w:rPr>
                <w:color w:val="000000"/>
                <w:sz w:val="22"/>
                <w:szCs w:val="22"/>
              </w:rPr>
            </w:pPr>
          </w:p>
        </w:tc>
        <w:tc>
          <w:tcPr>
            <w:tcW w:w="1463" w:type="dxa"/>
          </w:tcPr>
          <w:p w14:paraId="7F248BE6" w14:textId="77777777" w:rsidR="009928EB" w:rsidRPr="00EE4F54" w:rsidRDefault="009928EB" w:rsidP="00312C23">
            <w:pPr>
              <w:jc w:val="center"/>
              <w:rPr>
                <w:color w:val="000000"/>
                <w:sz w:val="22"/>
                <w:szCs w:val="22"/>
              </w:rPr>
            </w:pPr>
          </w:p>
        </w:tc>
        <w:tc>
          <w:tcPr>
            <w:tcW w:w="1373" w:type="dxa"/>
          </w:tcPr>
          <w:p w14:paraId="381804EB" w14:textId="77777777" w:rsidR="009928EB" w:rsidRPr="00EE4F54" w:rsidRDefault="009928EB" w:rsidP="00312C23">
            <w:pPr>
              <w:jc w:val="center"/>
              <w:rPr>
                <w:color w:val="000000"/>
                <w:sz w:val="22"/>
                <w:szCs w:val="22"/>
              </w:rPr>
            </w:pPr>
          </w:p>
        </w:tc>
      </w:tr>
      <w:tr w:rsidR="009928EB" w:rsidRPr="00EE4F54" w14:paraId="2370F742" w14:textId="77777777" w:rsidTr="00324961">
        <w:trPr>
          <w:trHeight w:val="283"/>
          <w:jc w:val="center"/>
        </w:trPr>
        <w:tc>
          <w:tcPr>
            <w:tcW w:w="1347" w:type="dxa"/>
          </w:tcPr>
          <w:p w14:paraId="608CB287" w14:textId="77777777" w:rsidR="009928EB" w:rsidRPr="00EE4F54" w:rsidRDefault="009928EB" w:rsidP="00312C23">
            <w:pPr>
              <w:jc w:val="center"/>
              <w:rPr>
                <w:color w:val="000000"/>
                <w:sz w:val="22"/>
                <w:szCs w:val="22"/>
              </w:rPr>
            </w:pPr>
            <w:r w:rsidRPr="00EE4F54">
              <w:rPr>
                <w:color w:val="000000"/>
                <w:sz w:val="22"/>
                <w:szCs w:val="22"/>
              </w:rPr>
              <w:t>U1</w:t>
            </w:r>
          </w:p>
        </w:tc>
        <w:tc>
          <w:tcPr>
            <w:tcW w:w="1360" w:type="dxa"/>
          </w:tcPr>
          <w:p w14:paraId="10A9D3B7" w14:textId="77777777" w:rsidR="009928EB" w:rsidRPr="00EE4F54" w:rsidRDefault="009928EB" w:rsidP="00312C23">
            <w:pPr>
              <w:jc w:val="center"/>
              <w:rPr>
                <w:color w:val="000000"/>
                <w:sz w:val="22"/>
                <w:szCs w:val="22"/>
              </w:rPr>
            </w:pPr>
          </w:p>
        </w:tc>
        <w:tc>
          <w:tcPr>
            <w:tcW w:w="1360" w:type="dxa"/>
          </w:tcPr>
          <w:p w14:paraId="5E2BD1D2" w14:textId="77777777" w:rsidR="009928EB" w:rsidRPr="00EE4F54" w:rsidRDefault="009928EB" w:rsidP="00312C23">
            <w:pPr>
              <w:jc w:val="center"/>
              <w:rPr>
                <w:color w:val="000000"/>
                <w:sz w:val="22"/>
                <w:szCs w:val="22"/>
              </w:rPr>
            </w:pPr>
          </w:p>
        </w:tc>
        <w:tc>
          <w:tcPr>
            <w:tcW w:w="1394" w:type="dxa"/>
          </w:tcPr>
          <w:p w14:paraId="521D43EC" w14:textId="77777777" w:rsidR="009928EB" w:rsidRPr="00EE4F54" w:rsidRDefault="009928EB" w:rsidP="00312C23">
            <w:pPr>
              <w:jc w:val="center"/>
              <w:rPr>
                <w:color w:val="000000"/>
                <w:sz w:val="22"/>
                <w:szCs w:val="22"/>
              </w:rPr>
            </w:pPr>
            <w:r w:rsidRPr="00EE4F54">
              <w:rPr>
                <w:color w:val="000000"/>
                <w:sz w:val="22"/>
                <w:szCs w:val="22"/>
              </w:rPr>
              <w:t>x</w:t>
            </w:r>
          </w:p>
        </w:tc>
        <w:tc>
          <w:tcPr>
            <w:tcW w:w="1342" w:type="dxa"/>
          </w:tcPr>
          <w:p w14:paraId="47C39E62" w14:textId="77777777" w:rsidR="009928EB" w:rsidRPr="00EE4F54" w:rsidRDefault="009928EB" w:rsidP="00312C23">
            <w:pPr>
              <w:jc w:val="center"/>
              <w:rPr>
                <w:color w:val="000000"/>
                <w:sz w:val="22"/>
                <w:szCs w:val="22"/>
              </w:rPr>
            </w:pPr>
          </w:p>
        </w:tc>
        <w:tc>
          <w:tcPr>
            <w:tcW w:w="1463" w:type="dxa"/>
          </w:tcPr>
          <w:p w14:paraId="369FF3CA" w14:textId="77777777" w:rsidR="009928EB" w:rsidRPr="00EE4F54" w:rsidRDefault="009928EB" w:rsidP="00312C23">
            <w:pPr>
              <w:jc w:val="center"/>
              <w:rPr>
                <w:color w:val="000000"/>
                <w:sz w:val="22"/>
                <w:szCs w:val="22"/>
              </w:rPr>
            </w:pPr>
          </w:p>
        </w:tc>
        <w:tc>
          <w:tcPr>
            <w:tcW w:w="1373" w:type="dxa"/>
          </w:tcPr>
          <w:p w14:paraId="31584C39" w14:textId="77777777" w:rsidR="009928EB" w:rsidRPr="00EE4F54" w:rsidRDefault="009928EB" w:rsidP="00312C23">
            <w:pPr>
              <w:jc w:val="center"/>
              <w:rPr>
                <w:color w:val="000000"/>
                <w:sz w:val="22"/>
                <w:szCs w:val="22"/>
              </w:rPr>
            </w:pPr>
          </w:p>
        </w:tc>
      </w:tr>
      <w:tr w:rsidR="009928EB" w:rsidRPr="00EE4F54" w14:paraId="683F048B" w14:textId="77777777" w:rsidTr="00324961">
        <w:trPr>
          <w:trHeight w:val="283"/>
          <w:jc w:val="center"/>
        </w:trPr>
        <w:tc>
          <w:tcPr>
            <w:tcW w:w="1347" w:type="dxa"/>
          </w:tcPr>
          <w:p w14:paraId="3FCA5C91" w14:textId="77777777" w:rsidR="009928EB" w:rsidRPr="00EE4F54" w:rsidRDefault="009928EB" w:rsidP="00312C23">
            <w:pPr>
              <w:jc w:val="center"/>
              <w:rPr>
                <w:color w:val="000000"/>
                <w:sz w:val="22"/>
                <w:szCs w:val="22"/>
              </w:rPr>
            </w:pPr>
            <w:r w:rsidRPr="00EE4F54">
              <w:rPr>
                <w:color w:val="000000"/>
                <w:sz w:val="22"/>
                <w:szCs w:val="22"/>
              </w:rPr>
              <w:t>U2</w:t>
            </w:r>
          </w:p>
        </w:tc>
        <w:tc>
          <w:tcPr>
            <w:tcW w:w="1360" w:type="dxa"/>
          </w:tcPr>
          <w:p w14:paraId="514E0C5A" w14:textId="77777777" w:rsidR="009928EB" w:rsidRPr="00EE4F54" w:rsidRDefault="009928EB" w:rsidP="00312C23">
            <w:pPr>
              <w:jc w:val="center"/>
              <w:rPr>
                <w:color w:val="000000"/>
                <w:sz w:val="22"/>
                <w:szCs w:val="22"/>
              </w:rPr>
            </w:pPr>
          </w:p>
        </w:tc>
        <w:tc>
          <w:tcPr>
            <w:tcW w:w="1360" w:type="dxa"/>
          </w:tcPr>
          <w:p w14:paraId="3A3CC531" w14:textId="77777777" w:rsidR="009928EB" w:rsidRPr="00EE4F54" w:rsidRDefault="009928EB" w:rsidP="00312C23">
            <w:pPr>
              <w:jc w:val="center"/>
              <w:rPr>
                <w:color w:val="000000"/>
                <w:sz w:val="22"/>
                <w:szCs w:val="22"/>
              </w:rPr>
            </w:pPr>
          </w:p>
        </w:tc>
        <w:tc>
          <w:tcPr>
            <w:tcW w:w="1394" w:type="dxa"/>
          </w:tcPr>
          <w:p w14:paraId="4865C33D" w14:textId="77777777" w:rsidR="009928EB" w:rsidRPr="00EE4F54" w:rsidRDefault="009928EB" w:rsidP="00312C23">
            <w:pPr>
              <w:jc w:val="center"/>
              <w:rPr>
                <w:color w:val="000000"/>
                <w:sz w:val="22"/>
                <w:szCs w:val="22"/>
              </w:rPr>
            </w:pPr>
            <w:r w:rsidRPr="00EE4F54">
              <w:rPr>
                <w:color w:val="000000"/>
                <w:sz w:val="22"/>
                <w:szCs w:val="22"/>
              </w:rPr>
              <w:t>x</w:t>
            </w:r>
          </w:p>
        </w:tc>
        <w:tc>
          <w:tcPr>
            <w:tcW w:w="1342" w:type="dxa"/>
          </w:tcPr>
          <w:p w14:paraId="02FFDE38" w14:textId="77777777" w:rsidR="009928EB" w:rsidRPr="00EE4F54" w:rsidRDefault="009928EB" w:rsidP="00312C23">
            <w:pPr>
              <w:jc w:val="center"/>
              <w:rPr>
                <w:color w:val="000000"/>
                <w:sz w:val="22"/>
                <w:szCs w:val="22"/>
              </w:rPr>
            </w:pPr>
          </w:p>
        </w:tc>
        <w:tc>
          <w:tcPr>
            <w:tcW w:w="1463" w:type="dxa"/>
          </w:tcPr>
          <w:p w14:paraId="2CFCC2C4" w14:textId="77777777" w:rsidR="009928EB" w:rsidRPr="00EE4F54" w:rsidRDefault="009928EB" w:rsidP="00312C23">
            <w:pPr>
              <w:jc w:val="center"/>
              <w:rPr>
                <w:color w:val="000000"/>
                <w:sz w:val="22"/>
                <w:szCs w:val="22"/>
              </w:rPr>
            </w:pPr>
          </w:p>
        </w:tc>
        <w:tc>
          <w:tcPr>
            <w:tcW w:w="1373" w:type="dxa"/>
          </w:tcPr>
          <w:p w14:paraId="77C8AA6D" w14:textId="77777777" w:rsidR="009928EB" w:rsidRPr="00EE4F54" w:rsidRDefault="009928EB" w:rsidP="00312C23">
            <w:pPr>
              <w:jc w:val="center"/>
              <w:rPr>
                <w:color w:val="000000"/>
                <w:sz w:val="22"/>
                <w:szCs w:val="22"/>
              </w:rPr>
            </w:pPr>
          </w:p>
        </w:tc>
      </w:tr>
      <w:tr w:rsidR="009928EB" w:rsidRPr="00EE4F54" w14:paraId="73EF5C27" w14:textId="77777777" w:rsidTr="00324961">
        <w:trPr>
          <w:trHeight w:val="283"/>
          <w:jc w:val="center"/>
        </w:trPr>
        <w:tc>
          <w:tcPr>
            <w:tcW w:w="1347" w:type="dxa"/>
          </w:tcPr>
          <w:p w14:paraId="549E2688" w14:textId="77777777" w:rsidR="009928EB" w:rsidRPr="00EE4F54" w:rsidRDefault="009928EB" w:rsidP="00312C23">
            <w:pPr>
              <w:jc w:val="center"/>
              <w:rPr>
                <w:color w:val="000000"/>
                <w:sz w:val="22"/>
                <w:szCs w:val="22"/>
              </w:rPr>
            </w:pPr>
            <w:r w:rsidRPr="00EE4F54">
              <w:rPr>
                <w:color w:val="000000"/>
                <w:sz w:val="22"/>
                <w:szCs w:val="22"/>
              </w:rPr>
              <w:t>K1</w:t>
            </w:r>
          </w:p>
        </w:tc>
        <w:tc>
          <w:tcPr>
            <w:tcW w:w="1360" w:type="dxa"/>
          </w:tcPr>
          <w:p w14:paraId="523907AC" w14:textId="77777777" w:rsidR="009928EB" w:rsidRPr="00EE4F54" w:rsidRDefault="009928EB" w:rsidP="00312C23">
            <w:pPr>
              <w:jc w:val="center"/>
              <w:rPr>
                <w:color w:val="000000"/>
                <w:sz w:val="22"/>
                <w:szCs w:val="22"/>
              </w:rPr>
            </w:pPr>
          </w:p>
        </w:tc>
        <w:tc>
          <w:tcPr>
            <w:tcW w:w="1360" w:type="dxa"/>
          </w:tcPr>
          <w:p w14:paraId="70E82A46" w14:textId="77777777" w:rsidR="009928EB" w:rsidRPr="00EE4F54" w:rsidRDefault="009928EB" w:rsidP="00312C23">
            <w:pPr>
              <w:jc w:val="center"/>
              <w:rPr>
                <w:color w:val="000000"/>
                <w:sz w:val="22"/>
                <w:szCs w:val="22"/>
              </w:rPr>
            </w:pPr>
          </w:p>
        </w:tc>
        <w:tc>
          <w:tcPr>
            <w:tcW w:w="1394" w:type="dxa"/>
          </w:tcPr>
          <w:p w14:paraId="15AAA2A3" w14:textId="77777777" w:rsidR="009928EB" w:rsidRPr="00EE4F54" w:rsidRDefault="009928EB" w:rsidP="00312C23">
            <w:pPr>
              <w:jc w:val="center"/>
              <w:rPr>
                <w:color w:val="000000"/>
                <w:sz w:val="22"/>
                <w:szCs w:val="22"/>
              </w:rPr>
            </w:pPr>
            <w:r w:rsidRPr="00EE4F54">
              <w:rPr>
                <w:color w:val="000000"/>
                <w:sz w:val="22"/>
                <w:szCs w:val="22"/>
              </w:rPr>
              <w:t>x</w:t>
            </w:r>
          </w:p>
        </w:tc>
        <w:tc>
          <w:tcPr>
            <w:tcW w:w="1342" w:type="dxa"/>
          </w:tcPr>
          <w:p w14:paraId="4E2E0D92" w14:textId="77777777" w:rsidR="009928EB" w:rsidRPr="00EE4F54" w:rsidRDefault="009928EB" w:rsidP="00312C23">
            <w:pPr>
              <w:jc w:val="center"/>
              <w:rPr>
                <w:color w:val="000000"/>
                <w:sz w:val="22"/>
                <w:szCs w:val="22"/>
              </w:rPr>
            </w:pPr>
          </w:p>
        </w:tc>
        <w:tc>
          <w:tcPr>
            <w:tcW w:w="1463" w:type="dxa"/>
          </w:tcPr>
          <w:p w14:paraId="57CB8962" w14:textId="77777777" w:rsidR="009928EB" w:rsidRPr="00EE4F54" w:rsidRDefault="009928EB" w:rsidP="00312C23">
            <w:pPr>
              <w:jc w:val="center"/>
              <w:rPr>
                <w:color w:val="000000"/>
                <w:sz w:val="22"/>
                <w:szCs w:val="22"/>
              </w:rPr>
            </w:pPr>
          </w:p>
        </w:tc>
        <w:tc>
          <w:tcPr>
            <w:tcW w:w="1373" w:type="dxa"/>
          </w:tcPr>
          <w:p w14:paraId="36624B4B" w14:textId="77777777" w:rsidR="009928EB" w:rsidRPr="00EE4F54" w:rsidRDefault="009928EB" w:rsidP="00312C23">
            <w:pPr>
              <w:jc w:val="center"/>
              <w:rPr>
                <w:color w:val="000000"/>
                <w:sz w:val="22"/>
                <w:szCs w:val="22"/>
              </w:rPr>
            </w:pPr>
          </w:p>
        </w:tc>
      </w:tr>
    </w:tbl>
    <w:p w14:paraId="40AF3130" w14:textId="77777777" w:rsidR="009928EB" w:rsidRPr="00EE4F54" w:rsidRDefault="009928EB" w:rsidP="001D277C">
      <w:pPr>
        <w:numPr>
          <w:ilvl w:val="0"/>
          <w:numId w:val="98"/>
        </w:numPr>
        <w:tabs>
          <w:tab w:val="left" w:pos="284"/>
        </w:tabs>
        <w:suppressAutoHyphens w:val="0"/>
        <w:spacing w:before="120" w:after="120"/>
        <w:ind w:left="284" w:hanging="284"/>
        <w:rPr>
          <w:b/>
          <w:iCs/>
          <w:color w:val="000000"/>
          <w:sz w:val="22"/>
          <w:szCs w:val="22"/>
        </w:rPr>
      </w:pPr>
      <w:r w:rsidRPr="00EE4F5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928EB" w:rsidRPr="00EE4F54" w14:paraId="517F00F6" w14:textId="77777777" w:rsidTr="00312C23">
        <w:trPr>
          <w:jc w:val="center"/>
        </w:trPr>
        <w:tc>
          <w:tcPr>
            <w:tcW w:w="1789" w:type="dxa"/>
            <w:shd w:val="clear" w:color="auto" w:fill="F2F2F2"/>
          </w:tcPr>
          <w:p w14:paraId="1BFEE35E" w14:textId="77777777" w:rsidR="009928EB" w:rsidRPr="00EE4F54" w:rsidRDefault="009928EB"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E4F54">
              <w:rPr>
                <w:iCs/>
                <w:color w:val="000000"/>
                <w:sz w:val="22"/>
                <w:szCs w:val="22"/>
              </w:rPr>
              <w:t>Literatura podstawowa</w:t>
            </w:r>
          </w:p>
        </w:tc>
        <w:tc>
          <w:tcPr>
            <w:tcW w:w="7849" w:type="dxa"/>
          </w:tcPr>
          <w:p w14:paraId="1C655A54" w14:textId="77777777" w:rsidR="009928EB" w:rsidRPr="00EE4F54" w:rsidRDefault="009928EB" w:rsidP="001D277C">
            <w:pPr>
              <w:numPr>
                <w:ilvl w:val="0"/>
                <w:numId w:val="83"/>
              </w:numPr>
              <w:ind w:left="371"/>
              <w:jc w:val="both"/>
              <w:rPr>
                <w:color w:val="000000"/>
                <w:sz w:val="22"/>
                <w:szCs w:val="22"/>
              </w:rPr>
            </w:pPr>
            <w:r w:rsidRPr="00EE4F54">
              <w:rPr>
                <w:iCs/>
                <w:color w:val="000000"/>
                <w:sz w:val="22"/>
                <w:szCs w:val="22"/>
              </w:rPr>
              <w:t xml:space="preserve"> </w:t>
            </w:r>
            <w:r w:rsidRPr="00EE4F54">
              <w:rPr>
                <w:color w:val="000000"/>
                <w:sz w:val="22"/>
                <w:szCs w:val="22"/>
              </w:rPr>
              <w:t>Z. Pierścionek, Z., 1996, Strategia rozwoju firmy, PWN, Warszawa</w:t>
            </w:r>
          </w:p>
          <w:p w14:paraId="7746FF6F" w14:textId="77777777" w:rsidR="009928EB" w:rsidRPr="00EE4F54" w:rsidRDefault="009928EB" w:rsidP="001D277C">
            <w:pPr>
              <w:numPr>
                <w:ilvl w:val="0"/>
                <w:numId w:val="83"/>
              </w:numPr>
              <w:ind w:left="371"/>
              <w:jc w:val="both"/>
              <w:rPr>
                <w:color w:val="000000"/>
                <w:sz w:val="22"/>
                <w:szCs w:val="22"/>
              </w:rPr>
            </w:pPr>
            <w:r w:rsidRPr="00EE4F54">
              <w:rPr>
                <w:color w:val="000000"/>
                <w:sz w:val="22"/>
                <w:szCs w:val="22"/>
              </w:rPr>
              <w:t xml:space="preserve">Rutkowski, I., 2002, Strategie marketingowe, PWE, Warszawa </w:t>
            </w:r>
          </w:p>
          <w:p w14:paraId="79C24AFE" w14:textId="77777777" w:rsidR="009928EB" w:rsidRPr="00EE4F54" w:rsidRDefault="009928EB" w:rsidP="001D277C">
            <w:pPr>
              <w:numPr>
                <w:ilvl w:val="0"/>
                <w:numId w:val="83"/>
              </w:numPr>
              <w:ind w:left="371"/>
              <w:jc w:val="both"/>
              <w:rPr>
                <w:color w:val="000000"/>
                <w:sz w:val="22"/>
                <w:szCs w:val="22"/>
              </w:rPr>
            </w:pPr>
            <w:r w:rsidRPr="00EE4F54">
              <w:rPr>
                <w:color w:val="000000"/>
                <w:sz w:val="22"/>
                <w:szCs w:val="22"/>
              </w:rPr>
              <w:t>Strategie marketingowe, 2002, pod. red. H. Mruka, Wydawnictwo AE w Poznaniu, Poznań</w:t>
            </w:r>
          </w:p>
          <w:p w14:paraId="2DC3F447" w14:textId="77777777" w:rsidR="009928EB" w:rsidRPr="00EE4F54" w:rsidRDefault="009928EB" w:rsidP="001D277C">
            <w:pPr>
              <w:numPr>
                <w:ilvl w:val="0"/>
                <w:numId w:val="83"/>
              </w:numPr>
              <w:ind w:left="371"/>
              <w:jc w:val="both"/>
              <w:rPr>
                <w:iCs/>
                <w:color w:val="0D0D0D"/>
                <w:sz w:val="22"/>
                <w:szCs w:val="22"/>
              </w:rPr>
            </w:pPr>
            <w:r w:rsidRPr="00EE4F54">
              <w:rPr>
                <w:color w:val="000000"/>
                <w:sz w:val="22"/>
                <w:szCs w:val="22"/>
              </w:rPr>
              <w:t xml:space="preserve">Strategie marketingowe, 2001, </w:t>
            </w:r>
            <w:proofErr w:type="spellStart"/>
            <w:r w:rsidRPr="00EE4F54">
              <w:rPr>
                <w:color w:val="000000"/>
                <w:sz w:val="22"/>
                <w:szCs w:val="22"/>
              </w:rPr>
              <w:t>pod.red</w:t>
            </w:r>
            <w:proofErr w:type="spellEnd"/>
            <w:r w:rsidRPr="00EE4F54">
              <w:rPr>
                <w:color w:val="000000"/>
                <w:sz w:val="22"/>
                <w:szCs w:val="22"/>
              </w:rPr>
              <w:t xml:space="preserve">. </w:t>
            </w:r>
            <w:proofErr w:type="spellStart"/>
            <w:r w:rsidRPr="00EE4F54">
              <w:rPr>
                <w:color w:val="000000"/>
                <w:sz w:val="22"/>
                <w:szCs w:val="22"/>
              </w:rPr>
              <w:t>W.Wrzoska</w:t>
            </w:r>
            <w:proofErr w:type="spellEnd"/>
            <w:r w:rsidRPr="00EE4F54">
              <w:rPr>
                <w:color w:val="000000"/>
                <w:sz w:val="22"/>
                <w:szCs w:val="22"/>
              </w:rPr>
              <w:t>, SGH, Warszawa</w:t>
            </w:r>
          </w:p>
        </w:tc>
      </w:tr>
      <w:tr w:rsidR="009928EB" w:rsidRPr="00EE4F54" w14:paraId="727CDB5B" w14:textId="77777777" w:rsidTr="00312C23">
        <w:trPr>
          <w:jc w:val="center"/>
        </w:trPr>
        <w:tc>
          <w:tcPr>
            <w:tcW w:w="1789" w:type="dxa"/>
            <w:shd w:val="clear" w:color="auto" w:fill="F2F2F2"/>
          </w:tcPr>
          <w:p w14:paraId="1054CDEA" w14:textId="77777777" w:rsidR="009928EB" w:rsidRPr="00EE4F54" w:rsidRDefault="009928EB"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E4F54">
              <w:rPr>
                <w:iCs/>
                <w:color w:val="000000"/>
                <w:sz w:val="22"/>
                <w:szCs w:val="22"/>
              </w:rPr>
              <w:t>Literatura uzupełniająca</w:t>
            </w:r>
          </w:p>
        </w:tc>
        <w:tc>
          <w:tcPr>
            <w:tcW w:w="7849" w:type="dxa"/>
          </w:tcPr>
          <w:p w14:paraId="206C36BE" w14:textId="77777777" w:rsidR="009928EB" w:rsidRPr="00EE4F54" w:rsidRDefault="009928EB" w:rsidP="001D277C">
            <w:pPr>
              <w:numPr>
                <w:ilvl w:val="0"/>
                <w:numId w:val="97"/>
              </w:numPr>
              <w:tabs>
                <w:tab w:val="left" w:pos="366"/>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spacing w:line="276" w:lineRule="auto"/>
              <w:ind w:left="366"/>
              <w:rPr>
                <w:b/>
                <w:iCs/>
                <w:color w:val="000000"/>
                <w:sz w:val="22"/>
                <w:szCs w:val="22"/>
                <w:u w:val="single"/>
              </w:rPr>
            </w:pPr>
            <w:r w:rsidRPr="00EE4F54">
              <w:rPr>
                <w:color w:val="000000"/>
                <w:sz w:val="22"/>
                <w:szCs w:val="22"/>
              </w:rPr>
              <w:t>Porter, M.E., 1992, Strategia konkurencji. Metody analizy sektorów i konkurentów, PWE, Warszawa</w:t>
            </w:r>
          </w:p>
        </w:tc>
      </w:tr>
    </w:tbl>
    <w:p w14:paraId="3AF82513" w14:textId="77777777" w:rsidR="009928EB" w:rsidRPr="00EE4F54" w:rsidRDefault="00324961" w:rsidP="001D277C">
      <w:pPr>
        <w:numPr>
          <w:ilvl w:val="0"/>
          <w:numId w:val="98"/>
        </w:numPr>
        <w:tabs>
          <w:tab w:val="left" w:pos="284"/>
        </w:tabs>
        <w:suppressAutoHyphens w:val="0"/>
        <w:spacing w:before="120" w:after="120"/>
        <w:ind w:left="284" w:hanging="284"/>
        <w:rPr>
          <w:b/>
          <w:color w:val="000000"/>
          <w:sz w:val="22"/>
          <w:szCs w:val="22"/>
        </w:rPr>
      </w:pPr>
      <w:r>
        <w:rPr>
          <w:b/>
          <w:color w:val="000000"/>
          <w:sz w:val="22"/>
          <w:szCs w:val="22"/>
        </w:rPr>
        <w:br w:type="page"/>
      </w:r>
      <w:r>
        <w:rPr>
          <w:b/>
          <w:color w:val="000000"/>
          <w:sz w:val="22"/>
          <w:szCs w:val="22"/>
        </w:rPr>
        <w:lastRenderedPageBreak/>
        <w:t>N</w:t>
      </w:r>
      <w:r w:rsidR="009928EB" w:rsidRPr="00EE4F54">
        <w:rPr>
          <w:b/>
          <w:color w:val="000000"/>
          <w:sz w:val="22"/>
          <w:szCs w:val="22"/>
        </w:rPr>
        <w:t xml:space="preserve">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928EB" w:rsidRPr="00EE4F54" w14:paraId="47C68BA8" w14:textId="77777777" w:rsidTr="002A6988">
        <w:trPr>
          <w:trHeight w:val="769"/>
          <w:jc w:val="center"/>
        </w:trPr>
        <w:tc>
          <w:tcPr>
            <w:tcW w:w="7246" w:type="dxa"/>
            <w:gridSpan w:val="2"/>
            <w:shd w:val="clear" w:color="auto" w:fill="F2F2F2"/>
            <w:vAlign w:val="center"/>
          </w:tcPr>
          <w:p w14:paraId="5CB31CD9" w14:textId="77777777" w:rsidR="009928EB" w:rsidRPr="00EE4F54" w:rsidRDefault="009928EB" w:rsidP="00312C23">
            <w:pPr>
              <w:jc w:val="center"/>
              <w:rPr>
                <w:color w:val="000000"/>
                <w:sz w:val="22"/>
                <w:szCs w:val="22"/>
              </w:rPr>
            </w:pPr>
            <w:r w:rsidRPr="00EE4F54">
              <w:rPr>
                <w:color w:val="000000"/>
                <w:sz w:val="22"/>
                <w:szCs w:val="22"/>
              </w:rPr>
              <w:t>Aktywność studenta</w:t>
            </w:r>
          </w:p>
        </w:tc>
        <w:tc>
          <w:tcPr>
            <w:tcW w:w="2393" w:type="dxa"/>
            <w:shd w:val="clear" w:color="auto" w:fill="F2F2F2"/>
            <w:vAlign w:val="center"/>
          </w:tcPr>
          <w:p w14:paraId="5E668D97" w14:textId="77777777" w:rsidR="009928EB" w:rsidRPr="00EE4F54" w:rsidRDefault="009928EB" w:rsidP="00312C23">
            <w:pPr>
              <w:jc w:val="center"/>
              <w:rPr>
                <w:color w:val="000000"/>
                <w:sz w:val="22"/>
                <w:szCs w:val="22"/>
              </w:rPr>
            </w:pPr>
            <w:r w:rsidRPr="00EE4F54">
              <w:rPr>
                <w:color w:val="000000"/>
                <w:sz w:val="22"/>
                <w:szCs w:val="22"/>
              </w:rPr>
              <w:t>Obciążenie studenta – Liczba godzin</w:t>
            </w:r>
          </w:p>
          <w:p w14:paraId="1F52D51D" w14:textId="77777777" w:rsidR="009928EB" w:rsidRPr="00EE4F54" w:rsidRDefault="009928EB" w:rsidP="00312C23">
            <w:pPr>
              <w:jc w:val="center"/>
              <w:rPr>
                <w:color w:val="000000"/>
                <w:sz w:val="22"/>
                <w:szCs w:val="22"/>
              </w:rPr>
            </w:pPr>
            <w:r w:rsidRPr="00EE4F54">
              <w:rPr>
                <w:color w:val="000000"/>
                <w:sz w:val="22"/>
                <w:szCs w:val="22"/>
              </w:rPr>
              <w:t>(podano przykładowe)</w:t>
            </w:r>
          </w:p>
        </w:tc>
      </w:tr>
      <w:tr w:rsidR="009928EB" w:rsidRPr="00EE4F54" w14:paraId="10079912" w14:textId="77777777" w:rsidTr="002A6988">
        <w:trPr>
          <w:trHeight w:val="340"/>
          <w:jc w:val="center"/>
        </w:trPr>
        <w:tc>
          <w:tcPr>
            <w:tcW w:w="2978" w:type="dxa"/>
            <w:vMerge w:val="restart"/>
          </w:tcPr>
          <w:p w14:paraId="26E888DF" w14:textId="77777777" w:rsidR="009928EB" w:rsidRPr="00EE4F54" w:rsidRDefault="009928EB" w:rsidP="00312C23">
            <w:pPr>
              <w:rPr>
                <w:color w:val="000000"/>
                <w:sz w:val="22"/>
                <w:szCs w:val="22"/>
              </w:rPr>
            </w:pPr>
            <w:r w:rsidRPr="00EE4F54">
              <w:rPr>
                <w:color w:val="000000"/>
                <w:sz w:val="22"/>
                <w:szCs w:val="22"/>
              </w:rPr>
              <w:t xml:space="preserve">Zajęcia prowadzone </w:t>
            </w:r>
            <w:r w:rsidRPr="00EE4F54">
              <w:rPr>
                <w:color w:val="000000"/>
                <w:sz w:val="22"/>
                <w:szCs w:val="22"/>
              </w:rPr>
              <w:br/>
              <w:t xml:space="preserve">z bezpośrednim udziałem NA </w:t>
            </w:r>
            <w:r w:rsidRPr="00EE4F54">
              <w:rPr>
                <w:color w:val="000000"/>
                <w:sz w:val="22"/>
                <w:szCs w:val="22"/>
              </w:rPr>
              <w:br/>
              <w:t xml:space="preserve">lub innych osób prowadzących zajęcia </w:t>
            </w:r>
          </w:p>
        </w:tc>
        <w:tc>
          <w:tcPr>
            <w:tcW w:w="4268" w:type="dxa"/>
          </w:tcPr>
          <w:p w14:paraId="41D78883" w14:textId="77777777" w:rsidR="009928EB" w:rsidRPr="00EE4F54" w:rsidRDefault="009928EB" w:rsidP="00312C23">
            <w:pPr>
              <w:ind w:left="88"/>
              <w:rPr>
                <w:color w:val="000000"/>
                <w:sz w:val="22"/>
                <w:szCs w:val="22"/>
              </w:rPr>
            </w:pPr>
            <w:r w:rsidRPr="00EE4F54">
              <w:rPr>
                <w:color w:val="000000"/>
                <w:sz w:val="22"/>
                <w:szCs w:val="22"/>
              </w:rPr>
              <w:t>Udział w zajęciach dydaktycznych, wskazanych w pkt. 1B</w:t>
            </w:r>
          </w:p>
        </w:tc>
        <w:tc>
          <w:tcPr>
            <w:tcW w:w="2393" w:type="dxa"/>
          </w:tcPr>
          <w:p w14:paraId="049CD798" w14:textId="77777777" w:rsidR="009928EB" w:rsidRPr="00EE4F54" w:rsidRDefault="009928EB" w:rsidP="00312C23">
            <w:pPr>
              <w:jc w:val="center"/>
              <w:rPr>
                <w:sz w:val="22"/>
                <w:szCs w:val="22"/>
              </w:rPr>
            </w:pPr>
            <w:r w:rsidRPr="00EE4F54">
              <w:rPr>
                <w:sz w:val="22"/>
                <w:szCs w:val="22"/>
              </w:rPr>
              <w:t>30</w:t>
            </w:r>
          </w:p>
        </w:tc>
      </w:tr>
      <w:tr w:rsidR="009928EB" w:rsidRPr="00EE4F54" w14:paraId="2D45FEA0" w14:textId="77777777" w:rsidTr="002A6988">
        <w:trPr>
          <w:trHeight w:val="271"/>
          <w:jc w:val="center"/>
        </w:trPr>
        <w:tc>
          <w:tcPr>
            <w:tcW w:w="2978" w:type="dxa"/>
            <w:vMerge/>
          </w:tcPr>
          <w:p w14:paraId="0E87F985" w14:textId="77777777" w:rsidR="009928EB" w:rsidRPr="00EE4F54" w:rsidRDefault="009928EB" w:rsidP="00312C23">
            <w:pPr>
              <w:rPr>
                <w:color w:val="000000"/>
                <w:sz w:val="22"/>
                <w:szCs w:val="22"/>
              </w:rPr>
            </w:pPr>
          </w:p>
        </w:tc>
        <w:tc>
          <w:tcPr>
            <w:tcW w:w="4268" w:type="dxa"/>
          </w:tcPr>
          <w:p w14:paraId="117C1CB7" w14:textId="77777777" w:rsidR="009928EB" w:rsidRPr="00EE4F54" w:rsidRDefault="009928EB" w:rsidP="00312C23">
            <w:pPr>
              <w:ind w:left="88"/>
              <w:rPr>
                <w:color w:val="000000"/>
                <w:sz w:val="22"/>
                <w:szCs w:val="22"/>
              </w:rPr>
            </w:pPr>
            <w:r w:rsidRPr="00EE4F54">
              <w:rPr>
                <w:color w:val="000000"/>
                <w:sz w:val="22"/>
                <w:szCs w:val="22"/>
              </w:rPr>
              <w:t xml:space="preserve">Konsultacje </w:t>
            </w:r>
          </w:p>
        </w:tc>
        <w:tc>
          <w:tcPr>
            <w:tcW w:w="2393" w:type="dxa"/>
          </w:tcPr>
          <w:p w14:paraId="61665133" w14:textId="77777777" w:rsidR="009928EB" w:rsidRPr="00EE4F54" w:rsidRDefault="00B80942" w:rsidP="00312C23">
            <w:pPr>
              <w:jc w:val="center"/>
              <w:rPr>
                <w:sz w:val="22"/>
                <w:szCs w:val="22"/>
              </w:rPr>
            </w:pPr>
            <w:r>
              <w:rPr>
                <w:sz w:val="22"/>
                <w:szCs w:val="22"/>
              </w:rPr>
              <w:t>25</w:t>
            </w:r>
          </w:p>
        </w:tc>
      </w:tr>
      <w:tr w:rsidR="009928EB" w:rsidRPr="00EE4F54" w14:paraId="0309E1C5" w14:textId="77777777" w:rsidTr="002A6988">
        <w:trPr>
          <w:trHeight w:val="177"/>
          <w:jc w:val="center"/>
        </w:trPr>
        <w:tc>
          <w:tcPr>
            <w:tcW w:w="2978" w:type="dxa"/>
            <w:vMerge w:val="restart"/>
          </w:tcPr>
          <w:p w14:paraId="71460595" w14:textId="77777777" w:rsidR="009928EB" w:rsidRPr="00EE4F54" w:rsidRDefault="009928EB" w:rsidP="00312C23">
            <w:pPr>
              <w:rPr>
                <w:color w:val="000000"/>
                <w:sz w:val="22"/>
                <w:szCs w:val="22"/>
              </w:rPr>
            </w:pPr>
          </w:p>
          <w:p w14:paraId="26510D95" w14:textId="77777777" w:rsidR="009928EB" w:rsidRPr="00EE4F54" w:rsidRDefault="009928EB" w:rsidP="00312C23">
            <w:pPr>
              <w:rPr>
                <w:color w:val="000000"/>
                <w:sz w:val="22"/>
                <w:szCs w:val="22"/>
              </w:rPr>
            </w:pPr>
            <w:r w:rsidRPr="00EE4F54">
              <w:rPr>
                <w:color w:val="000000"/>
                <w:sz w:val="22"/>
                <w:szCs w:val="22"/>
              </w:rPr>
              <w:t xml:space="preserve">Praca własna studenta </w:t>
            </w:r>
          </w:p>
        </w:tc>
        <w:tc>
          <w:tcPr>
            <w:tcW w:w="4268" w:type="dxa"/>
          </w:tcPr>
          <w:p w14:paraId="0E82C8B3" w14:textId="77777777" w:rsidR="009928EB" w:rsidRPr="00EE4F54" w:rsidRDefault="009928EB" w:rsidP="00312C23">
            <w:pPr>
              <w:ind w:left="88"/>
              <w:rPr>
                <w:color w:val="000000"/>
                <w:sz w:val="22"/>
                <w:szCs w:val="22"/>
              </w:rPr>
            </w:pPr>
            <w:r w:rsidRPr="00EE4F54">
              <w:rPr>
                <w:color w:val="000000"/>
                <w:sz w:val="22"/>
                <w:szCs w:val="22"/>
              </w:rPr>
              <w:t>Przygotowanie do zajęć</w:t>
            </w:r>
          </w:p>
        </w:tc>
        <w:tc>
          <w:tcPr>
            <w:tcW w:w="2393" w:type="dxa"/>
          </w:tcPr>
          <w:p w14:paraId="4A5A3E03" w14:textId="77777777" w:rsidR="009928EB" w:rsidRPr="00EE4F54" w:rsidRDefault="009928EB" w:rsidP="00B80942">
            <w:pPr>
              <w:jc w:val="center"/>
              <w:rPr>
                <w:sz w:val="22"/>
                <w:szCs w:val="22"/>
              </w:rPr>
            </w:pPr>
            <w:r w:rsidRPr="00EE4F54">
              <w:rPr>
                <w:sz w:val="22"/>
                <w:szCs w:val="22"/>
              </w:rPr>
              <w:t>2</w:t>
            </w:r>
            <w:r w:rsidR="00B80942">
              <w:rPr>
                <w:sz w:val="22"/>
                <w:szCs w:val="22"/>
              </w:rPr>
              <w:t>0</w:t>
            </w:r>
          </w:p>
        </w:tc>
      </w:tr>
      <w:tr w:rsidR="009928EB" w:rsidRPr="00EE4F54" w14:paraId="57D0505C" w14:textId="77777777" w:rsidTr="002A6988">
        <w:trPr>
          <w:trHeight w:val="137"/>
          <w:jc w:val="center"/>
        </w:trPr>
        <w:tc>
          <w:tcPr>
            <w:tcW w:w="2978" w:type="dxa"/>
            <w:vMerge/>
          </w:tcPr>
          <w:p w14:paraId="2D26EC87" w14:textId="77777777" w:rsidR="009928EB" w:rsidRPr="00EE4F54" w:rsidRDefault="009928EB" w:rsidP="00312C23">
            <w:pPr>
              <w:jc w:val="center"/>
              <w:rPr>
                <w:color w:val="000000"/>
                <w:sz w:val="22"/>
                <w:szCs w:val="22"/>
              </w:rPr>
            </w:pPr>
          </w:p>
        </w:tc>
        <w:tc>
          <w:tcPr>
            <w:tcW w:w="4268" w:type="dxa"/>
          </w:tcPr>
          <w:p w14:paraId="494CC618" w14:textId="77777777" w:rsidR="009928EB" w:rsidRPr="00EE4F54" w:rsidRDefault="009928EB" w:rsidP="00312C23">
            <w:pPr>
              <w:ind w:left="88"/>
              <w:rPr>
                <w:color w:val="000000"/>
                <w:sz w:val="22"/>
                <w:szCs w:val="22"/>
              </w:rPr>
            </w:pPr>
            <w:r w:rsidRPr="00EE4F54">
              <w:rPr>
                <w:color w:val="000000"/>
                <w:sz w:val="22"/>
                <w:szCs w:val="22"/>
              </w:rPr>
              <w:t>Studiowanie literatury</w:t>
            </w:r>
          </w:p>
        </w:tc>
        <w:tc>
          <w:tcPr>
            <w:tcW w:w="2393" w:type="dxa"/>
          </w:tcPr>
          <w:p w14:paraId="21586967" w14:textId="77777777" w:rsidR="009928EB" w:rsidRPr="00EE4F54" w:rsidRDefault="00B80942" w:rsidP="00B80942">
            <w:pPr>
              <w:jc w:val="center"/>
              <w:rPr>
                <w:sz w:val="22"/>
                <w:szCs w:val="22"/>
              </w:rPr>
            </w:pPr>
            <w:r>
              <w:rPr>
                <w:sz w:val="22"/>
                <w:szCs w:val="22"/>
              </w:rPr>
              <w:t>15</w:t>
            </w:r>
          </w:p>
        </w:tc>
      </w:tr>
      <w:tr w:rsidR="009928EB" w:rsidRPr="00EE4F54" w14:paraId="72510C37" w14:textId="77777777" w:rsidTr="002A6988">
        <w:trPr>
          <w:trHeight w:val="340"/>
          <w:jc w:val="center"/>
        </w:trPr>
        <w:tc>
          <w:tcPr>
            <w:tcW w:w="2978" w:type="dxa"/>
            <w:vMerge/>
          </w:tcPr>
          <w:p w14:paraId="6DA7BF3F" w14:textId="77777777" w:rsidR="009928EB" w:rsidRPr="00EE4F54" w:rsidRDefault="009928EB" w:rsidP="00312C23">
            <w:pPr>
              <w:jc w:val="center"/>
              <w:rPr>
                <w:color w:val="000000"/>
                <w:sz w:val="22"/>
                <w:szCs w:val="22"/>
              </w:rPr>
            </w:pPr>
          </w:p>
        </w:tc>
        <w:tc>
          <w:tcPr>
            <w:tcW w:w="4268" w:type="dxa"/>
          </w:tcPr>
          <w:p w14:paraId="5760CE52" w14:textId="77777777" w:rsidR="009928EB" w:rsidRPr="00EE4F54" w:rsidRDefault="009928EB" w:rsidP="00312C23">
            <w:pPr>
              <w:ind w:left="88"/>
              <w:rPr>
                <w:color w:val="000000"/>
                <w:sz w:val="22"/>
                <w:szCs w:val="22"/>
              </w:rPr>
            </w:pPr>
            <w:r w:rsidRPr="00EE4F54">
              <w:rPr>
                <w:color w:val="000000"/>
                <w:sz w:val="22"/>
                <w:szCs w:val="22"/>
              </w:rPr>
              <w:t xml:space="preserve">Inne (przygotowanie do egzaminu, zaliczeń, </w:t>
            </w:r>
          </w:p>
          <w:p w14:paraId="37D7F223" w14:textId="77777777" w:rsidR="009928EB" w:rsidRPr="00EE4F54" w:rsidRDefault="009928EB" w:rsidP="00312C23">
            <w:pPr>
              <w:ind w:left="88"/>
              <w:rPr>
                <w:color w:val="000000"/>
                <w:sz w:val="22"/>
                <w:szCs w:val="22"/>
              </w:rPr>
            </w:pPr>
            <w:r w:rsidRPr="00EE4F54">
              <w:rPr>
                <w:color w:val="000000"/>
                <w:sz w:val="22"/>
                <w:szCs w:val="22"/>
              </w:rPr>
              <w:t>przygotowanie projektu itd.)</w:t>
            </w:r>
          </w:p>
        </w:tc>
        <w:tc>
          <w:tcPr>
            <w:tcW w:w="2393" w:type="dxa"/>
          </w:tcPr>
          <w:p w14:paraId="7270F417" w14:textId="77777777" w:rsidR="009928EB" w:rsidRPr="00EE4F54" w:rsidRDefault="009928EB" w:rsidP="00B80942">
            <w:pPr>
              <w:jc w:val="center"/>
              <w:rPr>
                <w:sz w:val="22"/>
                <w:szCs w:val="22"/>
              </w:rPr>
            </w:pPr>
            <w:r w:rsidRPr="00EE4F54">
              <w:rPr>
                <w:sz w:val="22"/>
                <w:szCs w:val="22"/>
              </w:rPr>
              <w:t>35</w:t>
            </w:r>
          </w:p>
        </w:tc>
      </w:tr>
      <w:tr w:rsidR="009928EB" w:rsidRPr="00EE4F54" w14:paraId="5E65722C" w14:textId="77777777" w:rsidTr="002A6988">
        <w:trPr>
          <w:trHeight w:val="340"/>
          <w:jc w:val="center"/>
        </w:trPr>
        <w:tc>
          <w:tcPr>
            <w:tcW w:w="7246" w:type="dxa"/>
            <w:gridSpan w:val="2"/>
            <w:shd w:val="clear" w:color="auto" w:fill="F2F2F2"/>
          </w:tcPr>
          <w:p w14:paraId="2A4E8F8B" w14:textId="77777777" w:rsidR="009928EB" w:rsidRPr="00EE4F54" w:rsidRDefault="009928EB" w:rsidP="00312C23">
            <w:pPr>
              <w:rPr>
                <w:color w:val="000000"/>
                <w:sz w:val="22"/>
                <w:szCs w:val="22"/>
              </w:rPr>
            </w:pPr>
            <w:r w:rsidRPr="00EE4F54">
              <w:rPr>
                <w:color w:val="000000"/>
                <w:sz w:val="22"/>
                <w:szCs w:val="22"/>
              </w:rPr>
              <w:t>Łączny nakład pracy studenta</w:t>
            </w:r>
          </w:p>
        </w:tc>
        <w:tc>
          <w:tcPr>
            <w:tcW w:w="2393" w:type="dxa"/>
            <w:shd w:val="clear" w:color="auto" w:fill="F2F2F2"/>
          </w:tcPr>
          <w:p w14:paraId="22E5A130" w14:textId="77777777" w:rsidR="009928EB" w:rsidRPr="00EE4F54" w:rsidRDefault="00B80942" w:rsidP="00312C23">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125</w:t>
            </w:r>
            <w:r>
              <w:rPr>
                <w:sz w:val="22"/>
                <w:szCs w:val="22"/>
              </w:rPr>
              <w:fldChar w:fldCharType="end"/>
            </w:r>
          </w:p>
        </w:tc>
      </w:tr>
      <w:tr w:rsidR="009928EB" w:rsidRPr="00EE4F54" w14:paraId="5A34F152" w14:textId="77777777" w:rsidTr="002A6988">
        <w:trPr>
          <w:trHeight w:val="397"/>
          <w:jc w:val="center"/>
        </w:trPr>
        <w:tc>
          <w:tcPr>
            <w:tcW w:w="7246" w:type="dxa"/>
            <w:gridSpan w:val="2"/>
            <w:shd w:val="clear" w:color="auto" w:fill="F2F2F2"/>
            <w:vAlign w:val="center"/>
          </w:tcPr>
          <w:p w14:paraId="74D9E39D" w14:textId="77777777" w:rsidR="009928EB" w:rsidRPr="00EE4F54" w:rsidRDefault="009928EB" w:rsidP="00312C23">
            <w:pPr>
              <w:jc w:val="right"/>
              <w:rPr>
                <w:b/>
                <w:color w:val="000000"/>
                <w:sz w:val="22"/>
                <w:szCs w:val="22"/>
              </w:rPr>
            </w:pPr>
            <w:r w:rsidRPr="00EE4F54">
              <w:rPr>
                <w:color w:val="000000"/>
                <w:sz w:val="22"/>
                <w:szCs w:val="22"/>
              </w:rPr>
              <w:t xml:space="preserve"> </w:t>
            </w:r>
            <w:r w:rsidRPr="00EE4F54">
              <w:rPr>
                <w:b/>
                <w:color w:val="000000"/>
                <w:sz w:val="22"/>
                <w:szCs w:val="22"/>
              </w:rPr>
              <w:t xml:space="preserve">Liczba punktów ECTS </w:t>
            </w:r>
          </w:p>
        </w:tc>
        <w:tc>
          <w:tcPr>
            <w:tcW w:w="2393" w:type="dxa"/>
            <w:shd w:val="clear" w:color="auto" w:fill="F2F2F2"/>
            <w:vAlign w:val="center"/>
          </w:tcPr>
          <w:p w14:paraId="65FDF1DF" w14:textId="77777777" w:rsidR="009928EB" w:rsidRPr="00EE4F54" w:rsidRDefault="009928EB" w:rsidP="00312C23">
            <w:pPr>
              <w:jc w:val="center"/>
              <w:rPr>
                <w:sz w:val="22"/>
                <w:szCs w:val="22"/>
              </w:rPr>
            </w:pPr>
            <w:r w:rsidRPr="00EE4F54">
              <w:rPr>
                <w:sz w:val="22"/>
                <w:szCs w:val="22"/>
              </w:rPr>
              <w:t>5</w:t>
            </w:r>
          </w:p>
        </w:tc>
      </w:tr>
    </w:tbl>
    <w:p w14:paraId="3C1AB38D" w14:textId="77777777" w:rsidR="00324961" w:rsidRDefault="00324961" w:rsidP="009928EB">
      <w:pPr>
        <w:rPr>
          <w:rFonts w:cs="Times New Roman"/>
          <w:b/>
          <w:bCs/>
          <w:color w:val="000000"/>
          <w:sz w:val="22"/>
          <w:szCs w:val="22"/>
        </w:rPr>
      </w:pPr>
    </w:p>
    <w:p w14:paraId="6766FD1D" w14:textId="77777777" w:rsidR="00B80942" w:rsidRDefault="00B80942">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E4F54" w:rsidRPr="00EE4F54" w14:paraId="7808A7D3" w14:textId="77777777" w:rsidTr="00B80942">
        <w:trPr>
          <w:trHeight w:val="218"/>
          <w:jc w:val="center"/>
        </w:trPr>
        <w:tc>
          <w:tcPr>
            <w:tcW w:w="2410" w:type="dxa"/>
            <w:vAlign w:val="center"/>
          </w:tcPr>
          <w:p w14:paraId="75093A04" w14:textId="77777777" w:rsidR="00EE4F54" w:rsidRPr="00EE4F54" w:rsidRDefault="00324961" w:rsidP="00312C23">
            <w:pPr>
              <w:pStyle w:val="Nagwek1"/>
              <w:spacing w:before="0" w:line="276" w:lineRule="auto"/>
              <w:rPr>
                <w:rFonts w:ascii="Times New Roman" w:hAnsi="Times New Roman"/>
                <w:sz w:val="22"/>
                <w:szCs w:val="22"/>
              </w:rPr>
            </w:pPr>
            <w:r>
              <w:rPr>
                <w:b w:val="0"/>
                <w:bCs w:val="0"/>
                <w:color w:val="000000"/>
                <w:sz w:val="22"/>
                <w:szCs w:val="22"/>
              </w:rPr>
              <w:br w:type="page"/>
            </w:r>
            <w:r w:rsidR="00EE4F54" w:rsidRPr="00EE4F54">
              <w:rPr>
                <w:rFonts w:ascii="Times New Roman" w:hAnsi="Times New Roman"/>
                <w:sz w:val="22"/>
                <w:szCs w:val="22"/>
              </w:rPr>
              <w:t>Kod przedmiotu:</w:t>
            </w:r>
          </w:p>
        </w:tc>
        <w:tc>
          <w:tcPr>
            <w:tcW w:w="1958" w:type="dxa"/>
            <w:vAlign w:val="center"/>
          </w:tcPr>
          <w:p w14:paraId="7E03AEA6" w14:textId="77777777" w:rsidR="00EE4F54" w:rsidRPr="00EE4F54" w:rsidRDefault="00EE4F54"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w:t>
            </w:r>
          </w:p>
        </w:tc>
        <w:tc>
          <w:tcPr>
            <w:tcW w:w="3464" w:type="dxa"/>
            <w:vAlign w:val="center"/>
          </w:tcPr>
          <w:p w14:paraId="6E50189A" w14:textId="77777777" w:rsidR="00EE4F54" w:rsidRPr="00EE4F54" w:rsidRDefault="00EE4F54" w:rsidP="00312C23">
            <w:pPr>
              <w:pStyle w:val="Nagwek1"/>
              <w:spacing w:before="0" w:line="276" w:lineRule="auto"/>
              <w:jc w:val="right"/>
              <w:rPr>
                <w:rFonts w:ascii="Times New Roman" w:hAnsi="Times New Roman"/>
                <w:sz w:val="22"/>
                <w:szCs w:val="22"/>
              </w:rPr>
            </w:pPr>
            <w:r w:rsidRPr="00EE4F54">
              <w:rPr>
                <w:rFonts w:ascii="Times New Roman" w:hAnsi="Times New Roman"/>
                <w:sz w:val="22"/>
                <w:szCs w:val="22"/>
              </w:rPr>
              <w:t>Pozycja planu:</w:t>
            </w:r>
          </w:p>
        </w:tc>
        <w:tc>
          <w:tcPr>
            <w:tcW w:w="1807" w:type="dxa"/>
            <w:vAlign w:val="center"/>
          </w:tcPr>
          <w:p w14:paraId="11CCC75B" w14:textId="77777777" w:rsidR="00EE4F54" w:rsidRPr="00EE4F54" w:rsidRDefault="00EE4F54"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D.4.3.</w:t>
            </w:r>
          </w:p>
        </w:tc>
      </w:tr>
    </w:tbl>
    <w:p w14:paraId="7F1B4B93" w14:textId="77777777" w:rsidR="00EE4F54" w:rsidRPr="00EE4F54" w:rsidRDefault="00EE4F54" w:rsidP="001D277C">
      <w:pPr>
        <w:numPr>
          <w:ilvl w:val="0"/>
          <w:numId w:val="100"/>
        </w:numPr>
        <w:tabs>
          <w:tab w:val="left" w:pos="284"/>
        </w:tabs>
        <w:suppressAutoHyphens w:val="0"/>
        <w:spacing w:before="120"/>
        <w:rPr>
          <w:b/>
          <w:sz w:val="22"/>
          <w:szCs w:val="22"/>
        </w:rPr>
      </w:pPr>
      <w:r w:rsidRPr="00EE4F54">
        <w:rPr>
          <w:b/>
          <w:sz w:val="22"/>
          <w:szCs w:val="22"/>
        </w:rPr>
        <w:t>INFORMACJE O PRZEDMIOCIE</w:t>
      </w:r>
    </w:p>
    <w:p w14:paraId="552F4568" w14:textId="77777777" w:rsidR="00EE4F54" w:rsidRPr="00EE4F54" w:rsidRDefault="00EE4F54" w:rsidP="001D277C">
      <w:pPr>
        <w:pStyle w:val="Akapitzlist1"/>
        <w:numPr>
          <w:ilvl w:val="1"/>
          <w:numId w:val="100"/>
        </w:numPr>
        <w:tabs>
          <w:tab w:val="num" w:pos="567"/>
        </w:tabs>
        <w:spacing w:before="120" w:after="120"/>
        <w:rPr>
          <w:b/>
          <w:sz w:val="22"/>
          <w:szCs w:val="22"/>
        </w:rPr>
      </w:pPr>
      <w:r w:rsidRPr="00EE4F5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E4F54" w:rsidRPr="00EE4F54" w14:paraId="1E851B47" w14:textId="77777777" w:rsidTr="00312C23">
        <w:trPr>
          <w:trHeight w:val="340"/>
          <w:jc w:val="center"/>
        </w:trPr>
        <w:tc>
          <w:tcPr>
            <w:tcW w:w="3775" w:type="dxa"/>
            <w:shd w:val="clear" w:color="auto" w:fill="F2F2F2"/>
            <w:vAlign w:val="center"/>
          </w:tcPr>
          <w:p w14:paraId="11867C21" w14:textId="77777777" w:rsidR="00EE4F54" w:rsidRPr="00EE4F54" w:rsidRDefault="00EE4F54" w:rsidP="00312C23">
            <w:pPr>
              <w:widowControl w:val="0"/>
              <w:autoSpaceDE w:val="0"/>
              <w:autoSpaceDN w:val="0"/>
              <w:adjustRightInd w:val="0"/>
              <w:rPr>
                <w:iCs/>
                <w:color w:val="000000"/>
                <w:sz w:val="22"/>
                <w:szCs w:val="22"/>
              </w:rPr>
            </w:pPr>
            <w:r w:rsidRPr="00EE4F54">
              <w:rPr>
                <w:iCs/>
                <w:sz w:val="22"/>
                <w:szCs w:val="22"/>
              </w:rPr>
              <w:t xml:space="preserve">Nazwa przedmiotu / zajęć </w:t>
            </w:r>
          </w:p>
        </w:tc>
        <w:tc>
          <w:tcPr>
            <w:tcW w:w="5864" w:type="dxa"/>
            <w:vAlign w:val="center"/>
          </w:tcPr>
          <w:p w14:paraId="6F54AD31"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ZARZĄDZANIE MARKETINGOWE W SYTUACJI KRYZYSOWEJ</w:t>
            </w:r>
          </w:p>
        </w:tc>
      </w:tr>
      <w:tr w:rsidR="00EE4F54" w:rsidRPr="00EE4F54" w14:paraId="1EB687B6" w14:textId="77777777" w:rsidTr="00312C23">
        <w:trPr>
          <w:trHeight w:val="340"/>
          <w:jc w:val="center"/>
        </w:trPr>
        <w:tc>
          <w:tcPr>
            <w:tcW w:w="3775" w:type="dxa"/>
            <w:shd w:val="clear" w:color="auto" w:fill="F2F2F2"/>
            <w:vAlign w:val="center"/>
          </w:tcPr>
          <w:p w14:paraId="73742A9D"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Kierunek studiów</w:t>
            </w:r>
          </w:p>
        </w:tc>
        <w:tc>
          <w:tcPr>
            <w:tcW w:w="5864" w:type="dxa"/>
            <w:vAlign w:val="center"/>
          </w:tcPr>
          <w:p w14:paraId="4A93AF3D" w14:textId="77777777" w:rsidR="00EE4F54" w:rsidRPr="00EE4F54" w:rsidRDefault="00EE4F54" w:rsidP="00312C23">
            <w:pPr>
              <w:widowControl w:val="0"/>
              <w:autoSpaceDE w:val="0"/>
              <w:autoSpaceDN w:val="0"/>
              <w:adjustRightInd w:val="0"/>
              <w:rPr>
                <w:b/>
                <w:iCs/>
                <w:color w:val="000000"/>
                <w:sz w:val="22"/>
                <w:szCs w:val="22"/>
              </w:rPr>
            </w:pPr>
            <w:r w:rsidRPr="00EE4F54">
              <w:rPr>
                <w:b/>
                <w:iCs/>
                <w:color w:val="000000"/>
                <w:sz w:val="22"/>
                <w:szCs w:val="22"/>
              </w:rPr>
              <w:t>Zarządzanie</w:t>
            </w:r>
          </w:p>
        </w:tc>
      </w:tr>
      <w:tr w:rsidR="00EE4F54" w:rsidRPr="00EE4F54" w14:paraId="7B0F3774" w14:textId="77777777" w:rsidTr="00312C23">
        <w:trPr>
          <w:trHeight w:val="340"/>
          <w:jc w:val="center"/>
        </w:trPr>
        <w:tc>
          <w:tcPr>
            <w:tcW w:w="3775" w:type="dxa"/>
            <w:shd w:val="clear" w:color="auto" w:fill="F2F2F2"/>
            <w:vAlign w:val="center"/>
          </w:tcPr>
          <w:p w14:paraId="5B810EB5"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Poziom studiów</w:t>
            </w:r>
          </w:p>
        </w:tc>
        <w:tc>
          <w:tcPr>
            <w:tcW w:w="5864" w:type="dxa"/>
            <w:vAlign w:val="center"/>
          </w:tcPr>
          <w:p w14:paraId="011E1B70"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II stopień (mgr)</w:t>
            </w:r>
          </w:p>
        </w:tc>
      </w:tr>
      <w:tr w:rsidR="00EE4F54" w:rsidRPr="00EE4F54" w14:paraId="3A27AA0C" w14:textId="77777777" w:rsidTr="00312C23">
        <w:trPr>
          <w:trHeight w:val="340"/>
          <w:jc w:val="center"/>
        </w:trPr>
        <w:tc>
          <w:tcPr>
            <w:tcW w:w="3775" w:type="dxa"/>
            <w:shd w:val="clear" w:color="auto" w:fill="F2F2F2"/>
            <w:vAlign w:val="center"/>
          </w:tcPr>
          <w:p w14:paraId="11CF5DF2"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Profil </w:t>
            </w:r>
          </w:p>
        </w:tc>
        <w:tc>
          <w:tcPr>
            <w:tcW w:w="5864" w:type="dxa"/>
            <w:vAlign w:val="center"/>
          </w:tcPr>
          <w:p w14:paraId="5B53D538" w14:textId="77777777" w:rsidR="00EE4F54" w:rsidRPr="00EE4F54" w:rsidRDefault="00EE4F54" w:rsidP="00312C23">
            <w:pPr>
              <w:widowControl w:val="0"/>
              <w:autoSpaceDE w:val="0"/>
              <w:autoSpaceDN w:val="0"/>
              <w:adjustRightInd w:val="0"/>
              <w:rPr>
                <w:iCs/>
                <w:color w:val="000000"/>
                <w:sz w:val="22"/>
                <w:szCs w:val="22"/>
              </w:rPr>
            </w:pPr>
            <w:proofErr w:type="spellStart"/>
            <w:r w:rsidRPr="00EE4F54">
              <w:rPr>
                <w:iCs/>
                <w:color w:val="000000"/>
                <w:sz w:val="22"/>
                <w:szCs w:val="22"/>
              </w:rPr>
              <w:t>Ogólnoakademicki</w:t>
            </w:r>
            <w:proofErr w:type="spellEnd"/>
            <w:r w:rsidRPr="00EE4F54">
              <w:rPr>
                <w:iCs/>
                <w:color w:val="000000"/>
                <w:sz w:val="22"/>
                <w:szCs w:val="22"/>
              </w:rPr>
              <w:t xml:space="preserve"> </w:t>
            </w:r>
          </w:p>
        </w:tc>
      </w:tr>
      <w:tr w:rsidR="00EE4F54" w:rsidRPr="00EE4F54" w14:paraId="33467CEC" w14:textId="77777777" w:rsidTr="00312C23">
        <w:trPr>
          <w:trHeight w:val="340"/>
          <w:jc w:val="center"/>
        </w:trPr>
        <w:tc>
          <w:tcPr>
            <w:tcW w:w="3775" w:type="dxa"/>
            <w:shd w:val="clear" w:color="auto" w:fill="F2F2F2"/>
            <w:vAlign w:val="center"/>
          </w:tcPr>
          <w:p w14:paraId="1EB36CFF"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Forma studiów</w:t>
            </w:r>
          </w:p>
        </w:tc>
        <w:tc>
          <w:tcPr>
            <w:tcW w:w="5864" w:type="dxa"/>
            <w:vAlign w:val="center"/>
          </w:tcPr>
          <w:p w14:paraId="646935EC"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stacjonarne </w:t>
            </w:r>
          </w:p>
        </w:tc>
      </w:tr>
      <w:tr w:rsidR="00EE4F54" w:rsidRPr="00EE4F54" w14:paraId="69339A3B" w14:textId="77777777" w:rsidTr="00312C23">
        <w:trPr>
          <w:trHeight w:val="340"/>
          <w:jc w:val="center"/>
        </w:trPr>
        <w:tc>
          <w:tcPr>
            <w:tcW w:w="3775" w:type="dxa"/>
            <w:shd w:val="clear" w:color="auto" w:fill="F2F2F2"/>
            <w:vAlign w:val="center"/>
          </w:tcPr>
          <w:p w14:paraId="32332993"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Specjalność</w:t>
            </w:r>
          </w:p>
        </w:tc>
        <w:tc>
          <w:tcPr>
            <w:tcW w:w="5864" w:type="dxa"/>
            <w:vAlign w:val="center"/>
          </w:tcPr>
          <w:p w14:paraId="6FCEBCF3"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Marketingowe zarządzanie przedsiębiorstwem</w:t>
            </w:r>
          </w:p>
        </w:tc>
      </w:tr>
      <w:tr w:rsidR="00EE4F54" w:rsidRPr="00EE4F54" w14:paraId="774B9B7D" w14:textId="77777777" w:rsidTr="00312C23">
        <w:trPr>
          <w:trHeight w:val="340"/>
          <w:jc w:val="center"/>
        </w:trPr>
        <w:tc>
          <w:tcPr>
            <w:tcW w:w="3775" w:type="dxa"/>
            <w:shd w:val="clear" w:color="auto" w:fill="F2F2F2"/>
            <w:vAlign w:val="center"/>
          </w:tcPr>
          <w:p w14:paraId="7BB0AF42"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Jednostka prowadząca kierunek studiów</w:t>
            </w:r>
          </w:p>
        </w:tc>
        <w:tc>
          <w:tcPr>
            <w:tcW w:w="5864" w:type="dxa"/>
            <w:vAlign w:val="center"/>
          </w:tcPr>
          <w:p w14:paraId="44407169" w14:textId="3B95577A"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Wydział Zarządzania, </w:t>
            </w:r>
            <w:r w:rsidR="0099403B">
              <w:rPr>
                <w:iCs/>
                <w:color w:val="000000"/>
                <w:sz w:val="22"/>
                <w:szCs w:val="22"/>
              </w:rPr>
              <w:t>Katedra Ekonomii i Marketingu</w:t>
            </w:r>
          </w:p>
        </w:tc>
      </w:tr>
      <w:tr w:rsidR="00EE4F54" w:rsidRPr="00EE4F54" w14:paraId="36E07551" w14:textId="77777777" w:rsidTr="00312C23">
        <w:trPr>
          <w:trHeight w:val="340"/>
          <w:jc w:val="center"/>
        </w:trPr>
        <w:tc>
          <w:tcPr>
            <w:tcW w:w="3775" w:type="dxa"/>
            <w:shd w:val="clear" w:color="auto" w:fill="F2F2F2"/>
            <w:vAlign w:val="center"/>
          </w:tcPr>
          <w:p w14:paraId="2A98FC27"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Imię i nazwisko nauczyciela (li) i jego stopień lub tytuł naukowy osoby odpowiedzialnej za przygotowanie sylabusa</w:t>
            </w:r>
          </w:p>
        </w:tc>
        <w:tc>
          <w:tcPr>
            <w:tcW w:w="5864" w:type="dxa"/>
            <w:vAlign w:val="center"/>
          </w:tcPr>
          <w:p w14:paraId="4A0E33D1"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Dr hab. Krzysztof Andruszkiewicz, prof. </w:t>
            </w:r>
            <w:r w:rsidR="00D47E95">
              <w:rPr>
                <w:iCs/>
                <w:color w:val="000000"/>
                <w:sz w:val="22"/>
                <w:szCs w:val="22"/>
              </w:rPr>
              <w:t>PBŚ</w:t>
            </w:r>
          </w:p>
          <w:p w14:paraId="1DE6B5FD" w14:textId="77777777" w:rsidR="00EE4F54" w:rsidRPr="00EE4F54" w:rsidRDefault="00EE4F54" w:rsidP="00312C23">
            <w:pPr>
              <w:widowControl w:val="0"/>
              <w:autoSpaceDE w:val="0"/>
              <w:autoSpaceDN w:val="0"/>
              <w:adjustRightInd w:val="0"/>
              <w:rPr>
                <w:iCs/>
                <w:color w:val="000000"/>
                <w:sz w:val="22"/>
                <w:szCs w:val="22"/>
              </w:rPr>
            </w:pPr>
          </w:p>
        </w:tc>
      </w:tr>
      <w:tr w:rsidR="00EE4F54" w:rsidRPr="00EE4F54" w14:paraId="131D4995" w14:textId="77777777" w:rsidTr="00312C23">
        <w:trPr>
          <w:trHeight w:val="340"/>
          <w:jc w:val="center"/>
        </w:trPr>
        <w:tc>
          <w:tcPr>
            <w:tcW w:w="3775" w:type="dxa"/>
            <w:shd w:val="clear" w:color="auto" w:fill="F2F2F2"/>
            <w:vAlign w:val="center"/>
          </w:tcPr>
          <w:p w14:paraId="5C016610"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Przedmioty wprowadzające</w:t>
            </w:r>
          </w:p>
        </w:tc>
        <w:tc>
          <w:tcPr>
            <w:tcW w:w="5864" w:type="dxa"/>
            <w:vAlign w:val="center"/>
          </w:tcPr>
          <w:p w14:paraId="3CB55226" w14:textId="1A4DBD4F" w:rsidR="00EE4F54" w:rsidRPr="00EE4F54" w:rsidRDefault="00EE4F54" w:rsidP="00312C23">
            <w:pPr>
              <w:widowControl w:val="0"/>
              <w:autoSpaceDE w:val="0"/>
              <w:autoSpaceDN w:val="0"/>
              <w:adjustRightInd w:val="0"/>
              <w:rPr>
                <w:iCs/>
                <w:color w:val="000000"/>
                <w:sz w:val="22"/>
                <w:szCs w:val="22"/>
              </w:rPr>
            </w:pPr>
            <w:r w:rsidRPr="00EE4F54">
              <w:rPr>
                <w:bCs/>
                <w:iCs/>
                <w:color w:val="000000"/>
                <w:sz w:val="22"/>
                <w:szCs w:val="22"/>
              </w:rPr>
              <w:t xml:space="preserve"> </w:t>
            </w:r>
            <w:r w:rsidRPr="00EE4F54">
              <w:rPr>
                <w:color w:val="000000"/>
                <w:sz w:val="22"/>
                <w:szCs w:val="22"/>
              </w:rPr>
              <w:t xml:space="preserve">Marketing, Podstawy zarządzania, </w:t>
            </w:r>
            <w:r w:rsidR="00FE7FF9">
              <w:rPr>
                <w:color w:val="000000"/>
                <w:sz w:val="22"/>
                <w:szCs w:val="22"/>
              </w:rPr>
              <w:t>Zarządzanie marketingowe</w:t>
            </w:r>
          </w:p>
        </w:tc>
      </w:tr>
      <w:tr w:rsidR="00EE4F54" w:rsidRPr="00EE4F54" w14:paraId="60A95F2D" w14:textId="77777777" w:rsidTr="00312C23">
        <w:trPr>
          <w:trHeight w:val="340"/>
          <w:jc w:val="center"/>
        </w:trPr>
        <w:tc>
          <w:tcPr>
            <w:tcW w:w="3775" w:type="dxa"/>
            <w:shd w:val="clear" w:color="auto" w:fill="F2F2F2"/>
            <w:vAlign w:val="center"/>
          </w:tcPr>
          <w:p w14:paraId="659CA16F" w14:textId="77777777" w:rsidR="00EE4F54" w:rsidRPr="00EE4F54" w:rsidRDefault="00EE4F54" w:rsidP="00312C23">
            <w:pPr>
              <w:widowControl w:val="0"/>
              <w:autoSpaceDE w:val="0"/>
              <w:autoSpaceDN w:val="0"/>
              <w:adjustRightInd w:val="0"/>
              <w:rPr>
                <w:iCs/>
                <w:sz w:val="22"/>
                <w:szCs w:val="22"/>
              </w:rPr>
            </w:pPr>
            <w:r w:rsidRPr="00EE4F54">
              <w:rPr>
                <w:iCs/>
                <w:sz w:val="22"/>
                <w:szCs w:val="22"/>
              </w:rPr>
              <w:t>Wymagania wstępne</w:t>
            </w:r>
          </w:p>
        </w:tc>
        <w:tc>
          <w:tcPr>
            <w:tcW w:w="5864" w:type="dxa"/>
            <w:vAlign w:val="center"/>
          </w:tcPr>
          <w:p w14:paraId="44EA0407" w14:textId="77777777" w:rsidR="00EE4F54" w:rsidRPr="00EE4F54" w:rsidRDefault="00EE4F54" w:rsidP="00312C23">
            <w:pPr>
              <w:widowControl w:val="0"/>
              <w:autoSpaceDE w:val="0"/>
              <w:autoSpaceDN w:val="0"/>
              <w:adjustRightInd w:val="0"/>
              <w:rPr>
                <w:bCs/>
                <w:iCs/>
                <w:color w:val="000000"/>
                <w:sz w:val="22"/>
                <w:szCs w:val="22"/>
              </w:rPr>
            </w:pPr>
            <w:r w:rsidRPr="00EE4F54">
              <w:rPr>
                <w:color w:val="000000"/>
                <w:sz w:val="22"/>
                <w:szCs w:val="22"/>
              </w:rPr>
              <w:t>Podstawowy marketingu i wiedza z zakresu marketingowego zarządzania przedsiębiorstwem, znajomość koncepcji i zasad zarządzania,</w:t>
            </w:r>
          </w:p>
        </w:tc>
      </w:tr>
    </w:tbl>
    <w:p w14:paraId="5CB52AFF" w14:textId="77777777" w:rsidR="00EE4F54" w:rsidRPr="00EE4F54" w:rsidRDefault="00EE4F54" w:rsidP="001D277C">
      <w:pPr>
        <w:pStyle w:val="Akapitzlist1"/>
        <w:numPr>
          <w:ilvl w:val="1"/>
          <w:numId w:val="100"/>
        </w:numPr>
        <w:tabs>
          <w:tab w:val="num" w:pos="567"/>
        </w:tabs>
        <w:spacing w:before="120" w:after="120"/>
        <w:ind w:left="567" w:hanging="283"/>
        <w:rPr>
          <w:b/>
          <w:bCs/>
          <w:iCs/>
          <w:sz w:val="22"/>
          <w:szCs w:val="22"/>
        </w:rPr>
      </w:pPr>
      <w:r w:rsidRPr="00EE4F5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E4F54" w:rsidRPr="00EE4F54" w14:paraId="1050E656" w14:textId="77777777" w:rsidTr="00312C23">
        <w:trPr>
          <w:trHeight w:val="371"/>
          <w:jc w:val="center"/>
        </w:trPr>
        <w:tc>
          <w:tcPr>
            <w:tcW w:w="888" w:type="dxa"/>
            <w:vMerge w:val="restart"/>
            <w:shd w:val="clear" w:color="auto" w:fill="F2F2F2"/>
            <w:vAlign w:val="center"/>
          </w:tcPr>
          <w:p w14:paraId="2D3F56D3" w14:textId="77777777" w:rsidR="00EE4F54" w:rsidRPr="00EE4F54" w:rsidRDefault="00EE4F54" w:rsidP="00312C23">
            <w:pPr>
              <w:jc w:val="center"/>
              <w:rPr>
                <w:iCs/>
                <w:sz w:val="22"/>
                <w:szCs w:val="22"/>
              </w:rPr>
            </w:pPr>
            <w:r w:rsidRPr="00EE4F54">
              <w:rPr>
                <w:b/>
                <w:bCs/>
                <w:i/>
                <w:iCs/>
                <w:sz w:val="22"/>
                <w:szCs w:val="22"/>
              </w:rPr>
              <w:t> </w:t>
            </w:r>
            <w:r w:rsidRPr="00EE4F54">
              <w:rPr>
                <w:iCs/>
                <w:sz w:val="22"/>
                <w:szCs w:val="22"/>
              </w:rPr>
              <w:t>Semestr</w:t>
            </w:r>
          </w:p>
        </w:tc>
        <w:tc>
          <w:tcPr>
            <w:tcW w:w="980" w:type="dxa"/>
            <w:tcBorders>
              <w:bottom w:val="nil"/>
            </w:tcBorders>
            <w:shd w:val="clear" w:color="auto" w:fill="F2F2F2"/>
            <w:vAlign w:val="center"/>
          </w:tcPr>
          <w:p w14:paraId="71F29C7D" w14:textId="77777777" w:rsidR="00EE4F54" w:rsidRPr="00EE4F54" w:rsidRDefault="00052D80" w:rsidP="00312C23">
            <w:pPr>
              <w:jc w:val="center"/>
              <w:rPr>
                <w:iCs/>
                <w:sz w:val="22"/>
                <w:szCs w:val="22"/>
              </w:rPr>
            </w:pPr>
            <w:r>
              <w:rPr>
                <w:iCs/>
                <w:sz w:val="22"/>
                <w:szCs w:val="22"/>
              </w:rPr>
              <w:t>Wykłady</w:t>
            </w:r>
          </w:p>
        </w:tc>
        <w:tc>
          <w:tcPr>
            <w:tcW w:w="1316" w:type="dxa"/>
            <w:tcBorders>
              <w:bottom w:val="nil"/>
            </w:tcBorders>
            <w:shd w:val="clear" w:color="auto" w:fill="F2F2F2"/>
            <w:vAlign w:val="center"/>
          </w:tcPr>
          <w:p w14:paraId="036A5E53" w14:textId="77777777" w:rsidR="00EE4F54" w:rsidRPr="00EE4F54" w:rsidRDefault="00EE4F54" w:rsidP="00312C23">
            <w:pPr>
              <w:jc w:val="center"/>
              <w:rPr>
                <w:iCs/>
                <w:sz w:val="22"/>
                <w:szCs w:val="22"/>
              </w:rPr>
            </w:pPr>
            <w:r w:rsidRPr="00EE4F54">
              <w:rPr>
                <w:iCs/>
                <w:sz w:val="22"/>
                <w:szCs w:val="22"/>
              </w:rPr>
              <w:t>Ćwiczenia audytoryjne</w:t>
            </w:r>
          </w:p>
        </w:tc>
        <w:tc>
          <w:tcPr>
            <w:tcW w:w="1462" w:type="dxa"/>
            <w:tcBorders>
              <w:bottom w:val="nil"/>
            </w:tcBorders>
            <w:shd w:val="clear" w:color="auto" w:fill="F2F2F2"/>
            <w:vAlign w:val="center"/>
          </w:tcPr>
          <w:p w14:paraId="22B153D2" w14:textId="77777777" w:rsidR="00EE4F54" w:rsidRPr="00EE4F54" w:rsidRDefault="00EE4F54" w:rsidP="00312C23">
            <w:pPr>
              <w:jc w:val="center"/>
              <w:rPr>
                <w:iCs/>
                <w:sz w:val="22"/>
                <w:szCs w:val="22"/>
              </w:rPr>
            </w:pPr>
            <w:r w:rsidRPr="00EE4F54">
              <w:rPr>
                <w:iCs/>
                <w:sz w:val="22"/>
                <w:szCs w:val="22"/>
              </w:rPr>
              <w:t>Ćwiczenia laboratoryjne</w:t>
            </w:r>
          </w:p>
        </w:tc>
        <w:tc>
          <w:tcPr>
            <w:tcW w:w="1259" w:type="dxa"/>
            <w:tcBorders>
              <w:bottom w:val="nil"/>
            </w:tcBorders>
            <w:shd w:val="clear" w:color="auto" w:fill="F2F2F2"/>
            <w:vAlign w:val="center"/>
          </w:tcPr>
          <w:p w14:paraId="07E96593" w14:textId="77777777" w:rsidR="00EE4F54" w:rsidRPr="00EE4F54" w:rsidRDefault="00EE4F54" w:rsidP="00312C23">
            <w:pPr>
              <w:jc w:val="center"/>
              <w:rPr>
                <w:iCs/>
                <w:sz w:val="22"/>
                <w:szCs w:val="22"/>
              </w:rPr>
            </w:pPr>
            <w:r w:rsidRPr="00EE4F54">
              <w:rPr>
                <w:iCs/>
                <w:sz w:val="22"/>
                <w:szCs w:val="22"/>
              </w:rPr>
              <w:t>Ćwiczenia projektowe</w:t>
            </w:r>
          </w:p>
        </w:tc>
        <w:tc>
          <w:tcPr>
            <w:tcW w:w="1111" w:type="dxa"/>
            <w:tcBorders>
              <w:bottom w:val="nil"/>
            </w:tcBorders>
            <w:shd w:val="clear" w:color="auto" w:fill="F2F2F2"/>
            <w:vAlign w:val="center"/>
          </w:tcPr>
          <w:p w14:paraId="1FEA7A6B" w14:textId="77777777" w:rsidR="00EE4F54" w:rsidRPr="00EE4F54" w:rsidRDefault="00EE4F54" w:rsidP="00312C23">
            <w:pPr>
              <w:jc w:val="center"/>
              <w:rPr>
                <w:iCs/>
                <w:sz w:val="22"/>
                <w:szCs w:val="22"/>
              </w:rPr>
            </w:pPr>
            <w:r w:rsidRPr="00EE4F54">
              <w:rPr>
                <w:iCs/>
                <w:sz w:val="22"/>
                <w:szCs w:val="22"/>
              </w:rPr>
              <w:t>Seminaria</w:t>
            </w:r>
          </w:p>
        </w:tc>
        <w:tc>
          <w:tcPr>
            <w:tcW w:w="1086" w:type="dxa"/>
            <w:tcBorders>
              <w:bottom w:val="nil"/>
            </w:tcBorders>
            <w:shd w:val="clear" w:color="auto" w:fill="F2F2F2"/>
            <w:vAlign w:val="center"/>
          </w:tcPr>
          <w:p w14:paraId="01670F53" w14:textId="77777777" w:rsidR="00EE4F54" w:rsidRPr="00EE4F54" w:rsidRDefault="00EE4F54" w:rsidP="00312C23">
            <w:pPr>
              <w:jc w:val="center"/>
              <w:rPr>
                <w:iCs/>
                <w:sz w:val="22"/>
                <w:szCs w:val="22"/>
              </w:rPr>
            </w:pPr>
            <w:r w:rsidRPr="00EE4F54">
              <w:rPr>
                <w:iCs/>
                <w:sz w:val="22"/>
                <w:szCs w:val="22"/>
              </w:rPr>
              <w:t>Zajęcia</w:t>
            </w:r>
            <w:r w:rsidR="00E5277F">
              <w:rPr>
                <w:iCs/>
                <w:sz w:val="22"/>
                <w:szCs w:val="22"/>
              </w:rPr>
              <w:t xml:space="preserve"> </w:t>
            </w:r>
            <w:r w:rsidRPr="00EE4F54">
              <w:rPr>
                <w:iCs/>
                <w:sz w:val="22"/>
                <w:szCs w:val="22"/>
              </w:rPr>
              <w:t xml:space="preserve">terenowe </w:t>
            </w:r>
          </w:p>
        </w:tc>
        <w:tc>
          <w:tcPr>
            <w:tcW w:w="1005" w:type="dxa"/>
            <w:tcBorders>
              <w:bottom w:val="nil"/>
            </w:tcBorders>
            <w:shd w:val="clear" w:color="auto" w:fill="F2F2F2"/>
          </w:tcPr>
          <w:p w14:paraId="69C39C52" w14:textId="77777777" w:rsidR="00EE4F54" w:rsidRPr="00EE4F54" w:rsidRDefault="00EE4F54" w:rsidP="00312C23">
            <w:pPr>
              <w:jc w:val="center"/>
              <w:rPr>
                <w:iCs/>
                <w:sz w:val="22"/>
                <w:szCs w:val="22"/>
              </w:rPr>
            </w:pPr>
            <w:r w:rsidRPr="00EE4F54">
              <w:rPr>
                <w:iCs/>
                <w:sz w:val="22"/>
                <w:szCs w:val="22"/>
              </w:rPr>
              <w:t xml:space="preserve">Liczba punktów </w:t>
            </w:r>
          </w:p>
        </w:tc>
      </w:tr>
      <w:tr w:rsidR="00EE4F54" w:rsidRPr="00EE4F54" w14:paraId="0D79134D" w14:textId="77777777" w:rsidTr="00312C23">
        <w:trPr>
          <w:jc w:val="center"/>
        </w:trPr>
        <w:tc>
          <w:tcPr>
            <w:tcW w:w="888" w:type="dxa"/>
            <w:vMerge/>
            <w:shd w:val="clear" w:color="auto" w:fill="F2F2F2"/>
            <w:vAlign w:val="center"/>
          </w:tcPr>
          <w:p w14:paraId="0AA12971" w14:textId="77777777" w:rsidR="00EE4F54" w:rsidRPr="00EE4F54" w:rsidRDefault="00EE4F54" w:rsidP="00312C23">
            <w:pPr>
              <w:jc w:val="center"/>
              <w:rPr>
                <w:iCs/>
                <w:sz w:val="22"/>
                <w:szCs w:val="22"/>
              </w:rPr>
            </w:pPr>
          </w:p>
        </w:tc>
        <w:tc>
          <w:tcPr>
            <w:tcW w:w="980" w:type="dxa"/>
            <w:tcBorders>
              <w:top w:val="nil"/>
            </w:tcBorders>
            <w:shd w:val="clear" w:color="auto" w:fill="F2F2F2"/>
            <w:vAlign w:val="center"/>
          </w:tcPr>
          <w:p w14:paraId="63BF905E" w14:textId="77777777" w:rsidR="00EE4F54" w:rsidRPr="00EE4F54" w:rsidRDefault="00EE4F54" w:rsidP="00312C23">
            <w:pPr>
              <w:jc w:val="center"/>
              <w:rPr>
                <w:iCs/>
                <w:sz w:val="22"/>
                <w:szCs w:val="22"/>
              </w:rPr>
            </w:pPr>
            <w:r w:rsidRPr="00EE4F54">
              <w:rPr>
                <w:iCs/>
                <w:sz w:val="22"/>
                <w:szCs w:val="22"/>
              </w:rPr>
              <w:t>(W)</w:t>
            </w:r>
          </w:p>
        </w:tc>
        <w:tc>
          <w:tcPr>
            <w:tcW w:w="1316" w:type="dxa"/>
            <w:tcBorders>
              <w:top w:val="nil"/>
            </w:tcBorders>
            <w:shd w:val="clear" w:color="auto" w:fill="F2F2F2"/>
            <w:vAlign w:val="center"/>
          </w:tcPr>
          <w:p w14:paraId="47124874" w14:textId="77777777" w:rsidR="00EE4F54" w:rsidRPr="00EE4F54" w:rsidRDefault="00EE4F54" w:rsidP="00312C23">
            <w:pPr>
              <w:jc w:val="center"/>
              <w:rPr>
                <w:iCs/>
                <w:sz w:val="22"/>
                <w:szCs w:val="22"/>
              </w:rPr>
            </w:pPr>
            <w:r w:rsidRPr="00EE4F54">
              <w:rPr>
                <w:iCs/>
                <w:sz w:val="22"/>
                <w:szCs w:val="22"/>
              </w:rPr>
              <w:t>(Ć)</w:t>
            </w:r>
          </w:p>
        </w:tc>
        <w:tc>
          <w:tcPr>
            <w:tcW w:w="1462" w:type="dxa"/>
            <w:tcBorders>
              <w:top w:val="nil"/>
            </w:tcBorders>
            <w:shd w:val="clear" w:color="auto" w:fill="F2F2F2"/>
            <w:vAlign w:val="center"/>
          </w:tcPr>
          <w:p w14:paraId="23726FF8" w14:textId="77777777" w:rsidR="00EE4F54" w:rsidRPr="00EE4F54" w:rsidRDefault="00EE4F54" w:rsidP="00312C23">
            <w:pPr>
              <w:jc w:val="center"/>
              <w:rPr>
                <w:iCs/>
                <w:sz w:val="22"/>
                <w:szCs w:val="22"/>
              </w:rPr>
            </w:pPr>
            <w:r w:rsidRPr="00EE4F54">
              <w:rPr>
                <w:iCs/>
                <w:sz w:val="22"/>
                <w:szCs w:val="22"/>
              </w:rPr>
              <w:t>(L)</w:t>
            </w:r>
          </w:p>
        </w:tc>
        <w:tc>
          <w:tcPr>
            <w:tcW w:w="1259" w:type="dxa"/>
            <w:tcBorders>
              <w:top w:val="nil"/>
            </w:tcBorders>
            <w:shd w:val="clear" w:color="auto" w:fill="F2F2F2"/>
            <w:vAlign w:val="center"/>
          </w:tcPr>
          <w:p w14:paraId="783E5129" w14:textId="77777777" w:rsidR="00EE4F54" w:rsidRPr="00EE4F54" w:rsidRDefault="00EE4F54" w:rsidP="00312C23">
            <w:pPr>
              <w:jc w:val="center"/>
              <w:rPr>
                <w:iCs/>
                <w:sz w:val="22"/>
                <w:szCs w:val="22"/>
              </w:rPr>
            </w:pPr>
            <w:r w:rsidRPr="00EE4F54">
              <w:rPr>
                <w:iCs/>
                <w:sz w:val="22"/>
                <w:szCs w:val="22"/>
              </w:rPr>
              <w:t>(P)</w:t>
            </w:r>
          </w:p>
        </w:tc>
        <w:tc>
          <w:tcPr>
            <w:tcW w:w="1111" w:type="dxa"/>
            <w:tcBorders>
              <w:top w:val="nil"/>
            </w:tcBorders>
            <w:shd w:val="clear" w:color="auto" w:fill="F2F2F2"/>
            <w:vAlign w:val="center"/>
          </w:tcPr>
          <w:p w14:paraId="09BC8A75" w14:textId="77777777" w:rsidR="00EE4F54" w:rsidRPr="00EE4F54" w:rsidRDefault="00EE4F54" w:rsidP="00312C23">
            <w:pPr>
              <w:jc w:val="center"/>
              <w:rPr>
                <w:iCs/>
                <w:sz w:val="22"/>
                <w:szCs w:val="22"/>
              </w:rPr>
            </w:pPr>
            <w:r w:rsidRPr="00EE4F54">
              <w:rPr>
                <w:iCs/>
                <w:sz w:val="22"/>
                <w:szCs w:val="22"/>
              </w:rPr>
              <w:t>(S)</w:t>
            </w:r>
          </w:p>
        </w:tc>
        <w:tc>
          <w:tcPr>
            <w:tcW w:w="1086" w:type="dxa"/>
            <w:tcBorders>
              <w:top w:val="nil"/>
            </w:tcBorders>
            <w:shd w:val="clear" w:color="auto" w:fill="F2F2F2"/>
            <w:vAlign w:val="center"/>
          </w:tcPr>
          <w:p w14:paraId="21186806" w14:textId="77777777" w:rsidR="00EE4F54" w:rsidRPr="00EE4F54" w:rsidRDefault="00EE4F54" w:rsidP="00312C23">
            <w:pPr>
              <w:jc w:val="center"/>
              <w:rPr>
                <w:iCs/>
                <w:sz w:val="22"/>
                <w:szCs w:val="22"/>
              </w:rPr>
            </w:pPr>
            <w:r w:rsidRPr="00EE4F54">
              <w:rPr>
                <w:iCs/>
                <w:sz w:val="22"/>
                <w:szCs w:val="22"/>
              </w:rPr>
              <w:t>(T)</w:t>
            </w:r>
          </w:p>
        </w:tc>
        <w:tc>
          <w:tcPr>
            <w:tcW w:w="1005" w:type="dxa"/>
            <w:tcBorders>
              <w:top w:val="nil"/>
            </w:tcBorders>
            <w:shd w:val="clear" w:color="auto" w:fill="F2F2F2"/>
          </w:tcPr>
          <w:p w14:paraId="405B6687" w14:textId="77777777" w:rsidR="00EE4F54" w:rsidRPr="00EE4F54" w:rsidRDefault="00EE4F54" w:rsidP="00312C23">
            <w:pPr>
              <w:jc w:val="center"/>
              <w:rPr>
                <w:iCs/>
                <w:sz w:val="22"/>
                <w:szCs w:val="22"/>
              </w:rPr>
            </w:pPr>
            <w:r w:rsidRPr="00EE4F54">
              <w:rPr>
                <w:iCs/>
                <w:sz w:val="22"/>
                <w:szCs w:val="22"/>
              </w:rPr>
              <w:t>ECTS*</w:t>
            </w:r>
          </w:p>
        </w:tc>
      </w:tr>
      <w:tr w:rsidR="00EE4F54" w:rsidRPr="00EE4F54" w14:paraId="7441E463" w14:textId="77777777" w:rsidTr="00312C23">
        <w:trPr>
          <w:trHeight w:val="340"/>
          <w:jc w:val="center"/>
        </w:trPr>
        <w:tc>
          <w:tcPr>
            <w:tcW w:w="888" w:type="dxa"/>
          </w:tcPr>
          <w:p w14:paraId="78E624AC" w14:textId="77777777" w:rsidR="00EE4F54" w:rsidRPr="00EE4F54" w:rsidRDefault="00EE4F54" w:rsidP="00312C23">
            <w:pPr>
              <w:spacing w:line="276" w:lineRule="auto"/>
              <w:jc w:val="center"/>
              <w:rPr>
                <w:iCs/>
                <w:color w:val="000000"/>
                <w:sz w:val="22"/>
                <w:szCs w:val="22"/>
              </w:rPr>
            </w:pPr>
            <w:r w:rsidRPr="00EE4F54">
              <w:rPr>
                <w:iCs/>
                <w:color w:val="000000"/>
                <w:sz w:val="22"/>
                <w:szCs w:val="22"/>
              </w:rPr>
              <w:t>II</w:t>
            </w:r>
          </w:p>
        </w:tc>
        <w:tc>
          <w:tcPr>
            <w:tcW w:w="980" w:type="dxa"/>
          </w:tcPr>
          <w:p w14:paraId="3019C110" w14:textId="77777777" w:rsidR="00EE4F54" w:rsidRPr="00EE4F54" w:rsidRDefault="002A6988" w:rsidP="00312C23">
            <w:pPr>
              <w:spacing w:line="276" w:lineRule="auto"/>
              <w:jc w:val="center"/>
              <w:rPr>
                <w:iCs/>
                <w:color w:val="000000"/>
                <w:sz w:val="22"/>
                <w:szCs w:val="22"/>
              </w:rPr>
            </w:pPr>
            <w:r>
              <w:rPr>
                <w:iCs/>
                <w:color w:val="000000"/>
                <w:sz w:val="22"/>
                <w:szCs w:val="22"/>
              </w:rPr>
              <w:t>15</w:t>
            </w:r>
          </w:p>
        </w:tc>
        <w:tc>
          <w:tcPr>
            <w:tcW w:w="1316" w:type="dxa"/>
          </w:tcPr>
          <w:p w14:paraId="67104FE9" w14:textId="77777777" w:rsidR="00EE4F54" w:rsidRPr="00EE4F54" w:rsidRDefault="00EE4F54" w:rsidP="00312C23">
            <w:pPr>
              <w:spacing w:line="276" w:lineRule="auto"/>
              <w:jc w:val="center"/>
              <w:rPr>
                <w:iCs/>
                <w:color w:val="000000"/>
                <w:sz w:val="22"/>
                <w:szCs w:val="22"/>
              </w:rPr>
            </w:pPr>
          </w:p>
        </w:tc>
        <w:tc>
          <w:tcPr>
            <w:tcW w:w="1462" w:type="dxa"/>
          </w:tcPr>
          <w:p w14:paraId="77D69A52" w14:textId="77777777" w:rsidR="00EE4F54" w:rsidRPr="00EE4F54" w:rsidRDefault="00EE4F54" w:rsidP="00312C23">
            <w:pPr>
              <w:spacing w:line="276" w:lineRule="auto"/>
              <w:jc w:val="center"/>
              <w:rPr>
                <w:iCs/>
                <w:color w:val="000000"/>
                <w:sz w:val="22"/>
                <w:szCs w:val="22"/>
              </w:rPr>
            </w:pPr>
          </w:p>
        </w:tc>
        <w:tc>
          <w:tcPr>
            <w:tcW w:w="1259" w:type="dxa"/>
          </w:tcPr>
          <w:p w14:paraId="7EEB4594" w14:textId="77777777" w:rsidR="00EE4F54" w:rsidRPr="00EE4F54" w:rsidRDefault="00EE4F54" w:rsidP="00312C23">
            <w:pPr>
              <w:spacing w:line="276" w:lineRule="auto"/>
              <w:jc w:val="center"/>
              <w:rPr>
                <w:iCs/>
                <w:color w:val="000000"/>
                <w:sz w:val="22"/>
                <w:szCs w:val="22"/>
              </w:rPr>
            </w:pPr>
            <w:r w:rsidRPr="00EE4F54">
              <w:rPr>
                <w:iCs/>
                <w:color w:val="000000"/>
                <w:sz w:val="22"/>
                <w:szCs w:val="22"/>
              </w:rPr>
              <w:t>15</w:t>
            </w:r>
          </w:p>
        </w:tc>
        <w:tc>
          <w:tcPr>
            <w:tcW w:w="1111" w:type="dxa"/>
          </w:tcPr>
          <w:p w14:paraId="22D94078" w14:textId="77777777" w:rsidR="00EE4F54" w:rsidRPr="00EE4F54" w:rsidRDefault="00EE4F54" w:rsidP="00312C23">
            <w:pPr>
              <w:spacing w:line="276" w:lineRule="auto"/>
              <w:jc w:val="center"/>
              <w:rPr>
                <w:iCs/>
                <w:color w:val="000000"/>
                <w:sz w:val="22"/>
                <w:szCs w:val="22"/>
              </w:rPr>
            </w:pPr>
          </w:p>
        </w:tc>
        <w:tc>
          <w:tcPr>
            <w:tcW w:w="1086" w:type="dxa"/>
          </w:tcPr>
          <w:p w14:paraId="038AFF42" w14:textId="77777777" w:rsidR="00EE4F54" w:rsidRPr="00EE4F54" w:rsidRDefault="00EE4F54" w:rsidP="00312C23">
            <w:pPr>
              <w:spacing w:line="276" w:lineRule="auto"/>
              <w:jc w:val="center"/>
              <w:rPr>
                <w:iCs/>
                <w:color w:val="000000"/>
                <w:sz w:val="22"/>
                <w:szCs w:val="22"/>
              </w:rPr>
            </w:pPr>
          </w:p>
        </w:tc>
        <w:tc>
          <w:tcPr>
            <w:tcW w:w="1005" w:type="dxa"/>
          </w:tcPr>
          <w:p w14:paraId="066F3B48" w14:textId="77777777" w:rsidR="00EE4F54" w:rsidRPr="00EE4F54" w:rsidRDefault="00EE4F54" w:rsidP="00312C23">
            <w:pPr>
              <w:spacing w:line="276" w:lineRule="auto"/>
              <w:jc w:val="center"/>
              <w:rPr>
                <w:iCs/>
                <w:color w:val="000000"/>
                <w:sz w:val="22"/>
                <w:szCs w:val="22"/>
              </w:rPr>
            </w:pPr>
            <w:r w:rsidRPr="00EE4F54">
              <w:rPr>
                <w:iCs/>
                <w:color w:val="000000"/>
                <w:sz w:val="22"/>
                <w:szCs w:val="22"/>
              </w:rPr>
              <w:t>3</w:t>
            </w:r>
          </w:p>
        </w:tc>
      </w:tr>
    </w:tbl>
    <w:p w14:paraId="1EE3A2C0" w14:textId="77777777" w:rsidR="00EE4F54" w:rsidRPr="00EE4F54" w:rsidRDefault="00EE4F54" w:rsidP="001D277C">
      <w:pPr>
        <w:numPr>
          <w:ilvl w:val="0"/>
          <w:numId w:val="100"/>
        </w:numPr>
        <w:tabs>
          <w:tab w:val="left" w:pos="284"/>
        </w:tabs>
        <w:suppressAutoHyphens w:val="0"/>
        <w:spacing w:before="120" w:after="120"/>
        <w:ind w:left="284" w:hanging="284"/>
        <w:rPr>
          <w:b/>
          <w:sz w:val="22"/>
          <w:szCs w:val="22"/>
        </w:rPr>
      </w:pPr>
      <w:r w:rsidRPr="00EE4F5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E4F54" w:rsidRPr="00EE4F54" w14:paraId="3BC63314" w14:textId="77777777" w:rsidTr="00312C23">
        <w:trPr>
          <w:jc w:val="center"/>
        </w:trPr>
        <w:tc>
          <w:tcPr>
            <w:tcW w:w="1090" w:type="dxa"/>
            <w:shd w:val="clear" w:color="auto" w:fill="F2F2F2"/>
            <w:vAlign w:val="center"/>
          </w:tcPr>
          <w:p w14:paraId="1DE77219" w14:textId="77777777" w:rsidR="00EE4F54" w:rsidRPr="00EE4F54" w:rsidRDefault="00EE4F54" w:rsidP="00312C23">
            <w:pPr>
              <w:jc w:val="center"/>
              <w:rPr>
                <w:sz w:val="22"/>
                <w:szCs w:val="22"/>
              </w:rPr>
            </w:pPr>
            <w:r w:rsidRPr="00EE4F54">
              <w:rPr>
                <w:sz w:val="22"/>
                <w:szCs w:val="22"/>
              </w:rPr>
              <w:t>Lp.</w:t>
            </w:r>
          </w:p>
        </w:tc>
        <w:tc>
          <w:tcPr>
            <w:tcW w:w="5386" w:type="dxa"/>
            <w:shd w:val="clear" w:color="auto" w:fill="F2F2F2"/>
            <w:vAlign w:val="center"/>
          </w:tcPr>
          <w:p w14:paraId="5310F476" w14:textId="77777777" w:rsidR="00EE4F54" w:rsidRPr="00EE4F54" w:rsidRDefault="00EE4F54" w:rsidP="00312C23">
            <w:pPr>
              <w:jc w:val="center"/>
              <w:rPr>
                <w:sz w:val="22"/>
                <w:szCs w:val="22"/>
              </w:rPr>
            </w:pPr>
            <w:r w:rsidRPr="00EE4F54">
              <w:rPr>
                <w:sz w:val="22"/>
                <w:szCs w:val="22"/>
              </w:rPr>
              <w:t>Opis efektów uczenia się dla przedmiotu</w:t>
            </w:r>
          </w:p>
        </w:tc>
        <w:tc>
          <w:tcPr>
            <w:tcW w:w="1585" w:type="dxa"/>
            <w:shd w:val="clear" w:color="auto" w:fill="F2F2F2"/>
            <w:vAlign w:val="center"/>
          </w:tcPr>
          <w:p w14:paraId="4C7F225E" w14:textId="77777777" w:rsidR="00EE4F54" w:rsidRPr="00EE4F54" w:rsidRDefault="00EE4F54" w:rsidP="00312C23">
            <w:pPr>
              <w:jc w:val="center"/>
              <w:rPr>
                <w:color w:val="000000"/>
                <w:sz w:val="22"/>
                <w:szCs w:val="22"/>
              </w:rPr>
            </w:pPr>
            <w:r w:rsidRPr="00EE4F54">
              <w:rPr>
                <w:color w:val="000000"/>
                <w:sz w:val="22"/>
                <w:szCs w:val="22"/>
              </w:rPr>
              <w:t>Odniesienie do kierunkowych efektów uczenia się</w:t>
            </w:r>
          </w:p>
        </w:tc>
        <w:tc>
          <w:tcPr>
            <w:tcW w:w="1596" w:type="dxa"/>
            <w:shd w:val="clear" w:color="auto" w:fill="F2F2F2"/>
            <w:vAlign w:val="center"/>
          </w:tcPr>
          <w:p w14:paraId="44563F46" w14:textId="77777777" w:rsidR="00EE4F54" w:rsidRPr="00EE4F54" w:rsidRDefault="00EE4F54" w:rsidP="00312C23">
            <w:pPr>
              <w:jc w:val="center"/>
              <w:rPr>
                <w:color w:val="000000"/>
                <w:sz w:val="22"/>
                <w:szCs w:val="22"/>
              </w:rPr>
            </w:pPr>
            <w:r w:rsidRPr="00EE4F54">
              <w:rPr>
                <w:color w:val="000000"/>
                <w:sz w:val="22"/>
                <w:szCs w:val="22"/>
              </w:rPr>
              <w:t xml:space="preserve">Odniesienie do </w:t>
            </w:r>
            <w:r w:rsidRPr="00EE4F54">
              <w:rPr>
                <w:strike/>
                <w:color w:val="000000"/>
                <w:sz w:val="22"/>
                <w:szCs w:val="22"/>
              </w:rPr>
              <w:br/>
            </w:r>
            <w:r w:rsidRPr="00EE4F54">
              <w:rPr>
                <w:color w:val="000000"/>
                <w:sz w:val="22"/>
                <w:szCs w:val="22"/>
              </w:rPr>
              <w:t xml:space="preserve">charakterystyk II stopnia </w:t>
            </w:r>
            <w:r w:rsidRPr="00EE4F54">
              <w:rPr>
                <w:color w:val="000000"/>
                <w:sz w:val="22"/>
                <w:szCs w:val="22"/>
              </w:rPr>
              <w:br/>
              <w:t xml:space="preserve">(kod składnika opisu) </w:t>
            </w:r>
          </w:p>
        </w:tc>
      </w:tr>
      <w:tr w:rsidR="00EE4F54" w:rsidRPr="00EE4F54" w14:paraId="1590888D" w14:textId="77777777" w:rsidTr="00312C23">
        <w:trPr>
          <w:jc w:val="center"/>
        </w:trPr>
        <w:tc>
          <w:tcPr>
            <w:tcW w:w="9657" w:type="dxa"/>
            <w:gridSpan w:val="4"/>
            <w:shd w:val="clear" w:color="auto" w:fill="F2F2F2"/>
            <w:vAlign w:val="center"/>
          </w:tcPr>
          <w:p w14:paraId="3DA24727" w14:textId="77777777" w:rsidR="00EE4F54" w:rsidRPr="00EE4F54" w:rsidRDefault="00EE4F54" w:rsidP="00312C23">
            <w:pPr>
              <w:jc w:val="center"/>
              <w:rPr>
                <w:color w:val="000000"/>
                <w:sz w:val="22"/>
                <w:szCs w:val="22"/>
              </w:rPr>
            </w:pPr>
            <w:r w:rsidRPr="00EE4F54">
              <w:rPr>
                <w:color w:val="000000"/>
                <w:sz w:val="22"/>
                <w:szCs w:val="22"/>
              </w:rPr>
              <w:t>WIEDZA</w:t>
            </w:r>
          </w:p>
        </w:tc>
      </w:tr>
      <w:tr w:rsidR="00EE4F54" w:rsidRPr="00EE4F54" w14:paraId="4106753A" w14:textId="77777777" w:rsidTr="00312C23">
        <w:trPr>
          <w:trHeight w:val="283"/>
          <w:jc w:val="center"/>
        </w:trPr>
        <w:tc>
          <w:tcPr>
            <w:tcW w:w="1090" w:type="dxa"/>
          </w:tcPr>
          <w:p w14:paraId="64D3337B" w14:textId="77777777" w:rsidR="00EE4F54" w:rsidRPr="00EE4F54" w:rsidRDefault="00EE4F54" w:rsidP="00EE4F54">
            <w:pPr>
              <w:jc w:val="both"/>
              <w:rPr>
                <w:sz w:val="22"/>
                <w:szCs w:val="22"/>
              </w:rPr>
            </w:pPr>
            <w:r w:rsidRPr="00EE4F54">
              <w:rPr>
                <w:sz w:val="22"/>
                <w:szCs w:val="22"/>
              </w:rPr>
              <w:t>W1</w:t>
            </w:r>
          </w:p>
        </w:tc>
        <w:tc>
          <w:tcPr>
            <w:tcW w:w="5386" w:type="dxa"/>
          </w:tcPr>
          <w:p w14:paraId="156AE09C" w14:textId="77777777" w:rsidR="00EE4F54" w:rsidRPr="00EE4F54" w:rsidRDefault="00EE4F54" w:rsidP="00EE4F54">
            <w:pPr>
              <w:jc w:val="both"/>
              <w:rPr>
                <w:sz w:val="22"/>
                <w:szCs w:val="22"/>
              </w:rPr>
            </w:pPr>
            <w:r w:rsidRPr="00EE4F54">
              <w:rPr>
                <w:color w:val="000000"/>
                <w:sz w:val="22"/>
                <w:szCs w:val="22"/>
              </w:rPr>
              <w:t>Podstawowy marketingu i wiedza z zakresu marketingowego zarządzania przedsiębiorstwem, znajomość koncepcji i zasad zarządzania,</w:t>
            </w:r>
          </w:p>
        </w:tc>
        <w:tc>
          <w:tcPr>
            <w:tcW w:w="1585" w:type="dxa"/>
          </w:tcPr>
          <w:p w14:paraId="40377BDE" w14:textId="77777777" w:rsidR="00EE4F54" w:rsidRPr="00EE4F54" w:rsidRDefault="00EE4F54" w:rsidP="00EE4F54">
            <w:pPr>
              <w:jc w:val="both"/>
              <w:rPr>
                <w:color w:val="000000"/>
                <w:sz w:val="22"/>
                <w:szCs w:val="22"/>
              </w:rPr>
            </w:pPr>
            <w:r w:rsidRPr="00EE4F54">
              <w:rPr>
                <w:color w:val="000000"/>
                <w:sz w:val="22"/>
                <w:szCs w:val="22"/>
              </w:rPr>
              <w:t>K_W40</w:t>
            </w:r>
          </w:p>
          <w:p w14:paraId="2B97BA28" w14:textId="77777777" w:rsidR="00EE4F54" w:rsidRPr="00EE4F54" w:rsidRDefault="00EE4F54" w:rsidP="00EE4F54">
            <w:pPr>
              <w:jc w:val="both"/>
              <w:rPr>
                <w:color w:val="000000"/>
                <w:sz w:val="22"/>
                <w:szCs w:val="22"/>
              </w:rPr>
            </w:pPr>
          </w:p>
        </w:tc>
        <w:tc>
          <w:tcPr>
            <w:tcW w:w="1596" w:type="dxa"/>
          </w:tcPr>
          <w:p w14:paraId="76CD6772" w14:textId="77777777" w:rsidR="00EE4F54" w:rsidRPr="00EE4F54" w:rsidRDefault="00EE4F54" w:rsidP="00EE4F54">
            <w:pPr>
              <w:rPr>
                <w:sz w:val="22"/>
              </w:rPr>
            </w:pPr>
            <w:r w:rsidRPr="00EE4F54">
              <w:rPr>
                <w:sz w:val="22"/>
              </w:rPr>
              <w:t>P7S_WK</w:t>
            </w:r>
          </w:p>
        </w:tc>
      </w:tr>
      <w:tr w:rsidR="00EE4F54" w:rsidRPr="00EE4F54" w14:paraId="3C20231B" w14:textId="77777777" w:rsidTr="00312C23">
        <w:trPr>
          <w:trHeight w:val="283"/>
          <w:jc w:val="center"/>
        </w:trPr>
        <w:tc>
          <w:tcPr>
            <w:tcW w:w="1090" w:type="dxa"/>
          </w:tcPr>
          <w:p w14:paraId="2FCC12CE" w14:textId="77777777" w:rsidR="00EE4F54" w:rsidRPr="00EE4F54" w:rsidRDefault="00EE4F54" w:rsidP="00EE4F54">
            <w:pPr>
              <w:jc w:val="both"/>
              <w:rPr>
                <w:sz w:val="22"/>
                <w:szCs w:val="22"/>
              </w:rPr>
            </w:pPr>
            <w:r w:rsidRPr="00EE4F54">
              <w:rPr>
                <w:sz w:val="22"/>
                <w:szCs w:val="22"/>
              </w:rPr>
              <w:t>W2</w:t>
            </w:r>
          </w:p>
        </w:tc>
        <w:tc>
          <w:tcPr>
            <w:tcW w:w="5386" w:type="dxa"/>
          </w:tcPr>
          <w:p w14:paraId="42FA2F6B" w14:textId="77777777" w:rsidR="00EE4F54" w:rsidRPr="00EE4F54" w:rsidRDefault="00EE4F54" w:rsidP="00EE4F54">
            <w:pPr>
              <w:jc w:val="both"/>
              <w:rPr>
                <w:sz w:val="22"/>
                <w:szCs w:val="22"/>
              </w:rPr>
            </w:pPr>
            <w:r w:rsidRPr="00EE4F54">
              <w:rPr>
                <w:color w:val="000000"/>
                <w:sz w:val="22"/>
                <w:szCs w:val="22"/>
              </w:rPr>
              <w:t>Zna podstawowe strategie marketingowego zarządzania przedsiębiorstwem w sytuacji kryzysowej</w:t>
            </w:r>
          </w:p>
        </w:tc>
        <w:tc>
          <w:tcPr>
            <w:tcW w:w="1585" w:type="dxa"/>
          </w:tcPr>
          <w:p w14:paraId="12F9F9C2" w14:textId="77777777" w:rsidR="00EE4F54" w:rsidRPr="00EE4F54" w:rsidRDefault="00EE4F54" w:rsidP="00EE4F54">
            <w:pPr>
              <w:jc w:val="both"/>
              <w:rPr>
                <w:color w:val="000000"/>
                <w:sz w:val="22"/>
                <w:szCs w:val="22"/>
              </w:rPr>
            </w:pPr>
            <w:r w:rsidRPr="00EE4F54">
              <w:rPr>
                <w:color w:val="000000"/>
                <w:sz w:val="22"/>
                <w:szCs w:val="22"/>
              </w:rPr>
              <w:t>K_W40</w:t>
            </w:r>
          </w:p>
          <w:p w14:paraId="1AEF51CF" w14:textId="77777777" w:rsidR="00EE4F54" w:rsidRPr="00EE4F54" w:rsidRDefault="00EE4F54" w:rsidP="00EE4F54">
            <w:pPr>
              <w:jc w:val="both"/>
              <w:rPr>
                <w:sz w:val="22"/>
                <w:szCs w:val="22"/>
              </w:rPr>
            </w:pPr>
          </w:p>
        </w:tc>
        <w:tc>
          <w:tcPr>
            <w:tcW w:w="1596" w:type="dxa"/>
          </w:tcPr>
          <w:p w14:paraId="6A222CDE" w14:textId="77777777" w:rsidR="00EE4F54" w:rsidRPr="00EE4F54" w:rsidRDefault="00EE4F54" w:rsidP="00EE4F54">
            <w:pPr>
              <w:rPr>
                <w:sz w:val="22"/>
              </w:rPr>
            </w:pPr>
            <w:r w:rsidRPr="00EE4F54">
              <w:rPr>
                <w:sz w:val="22"/>
              </w:rPr>
              <w:t>P7S_WK</w:t>
            </w:r>
          </w:p>
        </w:tc>
      </w:tr>
      <w:tr w:rsidR="00EE4F54" w:rsidRPr="00EE4F54" w14:paraId="7C7C3371" w14:textId="77777777" w:rsidTr="00312C23">
        <w:trPr>
          <w:trHeight w:val="283"/>
          <w:jc w:val="center"/>
        </w:trPr>
        <w:tc>
          <w:tcPr>
            <w:tcW w:w="9657" w:type="dxa"/>
            <w:gridSpan w:val="4"/>
            <w:shd w:val="clear" w:color="auto" w:fill="F2F2F2"/>
          </w:tcPr>
          <w:p w14:paraId="37EF9036" w14:textId="77777777" w:rsidR="00EE4F54" w:rsidRPr="00EE4F54" w:rsidRDefault="00EE4F54" w:rsidP="00312C23">
            <w:pPr>
              <w:jc w:val="center"/>
              <w:rPr>
                <w:sz w:val="22"/>
                <w:szCs w:val="22"/>
              </w:rPr>
            </w:pPr>
            <w:r w:rsidRPr="00EE4F54">
              <w:rPr>
                <w:sz w:val="22"/>
                <w:szCs w:val="22"/>
              </w:rPr>
              <w:t>UMIEJĘTNOŚCI</w:t>
            </w:r>
          </w:p>
        </w:tc>
      </w:tr>
      <w:tr w:rsidR="00EE4F54" w:rsidRPr="00EE4F54" w14:paraId="2565F729" w14:textId="77777777" w:rsidTr="00312C23">
        <w:trPr>
          <w:trHeight w:val="283"/>
          <w:jc w:val="center"/>
        </w:trPr>
        <w:tc>
          <w:tcPr>
            <w:tcW w:w="1090" w:type="dxa"/>
          </w:tcPr>
          <w:p w14:paraId="43CE6F5C" w14:textId="77777777" w:rsidR="00EE4F54" w:rsidRPr="00EE4F54" w:rsidRDefault="00EE4F54" w:rsidP="00EE4F54">
            <w:pPr>
              <w:jc w:val="both"/>
              <w:rPr>
                <w:sz w:val="22"/>
                <w:szCs w:val="22"/>
              </w:rPr>
            </w:pPr>
            <w:r w:rsidRPr="00EE4F54">
              <w:rPr>
                <w:sz w:val="22"/>
                <w:szCs w:val="22"/>
              </w:rPr>
              <w:t>U1</w:t>
            </w:r>
          </w:p>
        </w:tc>
        <w:tc>
          <w:tcPr>
            <w:tcW w:w="5386" w:type="dxa"/>
          </w:tcPr>
          <w:p w14:paraId="6192F942" w14:textId="77777777" w:rsidR="00EE4F54" w:rsidRPr="00EE4F54" w:rsidRDefault="00EE4F54" w:rsidP="00EE4F54">
            <w:pPr>
              <w:jc w:val="both"/>
              <w:rPr>
                <w:sz w:val="22"/>
                <w:szCs w:val="22"/>
              </w:rPr>
            </w:pPr>
            <w:r w:rsidRPr="00EE4F54">
              <w:rPr>
                <w:color w:val="000000"/>
                <w:sz w:val="22"/>
                <w:szCs w:val="22"/>
              </w:rPr>
              <w:t>Posiada umiejętność podejmowania decyzji zgodnych z koncepcją marketingowego zarządzania przedsiębiorstwem w sytuacji kryzysowej</w:t>
            </w:r>
          </w:p>
        </w:tc>
        <w:tc>
          <w:tcPr>
            <w:tcW w:w="1585" w:type="dxa"/>
          </w:tcPr>
          <w:p w14:paraId="5E7134D6" w14:textId="77777777" w:rsidR="00EE4F54" w:rsidRPr="00EE4F54" w:rsidRDefault="00EE4F54" w:rsidP="00EE4F54">
            <w:pPr>
              <w:jc w:val="both"/>
              <w:rPr>
                <w:color w:val="000000"/>
                <w:sz w:val="22"/>
                <w:szCs w:val="22"/>
              </w:rPr>
            </w:pPr>
            <w:r w:rsidRPr="00EE4F54">
              <w:rPr>
                <w:color w:val="000000"/>
                <w:sz w:val="22"/>
                <w:szCs w:val="22"/>
              </w:rPr>
              <w:t>K_U36</w:t>
            </w:r>
          </w:p>
          <w:p w14:paraId="3804EA1B" w14:textId="77777777" w:rsidR="00EE4F54" w:rsidRPr="00EE4F54" w:rsidRDefault="00EE4F54" w:rsidP="00EE4F54">
            <w:pPr>
              <w:jc w:val="both"/>
              <w:rPr>
                <w:sz w:val="22"/>
                <w:szCs w:val="22"/>
              </w:rPr>
            </w:pPr>
          </w:p>
        </w:tc>
        <w:tc>
          <w:tcPr>
            <w:tcW w:w="1596" w:type="dxa"/>
          </w:tcPr>
          <w:p w14:paraId="2F95EB05" w14:textId="77777777" w:rsidR="00EE4F54" w:rsidRPr="00EE4F54" w:rsidRDefault="00EE4F54" w:rsidP="00EE4F54">
            <w:pPr>
              <w:rPr>
                <w:sz w:val="22"/>
              </w:rPr>
            </w:pPr>
            <w:r w:rsidRPr="00EE4F54">
              <w:rPr>
                <w:sz w:val="22"/>
              </w:rPr>
              <w:t>P7S_UW</w:t>
            </w:r>
          </w:p>
        </w:tc>
      </w:tr>
      <w:tr w:rsidR="00EE4F54" w:rsidRPr="00EE4F54" w14:paraId="1E79CD91" w14:textId="77777777" w:rsidTr="00312C23">
        <w:trPr>
          <w:trHeight w:val="283"/>
          <w:jc w:val="center"/>
        </w:trPr>
        <w:tc>
          <w:tcPr>
            <w:tcW w:w="1090" w:type="dxa"/>
          </w:tcPr>
          <w:p w14:paraId="53C7994A" w14:textId="77777777" w:rsidR="00EE4F54" w:rsidRPr="00EE4F54" w:rsidRDefault="00EE4F54" w:rsidP="00EE4F54">
            <w:pPr>
              <w:jc w:val="both"/>
              <w:rPr>
                <w:sz w:val="22"/>
                <w:szCs w:val="22"/>
              </w:rPr>
            </w:pPr>
            <w:r w:rsidRPr="00EE4F54">
              <w:rPr>
                <w:sz w:val="22"/>
                <w:szCs w:val="22"/>
              </w:rPr>
              <w:t>U2</w:t>
            </w:r>
          </w:p>
        </w:tc>
        <w:tc>
          <w:tcPr>
            <w:tcW w:w="5386" w:type="dxa"/>
          </w:tcPr>
          <w:p w14:paraId="2B508AF8" w14:textId="77777777" w:rsidR="00EE4F54" w:rsidRPr="00EE4F54" w:rsidRDefault="00EE4F54" w:rsidP="00EE4F54">
            <w:pPr>
              <w:jc w:val="both"/>
              <w:rPr>
                <w:sz w:val="22"/>
                <w:szCs w:val="22"/>
              </w:rPr>
            </w:pPr>
            <w:r w:rsidRPr="00EE4F54">
              <w:rPr>
                <w:color w:val="000000"/>
                <w:sz w:val="22"/>
                <w:szCs w:val="22"/>
              </w:rPr>
              <w:t>Posiada umiejętność oceny zagrożeń w otoczeniu rynkowym firmy, które mogą doprowadzić do kryzysu w przedsiębiorstwie</w:t>
            </w:r>
          </w:p>
        </w:tc>
        <w:tc>
          <w:tcPr>
            <w:tcW w:w="1585" w:type="dxa"/>
          </w:tcPr>
          <w:p w14:paraId="4BF012D3" w14:textId="77777777" w:rsidR="00EE4F54" w:rsidRPr="00EE4F54" w:rsidRDefault="00EE4F54" w:rsidP="00EE4F54">
            <w:pPr>
              <w:jc w:val="both"/>
              <w:rPr>
                <w:color w:val="000000"/>
                <w:sz w:val="22"/>
                <w:szCs w:val="22"/>
              </w:rPr>
            </w:pPr>
            <w:r w:rsidRPr="00EE4F54">
              <w:rPr>
                <w:color w:val="000000"/>
                <w:sz w:val="22"/>
                <w:szCs w:val="22"/>
              </w:rPr>
              <w:t>K_U36</w:t>
            </w:r>
          </w:p>
          <w:p w14:paraId="540F1479" w14:textId="77777777" w:rsidR="00EE4F54" w:rsidRPr="00EE4F54" w:rsidRDefault="00EE4F54" w:rsidP="00EE4F54">
            <w:pPr>
              <w:jc w:val="both"/>
              <w:rPr>
                <w:sz w:val="22"/>
                <w:szCs w:val="22"/>
              </w:rPr>
            </w:pPr>
          </w:p>
        </w:tc>
        <w:tc>
          <w:tcPr>
            <w:tcW w:w="1596" w:type="dxa"/>
          </w:tcPr>
          <w:p w14:paraId="61914E68" w14:textId="77777777" w:rsidR="00EE4F54" w:rsidRPr="00EE4F54" w:rsidRDefault="00EE4F54" w:rsidP="00EE4F54">
            <w:pPr>
              <w:rPr>
                <w:sz w:val="22"/>
              </w:rPr>
            </w:pPr>
            <w:r w:rsidRPr="00EE4F54">
              <w:rPr>
                <w:sz w:val="22"/>
              </w:rPr>
              <w:t>P7S_UW</w:t>
            </w:r>
          </w:p>
        </w:tc>
      </w:tr>
      <w:tr w:rsidR="00EE4F54" w:rsidRPr="00EE4F54" w14:paraId="601FF21F" w14:textId="77777777" w:rsidTr="00312C23">
        <w:trPr>
          <w:trHeight w:val="283"/>
          <w:jc w:val="center"/>
        </w:trPr>
        <w:tc>
          <w:tcPr>
            <w:tcW w:w="9657" w:type="dxa"/>
            <w:gridSpan w:val="4"/>
            <w:shd w:val="clear" w:color="auto" w:fill="F2F2F2"/>
          </w:tcPr>
          <w:p w14:paraId="41CFE8BA" w14:textId="77777777" w:rsidR="00EE4F54" w:rsidRPr="00EE4F54" w:rsidRDefault="00EE4F54" w:rsidP="00312C23">
            <w:pPr>
              <w:jc w:val="center"/>
              <w:rPr>
                <w:sz w:val="22"/>
                <w:szCs w:val="22"/>
              </w:rPr>
            </w:pPr>
            <w:r w:rsidRPr="00EE4F54">
              <w:rPr>
                <w:sz w:val="22"/>
                <w:szCs w:val="22"/>
              </w:rPr>
              <w:t>KOMPETENCJE SPOŁECZNE</w:t>
            </w:r>
          </w:p>
        </w:tc>
      </w:tr>
      <w:tr w:rsidR="00EE4F54" w:rsidRPr="00EE4F54" w14:paraId="631C5C23" w14:textId="77777777" w:rsidTr="00312C23">
        <w:trPr>
          <w:trHeight w:val="283"/>
          <w:jc w:val="center"/>
        </w:trPr>
        <w:tc>
          <w:tcPr>
            <w:tcW w:w="1090" w:type="dxa"/>
          </w:tcPr>
          <w:p w14:paraId="44988533" w14:textId="77777777" w:rsidR="00EE4F54" w:rsidRPr="00EE4F54" w:rsidRDefault="00EE4F54" w:rsidP="00312C23">
            <w:pPr>
              <w:jc w:val="both"/>
              <w:rPr>
                <w:sz w:val="22"/>
                <w:szCs w:val="22"/>
              </w:rPr>
            </w:pPr>
            <w:r w:rsidRPr="00EE4F54">
              <w:rPr>
                <w:sz w:val="22"/>
                <w:szCs w:val="22"/>
              </w:rPr>
              <w:t>K1</w:t>
            </w:r>
          </w:p>
        </w:tc>
        <w:tc>
          <w:tcPr>
            <w:tcW w:w="5386" w:type="dxa"/>
          </w:tcPr>
          <w:p w14:paraId="2A3ACB9F" w14:textId="77777777" w:rsidR="00EE4F54" w:rsidRPr="00EE4F54" w:rsidRDefault="00EE4F54" w:rsidP="00312C23">
            <w:pPr>
              <w:jc w:val="both"/>
              <w:rPr>
                <w:sz w:val="22"/>
                <w:szCs w:val="22"/>
              </w:rPr>
            </w:pPr>
            <w:r w:rsidRPr="00EE4F54">
              <w:rPr>
                <w:color w:val="000000"/>
                <w:sz w:val="22"/>
                <w:szCs w:val="22"/>
              </w:rPr>
              <w:t xml:space="preserve">Jest kreatywny w zakresie poszukiwania najlepszej </w:t>
            </w:r>
            <w:r w:rsidRPr="00EE4F54">
              <w:rPr>
                <w:color w:val="000000"/>
                <w:sz w:val="22"/>
                <w:szCs w:val="22"/>
              </w:rPr>
              <w:lastRenderedPageBreak/>
              <w:t>koncepcji (opcji strategicznej) marketingowego zarządzania przedsiębiorstwem w sytuacji kryzysowej</w:t>
            </w:r>
          </w:p>
        </w:tc>
        <w:tc>
          <w:tcPr>
            <w:tcW w:w="1585" w:type="dxa"/>
          </w:tcPr>
          <w:p w14:paraId="2CA2614A" w14:textId="77777777" w:rsidR="00EE4F54" w:rsidRPr="00EE4F54" w:rsidRDefault="00EE4F54" w:rsidP="00312C23">
            <w:pPr>
              <w:jc w:val="both"/>
              <w:rPr>
                <w:color w:val="000000"/>
                <w:sz w:val="22"/>
                <w:szCs w:val="22"/>
              </w:rPr>
            </w:pPr>
            <w:r w:rsidRPr="00EE4F54">
              <w:rPr>
                <w:color w:val="000000"/>
                <w:sz w:val="22"/>
                <w:szCs w:val="22"/>
              </w:rPr>
              <w:lastRenderedPageBreak/>
              <w:t>K_K18</w:t>
            </w:r>
          </w:p>
          <w:p w14:paraId="6C7B1525" w14:textId="77777777" w:rsidR="00EE4F54" w:rsidRPr="00EE4F54" w:rsidRDefault="00EE4F54" w:rsidP="00312C23">
            <w:pPr>
              <w:jc w:val="both"/>
              <w:rPr>
                <w:sz w:val="22"/>
                <w:szCs w:val="22"/>
              </w:rPr>
            </w:pPr>
          </w:p>
        </w:tc>
        <w:tc>
          <w:tcPr>
            <w:tcW w:w="1596" w:type="dxa"/>
          </w:tcPr>
          <w:p w14:paraId="48E70E4C" w14:textId="77777777" w:rsidR="00EE4F54" w:rsidRPr="00EE4F54" w:rsidRDefault="00EE4F54" w:rsidP="00312C23">
            <w:pPr>
              <w:jc w:val="both"/>
              <w:rPr>
                <w:sz w:val="22"/>
                <w:szCs w:val="22"/>
              </w:rPr>
            </w:pPr>
            <w:r w:rsidRPr="00EE4F54">
              <w:rPr>
                <w:sz w:val="22"/>
                <w:szCs w:val="22"/>
              </w:rPr>
              <w:lastRenderedPageBreak/>
              <w:t>P7S_KO</w:t>
            </w:r>
          </w:p>
        </w:tc>
      </w:tr>
    </w:tbl>
    <w:p w14:paraId="5207A572" w14:textId="77777777" w:rsidR="00EE4F54" w:rsidRPr="00EE4F54" w:rsidRDefault="00EE4F54" w:rsidP="001D277C">
      <w:pPr>
        <w:numPr>
          <w:ilvl w:val="0"/>
          <w:numId w:val="100"/>
        </w:numPr>
        <w:tabs>
          <w:tab w:val="left" w:pos="284"/>
        </w:tabs>
        <w:suppressAutoHyphens w:val="0"/>
        <w:spacing w:before="120" w:after="120"/>
        <w:ind w:left="284" w:hanging="284"/>
        <w:rPr>
          <w:b/>
          <w:sz w:val="22"/>
          <w:szCs w:val="22"/>
        </w:rPr>
      </w:pPr>
      <w:r w:rsidRPr="00EE4F5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E4F54" w:rsidRPr="00EE4F54" w14:paraId="114A0C5F" w14:textId="77777777" w:rsidTr="00312C23">
        <w:trPr>
          <w:jc w:val="center"/>
        </w:trPr>
        <w:tc>
          <w:tcPr>
            <w:tcW w:w="9638" w:type="dxa"/>
          </w:tcPr>
          <w:p w14:paraId="0A62F47D" w14:textId="77777777" w:rsidR="00EE4F54" w:rsidRPr="00EE4F54" w:rsidRDefault="00EF7BF8" w:rsidP="00312C23">
            <w:pPr>
              <w:jc w:val="both"/>
              <w:rPr>
                <w:sz w:val="22"/>
                <w:szCs w:val="22"/>
              </w:rPr>
            </w:pPr>
            <w:r>
              <w:rPr>
                <w:color w:val="000000"/>
                <w:sz w:val="22"/>
                <w:szCs w:val="22"/>
              </w:rPr>
              <w:t>Wykład multimedialny</w:t>
            </w:r>
            <w:r w:rsidR="00EE4F54" w:rsidRPr="00EE4F54">
              <w:rPr>
                <w:color w:val="000000"/>
                <w:sz w:val="22"/>
                <w:szCs w:val="22"/>
              </w:rPr>
              <w:t>, ćwiczenia audytoryjne: metoda przypadków prezentowana przez studentów</w:t>
            </w:r>
          </w:p>
        </w:tc>
      </w:tr>
    </w:tbl>
    <w:p w14:paraId="60C94B63" w14:textId="77777777" w:rsidR="00EE4F54" w:rsidRPr="00EE4F54" w:rsidRDefault="00EE4F54" w:rsidP="001D277C">
      <w:pPr>
        <w:numPr>
          <w:ilvl w:val="0"/>
          <w:numId w:val="100"/>
        </w:numPr>
        <w:tabs>
          <w:tab w:val="left" w:pos="284"/>
        </w:tabs>
        <w:suppressAutoHyphens w:val="0"/>
        <w:spacing w:before="120" w:after="120"/>
        <w:ind w:left="284" w:hanging="284"/>
        <w:rPr>
          <w:b/>
          <w:color w:val="000000"/>
          <w:sz w:val="22"/>
          <w:szCs w:val="22"/>
        </w:rPr>
      </w:pPr>
      <w:r w:rsidRPr="00EE4F54">
        <w:rPr>
          <w:b/>
          <w:color w:val="000000"/>
          <w:sz w:val="22"/>
          <w:szCs w:val="22"/>
        </w:rPr>
        <w:t>FORMA I WARUNKI</w:t>
      </w:r>
      <w:r w:rsidR="00E5277F">
        <w:rPr>
          <w:b/>
          <w:color w:val="000000"/>
          <w:sz w:val="22"/>
          <w:szCs w:val="22"/>
        </w:rPr>
        <w:t xml:space="preserve"> </w:t>
      </w:r>
      <w:r w:rsidRPr="00EE4F5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E4F54" w:rsidRPr="00EE4F54" w14:paraId="609DDDEB" w14:textId="77777777" w:rsidTr="00312C23">
        <w:trPr>
          <w:jc w:val="center"/>
        </w:trPr>
        <w:tc>
          <w:tcPr>
            <w:tcW w:w="9638" w:type="dxa"/>
          </w:tcPr>
          <w:p w14:paraId="255DFB9E" w14:textId="77777777" w:rsidR="00EE4F54" w:rsidRPr="00EE4F54" w:rsidRDefault="00647E84" w:rsidP="00312C23">
            <w:pPr>
              <w:pStyle w:val="Akapitzlist1"/>
              <w:ind w:left="34"/>
              <w:jc w:val="both"/>
              <w:rPr>
                <w:color w:val="000000"/>
                <w:sz w:val="22"/>
                <w:szCs w:val="22"/>
              </w:rPr>
            </w:pPr>
            <w:r>
              <w:rPr>
                <w:color w:val="000000"/>
                <w:sz w:val="22"/>
                <w:szCs w:val="22"/>
              </w:rPr>
              <w:t>Wykłady</w:t>
            </w:r>
            <w:r w:rsidR="00EF7BF8">
              <w:rPr>
                <w:color w:val="000000"/>
                <w:sz w:val="22"/>
                <w:szCs w:val="22"/>
              </w:rPr>
              <w:t xml:space="preserve"> - zaliczenie pisemne.</w:t>
            </w:r>
            <w:r w:rsidR="00EE4F54" w:rsidRPr="00EE4F54">
              <w:rPr>
                <w:color w:val="000000"/>
                <w:sz w:val="22"/>
                <w:szCs w:val="22"/>
              </w:rPr>
              <w:t xml:space="preserve"> </w:t>
            </w:r>
          </w:p>
          <w:p w14:paraId="218AB065" w14:textId="77777777" w:rsidR="00EE4F54" w:rsidRPr="00EE4F54" w:rsidRDefault="00EE4F54" w:rsidP="00312C23">
            <w:pPr>
              <w:pStyle w:val="Akapitzlist1"/>
              <w:ind w:left="34"/>
              <w:jc w:val="both"/>
              <w:rPr>
                <w:b/>
                <w:sz w:val="22"/>
                <w:szCs w:val="22"/>
              </w:rPr>
            </w:pPr>
            <w:r w:rsidRPr="00EE4F54">
              <w:rPr>
                <w:color w:val="000000"/>
                <w:sz w:val="22"/>
                <w:szCs w:val="22"/>
              </w:rPr>
              <w:t>Ćwiczenia - przygotowanie projektu</w:t>
            </w:r>
            <w:r w:rsidR="00EF7BF8">
              <w:rPr>
                <w:color w:val="000000"/>
                <w:sz w:val="22"/>
                <w:szCs w:val="22"/>
              </w:rPr>
              <w:t>.</w:t>
            </w:r>
          </w:p>
        </w:tc>
      </w:tr>
    </w:tbl>
    <w:p w14:paraId="2357684C" w14:textId="77777777" w:rsidR="00EE4F54" w:rsidRPr="00EE4F54" w:rsidRDefault="00EE4F54" w:rsidP="001D277C">
      <w:pPr>
        <w:numPr>
          <w:ilvl w:val="0"/>
          <w:numId w:val="100"/>
        </w:numPr>
        <w:tabs>
          <w:tab w:val="left" w:pos="284"/>
        </w:tabs>
        <w:suppressAutoHyphens w:val="0"/>
        <w:spacing w:before="120" w:after="120"/>
        <w:ind w:left="284" w:hanging="284"/>
        <w:rPr>
          <w:color w:val="000000"/>
          <w:sz w:val="22"/>
          <w:szCs w:val="22"/>
        </w:rPr>
      </w:pPr>
      <w:r w:rsidRPr="00EE4F5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E4F54" w:rsidRPr="00EE4F54" w14:paraId="066AA13D" w14:textId="77777777" w:rsidTr="00324961">
        <w:trPr>
          <w:trHeight w:val="2813"/>
          <w:jc w:val="center"/>
        </w:trPr>
        <w:tc>
          <w:tcPr>
            <w:tcW w:w="2214" w:type="dxa"/>
            <w:shd w:val="clear" w:color="auto" w:fill="F2F2F2"/>
          </w:tcPr>
          <w:p w14:paraId="6B4902F9" w14:textId="77777777" w:rsidR="002A6988" w:rsidRDefault="00647E8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p w14:paraId="6B0402B7" w14:textId="77777777" w:rsidR="002A6988" w:rsidRPr="002A6988" w:rsidRDefault="002A6988" w:rsidP="002A6988">
            <w:pPr>
              <w:rPr>
                <w:sz w:val="22"/>
                <w:szCs w:val="22"/>
              </w:rPr>
            </w:pPr>
          </w:p>
          <w:p w14:paraId="13E914DA" w14:textId="77777777" w:rsidR="002A6988" w:rsidRPr="002A6988" w:rsidRDefault="002A6988" w:rsidP="002A6988">
            <w:pPr>
              <w:rPr>
                <w:sz w:val="22"/>
                <w:szCs w:val="22"/>
              </w:rPr>
            </w:pPr>
          </w:p>
          <w:p w14:paraId="6FD1B819" w14:textId="77777777" w:rsidR="002A6988" w:rsidRPr="002A6988" w:rsidRDefault="002A6988" w:rsidP="002A6988">
            <w:pPr>
              <w:rPr>
                <w:sz w:val="22"/>
                <w:szCs w:val="22"/>
              </w:rPr>
            </w:pPr>
          </w:p>
          <w:p w14:paraId="5B908D2B" w14:textId="77777777" w:rsidR="002A6988" w:rsidRPr="002A6988" w:rsidRDefault="002A6988" w:rsidP="002A6988">
            <w:pPr>
              <w:rPr>
                <w:sz w:val="22"/>
                <w:szCs w:val="22"/>
              </w:rPr>
            </w:pPr>
          </w:p>
          <w:p w14:paraId="53848EA6" w14:textId="77777777" w:rsidR="002A6988" w:rsidRPr="002A6988" w:rsidRDefault="002A6988" w:rsidP="002A6988">
            <w:pPr>
              <w:rPr>
                <w:sz w:val="22"/>
                <w:szCs w:val="22"/>
              </w:rPr>
            </w:pPr>
          </w:p>
          <w:p w14:paraId="1F6162F4" w14:textId="77777777" w:rsidR="002A6988" w:rsidRPr="002A6988" w:rsidRDefault="002A6988" w:rsidP="002A6988">
            <w:pPr>
              <w:rPr>
                <w:sz w:val="22"/>
                <w:szCs w:val="22"/>
              </w:rPr>
            </w:pPr>
          </w:p>
          <w:p w14:paraId="761DECA6" w14:textId="77777777" w:rsidR="002A6988" w:rsidRPr="002A6988" w:rsidRDefault="002A6988" w:rsidP="002A6988">
            <w:pPr>
              <w:rPr>
                <w:sz w:val="22"/>
                <w:szCs w:val="22"/>
              </w:rPr>
            </w:pPr>
          </w:p>
          <w:p w14:paraId="750C9D7A" w14:textId="77777777" w:rsidR="002A6988" w:rsidRPr="002A6988" w:rsidRDefault="002A6988" w:rsidP="002A6988">
            <w:pPr>
              <w:rPr>
                <w:sz w:val="22"/>
                <w:szCs w:val="22"/>
              </w:rPr>
            </w:pPr>
          </w:p>
          <w:p w14:paraId="00025739" w14:textId="77777777" w:rsidR="002A6988" w:rsidRPr="002A6988" w:rsidRDefault="002A6988" w:rsidP="002A6988">
            <w:pPr>
              <w:rPr>
                <w:sz w:val="22"/>
                <w:szCs w:val="22"/>
              </w:rPr>
            </w:pPr>
          </w:p>
          <w:p w14:paraId="74D8C998" w14:textId="77777777" w:rsidR="00EE4F54" w:rsidRPr="002A6988" w:rsidRDefault="00EE4F54" w:rsidP="002A6988">
            <w:pPr>
              <w:rPr>
                <w:sz w:val="22"/>
                <w:szCs w:val="22"/>
              </w:rPr>
            </w:pPr>
          </w:p>
        </w:tc>
        <w:tc>
          <w:tcPr>
            <w:tcW w:w="7424" w:type="dxa"/>
          </w:tcPr>
          <w:p w14:paraId="3BBACCA6" w14:textId="77777777" w:rsidR="00EE4F54" w:rsidRPr="00EE4F54" w:rsidRDefault="00EE4F54" w:rsidP="00312C23">
            <w:pPr>
              <w:jc w:val="both"/>
              <w:rPr>
                <w:color w:val="000000"/>
                <w:sz w:val="22"/>
                <w:szCs w:val="22"/>
              </w:rPr>
            </w:pPr>
            <w:r w:rsidRPr="00EE4F54">
              <w:rPr>
                <w:color w:val="000000"/>
                <w:sz w:val="22"/>
                <w:szCs w:val="22"/>
              </w:rPr>
              <w:t>1.Pojęcie i istota sytuacji kryzysowej w przedsiębiorstwie.</w:t>
            </w:r>
          </w:p>
          <w:p w14:paraId="0849CA75" w14:textId="77777777" w:rsidR="00EE4F54" w:rsidRPr="00EE4F54" w:rsidRDefault="00EE4F54" w:rsidP="00312C23">
            <w:pPr>
              <w:jc w:val="both"/>
              <w:rPr>
                <w:color w:val="000000"/>
                <w:sz w:val="22"/>
                <w:szCs w:val="22"/>
              </w:rPr>
            </w:pPr>
            <w:r w:rsidRPr="00EE4F54">
              <w:rPr>
                <w:color w:val="000000"/>
                <w:sz w:val="22"/>
                <w:szCs w:val="22"/>
              </w:rPr>
              <w:t>2. Diagnozowanie sytuacji kryzysowej w przedsiębiorstwie.</w:t>
            </w:r>
          </w:p>
          <w:p w14:paraId="11E8AF4B" w14:textId="77777777" w:rsidR="00EE4F54" w:rsidRPr="00EE4F54" w:rsidRDefault="00EE4F54" w:rsidP="00312C23">
            <w:pPr>
              <w:jc w:val="both"/>
              <w:rPr>
                <w:color w:val="000000"/>
                <w:sz w:val="22"/>
                <w:szCs w:val="22"/>
              </w:rPr>
            </w:pPr>
            <w:r w:rsidRPr="00EE4F54">
              <w:rPr>
                <w:color w:val="000000"/>
                <w:sz w:val="22"/>
                <w:szCs w:val="22"/>
              </w:rPr>
              <w:t>3. Systemy wczesnego ostrzegania przed kryzysem.</w:t>
            </w:r>
          </w:p>
          <w:p w14:paraId="269979FC" w14:textId="77777777" w:rsidR="00EE4F54" w:rsidRPr="00EE4F54" w:rsidRDefault="00EE4F54" w:rsidP="00312C23">
            <w:pPr>
              <w:jc w:val="both"/>
              <w:rPr>
                <w:color w:val="000000"/>
                <w:sz w:val="22"/>
                <w:szCs w:val="22"/>
              </w:rPr>
            </w:pPr>
            <w:r w:rsidRPr="00EE4F54">
              <w:rPr>
                <w:color w:val="000000"/>
                <w:sz w:val="22"/>
                <w:szCs w:val="22"/>
              </w:rPr>
              <w:t>4.Kryzys jako punkt krytyczny w funkcjonowaniu organizacji.</w:t>
            </w:r>
          </w:p>
          <w:p w14:paraId="68E972B0" w14:textId="77777777" w:rsidR="00EE4F54" w:rsidRPr="00EE4F54" w:rsidRDefault="00EE4F54" w:rsidP="00312C23">
            <w:pPr>
              <w:jc w:val="both"/>
              <w:rPr>
                <w:color w:val="000000"/>
                <w:sz w:val="22"/>
                <w:szCs w:val="22"/>
              </w:rPr>
            </w:pPr>
            <w:r w:rsidRPr="00EE4F54">
              <w:rPr>
                <w:color w:val="000000"/>
                <w:sz w:val="22"/>
                <w:szCs w:val="22"/>
              </w:rPr>
              <w:t>5.Uwarunkowania zarządzania sytuacją kryzysową.</w:t>
            </w:r>
          </w:p>
          <w:p w14:paraId="5EE1C857" w14:textId="77777777" w:rsidR="00EE4F54" w:rsidRPr="00EE4F54" w:rsidRDefault="00EE4F54" w:rsidP="00312C23">
            <w:pPr>
              <w:jc w:val="both"/>
              <w:rPr>
                <w:color w:val="000000"/>
                <w:sz w:val="22"/>
                <w:szCs w:val="22"/>
              </w:rPr>
            </w:pPr>
            <w:r w:rsidRPr="00EE4F54">
              <w:rPr>
                <w:color w:val="000000"/>
                <w:sz w:val="22"/>
                <w:szCs w:val="22"/>
              </w:rPr>
              <w:t>6. Gotowość przedsiębiorstwa do podejmowania przeciwdziałań strategicznych w sytuacji kryzysowej.</w:t>
            </w:r>
          </w:p>
          <w:p w14:paraId="16CF9BDB" w14:textId="77777777" w:rsidR="00EE4F54" w:rsidRPr="00EE4F54" w:rsidRDefault="00EE4F54" w:rsidP="00312C23">
            <w:pPr>
              <w:jc w:val="both"/>
              <w:rPr>
                <w:color w:val="000000"/>
                <w:sz w:val="22"/>
                <w:szCs w:val="22"/>
              </w:rPr>
            </w:pPr>
            <w:r w:rsidRPr="00EE4F54">
              <w:rPr>
                <w:color w:val="000000"/>
                <w:sz w:val="22"/>
                <w:szCs w:val="22"/>
              </w:rPr>
              <w:t>7.Diagnoza sytuacji i cele strategiczne przedsiębiorstwa.</w:t>
            </w:r>
          </w:p>
          <w:p w14:paraId="359AE9C4" w14:textId="77777777" w:rsidR="00EE4F54" w:rsidRPr="00EE4F54" w:rsidRDefault="00EE4F54" w:rsidP="00312C23">
            <w:pPr>
              <w:jc w:val="both"/>
              <w:rPr>
                <w:color w:val="000000"/>
                <w:sz w:val="22"/>
                <w:szCs w:val="22"/>
              </w:rPr>
            </w:pPr>
            <w:r w:rsidRPr="00EE4F54">
              <w:rPr>
                <w:color w:val="000000"/>
                <w:sz w:val="22"/>
                <w:szCs w:val="22"/>
              </w:rPr>
              <w:t>8. Koncepcje strategicznej aktywności przedsiębiorstwa w fazie przetrwania i uzdrawiania.</w:t>
            </w:r>
          </w:p>
          <w:p w14:paraId="1306C971" w14:textId="77777777" w:rsidR="00EE4F54" w:rsidRPr="00324961" w:rsidRDefault="00EE4F5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EE4F54">
              <w:rPr>
                <w:color w:val="000000"/>
                <w:sz w:val="22"/>
                <w:szCs w:val="22"/>
              </w:rPr>
              <w:t>9. Możliwości strategicznej aktywności przedsiębiorstwa po zażegnaniu</w:t>
            </w:r>
          </w:p>
        </w:tc>
      </w:tr>
      <w:tr w:rsidR="00324961" w:rsidRPr="00EE4F54" w14:paraId="1C5EA835" w14:textId="77777777" w:rsidTr="00324961">
        <w:trPr>
          <w:trHeight w:val="826"/>
          <w:jc w:val="center"/>
        </w:trPr>
        <w:tc>
          <w:tcPr>
            <w:tcW w:w="2214" w:type="dxa"/>
            <w:shd w:val="clear" w:color="auto" w:fill="F2F2F2"/>
          </w:tcPr>
          <w:p w14:paraId="43B84294" w14:textId="77777777" w:rsidR="00324961" w:rsidRDefault="00324961" w:rsidP="00324961">
            <w:pPr>
              <w:rPr>
                <w:color w:val="000000"/>
                <w:sz w:val="22"/>
                <w:szCs w:val="22"/>
              </w:rPr>
            </w:pPr>
            <w:r>
              <w:rPr>
                <w:sz w:val="22"/>
                <w:szCs w:val="22"/>
              </w:rPr>
              <w:t>Projekt</w:t>
            </w:r>
          </w:p>
        </w:tc>
        <w:tc>
          <w:tcPr>
            <w:tcW w:w="7424" w:type="dxa"/>
          </w:tcPr>
          <w:p w14:paraId="0EDF020F" w14:textId="77777777" w:rsidR="00324961" w:rsidRPr="00EE4F54" w:rsidRDefault="00324961" w:rsidP="0032496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EE4F54">
              <w:rPr>
                <w:color w:val="000000"/>
                <w:sz w:val="22"/>
                <w:szCs w:val="22"/>
              </w:rPr>
              <w:t xml:space="preserve">Diagnozowanie sytuacji kryzysowej w przedsiębiorstwie – </w:t>
            </w:r>
            <w:proofErr w:type="spellStart"/>
            <w:r w:rsidRPr="00EE4F54">
              <w:rPr>
                <w:color w:val="000000"/>
                <w:sz w:val="22"/>
                <w:szCs w:val="22"/>
              </w:rPr>
              <w:t>case</w:t>
            </w:r>
            <w:proofErr w:type="spellEnd"/>
            <w:r w:rsidRPr="00EE4F54">
              <w:rPr>
                <w:color w:val="000000"/>
                <w:sz w:val="22"/>
                <w:szCs w:val="22"/>
              </w:rPr>
              <w:t xml:space="preserve"> </w:t>
            </w:r>
            <w:proofErr w:type="spellStart"/>
            <w:r w:rsidRPr="00EE4F54">
              <w:rPr>
                <w:color w:val="000000"/>
                <w:sz w:val="22"/>
                <w:szCs w:val="22"/>
              </w:rPr>
              <w:t>study</w:t>
            </w:r>
            <w:proofErr w:type="spellEnd"/>
            <w:r w:rsidRPr="00EE4F54">
              <w:rPr>
                <w:color w:val="000000"/>
                <w:sz w:val="22"/>
                <w:szCs w:val="22"/>
              </w:rPr>
              <w:t xml:space="preserve">, uwarunkowania zarządzania sytuacją kryzysową – </w:t>
            </w:r>
            <w:proofErr w:type="spellStart"/>
            <w:r w:rsidRPr="00EE4F54">
              <w:rPr>
                <w:color w:val="000000"/>
                <w:sz w:val="22"/>
                <w:szCs w:val="22"/>
              </w:rPr>
              <w:t>case</w:t>
            </w:r>
            <w:proofErr w:type="spellEnd"/>
            <w:r w:rsidRPr="00EE4F54">
              <w:rPr>
                <w:color w:val="000000"/>
                <w:sz w:val="22"/>
                <w:szCs w:val="22"/>
              </w:rPr>
              <w:t xml:space="preserve"> </w:t>
            </w:r>
            <w:proofErr w:type="spellStart"/>
            <w:r w:rsidRPr="00EE4F54">
              <w:rPr>
                <w:color w:val="000000"/>
                <w:sz w:val="22"/>
                <w:szCs w:val="22"/>
              </w:rPr>
              <w:t>study</w:t>
            </w:r>
            <w:proofErr w:type="spellEnd"/>
            <w:r w:rsidRPr="00EE4F54">
              <w:rPr>
                <w:color w:val="000000"/>
                <w:sz w:val="22"/>
                <w:szCs w:val="22"/>
              </w:rPr>
              <w:t xml:space="preserve">, strategiczna aktywność przedsiębiorstwa w fazie uzdrawiania – </w:t>
            </w:r>
            <w:proofErr w:type="spellStart"/>
            <w:r w:rsidRPr="00EE4F54">
              <w:rPr>
                <w:color w:val="000000"/>
                <w:sz w:val="22"/>
                <w:szCs w:val="22"/>
              </w:rPr>
              <w:t>case</w:t>
            </w:r>
            <w:proofErr w:type="spellEnd"/>
            <w:r w:rsidRPr="00EE4F54">
              <w:rPr>
                <w:color w:val="000000"/>
                <w:sz w:val="22"/>
                <w:szCs w:val="22"/>
              </w:rPr>
              <w:t xml:space="preserve"> </w:t>
            </w:r>
            <w:proofErr w:type="spellStart"/>
            <w:r w:rsidRPr="00EE4F54">
              <w:rPr>
                <w:color w:val="000000"/>
                <w:sz w:val="22"/>
                <w:szCs w:val="22"/>
              </w:rPr>
              <w:t>study</w:t>
            </w:r>
            <w:proofErr w:type="spellEnd"/>
            <w:r w:rsidRPr="00EE4F54">
              <w:rPr>
                <w:color w:val="000000"/>
                <w:sz w:val="22"/>
                <w:szCs w:val="22"/>
              </w:rPr>
              <w:t>,</w:t>
            </w:r>
          </w:p>
        </w:tc>
      </w:tr>
    </w:tbl>
    <w:p w14:paraId="7667B9EA" w14:textId="77777777" w:rsidR="00EE4F54" w:rsidRPr="00324961" w:rsidRDefault="00EE4F54" w:rsidP="001D277C">
      <w:pPr>
        <w:numPr>
          <w:ilvl w:val="0"/>
          <w:numId w:val="100"/>
        </w:numPr>
        <w:tabs>
          <w:tab w:val="left" w:pos="284"/>
        </w:tabs>
        <w:suppressAutoHyphens w:val="0"/>
        <w:spacing w:before="120" w:after="120"/>
        <w:ind w:left="284" w:hanging="284"/>
        <w:rPr>
          <w:b/>
          <w:color w:val="000000"/>
          <w:sz w:val="22"/>
          <w:szCs w:val="22"/>
        </w:rPr>
      </w:pPr>
      <w:r w:rsidRPr="00EE4F5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E4F54" w:rsidRPr="00EE4F54" w14:paraId="0BC396AF" w14:textId="77777777" w:rsidTr="005B3810">
        <w:trPr>
          <w:jc w:val="center"/>
        </w:trPr>
        <w:tc>
          <w:tcPr>
            <w:tcW w:w="1347" w:type="dxa"/>
            <w:vMerge w:val="restart"/>
            <w:shd w:val="clear" w:color="auto" w:fill="F2F2F2"/>
            <w:vAlign w:val="center"/>
          </w:tcPr>
          <w:p w14:paraId="04543CD9" w14:textId="77777777" w:rsidR="00EE4F54" w:rsidRPr="00EE4F54" w:rsidRDefault="00EE4F54" w:rsidP="00312C23">
            <w:pPr>
              <w:jc w:val="center"/>
              <w:rPr>
                <w:color w:val="000000"/>
                <w:sz w:val="22"/>
                <w:szCs w:val="22"/>
              </w:rPr>
            </w:pPr>
            <w:r w:rsidRPr="00EE4F54">
              <w:rPr>
                <w:color w:val="000000"/>
                <w:sz w:val="22"/>
                <w:szCs w:val="22"/>
              </w:rPr>
              <w:t>Efekt uczenia się</w:t>
            </w:r>
          </w:p>
        </w:tc>
        <w:tc>
          <w:tcPr>
            <w:tcW w:w="8292" w:type="dxa"/>
            <w:gridSpan w:val="6"/>
            <w:shd w:val="clear" w:color="auto" w:fill="F2F2F2"/>
            <w:vAlign w:val="center"/>
          </w:tcPr>
          <w:p w14:paraId="2EAF079B" w14:textId="77777777" w:rsidR="00EE4F54" w:rsidRPr="00EE4F54" w:rsidRDefault="00EE4F54" w:rsidP="00312C23">
            <w:pPr>
              <w:jc w:val="center"/>
              <w:rPr>
                <w:color w:val="000000"/>
                <w:sz w:val="22"/>
                <w:szCs w:val="22"/>
              </w:rPr>
            </w:pPr>
            <w:r w:rsidRPr="00EE4F54">
              <w:rPr>
                <w:color w:val="000000"/>
                <w:sz w:val="22"/>
                <w:szCs w:val="22"/>
              </w:rPr>
              <w:t>Forma oceny (podano przykładowe)</w:t>
            </w:r>
          </w:p>
        </w:tc>
      </w:tr>
      <w:tr w:rsidR="00EE4F54" w:rsidRPr="00EE4F54" w14:paraId="0F8E7C2C" w14:textId="77777777" w:rsidTr="005B3810">
        <w:trPr>
          <w:jc w:val="center"/>
        </w:trPr>
        <w:tc>
          <w:tcPr>
            <w:tcW w:w="1347" w:type="dxa"/>
            <w:vMerge/>
            <w:shd w:val="clear" w:color="auto" w:fill="F2F2F2"/>
            <w:vAlign w:val="center"/>
          </w:tcPr>
          <w:p w14:paraId="69787517" w14:textId="77777777" w:rsidR="00EE4F54" w:rsidRPr="00EE4F54" w:rsidRDefault="00EE4F54" w:rsidP="00312C23">
            <w:pPr>
              <w:jc w:val="center"/>
              <w:rPr>
                <w:b/>
                <w:color w:val="000000"/>
                <w:sz w:val="22"/>
                <w:szCs w:val="22"/>
              </w:rPr>
            </w:pPr>
          </w:p>
        </w:tc>
        <w:tc>
          <w:tcPr>
            <w:tcW w:w="1360" w:type="dxa"/>
            <w:shd w:val="clear" w:color="auto" w:fill="F2F2F2"/>
            <w:vAlign w:val="center"/>
          </w:tcPr>
          <w:p w14:paraId="4D30D210" w14:textId="77777777" w:rsidR="00EE4F54" w:rsidRPr="00EE4F54" w:rsidRDefault="00EE4F54" w:rsidP="00312C23">
            <w:pPr>
              <w:jc w:val="center"/>
              <w:rPr>
                <w:color w:val="000000"/>
                <w:sz w:val="22"/>
                <w:szCs w:val="22"/>
              </w:rPr>
            </w:pPr>
            <w:r w:rsidRPr="00EE4F54">
              <w:rPr>
                <w:color w:val="000000"/>
                <w:sz w:val="22"/>
                <w:szCs w:val="22"/>
              </w:rPr>
              <w:t>Egzamin ustny</w:t>
            </w:r>
          </w:p>
        </w:tc>
        <w:tc>
          <w:tcPr>
            <w:tcW w:w="1360" w:type="dxa"/>
            <w:shd w:val="clear" w:color="auto" w:fill="F2F2F2"/>
            <w:vAlign w:val="center"/>
          </w:tcPr>
          <w:p w14:paraId="64F7A06E" w14:textId="77777777" w:rsidR="00EE4F54" w:rsidRPr="00EE4F54" w:rsidRDefault="00EE4F54" w:rsidP="00312C23">
            <w:pPr>
              <w:jc w:val="center"/>
              <w:rPr>
                <w:color w:val="000000"/>
                <w:sz w:val="22"/>
                <w:szCs w:val="22"/>
              </w:rPr>
            </w:pPr>
            <w:r w:rsidRPr="00EE4F54">
              <w:rPr>
                <w:color w:val="000000"/>
                <w:sz w:val="22"/>
                <w:szCs w:val="22"/>
              </w:rPr>
              <w:t>Egzamin pisemny</w:t>
            </w:r>
          </w:p>
        </w:tc>
        <w:tc>
          <w:tcPr>
            <w:tcW w:w="1394" w:type="dxa"/>
            <w:shd w:val="clear" w:color="auto" w:fill="F2F2F2"/>
            <w:vAlign w:val="center"/>
          </w:tcPr>
          <w:p w14:paraId="0AD27607" w14:textId="77777777" w:rsidR="00EE4F54" w:rsidRPr="00EE4F54" w:rsidRDefault="00EE4F54" w:rsidP="00312C23">
            <w:pPr>
              <w:jc w:val="center"/>
              <w:rPr>
                <w:color w:val="000000"/>
                <w:sz w:val="22"/>
                <w:szCs w:val="22"/>
              </w:rPr>
            </w:pPr>
            <w:r w:rsidRPr="00EE4F54">
              <w:rPr>
                <w:color w:val="000000"/>
                <w:sz w:val="22"/>
                <w:szCs w:val="22"/>
              </w:rPr>
              <w:t>Kolokwium</w:t>
            </w:r>
          </w:p>
        </w:tc>
        <w:tc>
          <w:tcPr>
            <w:tcW w:w="1342" w:type="dxa"/>
            <w:shd w:val="clear" w:color="auto" w:fill="F2F2F2"/>
            <w:vAlign w:val="center"/>
          </w:tcPr>
          <w:p w14:paraId="4706AAC2" w14:textId="77777777" w:rsidR="00EE4F54" w:rsidRPr="00EE4F54" w:rsidRDefault="00EE4F54" w:rsidP="00312C23">
            <w:pPr>
              <w:jc w:val="center"/>
              <w:rPr>
                <w:color w:val="000000"/>
                <w:sz w:val="22"/>
                <w:szCs w:val="22"/>
              </w:rPr>
            </w:pPr>
            <w:r w:rsidRPr="00EE4F54">
              <w:rPr>
                <w:color w:val="000000"/>
                <w:sz w:val="22"/>
                <w:szCs w:val="22"/>
              </w:rPr>
              <w:t>Projekt</w:t>
            </w:r>
          </w:p>
        </w:tc>
        <w:tc>
          <w:tcPr>
            <w:tcW w:w="1463" w:type="dxa"/>
            <w:shd w:val="clear" w:color="auto" w:fill="F2F2F2"/>
            <w:vAlign w:val="center"/>
          </w:tcPr>
          <w:p w14:paraId="65D1A180" w14:textId="77777777" w:rsidR="00EE4F54" w:rsidRPr="00EE4F54" w:rsidRDefault="00EE4F54" w:rsidP="00312C23">
            <w:pPr>
              <w:jc w:val="center"/>
              <w:rPr>
                <w:color w:val="000000"/>
                <w:sz w:val="22"/>
                <w:szCs w:val="22"/>
              </w:rPr>
            </w:pPr>
            <w:r w:rsidRPr="00EE4F54">
              <w:rPr>
                <w:color w:val="000000"/>
                <w:sz w:val="22"/>
                <w:szCs w:val="22"/>
              </w:rPr>
              <w:t>Sprawozdanie</w:t>
            </w:r>
          </w:p>
        </w:tc>
        <w:tc>
          <w:tcPr>
            <w:tcW w:w="1373" w:type="dxa"/>
            <w:shd w:val="clear" w:color="auto" w:fill="F2F2F2"/>
            <w:vAlign w:val="center"/>
          </w:tcPr>
          <w:p w14:paraId="362DA137" w14:textId="77777777" w:rsidR="00EE4F54" w:rsidRPr="00EE4F54" w:rsidRDefault="00EE4F54" w:rsidP="00312C23">
            <w:pPr>
              <w:jc w:val="center"/>
              <w:rPr>
                <w:color w:val="000000"/>
                <w:sz w:val="22"/>
                <w:szCs w:val="22"/>
              </w:rPr>
            </w:pPr>
            <w:r w:rsidRPr="00EE4F54">
              <w:rPr>
                <w:color w:val="000000"/>
                <w:sz w:val="22"/>
                <w:szCs w:val="22"/>
              </w:rPr>
              <w:t>…………</w:t>
            </w:r>
          </w:p>
        </w:tc>
      </w:tr>
      <w:tr w:rsidR="00EE4F54" w:rsidRPr="00EE4F54" w14:paraId="5FE63902" w14:textId="77777777" w:rsidTr="005B3810">
        <w:trPr>
          <w:trHeight w:val="283"/>
          <w:jc w:val="center"/>
        </w:trPr>
        <w:tc>
          <w:tcPr>
            <w:tcW w:w="1347" w:type="dxa"/>
          </w:tcPr>
          <w:p w14:paraId="683E5882" w14:textId="77777777" w:rsidR="00EE4F54" w:rsidRPr="00EE4F54" w:rsidRDefault="00EE4F54" w:rsidP="00324961">
            <w:pPr>
              <w:jc w:val="center"/>
              <w:rPr>
                <w:color w:val="000000"/>
                <w:sz w:val="22"/>
                <w:szCs w:val="22"/>
              </w:rPr>
            </w:pPr>
            <w:r w:rsidRPr="00EE4F54">
              <w:rPr>
                <w:color w:val="000000"/>
                <w:sz w:val="22"/>
                <w:szCs w:val="22"/>
              </w:rPr>
              <w:t>W1</w:t>
            </w:r>
          </w:p>
        </w:tc>
        <w:tc>
          <w:tcPr>
            <w:tcW w:w="1360" w:type="dxa"/>
          </w:tcPr>
          <w:p w14:paraId="3AD659BB" w14:textId="77777777" w:rsidR="00EE4F54" w:rsidRPr="00EE4F54" w:rsidRDefault="00EE4F54" w:rsidP="00312C23">
            <w:pPr>
              <w:jc w:val="center"/>
              <w:rPr>
                <w:color w:val="000000"/>
                <w:sz w:val="22"/>
                <w:szCs w:val="22"/>
              </w:rPr>
            </w:pPr>
          </w:p>
        </w:tc>
        <w:tc>
          <w:tcPr>
            <w:tcW w:w="1360" w:type="dxa"/>
          </w:tcPr>
          <w:p w14:paraId="4C3D20FE" w14:textId="77777777" w:rsidR="00EE4F54" w:rsidRPr="00EE4F54" w:rsidRDefault="00EE4F54" w:rsidP="00312C23">
            <w:pPr>
              <w:jc w:val="center"/>
              <w:rPr>
                <w:color w:val="000000"/>
                <w:sz w:val="22"/>
                <w:szCs w:val="22"/>
              </w:rPr>
            </w:pPr>
            <w:r w:rsidRPr="00EE4F54">
              <w:rPr>
                <w:color w:val="000000"/>
                <w:sz w:val="22"/>
                <w:szCs w:val="22"/>
              </w:rPr>
              <w:t>x</w:t>
            </w:r>
          </w:p>
        </w:tc>
        <w:tc>
          <w:tcPr>
            <w:tcW w:w="1394" w:type="dxa"/>
          </w:tcPr>
          <w:p w14:paraId="602783BE" w14:textId="77777777" w:rsidR="00EE4F54" w:rsidRPr="00EE4F54" w:rsidRDefault="00EE4F54" w:rsidP="00312C23">
            <w:pPr>
              <w:jc w:val="center"/>
              <w:rPr>
                <w:color w:val="000000"/>
                <w:sz w:val="22"/>
                <w:szCs w:val="22"/>
              </w:rPr>
            </w:pPr>
          </w:p>
        </w:tc>
        <w:tc>
          <w:tcPr>
            <w:tcW w:w="1342" w:type="dxa"/>
          </w:tcPr>
          <w:p w14:paraId="66F5F733" w14:textId="77777777" w:rsidR="00EE4F54" w:rsidRPr="00EE4F54" w:rsidRDefault="00EE4F54" w:rsidP="00312C23">
            <w:pPr>
              <w:jc w:val="center"/>
              <w:rPr>
                <w:color w:val="000000"/>
                <w:sz w:val="22"/>
                <w:szCs w:val="22"/>
              </w:rPr>
            </w:pPr>
          </w:p>
        </w:tc>
        <w:tc>
          <w:tcPr>
            <w:tcW w:w="1463" w:type="dxa"/>
          </w:tcPr>
          <w:p w14:paraId="05193DF1" w14:textId="77777777" w:rsidR="00EE4F54" w:rsidRPr="00EE4F54" w:rsidRDefault="00EE4F54" w:rsidP="00312C23">
            <w:pPr>
              <w:jc w:val="center"/>
              <w:rPr>
                <w:color w:val="000000"/>
                <w:sz w:val="22"/>
                <w:szCs w:val="22"/>
              </w:rPr>
            </w:pPr>
          </w:p>
        </w:tc>
        <w:tc>
          <w:tcPr>
            <w:tcW w:w="1373" w:type="dxa"/>
          </w:tcPr>
          <w:p w14:paraId="3469F4EF" w14:textId="77777777" w:rsidR="00EE4F54" w:rsidRPr="00EE4F54" w:rsidRDefault="00EE4F54" w:rsidP="00312C23">
            <w:pPr>
              <w:jc w:val="center"/>
              <w:rPr>
                <w:color w:val="000000"/>
                <w:sz w:val="22"/>
                <w:szCs w:val="22"/>
              </w:rPr>
            </w:pPr>
          </w:p>
        </w:tc>
      </w:tr>
      <w:tr w:rsidR="00EE4F54" w:rsidRPr="00EE4F54" w14:paraId="7E7C41C3" w14:textId="77777777" w:rsidTr="005B3810">
        <w:trPr>
          <w:trHeight w:val="283"/>
          <w:jc w:val="center"/>
        </w:trPr>
        <w:tc>
          <w:tcPr>
            <w:tcW w:w="1347" w:type="dxa"/>
          </w:tcPr>
          <w:p w14:paraId="1E25E6CF" w14:textId="77777777" w:rsidR="00EE4F54" w:rsidRPr="00EE4F54" w:rsidRDefault="00EE4F54" w:rsidP="00324961">
            <w:pPr>
              <w:jc w:val="center"/>
              <w:rPr>
                <w:color w:val="000000"/>
                <w:sz w:val="22"/>
                <w:szCs w:val="22"/>
              </w:rPr>
            </w:pPr>
            <w:r w:rsidRPr="00EE4F54">
              <w:rPr>
                <w:color w:val="000000"/>
                <w:sz w:val="22"/>
                <w:szCs w:val="22"/>
              </w:rPr>
              <w:t>W2</w:t>
            </w:r>
          </w:p>
        </w:tc>
        <w:tc>
          <w:tcPr>
            <w:tcW w:w="1360" w:type="dxa"/>
          </w:tcPr>
          <w:p w14:paraId="2F1447F3" w14:textId="77777777" w:rsidR="00EE4F54" w:rsidRPr="00EE4F54" w:rsidRDefault="00EE4F54" w:rsidP="00312C23">
            <w:pPr>
              <w:jc w:val="center"/>
              <w:rPr>
                <w:color w:val="000000"/>
                <w:sz w:val="22"/>
                <w:szCs w:val="22"/>
              </w:rPr>
            </w:pPr>
          </w:p>
        </w:tc>
        <w:tc>
          <w:tcPr>
            <w:tcW w:w="1360" w:type="dxa"/>
          </w:tcPr>
          <w:p w14:paraId="38190A52" w14:textId="77777777" w:rsidR="00EE4F54" w:rsidRPr="00EE4F54" w:rsidRDefault="00EE4F54" w:rsidP="00312C23">
            <w:pPr>
              <w:jc w:val="center"/>
              <w:rPr>
                <w:color w:val="000000"/>
                <w:sz w:val="22"/>
                <w:szCs w:val="22"/>
              </w:rPr>
            </w:pPr>
            <w:r w:rsidRPr="00EE4F54">
              <w:rPr>
                <w:color w:val="000000"/>
                <w:sz w:val="22"/>
                <w:szCs w:val="22"/>
              </w:rPr>
              <w:t>x</w:t>
            </w:r>
          </w:p>
        </w:tc>
        <w:tc>
          <w:tcPr>
            <w:tcW w:w="1394" w:type="dxa"/>
          </w:tcPr>
          <w:p w14:paraId="33ADCBD9" w14:textId="77777777" w:rsidR="00EE4F54" w:rsidRPr="00EE4F54" w:rsidRDefault="00EE4F54" w:rsidP="00312C23">
            <w:pPr>
              <w:jc w:val="center"/>
              <w:rPr>
                <w:color w:val="000000"/>
                <w:sz w:val="22"/>
                <w:szCs w:val="22"/>
              </w:rPr>
            </w:pPr>
          </w:p>
        </w:tc>
        <w:tc>
          <w:tcPr>
            <w:tcW w:w="1342" w:type="dxa"/>
          </w:tcPr>
          <w:p w14:paraId="2D72186D" w14:textId="77777777" w:rsidR="00EE4F54" w:rsidRPr="00EE4F54" w:rsidRDefault="00EE4F54" w:rsidP="00312C23">
            <w:pPr>
              <w:jc w:val="center"/>
              <w:rPr>
                <w:color w:val="000000"/>
                <w:sz w:val="22"/>
                <w:szCs w:val="22"/>
              </w:rPr>
            </w:pPr>
          </w:p>
        </w:tc>
        <w:tc>
          <w:tcPr>
            <w:tcW w:w="1463" w:type="dxa"/>
          </w:tcPr>
          <w:p w14:paraId="0D1FEA36" w14:textId="77777777" w:rsidR="00EE4F54" w:rsidRPr="00EE4F54" w:rsidRDefault="00EE4F54" w:rsidP="00312C23">
            <w:pPr>
              <w:jc w:val="center"/>
              <w:rPr>
                <w:color w:val="000000"/>
                <w:sz w:val="22"/>
                <w:szCs w:val="22"/>
              </w:rPr>
            </w:pPr>
          </w:p>
        </w:tc>
        <w:tc>
          <w:tcPr>
            <w:tcW w:w="1373" w:type="dxa"/>
          </w:tcPr>
          <w:p w14:paraId="1C68E094" w14:textId="77777777" w:rsidR="00EE4F54" w:rsidRPr="00EE4F54" w:rsidRDefault="00EE4F54" w:rsidP="00312C23">
            <w:pPr>
              <w:jc w:val="center"/>
              <w:rPr>
                <w:color w:val="000000"/>
                <w:sz w:val="22"/>
                <w:szCs w:val="22"/>
              </w:rPr>
            </w:pPr>
          </w:p>
        </w:tc>
      </w:tr>
      <w:tr w:rsidR="00EE4F54" w:rsidRPr="00EE4F54" w14:paraId="6FCF680F" w14:textId="77777777" w:rsidTr="005B3810">
        <w:trPr>
          <w:trHeight w:val="283"/>
          <w:jc w:val="center"/>
        </w:trPr>
        <w:tc>
          <w:tcPr>
            <w:tcW w:w="1347" w:type="dxa"/>
          </w:tcPr>
          <w:p w14:paraId="7FF3D849" w14:textId="77777777" w:rsidR="00EE4F54" w:rsidRPr="00EE4F54" w:rsidRDefault="00EE4F54" w:rsidP="00324961">
            <w:pPr>
              <w:jc w:val="center"/>
              <w:rPr>
                <w:color w:val="000000"/>
                <w:sz w:val="22"/>
                <w:szCs w:val="22"/>
              </w:rPr>
            </w:pPr>
            <w:r w:rsidRPr="00EE4F54">
              <w:rPr>
                <w:color w:val="000000"/>
                <w:sz w:val="22"/>
                <w:szCs w:val="22"/>
              </w:rPr>
              <w:t>U1</w:t>
            </w:r>
          </w:p>
        </w:tc>
        <w:tc>
          <w:tcPr>
            <w:tcW w:w="1360" w:type="dxa"/>
          </w:tcPr>
          <w:p w14:paraId="48BD71DD" w14:textId="77777777" w:rsidR="00EE4F54" w:rsidRPr="00EE4F54" w:rsidRDefault="00EE4F54" w:rsidP="00312C23">
            <w:pPr>
              <w:jc w:val="center"/>
              <w:rPr>
                <w:color w:val="000000"/>
                <w:sz w:val="22"/>
                <w:szCs w:val="22"/>
              </w:rPr>
            </w:pPr>
          </w:p>
        </w:tc>
        <w:tc>
          <w:tcPr>
            <w:tcW w:w="1360" w:type="dxa"/>
          </w:tcPr>
          <w:p w14:paraId="26C6032E" w14:textId="77777777" w:rsidR="00EE4F54" w:rsidRPr="00EE4F54" w:rsidRDefault="00EE4F54" w:rsidP="00312C23">
            <w:pPr>
              <w:jc w:val="center"/>
              <w:rPr>
                <w:color w:val="000000"/>
                <w:sz w:val="22"/>
                <w:szCs w:val="22"/>
              </w:rPr>
            </w:pPr>
          </w:p>
        </w:tc>
        <w:tc>
          <w:tcPr>
            <w:tcW w:w="1394" w:type="dxa"/>
          </w:tcPr>
          <w:p w14:paraId="1574B1AA" w14:textId="77777777" w:rsidR="00EE4F54" w:rsidRPr="00EE4F54" w:rsidRDefault="00EE4F54" w:rsidP="00312C23">
            <w:pPr>
              <w:jc w:val="center"/>
              <w:rPr>
                <w:color w:val="000000"/>
                <w:sz w:val="22"/>
                <w:szCs w:val="22"/>
              </w:rPr>
            </w:pPr>
          </w:p>
        </w:tc>
        <w:tc>
          <w:tcPr>
            <w:tcW w:w="1342" w:type="dxa"/>
          </w:tcPr>
          <w:p w14:paraId="38D071D8" w14:textId="77777777" w:rsidR="00EE4F54" w:rsidRPr="00EE4F54" w:rsidRDefault="00EE4F54" w:rsidP="00312C23">
            <w:pPr>
              <w:jc w:val="center"/>
              <w:rPr>
                <w:color w:val="000000"/>
                <w:sz w:val="22"/>
                <w:szCs w:val="22"/>
              </w:rPr>
            </w:pPr>
            <w:r w:rsidRPr="00EE4F54">
              <w:rPr>
                <w:color w:val="000000"/>
                <w:sz w:val="22"/>
                <w:szCs w:val="22"/>
              </w:rPr>
              <w:t>x</w:t>
            </w:r>
          </w:p>
        </w:tc>
        <w:tc>
          <w:tcPr>
            <w:tcW w:w="1463" w:type="dxa"/>
          </w:tcPr>
          <w:p w14:paraId="2FAC2FF4" w14:textId="77777777" w:rsidR="00EE4F54" w:rsidRPr="00EE4F54" w:rsidRDefault="00EE4F54" w:rsidP="00312C23">
            <w:pPr>
              <w:jc w:val="center"/>
              <w:rPr>
                <w:color w:val="000000"/>
                <w:sz w:val="22"/>
                <w:szCs w:val="22"/>
              </w:rPr>
            </w:pPr>
          </w:p>
        </w:tc>
        <w:tc>
          <w:tcPr>
            <w:tcW w:w="1373" w:type="dxa"/>
          </w:tcPr>
          <w:p w14:paraId="7BB87E3A" w14:textId="77777777" w:rsidR="00EE4F54" w:rsidRPr="00EE4F54" w:rsidRDefault="00EE4F54" w:rsidP="00312C23">
            <w:pPr>
              <w:jc w:val="center"/>
              <w:rPr>
                <w:color w:val="000000"/>
                <w:sz w:val="22"/>
                <w:szCs w:val="22"/>
              </w:rPr>
            </w:pPr>
          </w:p>
        </w:tc>
      </w:tr>
      <w:tr w:rsidR="00EE4F54" w:rsidRPr="00EE4F54" w14:paraId="59CAA4EC" w14:textId="77777777" w:rsidTr="005B3810">
        <w:trPr>
          <w:trHeight w:val="283"/>
          <w:jc w:val="center"/>
        </w:trPr>
        <w:tc>
          <w:tcPr>
            <w:tcW w:w="1347" w:type="dxa"/>
          </w:tcPr>
          <w:p w14:paraId="02D8045C" w14:textId="77777777" w:rsidR="00EE4F54" w:rsidRPr="00EE4F54" w:rsidRDefault="00EE4F54" w:rsidP="00324961">
            <w:pPr>
              <w:jc w:val="center"/>
              <w:rPr>
                <w:color w:val="000000"/>
                <w:sz w:val="22"/>
                <w:szCs w:val="22"/>
              </w:rPr>
            </w:pPr>
            <w:r w:rsidRPr="00EE4F54">
              <w:rPr>
                <w:color w:val="000000"/>
                <w:sz w:val="22"/>
                <w:szCs w:val="22"/>
              </w:rPr>
              <w:t>U2</w:t>
            </w:r>
          </w:p>
        </w:tc>
        <w:tc>
          <w:tcPr>
            <w:tcW w:w="1360" w:type="dxa"/>
          </w:tcPr>
          <w:p w14:paraId="342BE91B" w14:textId="77777777" w:rsidR="00EE4F54" w:rsidRPr="00EE4F54" w:rsidRDefault="00EE4F54" w:rsidP="00312C23">
            <w:pPr>
              <w:jc w:val="center"/>
              <w:rPr>
                <w:color w:val="000000"/>
                <w:sz w:val="22"/>
                <w:szCs w:val="22"/>
              </w:rPr>
            </w:pPr>
          </w:p>
        </w:tc>
        <w:tc>
          <w:tcPr>
            <w:tcW w:w="1360" w:type="dxa"/>
          </w:tcPr>
          <w:p w14:paraId="139A86AF" w14:textId="77777777" w:rsidR="00EE4F54" w:rsidRPr="00EE4F54" w:rsidRDefault="00EE4F54" w:rsidP="00312C23">
            <w:pPr>
              <w:jc w:val="center"/>
              <w:rPr>
                <w:color w:val="000000"/>
                <w:sz w:val="22"/>
                <w:szCs w:val="22"/>
              </w:rPr>
            </w:pPr>
          </w:p>
        </w:tc>
        <w:tc>
          <w:tcPr>
            <w:tcW w:w="1394" w:type="dxa"/>
          </w:tcPr>
          <w:p w14:paraId="2A2D91D6" w14:textId="77777777" w:rsidR="00EE4F54" w:rsidRPr="00EE4F54" w:rsidRDefault="00EE4F54" w:rsidP="00312C23">
            <w:pPr>
              <w:jc w:val="center"/>
              <w:rPr>
                <w:color w:val="000000"/>
                <w:sz w:val="22"/>
                <w:szCs w:val="22"/>
              </w:rPr>
            </w:pPr>
          </w:p>
        </w:tc>
        <w:tc>
          <w:tcPr>
            <w:tcW w:w="1342" w:type="dxa"/>
          </w:tcPr>
          <w:p w14:paraId="3140834E" w14:textId="77777777" w:rsidR="00EE4F54" w:rsidRPr="00EE4F54" w:rsidRDefault="00EE4F54" w:rsidP="00312C23">
            <w:pPr>
              <w:jc w:val="center"/>
              <w:rPr>
                <w:color w:val="000000"/>
                <w:sz w:val="22"/>
                <w:szCs w:val="22"/>
              </w:rPr>
            </w:pPr>
            <w:r w:rsidRPr="00EE4F54">
              <w:rPr>
                <w:color w:val="000000"/>
                <w:sz w:val="22"/>
                <w:szCs w:val="22"/>
              </w:rPr>
              <w:t>x</w:t>
            </w:r>
          </w:p>
        </w:tc>
        <w:tc>
          <w:tcPr>
            <w:tcW w:w="1463" w:type="dxa"/>
          </w:tcPr>
          <w:p w14:paraId="12FA0288" w14:textId="77777777" w:rsidR="00EE4F54" w:rsidRPr="00EE4F54" w:rsidRDefault="00EE4F54" w:rsidP="00312C23">
            <w:pPr>
              <w:jc w:val="center"/>
              <w:rPr>
                <w:color w:val="000000"/>
                <w:sz w:val="22"/>
                <w:szCs w:val="22"/>
              </w:rPr>
            </w:pPr>
          </w:p>
        </w:tc>
        <w:tc>
          <w:tcPr>
            <w:tcW w:w="1373" w:type="dxa"/>
          </w:tcPr>
          <w:p w14:paraId="1C3FE1EB" w14:textId="77777777" w:rsidR="00EE4F54" w:rsidRPr="00EE4F54" w:rsidRDefault="00EE4F54" w:rsidP="00312C23">
            <w:pPr>
              <w:jc w:val="center"/>
              <w:rPr>
                <w:color w:val="000000"/>
                <w:sz w:val="22"/>
                <w:szCs w:val="22"/>
              </w:rPr>
            </w:pPr>
          </w:p>
        </w:tc>
      </w:tr>
      <w:tr w:rsidR="00EE4F54" w:rsidRPr="00EE4F54" w14:paraId="4F6D2999" w14:textId="77777777" w:rsidTr="005B3810">
        <w:trPr>
          <w:trHeight w:val="283"/>
          <w:jc w:val="center"/>
        </w:trPr>
        <w:tc>
          <w:tcPr>
            <w:tcW w:w="1347" w:type="dxa"/>
          </w:tcPr>
          <w:p w14:paraId="4E25E68C" w14:textId="77777777" w:rsidR="00EE4F54" w:rsidRPr="00EE4F54" w:rsidRDefault="00EE4F54" w:rsidP="00324961">
            <w:pPr>
              <w:jc w:val="center"/>
              <w:rPr>
                <w:color w:val="000000"/>
                <w:sz w:val="22"/>
                <w:szCs w:val="22"/>
              </w:rPr>
            </w:pPr>
            <w:r w:rsidRPr="00EE4F54">
              <w:rPr>
                <w:color w:val="000000"/>
                <w:sz w:val="22"/>
                <w:szCs w:val="22"/>
              </w:rPr>
              <w:t>K1</w:t>
            </w:r>
          </w:p>
        </w:tc>
        <w:tc>
          <w:tcPr>
            <w:tcW w:w="1360" w:type="dxa"/>
          </w:tcPr>
          <w:p w14:paraId="1F0A6985" w14:textId="77777777" w:rsidR="00EE4F54" w:rsidRPr="00EE4F54" w:rsidRDefault="00EE4F54" w:rsidP="00312C23">
            <w:pPr>
              <w:jc w:val="center"/>
              <w:rPr>
                <w:color w:val="000000"/>
                <w:sz w:val="22"/>
                <w:szCs w:val="22"/>
              </w:rPr>
            </w:pPr>
          </w:p>
        </w:tc>
        <w:tc>
          <w:tcPr>
            <w:tcW w:w="1360" w:type="dxa"/>
          </w:tcPr>
          <w:p w14:paraId="6D7ED2EE" w14:textId="77777777" w:rsidR="00EE4F54" w:rsidRPr="00EE4F54" w:rsidRDefault="00EE4F54" w:rsidP="00312C23">
            <w:pPr>
              <w:jc w:val="center"/>
              <w:rPr>
                <w:color w:val="000000"/>
                <w:sz w:val="22"/>
                <w:szCs w:val="22"/>
              </w:rPr>
            </w:pPr>
          </w:p>
        </w:tc>
        <w:tc>
          <w:tcPr>
            <w:tcW w:w="1394" w:type="dxa"/>
          </w:tcPr>
          <w:p w14:paraId="356ED678" w14:textId="77777777" w:rsidR="00EE4F54" w:rsidRPr="00EE4F54" w:rsidRDefault="00EE4F54" w:rsidP="00312C23">
            <w:pPr>
              <w:jc w:val="center"/>
              <w:rPr>
                <w:color w:val="000000"/>
                <w:sz w:val="22"/>
                <w:szCs w:val="22"/>
              </w:rPr>
            </w:pPr>
          </w:p>
        </w:tc>
        <w:tc>
          <w:tcPr>
            <w:tcW w:w="1342" w:type="dxa"/>
          </w:tcPr>
          <w:p w14:paraId="7826838B" w14:textId="77777777" w:rsidR="00EE4F54" w:rsidRPr="00EE4F54" w:rsidRDefault="00EE4F54" w:rsidP="00312C23">
            <w:pPr>
              <w:jc w:val="center"/>
              <w:rPr>
                <w:color w:val="000000"/>
                <w:sz w:val="22"/>
                <w:szCs w:val="22"/>
              </w:rPr>
            </w:pPr>
            <w:r w:rsidRPr="00EE4F54">
              <w:rPr>
                <w:color w:val="000000"/>
                <w:sz w:val="22"/>
                <w:szCs w:val="22"/>
              </w:rPr>
              <w:t>x</w:t>
            </w:r>
          </w:p>
        </w:tc>
        <w:tc>
          <w:tcPr>
            <w:tcW w:w="1463" w:type="dxa"/>
          </w:tcPr>
          <w:p w14:paraId="78917669" w14:textId="77777777" w:rsidR="00EE4F54" w:rsidRPr="00EE4F54" w:rsidRDefault="00EE4F54" w:rsidP="00312C23">
            <w:pPr>
              <w:jc w:val="center"/>
              <w:rPr>
                <w:color w:val="000000"/>
                <w:sz w:val="22"/>
                <w:szCs w:val="22"/>
              </w:rPr>
            </w:pPr>
          </w:p>
        </w:tc>
        <w:tc>
          <w:tcPr>
            <w:tcW w:w="1373" w:type="dxa"/>
          </w:tcPr>
          <w:p w14:paraId="7F78915A" w14:textId="77777777" w:rsidR="00EE4F54" w:rsidRPr="00EE4F54" w:rsidRDefault="00EE4F54" w:rsidP="00312C23">
            <w:pPr>
              <w:jc w:val="center"/>
              <w:rPr>
                <w:color w:val="000000"/>
                <w:sz w:val="22"/>
                <w:szCs w:val="22"/>
              </w:rPr>
            </w:pPr>
          </w:p>
        </w:tc>
      </w:tr>
    </w:tbl>
    <w:p w14:paraId="29E1AED2" w14:textId="77777777" w:rsidR="00EE4F54" w:rsidRPr="00EE4F54" w:rsidRDefault="00EE4F54" w:rsidP="001D277C">
      <w:pPr>
        <w:numPr>
          <w:ilvl w:val="0"/>
          <w:numId w:val="100"/>
        </w:numPr>
        <w:tabs>
          <w:tab w:val="left" w:pos="284"/>
        </w:tabs>
        <w:suppressAutoHyphens w:val="0"/>
        <w:spacing w:before="120" w:after="120"/>
        <w:ind w:left="284" w:hanging="284"/>
        <w:rPr>
          <w:b/>
          <w:iCs/>
          <w:color w:val="000000"/>
          <w:sz w:val="22"/>
          <w:szCs w:val="22"/>
        </w:rPr>
      </w:pPr>
      <w:r w:rsidRPr="00EE4F5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E4F54" w:rsidRPr="00EE4F54" w14:paraId="08184200" w14:textId="77777777" w:rsidTr="00312C23">
        <w:trPr>
          <w:jc w:val="center"/>
        </w:trPr>
        <w:tc>
          <w:tcPr>
            <w:tcW w:w="1789" w:type="dxa"/>
            <w:shd w:val="clear" w:color="auto" w:fill="F2F2F2"/>
          </w:tcPr>
          <w:p w14:paraId="51FC78C4" w14:textId="77777777" w:rsidR="00EE4F54" w:rsidRPr="00EE4F54" w:rsidRDefault="00EE4F5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E4F54">
              <w:rPr>
                <w:iCs/>
                <w:color w:val="000000"/>
                <w:sz w:val="22"/>
                <w:szCs w:val="22"/>
              </w:rPr>
              <w:t>Literatura podstawowa</w:t>
            </w:r>
          </w:p>
        </w:tc>
        <w:tc>
          <w:tcPr>
            <w:tcW w:w="7849" w:type="dxa"/>
          </w:tcPr>
          <w:p w14:paraId="5DB1E62C" w14:textId="77777777" w:rsidR="00EE4F54" w:rsidRPr="00EE4F54" w:rsidRDefault="00EE4F54" w:rsidP="001D277C">
            <w:pPr>
              <w:numPr>
                <w:ilvl w:val="0"/>
                <w:numId w:val="84"/>
              </w:numPr>
              <w:ind w:left="371"/>
              <w:jc w:val="both"/>
              <w:rPr>
                <w:color w:val="000000"/>
                <w:sz w:val="22"/>
                <w:szCs w:val="22"/>
              </w:rPr>
            </w:pPr>
            <w:r w:rsidRPr="00EE4F54">
              <w:rPr>
                <w:color w:val="000000"/>
                <w:sz w:val="22"/>
                <w:szCs w:val="22"/>
              </w:rPr>
              <w:t>Andruszkiewicz K., 2007, Strategiczne zarządzanie marketingowe w polskich przedsiębiorstwach w warunkach kryzysu, Wydawnictwo Naukowe Uniwersytetu M. Kopernika w Toruniu, Toruń</w:t>
            </w:r>
          </w:p>
          <w:p w14:paraId="0CD80034" w14:textId="77777777" w:rsidR="00EE4F54" w:rsidRPr="00EE4F54" w:rsidRDefault="00EE4F54" w:rsidP="001D277C">
            <w:pPr>
              <w:numPr>
                <w:ilvl w:val="0"/>
                <w:numId w:val="84"/>
              </w:numPr>
              <w:ind w:left="371"/>
              <w:jc w:val="both"/>
              <w:rPr>
                <w:color w:val="000000"/>
                <w:sz w:val="22"/>
                <w:szCs w:val="22"/>
              </w:rPr>
            </w:pPr>
            <w:r w:rsidRPr="00EE4F54">
              <w:rPr>
                <w:color w:val="000000"/>
                <w:sz w:val="22"/>
                <w:szCs w:val="22"/>
              </w:rPr>
              <w:t xml:space="preserve">Nogalski B., Marcinkiewicz H., 2004, Zarządzanie antykryzysowe przedsiębiorstwem, </w:t>
            </w:r>
            <w:proofErr w:type="spellStart"/>
            <w:r w:rsidRPr="00EE4F54">
              <w:rPr>
                <w:color w:val="000000"/>
                <w:sz w:val="22"/>
                <w:szCs w:val="22"/>
              </w:rPr>
              <w:t>Difin</w:t>
            </w:r>
            <w:proofErr w:type="spellEnd"/>
            <w:r w:rsidRPr="00EE4F54">
              <w:rPr>
                <w:color w:val="000000"/>
                <w:sz w:val="22"/>
                <w:szCs w:val="22"/>
              </w:rPr>
              <w:t>, Warszawa</w:t>
            </w:r>
          </w:p>
          <w:p w14:paraId="558C72AD" w14:textId="77777777" w:rsidR="00EE4F54" w:rsidRPr="00EE4F54" w:rsidRDefault="00EE4F54" w:rsidP="001D277C">
            <w:pPr>
              <w:pStyle w:val="Tekstpodstawowy"/>
              <w:numPr>
                <w:ilvl w:val="0"/>
                <w:numId w:val="84"/>
              </w:numPr>
              <w:spacing w:after="0"/>
              <w:ind w:left="371"/>
              <w:rPr>
                <w:color w:val="000000"/>
                <w:sz w:val="22"/>
                <w:szCs w:val="22"/>
              </w:rPr>
            </w:pPr>
            <w:proofErr w:type="spellStart"/>
            <w:r w:rsidRPr="00EE4F54">
              <w:rPr>
                <w:color w:val="000000"/>
                <w:sz w:val="22"/>
                <w:szCs w:val="22"/>
              </w:rPr>
              <w:t>Mitroff</w:t>
            </w:r>
            <w:proofErr w:type="spellEnd"/>
            <w:r w:rsidRPr="00EE4F54">
              <w:rPr>
                <w:color w:val="000000"/>
                <w:sz w:val="22"/>
                <w:szCs w:val="22"/>
              </w:rPr>
              <w:t xml:space="preserve"> J.J., Pearson Ch., 1998, Zarządzanie sytuacją kryzysową, Business Press, Warszawa </w:t>
            </w:r>
          </w:p>
        </w:tc>
      </w:tr>
      <w:tr w:rsidR="00EE4F54" w:rsidRPr="00EE4F54" w14:paraId="60CD349F" w14:textId="77777777" w:rsidTr="00312C23">
        <w:trPr>
          <w:jc w:val="center"/>
        </w:trPr>
        <w:tc>
          <w:tcPr>
            <w:tcW w:w="1789" w:type="dxa"/>
            <w:shd w:val="clear" w:color="auto" w:fill="F2F2F2"/>
          </w:tcPr>
          <w:p w14:paraId="25A8A3BD" w14:textId="77777777" w:rsidR="00EE4F54" w:rsidRPr="00EE4F54" w:rsidRDefault="00EE4F5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E4F54">
              <w:rPr>
                <w:iCs/>
                <w:color w:val="000000"/>
                <w:sz w:val="22"/>
                <w:szCs w:val="22"/>
              </w:rPr>
              <w:t>Literatura uzupełniająca</w:t>
            </w:r>
          </w:p>
        </w:tc>
        <w:tc>
          <w:tcPr>
            <w:tcW w:w="7849" w:type="dxa"/>
          </w:tcPr>
          <w:p w14:paraId="519E43CE" w14:textId="77777777" w:rsidR="00EE4F54" w:rsidRPr="00EE4F54" w:rsidRDefault="00EE4F54" w:rsidP="001D277C">
            <w:pPr>
              <w:numPr>
                <w:ilvl w:val="0"/>
                <w:numId w:val="99"/>
              </w:numPr>
              <w:ind w:left="366" w:hanging="366"/>
              <w:jc w:val="both"/>
              <w:rPr>
                <w:color w:val="000000"/>
                <w:sz w:val="22"/>
                <w:szCs w:val="22"/>
              </w:rPr>
            </w:pPr>
            <w:r w:rsidRPr="00EE4F54">
              <w:rPr>
                <w:color w:val="000000"/>
                <w:sz w:val="22"/>
                <w:szCs w:val="22"/>
              </w:rPr>
              <w:t xml:space="preserve">Nowakowski M. K., </w:t>
            </w:r>
            <w:proofErr w:type="spellStart"/>
            <w:r w:rsidRPr="00EE4F54">
              <w:rPr>
                <w:color w:val="000000"/>
                <w:sz w:val="22"/>
                <w:szCs w:val="22"/>
              </w:rPr>
              <w:t>Rzemieniak</w:t>
            </w:r>
            <w:proofErr w:type="spellEnd"/>
            <w:r w:rsidRPr="00EE4F54">
              <w:rPr>
                <w:color w:val="000000"/>
                <w:sz w:val="22"/>
                <w:szCs w:val="22"/>
              </w:rPr>
              <w:t xml:space="preserve"> M. L., 2003, Kryzys i przetrwanie w marketingu, </w:t>
            </w:r>
            <w:proofErr w:type="spellStart"/>
            <w:r w:rsidRPr="00EE4F54">
              <w:rPr>
                <w:color w:val="000000"/>
                <w:sz w:val="22"/>
                <w:szCs w:val="22"/>
              </w:rPr>
              <w:t>Difin</w:t>
            </w:r>
            <w:proofErr w:type="spellEnd"/>
            <w:r w:rsidRPr="00EE4F54">
              <w:rPr>
                <w:color w:val="000000"/>
                <w:sz w:val="22"/>
                <w:szCs w:val="22"/>
              </w:rPr>
              <w:t>, Warszawa</w:t>
            </w:r>
          </w:p>
          <w:p w14:paraId="3F9C0DE1" w14:textId="77777777" w:rsidR="00EE4F54" w:rsidRPr="00EE4F54" w:rsidRDefault="00EE4F54" w:rsidP="001D277C">
            <w:pPr>
              <w:numPr>
                <w:ilvl w:val="0"/>
                <w:numId w:val="99"/>
              </w:numPr>
              <w:tabs>
                <w:tab w:val="left" w:pos="366"/>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spacing w:line="276" w:lineRule="auto"/>
              <w:ind w:left="366" w:hanging="366"/>
              <w:rPr>
                <w:b/>
                <w:iCs/>
                <w:color w:val="000000"/>
                <w:sz w:val="22"/>
                <w:szCs w:val="22"/>
                <w:u w:val="single"/>
              </w:rPr>
            </w:pPr>
            <w:proofErr w:type="spellStart"/>
            <w:r w:rsidRPr="00EE4F54">
              <w:rPr>
                <w:color w:val="000000"/>
                <w:sz w:val="22"/>
                <w:szCs w:val="22"/>
              </w:rPr>
              <w:t>Slatter</w:t>
            </w:r>
            <w:proofErr w:type="spellEnd"/>
            <w:r w:rsidRPr="00EE4F54">
              <w:rPr>
                <w:color w:val="000000"/>
                <w:sz w:val="22"/>
                <w:szCs w:val="22"/>
              </w:rPr>
              <w:t xml:space="preserve"> S., </w:t>
            </w:r>
            <w:proofErr w:type="spellStart"/>
            <w:r w:rsidRPr="00EE4F54">
              <w:rPr>
                <w:color w:val="000000"/>
                <w:sz w:val="22"/>
                <w:szCs w:val="22"/>
              </w:rPr>
              <w:t>Lovett</w:t>
            </w:r>
            <w:proofErr w:type="spellEnd"/>
            <w:r w:rsidRPr="00EE4F54">
              <w:rPr>
                <w:color w:val="000000"/>
                <w:sz w:val="22"/>
                <w:szCs w:val="22"/>
              </w:rPr>
              <w:t xml:space="preserve"> D., 2001 Restrukturyzacja firmy. Zarządzanie przedsiębiorstwem w sytuacjach kryzysowych, WIG-Press, Warszawa</w:t>
            </w:r>
          </w:p>
        </w:tc>
      </w:tr>
    </w:tbl>
    <w:p w14:paraId="3B68A755" w14:textId="77777777" w:rsidR="00EE4F54" w:rsidRPr="00324961" w:rsidRDefault="00EE4F54" w:rsidP="001D277C">
      <w:pPr>
        <w:numPr>
          <w:ilvl w:val="0"/>
          <w:numId w:val="100"/>
        </w:numPr>
        <w:tabs>
          <w:tab w:val="left" w:pos="284"/>
        </w:tabs>
        <w:suppressAutoHyphens w:val="0"/>
        <w:spacing w:before="120" w:after="120"/>
        <w:ind w:left="284" w:hanging="284"/>
        <w:rPr>
          <w:b/>
          <w:color w:val="000000"/>
          <w:sz w:val="22"/>
          <w:szCs w:val="22"/>
        </w:rPr>
      </w:pPr>
      <w:r w:rsidRPr="00EE4F54">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E4F54" w:rsidRPr="00EE4F54" w14:paraId="25BC1C6F" w14:textId="77777777" w:rsidTr="002A6988">
        <w:trPr>
          <w:trHeight w:val="769"/>
          <w:jc w:val="center"/>
        </w:trPr>
        <w:tc>
          <w:tcPr>
            <w:tcW w:w="7246" w:type="dxa"/>
            <w:gridSpan w:val="2"/>
            <w:shd w:val="clear" w:color="auto" w:fill="F2F2F2"/>
            <w:vAlign w:val="center"/>
          </w:tcPr>
          <w:p w14:paraId="38E82D1D" w14:textId="77777777" w:rsidR="00EE4F54" w:rsidRPr="00EE4F54" w:rsidRDefault="00EE4F54" w:rsidP="00312C23">
            <w:pPr>
              <w:jc w:val="center"/>
              <w:rPr>
                <w:color w:val="000000"/>
                <w:sz w:val="22"/>
                <w:szCs w:val="22"/>
              </w:rPr>
            </w:pPr>
            <w:r w:rsidRPr="00EE4F54">
              <w:rPr>
                <w:color w:val="000000"/>
                <w:sz w:val="22"/>
                <w:szCs w:val="22"/>
              </w:rPr>
              <w:lastRenderedPageBreak/>
              <w:t>Aktywność studenta</w:t>
            </w:r>
          </w:p>
        </w:tc>
        <w:tc>
          <w:tcPr>
            <w:tcW w:w="2393" w:type="dxa"/>
            <w:shd w:val="clear" w:color="auto" w:fill="F2F2F2"/>
            <w:vAlign w:val="center"/>
          </w:tcPr>
          <w:p w14:paraId="3E178515" w14:textId="77777777" w:rsidR="00EE4F54" w:rsidRPr="00EE4F54" w:rsidRDefault="00EE4F54" w:rsidP="00312C23">
            <w:pPr>
              <w:jc w:val="center"/>
              <w:rPr>
                <w:color w:val="000000"/>
                <w:sz w:val="22"/>
                <w:szCs w:val="22"/>
              </w:rPr>
            </w:pPr>
            <w:r w:rsidRPr="00EE4F54">
              <w:rPr>
                <w:color w:val="000000"/>
                <w:sz w:val="22"/>
                <w:szCs w:val="22"/>
              </w:rPr>
              <w:t>Obciążenie studenta – Liczba godzin</w:t>
            </w:r>
          </w:p>
          <w:p w14:paraId="27593E69" w14:textId="77777777" w:rsidR="00EE4F54" w:rsidRPr="00EE4F54" w:rsidRDefault="00EE4F54" w:rsidP="00312C23">
            <w:pPr>
              <w:jc w:val="center"/>
              <w:rPr>
                <w:color w:val="000000"/>
                <w:sz w:val="22"/>
                <w:szCs w:val="22"/>
              </w:rPr>
            </w:pPr>
            <w:r w:rsidRPr="00EE4F54">
              <w:rPr>
                <w:color w:val="000000"/>
                <w:sz w:val="22"/>
                <w:szCs w:val="22"/>
              </w:rPr>
              <w:t>(podano przykładowe)</w:t>
            </w:r>
          </w:p>
        </w:tc>
      </w:tr>
      <w:tr w:rsidR="00EE4F54" w:rsidRPr="00EE4F54" w14:paraId="636E97A5" w14:textId="77777777" w:rsidTr="002A6988">
        <w:trPr>
          <w:trHeight w:val="340"/>
          <w:jc w:val="center"/>
        </w:trPr>
        <w:tc>
          <w:tcPr>
            <w:tcW w:w="2978" w:type="dxa"/>
            <w:vMerge w:val="restart"/>
          </w:tcPr>
          <w:p w14:paraId="3C9BA371" w14:textId="77777777" w:rsidR="00EE4F54" w:rsidRPr="00EE4F54" w:rsidRDefault="00EE4F54" w:rsidP="00312C23">
            <w:pPr>
              <w:rPr>
                <w:color w:val="000000"/>
                <w:sz w:val="22"/>
                <w:szCs w:val="22"/>
              </w:rPr>
            </w:pPr>
            <w:r w:rsidRPr="00EE4F54">
              <w:rPr>
                <w:color w:val="000000"/>
                <w:sz w:val="22"/>
                <w:szCs w:val="22"/>
              </w:rPr>
              <w:t xml:space="preserve">Zajęcia prowadzone </w:t>
            </w:r>
            <w:r w:rsidRPr="00EE4F54">
              <w:rPr>
                <w:color w:val="000000"/>
                <w:sz w:val="22"/>
                <w:szCs w:val="22"/>
              </w:rPr>
              <w:br/>
              <w:t xml:space="preserve">z bezpośrednim udziałem NA </w:t>
            </w:r>
            <w:r w:rsidRPr="00EE4F54">
              <w:rPr>
                <w:color w:val="000000"/>
                <w:sz w:val="22"/>
                <w:szCs w:val="22"/>
              </w:rPr>
              <w:br/>
              <w:t xml:space="preserve">lub innych osób prowadzących zajęcia </w:t>
            </w:r>
          </w:p>
        </w:tc>
        <w:tc>
          <w:tcPr>
            <w:tcW w:w="4268" w:type="dxa"/>
          </w:tcPr>
          <w:p w14:paraId="39DA0D14" w14:textId="77777777" w:rsidR="00EE4F54" w:rsidRPr="00EE4F54" w:rsidRDefault="00EE4F54" w:rsidP="00312C23">
            <w:pPr>
              <w:ind w:left="88"/>
              <w:rPr>
                <w:color w:val="000000"/>
                <w:sz w:val="22"/>
                <w:szCs w:val="22"/>
              </w:rPr>
            </w:pPr>
            <w:r w:rsidRPr="00EE4F54">
              <w:rPr>
                <w:color w:val="000000"/>
                <w:sz w:val="22"/>
                <w:szCs w:val="22"/>
              </w:rPr>
              <w:t>Udział w zajęciach dydaktycznych, wskazanych w pkt. 1B</w:t>
            </w:r>
          </w:p>
        </w:tc>
        <w:tc>
          <w:tcPr>
            <w:tcW w:w="2393" w:type="dxa"/>
          </w:tcPr>
          <w:p w14:paraId="7D3488BC" w14:textId="77777777" w:rsidR="00EE4F54" w:rsidRPr="004B5F94" w:rsidRDefault="00EE4F54" w:rsidP="00312C23">
            <w:pPr>
              <w:jc w:val="center"/>
              <w:rPr>
                <w:sz w:val="22"/>
                <w:szCs w:val="22"/>
              </w:rPr>
            </w:pPr>
            <w:r w:rsidRPr="004B5F94">
              <w:rPr>
                <w:sz w:val="22"/>
                <w:szCs w:val="22"/>
              </w:rPr>
              <w:t>30</w:t>
            </w:r>
          </w:p>
        </w:tc>
      </w:tr>
      <w:tr w:rsidR="00EE4F54" w:rsidRPr="00EE4F54" w14:paraId="350AB0F9" w14:textId="77777777" w:rsidTr="002A6988">
        <w:trPr>
          <w:trHeight w:val="271"/>
          <w:jc w:val="center"/>
        </w:trPr>
        <w:tc>
          <w:tcPr>
            <w:tcW w:w="2978" w:type="dxa"/>
            <w:vMerge/>
          </w:tcPr>
          <w:p w14:paraId="24BC7ED1" w14:textId="77777777" w:rsidR="00EE4F54" w:rsidRPr="00EE4F54" w:rsidRDefault="00EE4F54" w:rsidP="00312C23">
            <w:pPr>
              <w:rPr>
                <w:color w:val="000000"/>
                <w:sz w:val="22"/>
                <w:szCs w:val="22"/>
              </w:rPr>
            </w:pPr>
          </w:p>
        </w:tc>
        <w:tc>
          <w:tcPr>
            <w:tcW w:w="4268" w:type="dxa"/>
          </w:tcPr>
          <w:p w14:paraId="6E59E4A6" w14:textId="77777777" w:rsidR="00EE4F54" w:rsidRPr="00EE4F54" w:rsidRDefault="00EE4F54" w:rsidP="00312C23">
            <w:pPr>
              <w:ind w:left="88"/>
              <w:rPr>
                <w:color w:val="000000"/>
                <w:sz w:val="22"/>
                <w:szCs w:val="22"/>
              </w:rPr>
            </w:pPr>
            <w:r w:rsidRPr="00EE4F54">
              <w:rPr>
                <w:color w:val="000000"/>
                <w:sz w:val="22"/>
                <w:szCs w:val="22"/>
              </w:rPr>
              <w:t xml:space="preserve">Konsultacje </w:t>
            </w:r>
          </w:p>
        </w:tc>
        <w:tc>
          <w:tcPr>
            <w:tcW w:w="2393" w:type="dxa"/>
          </w:tcPr>
          <w:p w14:paraId="09A5B483" w14:textId="77777777" w:rsidR="00EE4F54" w:rsidRPr="004B5F94" w:rsidRDefault="002A6988" w:rsidP="00312C23">
            <w:pPr>
              <w:jc w:val="center"/>
              <w:rPr>
                <w:sz w:val="22"/>
                <w:szCs w:val="22"/>
              </w:rPr>
            </w:pPr>
            <w:r>
              <w:rPr>
                <w:sz w:val="22"/>
                <w:szCs w:val="22"/>
              </w:rPr>
              <w:t>20</w:t>
            </w:r>
          </w:p>
        </w:tc>
      </w:tr>
      <w:tr w:rsidR="00EE4F54" w:rsidRPr="00EE4F54" w14:paraId="55E1F5BD" w14:textId="77777777" w:rsidTr="002A6988">
        <w:trPr>
          <w:trHeight w:val="177"/>
          <w:jc w:val="center"/>
        </w:trPr>
        <w:tc>
          <w:tcPr>
            <w:tcW w:w="2978" w:type="dxa"/>
            <w:vMerge w:val="restart"/>
          </w:tcPr>
          <w:p w14:paraId="763420D0" w14:textId="77777777" w:rsidR="00EE4F54" w:rsidRPr="00EE4F54" w:rsidRDefault="00EE4F54" w:rsidP="00312C23">
            <w:pPr>
              <w:rPr>
                <w:color w:val="000000"/>
                <w:sz w:val="22"/>
                <w:szCs w:val="22"/>
              </w:rPr>
            </w:pPr>
          </w:p>
          <w:p w14:paraId="48DBBC08" w14:textId="77777777" w:rsidR="00EE4F54" w:rsidRPr="00EE4F54" w:rsidRDefault="00EE4F54" w:rsidP="00312C23">
            <w:pPr>
              <w:rPr>
                <w:color w:val="000000"/>
                <w:sz w:val="22"/>
                <w:szCs w:val="22"/>
              </w:rPr>
            </w:pPr>
            <w:r w:rsidRPr="00EE4F54">
              <w:rPr>
                <w:color w:val="000000"/>
                <w:sz w:val="22"/>
                <w:szCs w:val="22"/>
              </w:rPr>
              <w:t xml:space="preserve">Praca własna studenta </w:t>
            </w:r>
          </w:p>
        </w:tc>
        <w:tc>
          <w:tcPr>
            <w:tcW w:w="4268" w:type="dxa"/>
          </w:tcPr>
          <w:p w14:paraId="30C94B1C" w14:textId="77777777" w:rsidR="00EE4F54" w:rsidRPr="00EE4F54" w:rsidRDefault="00EE4F54" w:rsidP="00312C23">
            <w:pPr>
              <w:ind w:left="88"/>
              <w:rPr>
                <w:color w:val="000000"/>
                <w:sz w:val="22"/>
                <w:szCs w:val="22"/>
              </w:rPr>
            </w:pPr>
            <w:r w:rsidRPr="00EE4F54">
              <w:rPr>
                <w:color w:val="000000"/>
                <w:sz w:val="22"/>
                <w:szCs w:val="22"/>
              </w:rPr>
              <w:t>Przygotowanie do zajęć</w:t>
            </w:r>
          </w:p>
        </w:tc>
        <w:tc>
          <w:tcPr>
            <w:tcW w:w="2393" w:type="dxa"/>
          </w:tcPr>
          <w:p w14:paraId="35534099" w14:textId="77777777" w:rsidR="00EE4F54" w:rsidRPr="004B5F94" w:rsidRDefault="00EE4F54" w:rsidP="00312C23">
            <w:pPr>
              <w:jc w:val="center"/>
              <w:rPr>
                <w:sz w:val="22"/>
                <w:szCs w:val="22"/>
              </w:rPr>
            </w:pPr>
            <w:r w:rsidRPr="004B5F94">
              <w:rPr>
                <w:sz w:val="22"/>
                <w:szCs w:val="22"/>
              </w:rPr>
              <w:t>5</w:t>
            </w:r>
          </w:p>
        </w:tc>
      </w:tr>
      <w:tr w:rsidR="00EE4F54" w:rsidRPr="00EE4F54" w14:paraId="561246C9" w14:textId="77777777" w:rsidTr="002A6988">
        <w:trPr>
          <w:trHeight w:val="137"/>
          <w:jc w:val="center"/>
        </w:trPr>
        <w:tc>
          <w:tcPr>
            <w:tcW w:w="2978" w:type="dxa"/>
            <w:vMerge/>
          </w:tcPr>
          <w:p w14:paraId="589D2A6D" w14:textId="77777777" w:rsidR="00EE4F54" w:rsidRPr="00EE4F54" w:rsidRDefault="00EE4F54" w:rsidP="00312C23">
            <w:pPr>
              <w:jc w:val="center"/>
              <w:rPr>
                <w:color w:val="000000"/>
                <w:sz w:val="22"/>
                <w:szCs w:val="22"/>
              </w:rPr>
            </w:pPr>
          </w:p>
        </w:tc>
        <w:tc>
          <w:tcPr>
            <w:tcW w:w="4268" w:type="dxa"/>
          </w:tcPr>
          <w:p w14:paraId="20717E7A" w14:textId="77777777" w:rsidR="00EE4F54" w:rsidRPr="00EE4F54" w:rsidRDefault="00EE4F54" w:rsidP="00312C23">
            <w:pPr>
              <w:ind w:left="88"/>
              <w:rPr>
                <w:color w:val="000000"/>
                <w:sz w:val="22"/>
                <w:szCs w:val="22"/>
              </w:rPr>
            </w:pPr>
            <w:r w:rsidRPr="00EE4F54">
              <w:rPr>
                <w:color w:val="000000"/>
                <w:sz w:val="22"/>
                <w:szCs w:val="22"/>
              </w:rPr>
              <w:t>Studiowanie literatury</w:t>
            </w:r>
          </w:p>
        </w:tc>
        <w:tc>
          <w:tcPr>
            <w:tcW w:w="2393" w:type="dxa"/>
          </w:tcPr>
          <w:p w14:paraId="3D0DD0DB" w14:textId="77777777" w:rsidR="00EE4F54" w:rsidRPr="004B5F94" w:rsidRDefault="002A6988" w:rsidP="00312C23">
            <w:pPr>
              <w:jc w:val="center"/>
              <w:rPr>
                <w:sz w:val="22"/>
                <w:szCs w:val="22"/>
              </w:rPr>
            </w:pPr>
            <w:r>
              <w:rPr>
                <w:sz w:val="22"/>
                <w:szCs w:val="22"/>
              </w:rPr>
              <w:t>5</w:t>
            </w:r>
          </w:p>
        </w:tc>
      </w:tr>
      <w:tr w:rsidR="00EE4F54" w:rsidRPr="00EE4F54" w14:paraId="31E7944A" w14:textId="77777777" w:rsidTr="002A6988">
        <w:trPr>
          <w:trHeight w:val="340"/>
          <w:jc w:val="center"/>
        </w:trPr>
        <w:tc>
          <w:tcPr>
            <w:tcW w:w="2978" w:type="dxa"/>
            <w:vMerge/>
          </w:tcPr>
          <w:p w14:paraId="16327612" w14:textId="77777777" w:rsidR="00EE4F54" w:rsidRPr="00EE4F54" w:rsidRDefault="00EE4F54" w:rsidP="00312C23">
            <w:pPr>
              <w:jc w:val="center"/>
              <w:rPr>
                <w:color w:val="000000"/>
                <w:sz w:val="22"/>
                <w:szCs w:val="22"/>
              </w:rPr>
            </w:pPr>
          </w:p>
        </w:tc>
        <w:tc>
          <w:tcPr>
            <w:tcW w:w="4268" w:type="dxa"/>
          </w:tcPr>
          <w:p w14:paraId="28E85D58" w14:textId="77777777" w:rsidR="00EE4F54" w:rsidRPr="00EE4F54" w:rsidRDefault="00EE4F54" w:rsidP="00312C23">
            <w:pPr>
              <w:ind w:left="88"/>
              <w:rPr>
                <w:color w:val="000000"/>
                <w:sz w:val="22"/>
                <w:szCs w:val="22"/>
              </w:rPr>
            </w:pPr>
            <w:r w:rsidRPr="00EE4F54">
              <w:rPr>
                <w:color w:val="000000"/>
                <w:sz w:val="22"/>
                <w:szCs w:val="22"/>
              </w:rPr>
              <w:t xml:space="preserve">Inne (przygotowanie do egzaminu, zaliczeń, </w:t>
            </w:r>
          </w:p>
          <w:p w14:paraId="7551B369" w14:textId="77777777" w:rsidR="00EE4F54" w:rsidRPr="00EE4F54" w:rsidRDefault="00EE4F54" w:rsidP="00312C23">
            <w:pPr>
              <w:ind w:left="88"/>
              <w:rPr>
                <w:color w:val="000000"/>
                <w:sz w:val="22"/>
                <w:szCs w:val="22"/>
              </w:rPr>
            </w:pPr>
            <w:r w:rsidRPr="00EE4F54">
              <w:rPr>
                <w:color w:val="000000"/>
                <w:sz w:val="22"/>
                <w:szCs w:val="22"/>
              </w:rPr>
              <w:t>przygotowanie projektu itd.)</w:t>
            </w:r>
          </w:p>
        </w:tc>
        <w:tc>
          <w:tcPr>
            <w:tcW w:w="2393" w:type="dxa"/>
          </w:tcPr>
          <w:p w14:paraId="5A5CB70F" w14:textId="77777777" w:rsidR="00EE4F54" w:rsidRPr="004B5F94" w:rsidRDefault="00EE4F54" w:rsidP="00312C23">
            <w:pPr>
              <w:jc w:val="center"/>
              <w:rPr>
                <w:sz w:val="22"/>
                <w:szCs w:val="22"/>
              </w:rPr>
            </w:pPr>
            <w:r w:rsidRPr="004B5F94">
              <w:rPr>
                <w:sz w:val="22"/>
                <w:szCs w:val="22"/>
              </w:rPr>
              <w:t>15</w:t>
            </w:r>
          </w:p>
        </w:tc>
      </w:tr>
      <w:tr w:rsidR="00EE4F54" w:rsidRPr="00EE4F54" w14:paraId="6C8AF10B" w14:textId="77777777" w:rsidTr="002A6988">
        <w:trPr>
          <w:trHeight w:val="340"/>
          <w:jc w:val="center"/>
        </w:trPr>
        <w:tc>
          <w:tcPr>
            <w:tcW w:w="7246" w:type="dxa"/>
            <w:gridSpan w:val="2"/>
            <w:shd w:val="clear" w:color="auto" w:fill="F2F2F2"/>
          </w:tcPr>
          <w:p w14:paraId="1C30AC8F" w14:textId="77777777" w:rsidR="00EE4F54" w:rsidRPr="00EE4F54" w:rsidRDefault="00EE4F54" w:rsidP="00312C23">
            <w:pPr>
              <w:rPr>
                <w:color w:val="000000"/>
                <w:sz w:val="22"/>
                <w:szCs w:val="22"/>
              </w:rPr>
            </w:pPr>
            <w:r w:rsidRPr="00EE4F54">
              <w:rPr>
                <w:color w:val="000000"/>
                <w:sz w:val="22"/>
                <w:szCs w:val="22"/>
              </w:rPr>
              <w:t>Łączny nakład pracy studenta</w:t>
            </w:r>
          </w:p>
        </w:tc>
        <w:tc>
          <w:tcPr>
            <w:tcW w:w="2393" w:type="dxa"/>
            <w:shd w:val="clear" w:color="auto" w:fill="F2F2F2"/>
          </w:tcPr>
          <w:p w14:paraId="12589CFA" w14:textId="77777777" w:rsidR="00EE4F54" w:rsidRPr="004B5F94" w:rsidRDefault="002A6988" w:rsidP="00312C23">
            <w:pPr>
              <w:jc w:val="center"/>
              <w:rPr>
                <w:sz w:val="22"/>
                <w:szCs w:val="22"/>
              </w:rPr>
            </w:pPr>
            <w:r>
              <w:rPr>
                <w:sz w:val="22"/>
                <w:szCs w:val="22"/>
              </w:rPr>
              <w:t>75</w:t>
            </w:r>
          </w:p>
        </w:tc>
      </w:tr>
      <w:tr w:rsidR="00EE4F54" w:rsidRPr="00EE4F54" w14:paraId="36618358" w14:textId="77777777" w:rsidTr="002A6988">
        <w:trPr>
          <w:trHeight w:val="397"/>
          <w:jc w:val="center"/>
        </w:trPr>
        <w:tc>
          <w:tcPr>
            <w:tcW w:w="7246" w:type="dxa"/>
            <w:gridSpan w:val="2"/>
            <w:shd w:val="clear" w:color="auto" w:fill="F2F2F2"/>
            <w:vAlign w:val="center"/>
          </w:tcPr>
          <w:p w14:paraId="294E251D" w14:textId="77777777" w:rsidR="00EE4F54" w:rsidRPr="00EE4F54" w:rsidRDefault="00EE4F54" w:rsidP="00312C23">
            <w:pPr>
              <w:jc w:val="right"/>
              <w:rPr>
                <w:b/>
                <w:color w:val="000000"/>
                <w:sz w:val="22"/>
                <w:szCs w:val="22"/>
              </w:rPr>
            </w:pPr>
            <w:r w:rsidRPr="00EE4F54">
              <w:rPr>
                <w:color w:val="000000"/>
                <w:sz w:val="22"/>
                <w:szCs w:val="22"/>
              </w:rPr>
              <w:t xml:space="preserve"> </w:t>
            </w:r>
            <w:r w:rsidRPr="00EE4F54">
              <w:rPr>
                <w:b/>
                <w:color w:val="000000"/>
                <w:sz w:val="22"/>
                <w:szCs w:val="22"/>
              </w:rPr>
              <w:t xml:space="preserve">Liczba punktów ECTS </w:t>
            </w:r>
          </w:p>
        </w:tc>
        <w:tc>
          <w:tcPr>
            <w:tcW w:w="2393" w:type="dxa"/>
            <w:shd w:val="clear" w:color="auto" w:fill="F2F2F2"/>
            <w:vAlign w:val="center"/>
          </w:tcPr>
          <w:p w14:paraId="35F29597" w14:textId="77777777" w:rsidR="00EE4F54" w:rsidRPr="004B5F94" w:rsidRDefault="002A6988" w:rsidP="00312C23">
            <w:pPr>
              <w:jc w:val="center"/>
              <w:rPr>
                <w:sz w:val="22"/>
                <w:szCs w:val="22"/>
              </w:rPr>
            </w:pPr>
            <w:r>
              <w:rPr>
                <w:sz w:val="22"/>
                <w:szCs w:val="22"/>
              </w:rPr>
              <w:t>3</w:t>
            </w:r>
          </w:p>
        </w:tc>
      </w:tr>
    </w:tbl>
    <w:p w14:paraId="55F8975E" w14:textId="77777777" w:rsidR="00324961" w:rsidRDefault="00324961" w:rsidP="0060790E">
      <w:pPr>
        <w:rPr>
          <w:sz w:val="20"/>
          <w:szCs w:val="20"/>
        </w:rPr>
      </w:pPr>
    </w:p>
    <w:p w14:paraId="3CD3C72B" w14:textId="77777777" w:rsidR="0060790E" w:rsidRPr="00F05BEC" w:rsidRDefault="00324961" w:rsidP="0060790E">
      <w:pPr>
        <w:rPr>
          <w:sz w:val="20"/>
          <w:szCs w:val="20"/>
        </w:rPr>
      </w:pPr>
      <w:r>
        <w:rPr>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0790E" w:rsidRPr="008A5CF1" w14:paraId="7F1758FF" w14:textId="77777777" w:rsidTr="00B80942">
        <w:trPr>
          <w:trHeight w:val="74"/>
          <w:jc w:val="center"/>
        </w:trPr>
        <w:tc>
          <w:tcPr>
            <w:tcW w:w="2410" w:type="dxa"/>
            <w:vAlign w:val="center"/>
          </w:tcPr>
          <w:p w14:paraId="238C842E" w14:textId="77777777" w:rsidR="0060790E" w:rsidRPr="008A5CF1" w:rsidRDefault="0060790E" w:rsidP="00655C90">
            <w:pPr>
              <w:pStyle w:val="Nagwek1"/>
              <w:spacing w:before="0" w:line="276" w:lineRule="auto"/>
              <w:rPr>
                <w:rFonts w:ascii="Times New Roman" w:hAnsi="Times New Roman"/>
                <w:sz w:val="22"/>
                <w:szCs w:val="22"/>
              </w:rPr>
            </w:pPr>
            <w:r w:rsidRPr="008A5CF1">
              <w:rPr>
                <w:rFonts w:ascii="Times New Roman" w:hAnsi="Times New Roman"/>
                <w:sz w:val="22"/>
                <w:szCs w:val="22"/>
              </w:rPr>
              <w:t>Kod przedmiotu:</w:t>
            </w:r>
          </w:p>
        </w:tc>
        <w:tc>
          <w:tcPr>
            <w:tcW w:w="1958" w:type="dxa"/>
            <w:vAlign w:val="center"/>
          </w:tcPr>
          <w:p w14:paraId="60B79E18" w14:textId="77777777" w:rsidR="0060790E" w:rsidRPr="008A5CF1" w:rsidRDefault="0060790E" w:rsidP="00655C90">
            <w:pPr>
              <w:pStyle w:val="Nagwek1"/>
              <w:spacing w:before="0" w:line="276" w:lineRule="auto"/>
              <w:jc w:val="center"/>
              <w:rPr>
                <w:rFonts w:ascii="Times New Roman" w:hAnsi="Times New Roman"/>
                <w:b w:val="0"/>
                <w:sz w:val="22"/>
                <w:szCs w:val="22"/>
              </w:rPr>
            </w:pPr>
            <w:r w:rsidRPr="008A5CF1">
              <w:rPr>
                <w:rFonts w:ascii="Times New Roman" w:hAnsi="Times New Roman"/>
                <w:b w:val="0"/>
                <w:sz w:val="22"/>
                <w:szCs w:val="22"/>
              </w:rPr>
              <w:t>……………….</w:t>
            </w:r>
          </w:p>
        </w:tc>
        <w:tc>
          <w:tcPr>
            <w:tcW w:w="3464" w:type="dxa"/>
            <w:vAlign w:val="center"/>
          </w:tcPr>
          <w:p w14:paraId="7F38E032" w14:textId="77777777" w:rsidR="0060790E" w:rsidRPr="008A5CF1" w:rsidRDefault="0060790E" w:rsidP="00655C90">
            <w:pPr>
              <w:pStyle w:val="Nagwek1"/>
              <w:spacing w:before="0" w:line="276" w:lineRule="auto"/>
              <w:jc w:val="right"/>
              <w:rPr>
                <w:rFonts w:ascii="Times New Roman" w:hAnsi="Times New Roman"/>
                <w:sz w:val="22"/>
                <w:szCs w:val="22"/>
              </w:rPr>
            </w:pPr>
            <w:r w:rsidRPr="008A5CF1">
              <w:rPr>
                <w:rFonts w:ascii="Times New Roman" w:hAnsi="Times New Roman"/>
                <w:sz w:val="22"/>
                <w:szCs w:val="22"/>
              </w:rPr>
              <w:t>Pozycja planu:</w:t>
            </w:r>
          </w:p>
        </w:tc>
        <w:tc>
          <w:tcPr>
            <w:tcW w:w="1807" w:type="dxa"/>
            <w:vAlign w:val="center"/>
          </w:tcPr>
          <w:p w14:paraId="43FDEA6E" w14:textId="77777777" w:rsidR="0060790E" w:rsidRPr="008A5CF1" w:rsidRDefault="0060790E" w:rsidP="00655C90">
            <w:pPr>
              <w:pStyle w:val="Nagwek1"/>
              <w:spacing w:before="0" w:line="276" w:lineRule="auto"/>
              <w:jc w:val="center"/>
              <w:rPr>
                <w:rFonts w:ascii="Times New Roman" w:hAnsi="Times New Roman"/>
                <w:b w:val="0"/>
                <w:sz w:val="22"/>
                <w:szCs w:val="22"/>
              </w:rPr>
            </w:pPr>
            <w:r w:rsidRPr="008A5CF1">
              <w:rPr>
                <w:rFonts w:ascii="Times New Roman" w:hAnsi="Times New Roman"/>
                <w:b w:val="0"/>
                <w:sz w:val="22"/>
                <w:szCs w:val="22"/>
              </w:rPr>
              <w:t>D.4.4.</w:t>
            </w:r>
          </w:p>
        </w:tc>
      </w:tr>
    </w:tbl>
    <w:p w14:paraId="3DBE2313" w14:textId="77777777" w:rsidR="0060790E" w:rsidRPr="008A5CF1" w:rsidRDefault="0060790E" w:rsidP="001D277C">
      <w:pPr>
        <w:numPr>
          <w:ilvl w:val="0"/>
          <w:numId w:val="115"/>
        </w:numPr>
        <w:tabs>
          <w:tab w:val="left" w:pos="284"/>
        </w:tabs>
        <w:suppressAutoHyphens w:val="0"/>
        <w:spacing w:before="120"/>
        <w:rPr>
          <w:b/>
          <w:sz w:val="22"/>
          <w:szCs w:val="22"/>
        </w:rPr>
      </w:pPr>
      <w:r w:rsidRPr="008A5CF1">
        <w:rPr>
          <w:b/>
          <w:sz w:val="22"/>
          <w:szCs w:val="22"/>
        </w:rPr>
        <w:t>INFORMACJE O PRZEDMIOCIE</w:t>
      </w:r>
    </w:p>
    <w:p w14:paraId="4254743B" w14:textId="77777777" w:rsidR="0060790E" w:rsidRPr="008A5CF1" w:rsidRDefault="0060790E" w:rsidP="001D277C">
      <w:pPr>
        <w:pStyle w:val="Akapitzlist1"/>
        <w:numPr>
          <w:ilvl w:val="1"/>
          <w:numId w:val="115"/>
        </w:numPr>
        <w:tabs>
          <w:tab w:val="num" w:pos="567"/>
        </w:tabs>
        <w:spacing w:before="120" w:after="120"/>
        <w:ind w:left="567" w:hanging="283"/>
        <w:rPr>
          <w:b/>
          <w:sz w:val="22"/>
          <w:szCs w:val="22"/>
        </w:rPr>
      </w:pPr>
      <w:r w:rsidRPr="008A5CF1">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CF1" w:rsidRPr="008A5CF1" w14:paraId="71C598B2" w14:textId="77777777" w:rsidTr="0060790E">
        <w:trPr>
          <w:trHeight w:val="340"/>
          <w:jc w:val="center"/>
        </w:trPr>
        <w:tc>
          <w:tcPr>
            <w:tcW w:w="3775" w:type="dxa"/>
            <w:shd w:val="clear" w:color="auto" w:fill="F2F2F2"/>
            <w:vAlign w:val="center"/>
          </w:tcPr>
          <w:p w14:paraId="3CFBDD97" w14:textId="77777777" w:rsidR="0060790E" w:rsidRPr="008A5CF1" w:rsidRDefault="0060790E" w:rsidP="00655C90">
            <w:pPr>
              <w:widowControl w:val="0"/>
              <w:autoSpaceDE w:val="0"/>
              <w:autoSpaceDN w:val="0"/>
              <w:adjustRightInd w:val="0"/>
              <w:rPr>
                <w:iCs/>
                <w:sz w:val="22"/>
                <w:szCs w:val="22"/>
              </w:rPr>
            </w:pPr>
            <w:r w:rsidRPr="008A5CF1">
              <w:rPr>
                <w:iCs/>
                <w:sz w:val="22"/>
                <w:szCs w:val="22"/>
              </w:rPr>
              <w:t xml:space="preserve">Nazwa przedmiotu / zajęć </w:t>
            </w:r>
          </w:p>
        </w:tc>
        <w:tc>
          <w:tcPr>
            <w:tcW w:w="5864" w:type="dxa"/>
            <w:vAlign w:val="center"/>
          </w:tcPr>
          <w:p w14:paraId="2570C1C0" w14:textId="77777777" w:rsidR="0060790E" w:rsidRPr="008A5CF1" w:rsidRDefault="0060790E" w:rsidP="00655C90">
            <w:pPr>
              <w:widowControl w:val="0"/>
              <w:autoSpaceDE w:val="0"/>
              <w:autoSpaceDN w:val="0"/>
              <w:adjustRightInd w:val="0"/>
              <w:rPr>
                <w:iCs/>
                <w:sz w:val="22"/>
                <w:szCs w:val="22"/>
              </w:rPr>
            </w:pPr>
            <w:r w:rsidRPr="008A5CF1">
              <w:rPr>
                <w:iCs/>
                <w:sz w:val="22"/>
                <w:szCs w:val="22"/>
              </w:rPr>
              <w:t>ZASTOSOWANIA BADAŃ MARKETINGOWYCH</w:t>
            </w:r>
          </w:p>
        </w:tc>
      </w:tr>
      <w:tr w:rsidR="008A5CF1" w:rsidRPr="008A5CF1" w14:paraId="630DB14B" w14:textId="77777777" w:rsidTr="0060790E">
        <w:trPr>
          <w:trHeight w:val="340"/>
          <w:jc w:val="center"/>
        </w:trPr>
        <w:tc>
          <w:tcPr>
            <w:tcW w:w="3775" w:type="dxa"/>
            <w:shd w:val="clear" w:color="auto" w:fill="F2F2F2"/>
            <w:vAlign w:val="center"/>
          </w:tcPr>
          <w:p w14:paraId="447FDC79" w14:textId="77777777" w:rsidR="0060790E" w:rsidRPr="008A5CF1" w:rsidRDefault="0060790E" w:rsidP="00655C90">
            <w:pPr>
              <w:widowControl w:val="0"/>
              <w:autoSpaceDE w:val="0"/>
              <w:autoSpaceDN w:val="0"/>
              <w:adjustRightInd w:val="0"/>
              <w:rPr>
                <w:iCs/>
                <w:sz w:val="22"/>
                <w:szCs w:val="22"/>
              </w:rPr>
            </w:pPr>
            <w:r w:rsidRPr="008A5CF1">
              <w:rPr>
                <w:iCs/>
                <w:sz w:val="22"/>
                <w:szCs w:val="22"/>
              </w:rPr>
              <w:t>Kierunek studiów</w:t>
            </w:r>
          </w:p>
        </w:tc>
        <w:tc>
          <w:tcPr>
            <w:tcW w:w="5864" w:type="dxa"/>
            <w:vAlign w:val="center"/>
          </w:tcPr>
          <w:p w14:paraId="7839F8E0" w14:textId="77777777" w:rsidR="0060790E" w:rsidRPr="008A5CF1" w:rsidRDefault="0060790E" w:rsidP="00655C90">
            <w:pPr>
              <w:widowControl w:val="0"/>
              <w:autoSpaceDE w:val="0"/>
              <w:autoSpaceDN w:val="0"/>
              <w:adjustRightInd w:val="0"/>
              <w:rPr>
                <w:iCs/>
                <w:sz w:val="22"/>
                <w:szCs w:val="22"/>
              </w:rPr>
            </w:pPr>
            <w:r w:rsidRPr="008A5CF1">
              <w:rPr>
                <w:b/>
                <w:bCs/>
                <w:sz w:val="22"/>
                <w:szCs w:val="22"/>
              </w:rPr>
              <w:t>Zarządzanie</w:t>
            </w:r>
          </w:p>
        </w:tc>
      </w:tr>
      <w:tr w:rsidR="008A5CF1" w:rsidRPr="008A5CF1" w14:paraId="572A4428" w14:textId="77777777" w:rsidTr="0060790E">
        <w:trPr>
          <w:trHeight w:val="340"/>
          <w:jc w:val="center"/>
        </w:trPr>
        <w:tc>
          <w:tcPr>
            <w:tcW w:w="3775" w:type="dxa"/>
            <w:shd w:val="clear" w:color="auto" w:fill="F2F2F2"/>
            <w:vAlign w:val="center"/>
          </w:tcPr>
          <w:p w14:paraId="1F577745" w14:textId="77777777" w:rsidR="0060790E" w:rsidRPr="008A5CF1" w:rsidRDefault="0060790E" w:rsidP="00655C90">
            <w:pPr>
              <w:widowControl w:val="0"/>
              <w:autoSpaceDE w:val="0"/>
              <w:autoSpaceDN w:val="0"/>
              <w:adjustRightInd w:val="0"/>
              <w:rPr>
                <w:iCs/>
                <w:sz w:val="22"/>
                <w:szCs w:val="22"/>
              </w:rPr>
            </w:pPr>
            <w:r w:rsidRPr="008A5CF1">
              <w:rPr>
                <w:iCs/>
                <w:sz w:val="22"/>
                <w:szCs w:val="22"/>
              </w:rPr>
              <w:t>Poziom studiów</w:t>
            </w:r>
          </w:p>
        </w:tc>
        <w:tc>
          <w:tcPr>
            <w:tcW w:w="5864" w:type="dxa"/>
            <w:vAlign w:val="center"/>
          </w:tcPr>
          <w:p w14:paraId="7987508E" w14:textId="77777777" w:rsidR="0060790E" w:rsidRPr="008A5CF1" w:rsidRDefault="008A5CF1" w:rsidP="00655C90">
            <w:pPr>
              <w:widowControl w:val="0"/>
              <w:autoSpaceDE w:val="0"/>
              <w:autoSpaceDN w:val="0"/>
              <w:adjustRightInd w:val="0"/>
              <w:rPr>
                <w:iCs/>
                <w:sz w:val="22"/>
                <w:szCs w:val="22"/>
              </w:rPr>
            </w:pPr>
            <w:r>
              <w:rPr>
                <w:sz w:val="22"/>
                <w:szCs w:val="22"/>
              </w:rPr>
              <w:t>II stopnia</w:t>
            </w:r>
          </w:p>
        </w:tc>
      </w:tr>
      <w:tr w:rsidR="008A5CF1" w:rsidRPr="008A5CF1" w14:paraId="00411751" w14:textId="77777777" w:rsidTr="0060790E">
        <w:trPr>
          <w:trHeight w:val="340"/>
          <w:jc w:val="center"/>
        </w:trPr>
        <w:tc>
          <w:tcPr>
            <w:tcW w:w="3775" w:type="dxa"/>
            <w:shd w:val="clear" w:color="auto" w:fill="F2F2F2"/>
            <w:vAlign w:val="center"/>
          </w:tcPr>
          <w:p w14:paraId="0B859404" w14:textId="77777777" w:rsidR="0060790E" w:rsidRPr="008A5CF1" w:rsidRDefault="0060790E" w:rsidP="00655C90">
            <w:pPr>
              <w:widowControl w:val="0"/>
              <w:autoSpaceDE w:val="0"/>
              <w:autoSpaceDN w:val="0"/>
              <w:adjustRightInd w:val="0"/>
              <w:rPr>
                <w:iCs/>
                <w:sz w:val="22"/>
                <w:szCs w:val="22"/>
              </w:rPr>
            </w:pPr>
            <w:r w:rsidRPr="008A5CF1">
              <w:rPr>
                <w:iCs/>
                <w:sz w:val="22"/>
                <w:szCs w:val="22"/>
              </w:rPr>
              <w:t xml:space="preserve">Profil </w:t>
            </w:r>
          </w:p>
        </w:tc>
        <w:tc>
          <w:tcPr>
            <w:tcW w:w="5864" w:type="dxa"/>
            <w:vAlign w:val="center"/>
          </w:tcPr>
          <w:p w14:paraId="1E8C1CFF" w14:textId="77777777" w:rsidR="0060790E" w:rsidRPr="008A5CF1" w:rsidRDefault="0060790E" w:rsidP="00655C90">
            <w:pPr>
              <w:pStyle w:val="Normalny1"/>
              <w:widowControl w:val="0"/>
              <w:rPr>
                <w:color w:val="auto"/>
                <w:sz w:val="22"/>
                <w:szCs w:val="22"/>
              </w:rPr>
            </w:pPr>
            <w:proofErr w:type="spellStart"/>
            <w:r w:rsidRPr="008A5CF1">
              <w:rPr>
                <w:color w:val="auto"/>
                <w:sz w:val="22"/>
                <w:szCs w:val="22"/>
              </w:rPr>
              <w:t>Ogólnoakademicki</w:t>
            </w:r>
            <w:proofErr w:type="spellEnd"/>
          </w:p>
        </w:tc>
      </w:tr>
      <w:tr w:rsidR="008A5CF1" w:rsidRPr="008A5CF1" w14:paraId="7B6563CB" w14:textId="77777777" w:rsidTr="0060790E">
        <w:trPr>
          <w:trHeight w:val="340"/>
          <w:jc w:val="center"/>
        </w:trPr>
        <w:tc>
          <w:tcPr>
            <w:tcW w:w="3775" w:type="dxa"/>
            <w:shd w:val="clear" w:color="auto" w:fill="F2F2F2"/>
            <w:vAlign w:val="center"/>
          </w:tcPr>
          <w:p w14:paraId="5C282623" w14:textId="77777777" w:rsidR="0060790E" w:rsidRPr="008A5CF1" w:rsidRDefault="0060790E" w:rsidP="00655C90">
            <w:pPr>
              <w:widowControl w:val="0"/>
              <w:autoSpaceDE w:val="0"/>
              <w:autoSpaceDN w:val="0"/>
              <w:adjustRightInd w:val="0"/>
              <w:rPr>
                <w:iCs/>
                <w:sz w:val="22"/>
                <w:szCs w:val="22"/>
              </w:rPr>
            </w:pPr>
            <w:r w:rsidRPr="008A5CF1">
              <w:rPr>
                <w:iCs/>
                <w:sz w:val="22"/>
                <w:szCs w:val="22"/>
              </w:rPr>
              <w:t>Forma studiów</w:t>
            </w:r>
          </w:p>
        </w:tc>
        <w:tc>
          <w:tcPr>
            <w:tcW w:w="5864" w:type="dxa"/>
            <w:vAlign w:val="center"/>
          </w:tcPr>
          <w:p w14:paraId="0B4BF0E6" w14:textId="77777777" w:rsidR="0060790E" w:rsidRPr="008A5CF1" w:rsidRDefault="0060790E" w:rsidP="00655C90">
            <w:pPr>
              <w:widowControl w:val="0"/>
              <w:autoSpaceDE w:val="0"/>
              <w:autoSpaceDN w:val="0"/>
              <w:adjustRightInd w:val="0"/>
              <w:rPr>
                <w:iCs/>
                <w:sz w:val="22"/>
                <w:szCs w:val="22"/>
              </w:rPr>
            </w:pPr>
            <w:r w:rsidRPr="008A5CF1">
              <w:rPr>
                <w:iCs/>
                <w:sz w:val="22"/>
                <w:szCs w:val="22"/>
              </w:rPr>
              <w:t>stacjonarne</w:t>
            </w:r>
          </w:p>
        </w:tc>
      </w:tr>
      <w:tr w:rsidR="008A5CF1" w:rsidRPr="008A5CF1" w14:paraId="57C1CA6D" w14:textId="77777777" w:rsidTr="0060790E">
        <w:trPr>
          <w:trHeight w:val="340"/>
          <w:jc w:val="center"/>
        </w:trPr>
        <w:tc>
          <w:tcPr>
            <w:tcW w:w="3775" w:type="dxa"/>
            <w:shd w:val="clear" w:color="auto" w:fill="F2F2F2"/>
            <w:vAlign w:val="center"/>
          </w:tcPr>
          <w:p w14:paraId="7BB26472" w14:textId="77777777" w:rsidR="0060790E" w:rsidRPr="008A5CF1" w:rsidRDefault="0060790E" w:rsidP="00655C90">
            <w:pPr>
              <w:widowControl w:val="0"/>
              <w:autoSpaceDE w:val="0"/>
              <w:autoSpaceDN w:val="0"/>
              <w:adjustRightInd w:val="0"/>
              <w:rPr>
                <w:iCs/>
                <w:sz w:val="22"/>
                <w:szCs w:val="22"/>
              </w:rPr>
            </w:pPr>
            <w:r w:rsidRPr="008A5CF1">
              <w:rPr>
                <w:iCs/>
                <w:sz w:val="22"/>
                <w:szCs w:val="22"/>
              </w:rPr>
              <w:t>Specjalność</w:t>
            </w:r>
          </w:p>
        </w:tc>
        <w:tc>
          <w:tcPr>
            <w:tcW w:w="5864" w:type="dxa"/>
            <w:vAlign w:val="center"/>
          </w:tcPr>
          <w:p w14:paraId="05C45371" w14:textId="77777777" w:rsidR="0060790E" w:rsidRPr="008A5CF1" w:rsidRDefault="0060790E" w:rsidP="00655C90">
            <w:pPr>
              <w:pStyle w:val="Normalny1"/>
              <w:widowControl w:val="0"/>
              <w:rPr>
                <w:color w:val="auto"/>
                <w:sz w:val="22"/>
                <w:szCs w:val="22"/>
              </w:rPr>
            </w:pPr>
            <w:r w:rsidRPr="008A5CF1">
              <w:rPr>
                <w:color w:val="auto"/>
                <w:sz w:val="22"/>
                <w:szCs w:val="22"/>
              </w:rPr>
              <w:t>4. Marketingowe zarządzanie przedsiębiorstwem</w:t>
            </w:r>
          </w:p>
        </w:tc>
      </w:tr>
      <w:tr w:rsidR="008A5CF1" w:rsidRPr="008A5CF1" w14:paraId="084065AC" w14:textId="77777777" w:rsidTr="0060790E">
        <w:trPr>
          <w:trHeight w:val="340"/>
          <w:jc w:val="center"/>
        </w:trPr>
        <w:tc>
          <w:tcPr>
            <w:tcW w:w="3775" w:type="dxa"/>
            <w:shd w:val="clear" w:color="auto" w:fill="F2F2F2"/>
            <w:vAlign w:val="center"/>
          </w:tcPr>
          <w:p w14:paraId="407F902A" w14:textId="77777777" w:rsidR="0060790E" w:rsidRPr="008A5CF1" w:rsidRDefault="0060790E" w:rsidP="00655C90">
            <w:pPr>
              <w:widowControl w:val="0"/>
              <w:autoSpaceDE w:val="0"/>
              <w:autoSpaceDN w:val="0"/>
              <w:adjustRightInd w:val="0"/>
              <w:rPr>
                <w:iCs/>
                <w:sz w:val="22"/>
                <w:szCs w:val="22"/>
              </w:rPr>
            </w:pPr>
            <w:r w:rsidRPr="008A5CF1">
              <w:rPr>
                <w:iCs/>
                <w:sz w:val="22"/>
                <w:szCs w:val="22"/>
              </w:rPr>
              <w:t>Jednostka prowadząca kierunek studiów</w:t>
            </w:r>
          </w:p>
        </w:tc>
        <w:tc>
          <w:tcPr>
            <w:tcW w:w="5864" w:type="dxa"/>
            <w:vAlign w:val="center"/>
          </w:tcPr>
          <w:p w14:paraId="78CA698E" w14:textId="063B4776" w:rsidR="0060790E" w:rsidRPr="008A5CF1" w:rsidRDefault="0060790E" w:rsidP="00655C90">
            <w:pPr>
              <w:widowControl w:val="0"/>
              <w:autoSpaceDE w:val="0"/>
              <w:autoSpaceDN w:val="0"/>
              <w:adjustRightInd w:val="0"/>
              <w:rPr>
                <w:iCs/>
                <w:sz w:val="22"/>
                <w:szCs w:val="22"/>
              </w:rPr>
            </w:pPr>
            <w:r w:rsidRPr="008A5CF1">
              <w:rPr>
                <w:sz w:val="22"/>
                <w:szCs w:val="22"/>
              </w:rPr>
              <w:t xml:space="preserve">Wydział Zarządzania, </w:t>
            </w:r>
            <w:r w:rsidR="0099403B">
              <w:rPr>
                <w:sz w:val="22"/>
                <w:szCs w:val="22"/>
              </w:rPr>
              <w:t>Katedra Ekonomii i Marketingu</w:t>
            </w:r>
          </w:p>
        </w:tc>
      </w:tr>
      <w:tr w:rsidR="008A5CF1" w:rsidRPr="008A5CF1" w14:paraId="4142798F" w14:textId="77777777" w:rsidTr="0060790E">
        <w:trPr>
          <w:trHeight w:val="340"/>
          <w:jc w:val="center"/>
        </w:trPr>
        <w:tc>
          <w:tcPr>
            <w:tcW w:w="3775" w:type="dxa"/>
            <w:shd w:val="clear" w:color="auto" w:fill="F2F2F2"/>
            <w:vAlign w:val="center"/>
          </w:tcPr>
          <w:p w14:paraId="29893F58" w14:textId="77777777" w:rsidR="0060790E" w:rsidRPr="008A5CF1" w:rsidRDefault="0060790E" w:rsidP="00655C90">
            <w:pPr>
              <w:widowControl w:val="0"/>
              <w:autoSpaceDE w:val="0"/>
              <w:autoSpaceDN w:val="0"/>
              <w:adjustRightInd w:val="0"/>
              <w:rPr>
                <w:iCs/>
                <w:sz w:val="22"/>
                <w:szCs w:val="22"/>
              </w:rPr>
            </w:pPr>
            <w:r w:rsidRPr="008A5CF1">
              <w:rPr>
                <w:iCs/>
                <w:sz w:val="22"/>
                <w:szCs w:val="22"/>
              </w:rPr>
              <w:t>Imię i nazwisko nauczyciela (li) i jego stopień lub tytuł naukowy osoby odpowiedzialnej za przygotowanie sylabusa</w:t>
            </w:r>
          </w:p>
        </w:tc>
        <w:tc>
          <w:tcPr>
            <w:tcW w:w="5864" w:type="dxa"/>
            <w:vAlign w:val="center"/>
          </w:tcPr>
          <w:p w14:paraId="3D996848" w14:textId="10A4D45C" w:rsidR="0060790E" w:rsidRPr="008A5CF1" w:rsidRDefault="00CF1B4D" w:rsidP="00655C90">
            <w:pPr>
              <w:widowControl w:val="0"/>
              <w:autoSpaceDE w:val="0"/>
              <w:autoSpaceDN w:val="0"/>
              <w:adjustRightInd w:val="0"/>
              <w:rPr>
                <w:iCs/>
                <w:sz w:val="22"/>
                <w:szCs w:val="22"/>
              </w:rPr>
            </w:pPr>
            <w:r w:rsidRPr="00F004B1">
              <w:rPr>
                <w:iCs/>
                <w:color w:val="000000"/>
                <w:sz w:val="22"/>
                <w:szCs w:val="22"/>
              </w:rPr>
              <w:t xml:space="preserve">Dr hab. K. Andruszkiewicz, </w:t>
            </w:r>
            <w:r w:rsidR="00382AE2">
              <w:rPr>
                <w:iCs/>
                <w:color w:val="000000"/>
                <w:sz w:val="22"/>
                <w:szCs w:val="22"/>
              </w:rPr>
              <w:t>prof. PBŚ</w:t>
            </w:r>
          </w:p>
        </w:tc>
      </w:tr>
      <w:tr w:rsidR="008A5CF1" w:rsidRPr="008A5CF1" w14:paraId="4CFA4448" w14:textId="77777777" w:rsidTr="0060790E">
        <w:trPr>
          <w:trHeight w:val="340"/>
          <w:jc w:val="center"/>
        </w:trPr>
        <w:tc>
          <w:tcPr>
            <w:tcW w:w="3775" w:type="dxa"/>
            <w:shd w:val="clear" w:color="auto" w:fill="F2F2F2"/>
            <w:vAlign w:val="center"/>
          </w:tcPr>
          <w:p w14:paraId="2E3E2FE7" w14:textId="77777777" w:rsidR="0060790E" w:rsidRPr="008A5CF1" w:rsidRDefault="0060790E" w:rsidP="00655C90">
            <w:pPr>
              <w:widowControl w:val="0"/>
              <w:autoSpaceDE w:val="0"/>
              <w:autoSpaceDN w:val="0"/>
              <w:adjustRightInd w:val="0"/>
              <w:rPr>
                <w:iCs/>
                <w:sz w:val="22"/>
                <w:szCs w:val="22"/>
              </w:rPr>
            </w:pPr>
            <w:r w:rsidRPr="008A5CF1">
              <w:rPr>
                <w:iCs/>
                <w:sz w:val="22"/>
                <w:szCs w:val="22"/>
              </w:rPr>
              <w:t>Przedmioty wprowadzające</w:t>
            </w:r>
          </w:p>
        </w:tc>
        <w:tc>
          <w:tcPr>
            <w:tcW w:w="5864" w:type="dxa"/>
            <w:vAlign w:val="center"/>
          </w:tcPr>
          <w:p w14:paraId="22C0794D" w14:textId="77777777" w:rsidR="0060790E" w:rsidRPr="008A5CF1" w:rsidRDefault="0060790E" w:rsidP="00655C90">
            <w:pPr>
              <w:widowControl w:val="0"/>
              <w:autoSpaceDE w:val="0"/>
              <w:autoSpaceDN w:val="0"/>
              <w:adjustRightInd w:val="0"/>
              <w:rPr>
                <w:iCs/>
                <w:sz w:val="22"/>
                <w:szCs w:val="22"/>
              </w:rPr>
            </w:pPr>
            <w:r w:rsidRPr="008A5CF1">
              <w:rPr>
                <w:iCs/>
                <w:sz w:val="22"/>
                <w:szCs w:val="22"/>
              </w:rPr>
              <w:t>Marketing, Badania marketingowe</w:t>
            </w:r>
          </w:p>
        </w:tc>
      </w:tr>
      <w:tr w:rsidR="008A5CF1" w:rsidRPr="008A5CF1" w14:paraId="5835A01A" w14:textId="77777777" w:rsidTr="0060790E">
        <w:trPr>
          <w:trHeight w:val="340"/>
          <w:jc w:val="center"/>
        </w:trPr>
        <w:tc>
          <w:tcPr>
            <w:tcW w:w="3775" w:type="dxa"/>
            <w:shd w:val="clear" w:color="auto" w:fill="F2F2F2"/>
            <w:vAlign w:val="center"/>
          </w:tcPr>
          <w:p w14:paraId="381A58AC" w14:textId="77777777" w:rsidR="0060790E" w:rsidRPr="008A5CF1" w:rsidRDefault="0060790E" w:rsidP="00655C90">
            <w:pPr>
              <w:widowControl w:val="0"/>
              <w:autoSpaceDE w:val="0"/>
              <w:autoSpaceDN w:val="0"/>
              <w:adjustRightInd w:val="0"/>
              <w:rPr>
                <w:iCs/>
                <w:sz w:val="22"/>
                <w:szCs w:val="22"/>
              </w:rPr>
            </w:pPr>
            <w:r w:rsidRPr="008A5CF1">
              <w:rPr>
                <w:iCs/>
                <w:sz w:val="22"/>
                <w:szCs w:val="22"/>
              </w:rPr>
              <w:t>Wymagania wstępne</w:t>
            </w:r>
          </w:p>
        </w:tc>
        <w:tc>
          <w:tcPr>
            <w:tcW w:w="5864" w:type="dxa"/>
            <w:vAlign w:val="center"/>
          </w:tcPr>
          <w:p w14:paraId="65C88225" w14:textId="77777777" w:rsidR="0060790E" w:rsidRPr="008A5CF1" w:rsidRDefault="0060790E" w:rsidP="00655C90">
            <w:pPr>
              <w:widowControl w:val="0"/>
              <w:autoSpaceDE w:val="0"/>
              <w:autoSpaceDN w:val="0"/>
              <w:adjustRightInd w:val="0"/>
              <w:rPr>
                <w:bCs/>
                <w:iCs/>
                <w:sz w:val="22"/>
                <w:szCs w:val="22"/>
              </w:rPr>
            </w:pPr>
            <w:r w:rsidRPr="008A5CF1">
              <w:rPr>
                <w:sz w:val="22"/>
                <w:szCs w:val="22"/>
              </w:rPr>
              <w:t>Znajomość podstawowych pojęć z zakresu marketingu i badań marketingowych</w:t>
            </w:r>
          </w:p>
        </w:tc>
      </w:tr>
    </w:tbl>
    <w:p w14:paraId="1C4BFD68" w14:textId="77777777" w:rsidR="0060790E" w:rsidRPr="008A5CF1" w:rsidRDefault="0060790E" w:rsidP="001D277C">
      <w:pPr>
        <w:pStyle w:val="Akapitzlist1"/>
        <w:numPr>
          <w:ilvl w:val="1"/>
          <w:numId w:val="115"/>
        </w:numPr>
        <w:tabs>
          <w:tab w:val="num" w:pos="567"/>
        </w:tabs>
        <w:spacing w:before="120" w:after="120"/>
        <w:ind w:left="567" w:hanging="283"/>
        <w:rPr>
          <w:b/>
          <w:bCs/>
          <w:iCs/>
          <w:sz w:val="22"/>
          <w:szCs w:val="22"/>
        </w:rPr>
      </w:pPr>
      <w:r w:rsidRPr="008A5CF1">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CF1" w:rsidRPr="008A5CF1" w14:paraId="2AC7CA70" w14:textId="77777777" w:rsidTr="008A5CF1">
        <w:trPr>
          <w:trHeight w:val="371"/>
          <w:jc w:val="center"/>
        </w:trPr>
        <w:tc>
          <w:tcPr>
            <w:tcW w:w="956" w:type="dxa"/>
            <w:vMerge w:val="restart"/>
            <w:shd w:val="clear" w:color="auto" w:fill="F2F2F2"/>
            <w:vAlign w:val="center"/>
          </w:tcPr>
          <w:p w14:paraId="2A455134" w14:textId="77777777" w:rsidR="0060790E" w:rsidRPr="008A5CF1" w:rsidRDefault="0060790E" w:rsidP="00655C90">
            <w:pPr>
              <w:jc w:val="center"/>
              <w:rPr>
                <w:iCs/>
                <w:sz w:val="22"/>
                <w:szCs w:val="22"/>
              </w:rPr>
            </w:pPr>
            <w:r w:rsidRPr="008A5CF1">
              <w:rPr>
                <w:b/>
                <w:bCs/>
                <w:i/>
                <w:iCs/>
                <w:sz w:val="22"/>
                <w:szCs w:val="22"/>
              </w:rPr>
              <w:t> </w:t>
            </w:r>
            <w:r w:rsidRPr="008A5CF1">
              <w:rPr>
                <w:iCs/>
                <w:sz w:val="22"/>
                <w:szCs w:val="22"/>
              </w:rPr>
              <w:t>Semestr</w:t>
            </w:r>
          </w:p>
        </w:tc>
        <w:tc>
          <w:tcPr>
            <w:tcW w:w="1035" w:type="dxa"/>
            <w:shd w:val="clear" w:color="auto" w:fill="F2F2F2"/>
            <w:vAlign w:val="center"/>
          </w:tcPr>
          <w:p w14:paraId="40490A3D" w14:textId="77777777" w:rsidR="0060790E" w:rsidRPr="008A5CF1" w:rsidRDefault="00052D80" w:rsidP="00655C90">
            <w:pPr>
              <w:jc w:val="center"/>
              <w:rPr>
                <w:iCs/>
                <w:sz w:val="22"/>
                <w:szCs w:val="22"/>
              </w:rPr>
            </w:pPr>
            <w:r>
              <w:rPr>
                <w:iCs/>
                <w:sz w:val="22"/>
                <w:szCs w:val="22"/>
              </w:rPr>
              <w:t>Wykłady</w:t>
            </w:r>
          </w:p>
        </w:tc>
        <w:tc>
          <w:tcPr>
            <w:tcW w:w="1390" w:type="dxa"/>
            <w:shd w:val="clear" w:color="auto" w:fill="F2F2F2"/>
            <w:vAlign w:val="center"/>
          </w:tcPr>
          <w:p w14:paraId="4D1A918A" w14:textId="77777777" w:rsidR="0060790E" w:rsidRPr="008A5CF1" w:rsidRDefault="0060790E" w:rsidP="00655C90">
            <w:pPr>
              <w:jc w:val="center"/>
              <w:rPr>
                <w:iCs/>
                <w:sz w:val="22"/>
                <w:szCs w:val="22"/>
              </w:rPr>
            </w:pPr>
            <w:r w:rsidRPr="008A5CF1">
              <w:rPr>
                <w:iCs/>
                <w:sz w:val="22"/>
                <w:szCs w:val="22"/>
              </w:rPr>
              <w:t>Ćwiczenia audytoryjne</w:t>
            </w:r>
          </w:p>
        </w:tc>
        <w:tc>
          <w:tcPr>
            <w:tcW w:w="1545" w:type="dxa"/>
            <w:shd w:val="clear" w:color="auto" w:fill="F2F2F2"/>
            <w:vAlign w:val="center"/>
          </w:tcPr>
          <w:p w14:paraId="0F4E2AA3" w14:textId="77777777" w:rsidR="0060790E" w:rsidRPr="008A5CF1" w:rsidRDefault="0060790E" w:rsidP="00655C90">
            <w:pPr>
              <w:jc w:val="center"/>
              <w:rPr>
                <w:iCs/>
                <w:sz w:val="22"/>
                <w:szCs w:val="22"/>
              </w:rPr>
            </w:pPr>
            <w:r w:rsidRPr="008A5CF1">
              <w:rPr>
                <w:iCs/>
                <w:sz w:val="22"/>
                <w:szCs w:val="22"/>
              </w:rPr>
              <w:t>Ćwiczenia laboratoryjne</w:t>
            </w:r>
          </w:p>
        </w:tc>
        <w:tc>
          <w:tcPr>
            <w:tcW w:w="1330" w:type="dxa"/>
            <w:shd w:val="clear" w:color="auto" w:fill="F2F2F2"/>
            <w:vAlign w:val="center"/>
          </w:tcPr>
          <w:p w14:paraId="44C657FA" w14:textId="77777777" w:rsidR="0060790E" w:rsidRPr="008A5CF1" w:rsidRDefault="0060790E" w:rsidP="00655C90">
            <w:pPr>
              <w:jc w:val="center"/>
              <w:rPr>
                <w:iCs/>
                <w:sz w:val="22"/>
                <w:szCs w:val="22"/>
              </w:rPr>
            </w:pPr>
            <w:r w:rsidRPr="008A5CF1">
              <w:rPr>
                <w:iCs/>
                <w:sz w:val="22"/>
                <w:szCs w:val="22"/>
              </w:rPr>
              <w:t>Ćwiczenia projektowe</w:t>
            </w:r>
          </w:p>
        </w:tc>
        <w:tc>
          <w:tcPr>
            <w:tcW w:w="1174" w:type="dxa"/>
            <w:shd w:val="clear" w:color="auto" w:fill="F2F2F2"/>
            <w:vAlign w:val="center"/>
          </w:tcPr>
          <w:p w14:paraId="0829E478" w14:textId="77777777" w:rsidR="0060790E" w:rsidRPr="008A5CF1" w:rsidRDefault="0060790E" w:rsidP="00655C90">
            <w:pPr>
              <w:jc w:val="center"/>
              <w:rPr>
                <w:iCs/>
                <w:sz w:val="22"/>
                <w:szCs w:val="22"/>
              </w:rPr>
            </w:pPr>
            <w:r w:rsidRPr="008A5CF1">
              <w:rPr>
                <w:iCs/>
                <w:sz w:val="22"/>
                <w:szCs w:val="22"/>
              </w:rPr>
              <w:t>Seminaria</w:t>
            </w:r>
          </w:p>
        </w:tc>
        <w:tc>
          <w:tcPr>
            <w:tcW w:w="1147" w:type="dxa"/>
            <w:shd w:val="clear" w:color="auto" w:fill="F2F2F2"/>
            <w:vAlign w:val="center"/>
          </w:tcPr>
          <w:p w14:paraId="4A2E907B" w14:textId="77777777" w:rsidR="0060790E" w:rsidRPr="008A5CF1" w:rsidRDefault="0060790E" w:rsidP="00655C90">
            <w:pPr>
              <w:jc w:val="center"/>
              <w:rPr>
                <w:iCs/>
                <w:sz w:val="22"/>
                <w:szCs w:val="22"/>
              </w:rPr>
            </w:pPr>
            <w:r w:rsidRPr="008A5CF1">
              <w:rPr>
                <w:iCs/>
                <w:sz w:val="22"/>
                <w:szCs w:val="22"/>
              </w:rPr>
              <w:t>Zajęcia</w:t>
            </w:r>
            <w:r w:rsidR="00E5277F">
              <w:rPr>
                <w:iCs/>
                <w:sz w:val="22"/>
                <w:szCs w:val="22"/>
              </w:rPr>
              <w:t xml:space="preserve"> </w:t>
            </w:r>
            <w:r w:rsidRPr="008A5CF1">
              <w:rPr>
                <w:iCs/>
                <w:sz w:val="22"/>
                <w:szCs w:val="22"/>
              </w:rPr>
              <w:t xml:space="preserve">terenowe </w:t>
            </w:r>
          </w:p>
        </w:tc>
        <w:tc>
          <w:tcPr>
            <w:tcW w:w="1062" w:type="dxa"/>
            <w:shd w:val="clear" w:color="auto" w:fill="F2F2F2"/>
          </w:tcPr>
          <w:p w14:paraId="7769A40F" w14:textId="77777777" w:rsidR="0060790E" w:rsidRPr="008A5CF1" w:rsidRDefault="0060790E" w:rsidP="00655C90">
            <w:pPr>
              <w:jc w:val="center"/>
              <w:rPr>
                <w:iCs/>
                <w:sz w:val="22"/>
                <w:szCs w:val="22"/>
              </w:rPr>
            </w:pPr>
            <w:r w:rsidRPr="008A5CF1">
              <w:rPr>
                <w:iCs/>
                <w:sz w:val="22"/>
                <w:szCs w:val="22"/>
              </w:rPr>
              <w:t xml:space="preserve">Liczba punktów </w:t>
            </w:r>
          </w:p>
        </w:tc>
      </w:tr>
      <w:tr w:rsidR="008A5CF1" w:rsidRPr="008A5CF1" w14:paraId="012D96BF" w14:textId="77777777" w:rsidTr="008A5CF1">
        <w:trPr>
          <w:jc w:val="center"/>
        </w:trPr>
        <w:tc>
          <w:tcPr>
            <w:tcW w:w="956" w:type="dxa"/>
            <w:vMerge/>
            <w:shd w:val="clear" w:color="auto" w:fill="F2F2F2"/>
            <w:vAlign w:val="center"/>
          </w:tcPr>
          <w:p w14:paraId="4DADEF3F" w14:textId="77777777" w:rsidR="0060790E" w:rsidRPr="008A5CF1" w:rsidRDefault="0060790E" w:rsidP="00655C90">
            <w:pPr>
              <w:jc w:val="center"/>
              <w:rPr>
                <w:iCs/>
                <w:sz w:val="22"/>
                <w:szCs w:val="22"/>
              </w:rPr>
            </w:pPr>
          </w:p>
        </w:tc>
        <w:tc>
          <w:tcPr>
            <w:tcW w:w="1035" w:type="dxa"/>
            <w:shd w:val="clear" w:color="auto" w:fill="F2F2F2"/>
            <w:vAlign w:val="center"/>
          </w:tcPr>
          <w:p w14:paraId="24C02572" w14:textId="77777777" w:rsidR="0060790E" w:rsidRPr="008A5CF1" w:rsidRDefault="0060790E" w:rsidP="00655C90">
            <w:pPr>
              <w:jc w:val="center"/>
              <w:rPr>
                <w:iCs/>
                <w:sz w:val="22"/>
                <w:szCs w:val="22"/>
              </w:rPr>
            </w:pPr>
            <w:r w:rsidRPr="008A5CF1">
              <w:rPr>
                <w:iCs/>
                <w:sz w:val="22"/>
                <w:szCs w:val="22"/>
              </w:rPr>
              <w:t>(W)</w:t>
            </w:r>
          </w:p>
        </w:tc>
        <w:tc>
          <w:tcPr>
            <w:tcW w:w="1390" w:type="dxa"/>
            <w:shd w:val="clear" w:color="auto" w:fill="F2F2F2"/>
            <w:vAlign w:val="center"/>
          </w:tcPr>
          <w:p w14:paraId="7A694CEB" w14:textId="77777777" w:rsidR="0060790E" w:rsidRPr="008A5CF1" w:rsidRDefault="0060790E" w:rsidP="00655C90">
            <w:pPr>
              <w:jc w:val="center"/>
              <w:rPr>
                <w:iCs/>
                <w:sz w:val="22"/>
                <w:szCs w:val="22"/>
              </w:rPr>
            </w:pPr>
            <w:r w:rsidRPr="008A5CF1">
              <w:rPr>
                <w:iCs/>
                <w:sz w:val="22"/>
                <w:szCs w:val="22"/>
              </w:rPr>
              <w:t>(Ć)</w:t>
            </w:r>
          </w:p>
        </w:tc>
        <w:tc>
          <w:tcPr>
            <w:tcW w:w="1545" w:type="dxa"/>
            <w:shd w:val="clear" w:color="auto" w:fill="F2F2F2"/>
            <w:vAlign w:val="center"/>
          </w:tcPr>
          <w:p w14:paraId="34B8D0A7" w14:textId="77777777" w:rsidR="0060790E" w:rsidRPr="008A5CF1" w:rsidRDefault="0060790E" w:rsidP="00655C90">
            <w:pPr>
              <w:jc w:val="center"/>
              <w:rPr>
                <w:iCs/>
                <w:sz w:val="22"/>
                <w:szCs w:val="22"/>
              </w:rPr>
            </w:pPr>
            <w:r w:rsidRPr="008A5CF1">
              <w:rPr>
                <w:iCs/>
                <w:sz w:val="22"/>
                <w:szCs w:val="22"/>
              </w:rPr>
              <w:t>(L)</w:t>
            </w:r>
          </w:p>
        </w:tc>
        <w:tc>
          <w:tcPr>
            <w:tcW w:w="1330" w:type="dxa"/>
            <w:shd w:val="clear" w:color="auto" w:fill="F2F2F2"/>
            <w:vAlign w:val="center"/>
          </w:tcPr>
          <w:p w14:paraId="3129651E" w14:textId="77777777" w:rsidR="0060790E" w:rsidRPr="008A5CF1" w:rsidRDefault="0060790E" w:rsidP="00655C90">
            <w:pPr>
              <w:jc w:val="center"/>
              <w:rPr>
                <w:iCs/>
                <w:sz w:val="22"/>
                <w:szCs w:val="22"/>
              </w:rPr>
            </w:pPr>
            <w:r w:rsidRPr="008A5CF1">
              <w:rPr>
                <w:iCs/>
                <w:sz w:val="22"/>
                <w:szCs w:val="22"/>
              </w:rPr>
              <w:t>(P)</w:t>
            </w:r>
          </w:p>
        </w:tc>
        <w:tc>
          <w:tcPr>
            <w:tcW w:w="1174" w:type="dxa"/>
            <w:shd w:val="clear" w:color="auto" w:fill="F2F2F2"/>
            <w:vAlign w:val="center"/>
          </w:tcPr>
          <w:p w14:paraId="1C19108F" w14:textId="77777777" w:rsidR="0060790E" w:rsidRPr="008A5CF1" w:rsidRDefault="0060790E" w:rsidP="00655C90">
            <w:pPr>
              <w:jc w:val="center"/>
              <w:rPr>
                <w:iCs/>
                <w:sz w:val="22"/>
                <w:szCs w:val="22"/>
              </w:rPr>
            </w:pPr>
            <w:r w:rsidRPr="008A5CF1">
              <w:rPr>
                <w:iCs/>
                <w:sz w:val="22"/>
                <w:szCs w:val="22"/>
              </w:rPr>
              <w:t>(S)</w:t>
            </w:r>
          </w:p>
        </w:tc>
        <w:tc>
          <w:tcPr>
            <w:tcW w:w="1147" w:type="dxa"/>
            <w:shd w:val="clear" w:color="auto" w:fill="F2F2F2"/>
            <w:vAlign w:val="center"/>
          </w:tcPr>
          <w:p w14:paraId="089CFD91" w14:textId="77777777" w:rsidR="0060790E" w:rsidRPr="008A5CF1" w:rsidRDefault="0060790E" w:rsidP="00655C90">
            <w:pPr>
              <w:jc w:val="center"/>
              <w:rPr>
                <w:iCs/>
                <w:sz w:val="22"/>
                <w:szCs w:val="22"/>
              </w:rPr>
            </w:pPr>
            <w:r w:rsidRPr="008A5CF1">
              <w:rPr>
                <w:iCs/>
                <w:sz w:val="22"/>
                <w:szCs w:val="22"/>
              </w:rPr>
              <w:t>(T)</w:t>
            </w:r>
          </w:p>
        </w:tc>
        <w:tc>
          <w:tcPr>
            <w:tcW w:w="1062" w:type="dxa"/>
            <w:shd w:val="clear" w:color="auto" w:fill="F2F2F2"/>
          </w:tcPr>
          <w:p w14:paraId="09B85F53" w14:textId="77777777" w:rsidR="0060790E" w:rsidRPr="008A5CF1" w:rsidRDefault="0060790E" w:rsidP="00655C90">
            <w:pPr>
              <w:jc w:val="center"/>
              <w:rPr>
                <w:iCs/>
                <w:sz w:val="22"/>
                <w:szCs w:val="22"/>
              </w:rPr>
            </w:pPr>
            <w:r w:rsidRPr="008A5CF1">
              <w:rPr>
                <w:iCs/>
                <w:sz w:val="22"/>
                <w:szCs w:val="22"/>
              </w:rPr>
              <w:t>ECTS*</w:t>
            </w:r>
          </w:p>
        </w:tc>
      </w:tr>
      <w:tr w:rsidR="0060790E" w:rsidRPr="008A5CF1" w14:paraId="3464CC23" w14:textId="77777777" w:rsidTr="00655C90">
        <w:trPr>
          <w:trHeight w:val="340"/>
          <w:jc w:val="center"/>
        </w:trPr>
        <w:tc>
          <w:tcPr>
            <w:tcW w:w="956" w:type="dxa"/>
          </w:tcPr>
          <w:p w14:paraId="4CFCDB94" w14:textId="77777777" w:rsidR="0060790E" w:rsidRPr="008A5CF1" w:rsidRDefault="0060790E" w:rsidP="00655C90">
            <w:pPr>
              <w:spacing w:line="276" w:lineRule="auto"/>
              <w:jc w:val="center"/>
              <w:rPr>
                <w:iCs/>
                <w:sz w:val="22"/>
                <w:szCs w:val="22"/>
              </w:rPr>
            </w:pPr>
            <w:r w:rsidRPr="008A5CF1">
              <w:rPr>
                <w:iCs/>
                <w:sz w:val="22"/>
                <w:szCs w:val="22"/>
              </w:rPr>
              <w:t>IV</w:t>
            </w:r>
          </w:p>
        </w:tc>
        <w:tc>
          <w:tcPr>
            <w:tcW w:w="1035" w:type="dxa"/>
          </w:tcPr>
          <w:p w14:paraId="1B808D78" w14:textId="77777777" w:rsidR="0060790E" w:rsidRPr="00ED5012" w:rsidRDefault="0060790E" w:rsidP="00655C90">
            <w:pPr>
              <w:spacing w:line="276" w:lineRule="auto"/>
              <w:jc w:val="center"/>
              <w:rPr>
                <w:iCs/>
                <w:sz w:val="22"/>
                <w:szCs w:val="22"/>
                <w:vertAlign w:val="superscript"/>
              </w:rPr>
            </w:pPr>
            <w:r w:rsidRPr="008A5CF1">
              <w:rPr>
                <w:iCs/>
                <w:sz w:val="22"/>
                <w:szCs w:val="22"/>
              </w:rPr>
              <w:t>15</w:t>
            </w:r>
            <w:r w:rsidR="00ED5012">
              <w:rPr>
                <w:iCs/>
                <w:sz w:val="22"/>
                <w:szCs w:val="22"/>
                <w:vertAlign w:val="superscript"/>
              </w:rPr>
              <w:t>E</w:t>
            </w:r>
          </w:p>
        </w:tc>
        <w:tc>
          <w:tcPr>
            <w:tcW w:w="1390" w:type="dxa"/>
          </w:tcPr>
          <w:p w14:paraId="2DBFE539" w14:textId="77777777" w:rsidR="0060790E" w:rsidRPr="008A5CF1" w:rsidRDefault="0060790E" w:rsidP="00655C90">
            <w:pPr>
              <w:spacing w:line="276" w:lineRule="auto"/>
              <w:jc w:val="center"/>
              <w:rPr>
                <w:iCs/>
                <w:sz w:val="22"/>
                <w:szCs w:val="22"/>
              </w:rPr>
            </w:pPr>
            <w:r w:rsidRPr="008A5CF1">
              <w:rPr>
                <w:iCs/>
                <w:sz w:val="22"/>
                <w:szCs w:val="22"/>
              </w:rPr>
              <w:t>15</w:t>
            </w:r>
          </w:p>
        </w:tc>
        <w:tc>
          <w:tcPr>
            <w:tcW w:w="1545" w:type="dxa"/>
          </w:tcPr>
          <w:p w14:paraId="35C99120" w14:textId="77777777" w:rsidR="0060790E" w:rsidRPr="008A5CF1" w:rsidRDefault="0060790E" w:rsidP="00655C90">
            <w:pPr>
              <w:spacing w:line="276" w:lineRule="auto"/>
              <w:jc w:val="center"/>
              <w:rPr>
                <w:iCs/>
                <w:sz w:val="22"/>
                <w:szCs w:val="22"/>
              </w:rPr>
            </w:pPr>
          </w:p>
        </w:tc>
        <w:tc>
          <w:tcPr>
            <w:tcW w:w="1330" w:type="dxa"/>
          </w:tcPr>
          <w:p w14:paraId="10D1552A" w14:textId="77777777" w:rsidR="0060790E" w:rsidRPr="008A5CF1" w:rsidRDefault="0060790E" w:rsidP="00655C90">
            <w:pPr>
              <w:spacing w:line="276" w:lineRule="auto"/>
              <w:jc w:val="center"/>
              <w:rPr>
                <w:iCs/>
                <w:sz w:val="22"/>
                <w:szCs w:val="22"/>
              </w:rPr>
            </w:pPr>
          </w:p>
        </w:tc>
        <w:tc>
          <w:tcPr>
            <w:tcW w:w="1174" w:type="dxa"/>
          </w:tcPr>
          <w:p w14:paraId="49BCEC3F" w14:textId="77777777" w:rsidR="0060790E" w:rsidRPr="008A5CF1" w:rsidRDefault="0060790E" w:rsidP="00655C90">
            <w:pPr>
              <w:spacing w:line="276" w:lineRule="auto"/>
              <w:jc w:val="center"/>
              <w:rPr>
                <w:iCs/>
                <w:sz w:val="22"/>
                <w:szCs w:val="22"/>
              </w:rPr>
            </w:pPr>
          </w:p>
        </w:tc>
        <w:tc>
          <w:tcPr>
            <w:tcW w:w="1147" w:type="dxa"/>
          </w:tcPr>
          <w:p w14:paraId="6FC00B5E" w14:textId="77777777" w:rsidR="0060790E" w:rsidRPr="008A5CF1" w:rsidRDefault="0060790E" w:rsidP="00655C90">
            <w:pPr>
              <w:spacing w:line="276" w:lineRule="auto"/>
              <w:jc w:val="center"/>
              <w:rPr>
                <w:iCs/>
                <w:sz w:val="22"/>
                <w:szCs w:val="22"/>
              </w:rPr>
            </w:pPr>
          </w:p>
        </w:tc>
        <w:tc>
          <w:tcPr>
            <w:tcW w:w="1062" w:type="dxa"/>
          </w:tcPr>
          <w:p w14:paraId="3581173A" w14:textId="77777777" w:rsidR="0060790E" w:rsidRPr="008A5CF1" w:rsidRDefault="0060790E" w:rsidP="00655C90">
            <w:pPr>
              <w:spacing w:line="276" w:lineRule="auto"/>
              <w:jc w:val="center"/>
              <w:rPr>
                <w:iCs/>
                <w:sz w:val="22"/>
                <w:szCs w:val="22"/>
              </w:rPr>
            </w:pPr>
            <w:r w:rsidRPr="008A5CF1">
              <w:rPr>
                <w:iCs/>
                <w:sz w:val="22"/>
                <w:szCs w:val="22"/>
              </w:rPr>
              <w:t>6</w:t>
            </w:r>
          </w:p>
        </w:tc>
      </w:tr>
    </w:tbl>
    <w:p w14:paraId="19F819CF" w14:textId="77777777" w:rsidR="0060790E" w:rsidRPr="008A5CF1" w:rsidRDefault="0060790E" w:rsidP="001D277C">
      <w:pPr>
        <w:numPr>
          <w:ilvl w:val="0"/>
          <w:numId w:val="115"/>
        </w:numPr>
        <w:tabs>
          <w:tab w:val="left" w:pos="284"/>
        </w:tabs>
        <w:suppressAutoHyphens w:val="0"/>
        <w:spacing w:before="120" w:after="120"/>
        <w:rPr>
          <w:b/>
          <w:sz w:val="22"/>
          <w:szCs w:val="22"/>
        </w:rPr>
      </w:pPr>
      <w:r w:rsidRPr="008A5CF1">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CF1" w:rsidRPr="008A5CF1" w14:paraId="7EA596DD" w14:textId="77777777" w:rsidTr="008A5CF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5E02CB6D" w14:textId="77777777" w:rsidR="0060790E" w:rsidRPr="008A5CF1" w:rsidRDefault="0060790E" w:rsidP="00655C90">
            <w:pPr>
              <w:jc w:val="center"/>
              <w:rPr>
                <w:sz w:val="22"/>
                <w:szCs w:val="22"/>
              </w:rPr>
            </w:pPr>
            <w:r w:rsidRPr="008A5CF1">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2C42FB67" w14:textId="77777777" w:rsidR="0060790E" w:rsidRPr="008A5CF1" w:rsidRDefault="0060790E" w:rsidP="00655C90">
            <w:pPr>
              <w:jc w:val="center"/>
              <w:rPr>
                <w:sz w:val="22"/>
                <w:szCs w:val="22"/>
              </w:rPr>
            </w:pPr>
            <w:r w:rsidRPr="008A5CF1">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20B359FD" w14:textId="77777777" w:rsidR="0060790E" w:rsidRPr="008A5CF1" w:rsidRDefault="0060790E" w:rsidP="00655C90">
            <w:pPr>
              <w:jc w:val="center"/>
              <w:rPr>
                <w:sz w:val="22"/>
                <w:szCs w:val="22"/>
              </w:rPr>
            </w:pPr>
            <w:r w:rsidRPr="008A5CF1">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1B9001E6" w14:textId="77777777" w:rsidR="0060790E" w:rsidRPr="008A5CF1" w:rsidRDefault="0060790E" w:rsidP="00655C90">
            <w:pPr>
              <w:jc w:val="center"/>
              <w:rPr>
                <w:sz w:val="22"/>
                <w:szCs w:val="22"/>
              </w:rPr>
            </w:pPr>
            <w:r w:rsidRPr="008A5CF1">
              <w:rPr>
                <w:sz w:val="22"/>
                <w:szCs w:val="22"/>
              </w:rPr>
              <w:t xml:space="preserve">Odniesienie do </w:t>
            </w:r>
            <w:r w:rsidRPr="008A5CF1">
              <w:rPr>
                <w:strike/>
                <w:sz w:val="22"/>
                <w:szCs w:val="22"/>
              </w:rPr>
              <w:br/>
            </w:r>
            <w:r w:rsidRPr="008A5CF1">
              <w:rPr>
                <w:sz w:val="22"/>
                <w:szCs w:val="22"/>
              </w:rPr>
              <w:t xml:space="preserve">charakterystyk II stopnia </w:t>
            </w:r>
            <w:r w:rsidRPr="008A5CF1">
              <w:rPr>
                <w:sz w:val="22"/>
                <w:szCs w:val="22"/>
              </w:rPr>
              <w:br/>
              <w:t xml:space="preserve">(kod składnika opisu) </w:t>
            </w:r>
          </w:p>
        </w:tc>
      </w:tr>
      <w:tr w:rsidR="008A5CF1" w:rsidRPr="008A5CF1" w14:paraId="6BA82981" w14:textId="77777777" w:rsidTr="008A5CF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19992F9" w14:textId="77777777" w:rsidR="0060790E" w:rsidRPr="008A5CF1" w:rsidRDefault="0060790E" w:rsidP="00655C90">
            <w:pPr>
              <w:jc w:val="center"/>
              <w:rPr>
                <w:sz w:val="22"/>
                <w:szCs w:val="22"/>
              </w:rPr>
            </w:pPr>
            <w:r w:rsidRPr="008A5CF1">
              <w:rPr>
                <w:sz w:val="22"/>
                <w:szCs w:val="22"/>
              </w:rPr>
              <w:t>WIEDZA</w:t>
            </w:r>
          </w:p>
        </w:tc>
      </w:tr>
      <w:tr w:rsidR="008A5CF1" w:rsidRPr="008A5CF1" w14:paraId="33372D3E" w14:textId="77777777" w:rsidTr="008A5CF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D4D2BE8" w14:textId="77777777" w:rsidR="008A5CF1" w:rsidRPr="008A5CF1" w:rsidRDefault="008A5CF1" w:rsidP="008A5CF1">
            <w:pPr>
              <w:jc w:val="both"/>
              <w:rPr>
                <w:sz w:val="22"/>
                <w:szCs w:val="22"/>
              </w:rPr>
            </w:pPr>
            <w:r w:rsidRPr="008A5CF1">
              <w:rPr>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049A2872" w14:textId="77777777" w:rsidR="008A5CF1" w:rsidRPr="008A5CF1" w:rsidRDefault="008A5CF1" w:rsidP="008A5CF1">
            <w:pPr>
              <w:pStyle w:val="Normalny1"/>
              <w:tabs>
                <w:tab w:val="left" w:pos="1602"/>
              </w:tabs>
              <w:jc w:val="both"/>
              <w:rPr>
                <w:color w:val="auto"/>
                <w:sz w:val="22"/>
                <w:szCs w:val="22"/>
              </w:rPr>
            </w:pPr>
            <w:r w:rsidRPr="008A5CF1">
              <w:rPr>
                <w:color w:val="auto"/>
                <w:sz w:val="22"/>
                <w:szCs w:val="22"/>
              </w:rPr>
              <w:t>Definiuje i klasyfikuje badania marketingowe</w:t>
            </w:r>
          </w:p>
        </w:tc>
        <w:tc>
          <w:tcPr>
            <w:tcW w:w="1585" w:type="dxa"/>
            <w:tcBorders>
              <w:top w:val="single" w:sz="4" w:space="0" w:color="auto"/>
              <w:left w:val="single" w:sz="4" w:space="0" w:color="auto"/>
              <w:bottom w:val="single" w:sz="4" w:space="0" w:color="auto"/>
              <w:right w:val="single" w:sz="4" w:space="0" w:color="auto"/>
            </w:tcBorders>
          </w:tcPr>
          <w:p w14:paraId="290E43A1" w14:textId="77777777" w:rsidR="008A5CF1" w:rsidRPr="008A5CF1" w:rsidRDefault="008A5CF1" w:rsidP="008A5CF1">
            <w:pPr>
              <w:pStyle w:val="Normalny1"/>
              <w:rPr>
                <w:color w:val="auto"/>
                <w:sz w:val="22"/>
                <w:szCs w:val="22"/>
              </w:rPr>
            </w:pPr>
            <w:r w:rsidRPr="008A5CF1">
              <w:rPr>
                <w:color w:val="auto"/>
                <w:sz w:val="22"/>
                <w:szCs w:val="22"/>
              </w:rPr>
              <w:t>K_W11</w:t>
            </w:r>
          </w:p>
        </w:tc>
        <w:tc>
          <w:tcPr>
            <w:tcW w:w="1596" w:type="dxa"/>
            <w:tcBorders>
              <w:top w:val="single" w:sz="4" w:space="0" w:color="auto"/>
              <w:left w:val="single" w:sz="4" w:space="0" w:color="auto"/>
              <w:bottom w:val="single" w:sz="4" w:space="0" w:color="auto"/>
              <w:right w:val="single" w:sz="4" w:space="0" w:color="auto"/>
            </w:tcBorders>
          </w:tcPr>
          <w:p w14:paraId="23454365" w14:textId="77777777" w:rsidR="008A5CF1" w:rsidRPr="008A5CF1" w:rsidRDefault="008A5CF1" w:rsidP="008A5CF1">
            <w:pPr>
              <w:rPr>
                <w:sz w:val="22"/>
                <w:szCs w:val="22"/>
              </w:rPr>
            </w:pPr>
            <w:r w:rsidRPr="008A5CF1">
              <w:rPr>
                <w:sz w:val="22"/>
                <w:szCs w:val="22"/>
              </w:rPr>
              <w:t>P7S_WK</w:t>
            </w:r>
          </w:p>
        </w:tc>
      </w:tr>
      <w:tr w:rsidR="008A5CF1" w:rsidRPr="008A5CF1" w14:paraId="333C9CB9" w14:textId="77777777" w:rsidTr="008A5CF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6CF7C29" w14:textId="77777777" w:rsidR="008A5CF1" w:rsidRPr="008A5CF1" w:rsidRDefault="008A5CF1" w:rsidP="008A5CF1">
            <w:pPr>
              <w:jc w:val="both"/>
              <w:rPr>
                <w:sz w:val="22"/>
                <w:szCs w:val="22"/>
              </w:rPr>
            </w:pPr>
            <w:r w:rsidRPr="008A5CF1">
              <w:rPr>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40DB2C87" w14:textId="77777777" w:rsidR="008A5CF1" w:rsidRPr="008A5CF1" w:rsidRDefault="008A5CF1" w:rsidP="008A5CF1">
            <w:pPr>
              <w:pStyle w:val="Normalny1"/>
              <w:jc w:val="both"/>
              <w:rPr>
                <w:color w:val="auto"/>
                <w:sz w:val="22"/>
                <w:szCs w:val="22"/>
              </w:rPr>
            </w:pPr>
            <w:r w:rsidRPr="008A5CF1">
              <w:rPr>
                <w:color w:val="auto"/>
                <w:sz w:val="22"/>
                <w:szCs w:val="22"/>
              </w:rPr>
              <w:t>Wymienia i charakteryzuje etapy procesu badawczego.</w:t>
            </w:r>
          </w:p>
        </w:tc>
        <w:tc>
          <w:tcPr>
            <w:tcW w:w="1585" w:type="dxa"/>
            <w:tcBorders>
              <w:top w:val="single" w:sz="4" w:space="0" w:color="auto"/>
              <w:left w:val="single" w:sz="4" w:space="0" w:color="auto"/>
              <w:bottom w:val="single" w:sz="4" w:space="0" w:color="auto"/>
              <w:right w:val="single" w:sz="4" w:space="0" w:color="auto"/>
            </w:tcBorders>
          </w:tcPr>
          <w:p w14:paraId="334805A5" w14:textId="77777777" w:rsidR="008A5CF1" w:rsidRPr="008A5CF1" w:rsidRDefault="008A5CF1" w:rsidP="008A5CF1">
            <w:pPr>
              <w:pStyle w:val="Normalny1"/>
              <w:jc w:val="both"/>
              <w:rPr>
                <w:color w:val="auto"/>
                <w:sz w:val="22"/>
                <w:szCs w:val="22"/>
              </w:rPr>
            </w:pPr>
            <w:r w:rsidRPr="008A5CF1">
              <w:rPr>
                <w:color w:val="auto"/>
                <w:sz w:val="22"/>
                <w:szCs w:val="22"/>
              </w:rPr>
              <w:t>K_W11</w:t>
            </w:r>
          </w:p>
        </w:tc>
        <w:tc>
          <w:tcPr>
            <w:tcW w:w="1596" w:type="dxa"/>
            <w:tcBorders>
              <w:top w:val="single" w:sz="4" w:space="0" w:color="auto"/>
              <w:left w:val="single" w:sz="4" w:space="0" w:color="auto"/>
              <w:bottom w:val="single" w:sz="4" w:space="0" w:color="auto"/>
              <w:right w:val="single" w:sz="4" w:space="0" w:color="auto"/>
            </w:tcBorders>
          </w:tcPr>
          <w:p w14:paraId="6D0D532B" w14:textId="77777777" w:rsidR="008A5CF1" w:rsidRPr="008A5CF1" w:rsidRDefault="008A5CF1" w:rsidP="008A5CF1">
            <w:pPr>
              <w:rPr>
                <w:sz w:val="22"/>
                <w:szCs w:val="22"/>
              </w:rPr>
            </w:pPr>
            <w:r w:rsidRPr="008A5CF1">
              <w:rPr>
                <w:sz w:val="22"/>
                <w:szCs w:val="22"/>
              </w:rPr>
              <w:t>P7S_WK</w:t>
            </w:r>
          </w:p>
        </w:tc>
      </w:tr>
      <w:tr w:rsidR="008A5CF1" w:rsidRPr="008A5CF1" w14:paraId="57F9B3BA" w14:textId="77777777" w:rsidTr="008A5CF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375521AD" w14:textId="77777777" w:rsidR="0060790E" w:rsidRPr="008A5CF1" w:rsidRDefault="0060790E" w:rsidP="00655C90">
            <w:pPr>
              <w:jc w:val="center"/>
              <w:rPr>
                <w:sz w:val="22"/>
                <w:szCs w:val="22"/>
              </w:rPr>
            </w:pPr>
            <w:r w:rsidRPr="008A5CF1">
              <w:rPr>
                <w:sz w:val="22"/>
                <w:szCs w:val="22"/>
              </w:rPr>
              <w:t>UMIEJĘTNOŚCI</w:t>
            </w:r>
          </w:p>
        </w:tc>
      </w:tr>
      <w:tr w:rsidR="008A5CF1" w:rsidRPr="008A5CF1" w14:paraId="2FD893D1" w14:textId="77777777" w:rsidTr="008A5CF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170C428" w14:textId="77777777" w:rsidR="008A5CF1" w:rsidRPr="008A5CF1" w:rsidRDefault="008A5CF1" w:rsidP="008A5CF1">
            <w:pPr>
              <w:jc w:val="both"/>
              <w:rPr>
                <w:sz w:val="22"/>
                <w:szCs w:val="22"/>
              </w:rPr>
            </w:pPr>
            <w:r w:rsidRPr="008A5CF1">
              <w:rPr>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7E220759" w14:textId="77777777" w:rsidR="008A5CF1" w:rsidRPr="008A5CF1" w:rsidRDefault="008A5CF1" w:rsidP="008A5CF1">
            <w:pPr>
              <w:pStyle w:val="Normalny1"/>
              <w:jc w:val="both"/>
              <w:rPr>
                <w:color w:val="auto"/>
                <w:sz w:val="22"/>
                <w:szCs w:val="22"/>
              </w:rPr>
            </w:pPr>
            <w:r w:rsidRPr="008A5CF1">
              <w:rPr>
                <w:color w:val="auto"/>
                <w:sz w:val="22"/>
                <w:szCs w:val="22"/>
              </w:rPr>
              <w:t>Projektuje badania marketingowe, w tym określa założenia badawcze, wielkość i metodę doboru próby, metodę zbierania danych i opracowywania wyników.</w:t>
            </w:r>
          </w:p>
        </w:tc>
        <w:tc>
          <w:tcPr>
            <w:tcW w:w="1585" w:type="dxa"/>
            <w:tcBorders>
              <w:top w:val="single" w:sz="4" w:space="0" w:color="auto"/>
              <w:left w:val="single" w:sz="4" w:space="0" w:color="auto"/>
              <w:bottom w:val="single" w:sz="4" w:space="0" w:color="auto"/>
              <w:right w:val="single" w:sz="4" w:space="0" w:color="auto"/>
            </w:tcBorders>
          </w:tcPr>
          <w:p w14:paraId="7A80D2D8" w14:textId="77777777" w:rsidR="008A5CF1" w:rsidRPr="008A5CF1" w:rsidRDefault="008A5CF1" w:rsidP="008A5CF1">
            <w:pPr>
              <w:pStyle w:val="Normalny1"/>
              <w:jc w:val="both"/>
              <w:rPr>
                <w:color w:val="auto"/>
                <w:sz w:val="22"/>
                <w:szCs w:val="22"/>
              </w:rPr>
            </w:pPr>
            <w:r w:rsidRPr="008A5CF1">
              <w:rPr>
                <w:color w:val="auto"/>
                <w:sz w:val="22"/>
                <w:szCs w:val="22"/>
              </w:rPr>
              <w:t>K_U12</w:t>
            </w:r>
          </w:p>
        </w:tc>
        <w:tc>
          <w:tcPr>
            <w:tcW w:w="1596" w:type="dxa"/>
            <w:tcBorders>
              <w:top w:val="single" w:sz="4" w:space="0" w:color="auto"/>
              <w:left w:val="single" w:sz="4" w:space="0" w:color="auto"/>
              <w:bottom w:val="single" w:sz="4" w:space="0" w:color="auto"/>
              <w:right w:val="single" w:sz="4" w:space="0" w:color="auto"/>
            </w:tcBorders>
          </w:tcPr>
          <w:p w14:paraId="3B25AFDD" w14:textId="77777777" w:rsidR="008A5CF1" w:rsidRPr="008A5CF1" w:rsidRDefault="008A5CF1" w:rsidP="008A5CF1">
            <w:pPr>
              <w:rPr>
                <w:sz w:val="22"/>
                <w:szCs w:val="22"/>
              </w:rPr>
            </w:pPr>
            <w:r w:rsidRPr="008A5CF1">
              <w:rPr>
                <w:sz w:val="22"/>
                <w:szCs w:val="22"/>
              </w:rPr>
              <w:t>P7S_UW</w:t>
            </w:r>
          </w:p>
        </w:tc>
      </w:tr>
      <w:tr w:rsidR="008A5CF1" w:rsidRPr="008A5CF1" w14:paraId="2D1692C7" w14:textId="77777777" w:rsidTr="008A5CF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2AB8D4C" w14:textId="77777777" w:rsidR="008A5CF1" w:rsidRPr="008A5CF1" w:rsidRDefault="008A5CF1" w:rsidP="008A5CF1">
            <w:pPr>
              <w:jc w:val="both"/>
              <w:rPr>
                <w:sz w:val="22"/>
                <w:szCs w:val="22"/>
              </w:rPr>
            </w:pPr>
            <w:r w:rsidRPr="008A5CF1">
              <w:rPr>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2A586451" w14:textId="77777777" w:rsidR="008A5CF1" w:rsidRPr="008A5CF1" w:rsidRDefault="008A5CF1" w:rsidP="008A5CF1">
            <w:pPr>
              <w:pStyle w:val="Normalny1"/>
              <w:jc w:val="both"/>
              <w:rPr>
                <w:color w:val="auto"/>
                <w:sz w:val="22"/>
                <w:szCs w:val="22"/>
              </w:rPr>
            </w:pPr>
            <w:r w:rsidRPr="008A5CF1">
              <w:rPr>
                <w:color w:val="auto"/>
                <w:sz w:val="22"/>
                <w:szCs w:val="22"/>
              </w:rPr>
              <w:t>Oblicza koszty realizacji badań.</w:t>
            </w:r>
          </w:p>
        </w:tc>
        <w:tc>
          <w:tcPr>
            <w:tcW w:w="1585" w:type="dxa"/>
            <w:tcBorders>
              <w:top w:val="single" w:sz="4" w:space="0" w:color="auto"/>
              <w:left w:val="single" w:sz="4" w:space="0" w:color="auto"/>
              <w:bottom w:val="single" w:sz="4" w:space="0" w:color="auto"/>
              <w:right w:val="single" w:sz="4" w:space="0" w:color="auto"/>
            </w:tcBorders>
          </w:tcPr>
          <w:p w14:paraId="1C0D4AC0" w14:textId="77777777" w:rsidR="008A5CF1" w:rsidRPr="008A5CF1" w:rsidRDefault="008A5CF1" w:rsidP="008A5CF1">
            <w:pPr>
              <w:pStyle w:val="Normalny1"/>
              <w:jc w:val="both"/>
              <w:rPr>
                <w:color w:val="auto"/>
                <w:sz w:val="22"/>
                <w:szCs w:val="22"/>
              </w:rPr>
            </w:pPr>
            <w:r w:rsidRPr="008A5CF1">
              <w:rPr>
                <w:color w:val="auto"/>
                <w:sz w:val="22"/>
                <w:szCs w:val="22"/>
              </w:rPr>
              <w:t>K_U12</w:t>
            </w:r>
          </w:p>
        </w:tc>
        <w:tc>
          <w:tcPr>
            <w:tcW w:w="1596" w:type="dxa"/>
            <w:tcBorders>
              <w:top w:val="single" w:sz="4" w:space="0" w:color="auto"/>
              <w:left w:val="single" w:sz="4" w:space="0" w:color="auto"/>
              <w:bottom w:val="single" w:sz="4" w:space="0" w:color="auto"/>
              <w:right w:val="single" w:sz="4" w:space="0" w:color="auto"/>
            </w:tcBorders>
          </w:tcPr>
          <w:p w14:paraId="44F95AA0" w14:textId="77777777" w:rsidR="008A5CF1" w:rsidRPr="008A5CF1" w:rsidRDefault="008A5CF1" w:rsidP="008A5CF1">
            <w:pPr>
              <w:rPr>
                <w:sz w:val="22"/>
                <w:szCs w:val="22"/>
              </w:rPr>
            </w:pPr>
            <w:r w:rsidRPr="008A5CF1">
              <w:rPr>
                <w:sz w:val="22"/>
                <w:szCs w:val="22"/>
              </w:rPr>
              <w:t>P7S_UW</w:t>
            </w:r>
          </w:p>
        </w:tc>
      </w:tr>
      <w:tr w:rsidR="008A5CF1" w:rsidRPr="008A5CF1" w14:paraId="4CBCD21C" w14:textId="77777777" w:rsidTr="008A5CF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5609B049" w14:textId="77777777" w:rsidR="0060790E" w:rsidRPr="008A5CF1" w:rsidRDefault="0060790E" w:rsidP="00655C90">
            <w:pPr>
              <w:jc w:val="center"/>
              <w:rPr>
                <w:sz w:val="22"/>
                <w:szCs w:val="22"/>
              </w:rPr>
            </w:pPr>
            <w:r w:rsidRPr="008A5CF1">
              <w:rPr>
                <w:sz w:val="22"/>
                <w:szCs w:val="22"/>
              </w:rPr>
              <w:t>KOMPETENCJE SPOŁECZNE</w:t>
            </w:r>
          </w:p>
        </w:tc>
      </w:tr>
      <w:tr w:rsidR="008A5CF1" w:rsidRPr="008A5CF1" w14:paraId="33DB29D4" w14:textId="77777777" w:rsidTr="008A5CF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2D5641A" w14:textId="77777777" w:rsidR="0060790E" w:rsidRPr="008A5CF1" w:rsidRDefault="0060790E" w:rsidP="00655C90">
            <w:pPr>
              <w:jc w:val="both"/>
              <w:rPr>
                <w:sz w:val="22"/>
                <w:szCs w:val="22"/>
              </w:rPr>
            </w:pPr>
            <w:r w:rsidRPr="008A5CF1">
              <w:rPr>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4F6DEA73" w14:textId="77777777" w:rsidR="0060790E" w:rsidRPr="008A5CF1" w:rsidRDefault="0060790E" w:rsidP="00655C90">
            <w:pPr>
              <w:pStyle w:val="Normalny1"/>
              <w:jc w:val="both"/>
              <w:rPr>
                <w:color w:val="auto"/>
                <w:sz w:val="22"/>
                <w:szCs w:val="22"/>
              </w:rPr>
            </w:pPr>
            <w:r w:rsidRPr="008A5CF1">
              <w:rPr>
                <w:color w:val="auto"/>
                <w:sz w:val="22"/>
                <w:szCs w:val="22"/>
              </w:rPr>
              <w:t>Pracując w grupie świadomie i kreatywnie poszukuje metod odpowiednich do problemu badawczego.</w:t>
            </w:r>
          </w:p>
        </w:tc>
        <w:tc>
          <w:tcPr>
            <w:tcW w:w="1585" w:type="dxa"/>
            <w:tcBorders>
              <w:top w:val="single" w:sz="4" w:space="0" w:color="auto"/>
              <w:left w:val="single" w:sz="4" w:space="0" w:color="auto"/>
              <w:bottom w:val="single" w:sz="4" w:space="0" w:color="auto"/>
              <w:right w:val="single" w:sz="4" w:space="0" w:color="auto"/>
            </w:tcBorders>
          </w:tcPr>
          <w:p w14:paraId="46C80FAD" w14:textId="77777777" w:rsidR="0060790E" w:rsidRPr="008A5CF1" w:rsidRDefault="0060790E" w:rsidP="00655C90">
            <w:pPr>
              <w:pStyle w:val="Normalny1"/>
              <w:rPr>
                <w:color w:val="auto"/>
                <w:sz w:val="22"/>
                <w:szCs w:val="22"/>
              </w:rPr>
            </w:pPr>
            <w:r w:rsidRPr="008A5CF1">
              <w:rPr>
                <w:color w:val="auto"/>
                <w:sz w:val="22"/>
                <w:szCs w:val="22"/>
              </w:rPr>
              <w:t>K_K07</w:t>
            </w:r>
            <w:r w:rsidR="000B36E9">
              <w:rPr>
                <w:color w:val="auto"/>
                <w:sz w:val="22"/>
                <w:szCs w:val="22"/>
              </w:rPr>
              <w:t xml:space="preserve"> </w:t>
            </w:r>
          </w:p>
          <w:p w14:paraId="040E3EC9" w14:textId="77777777" w:rsidR="0060790E" w:rsidRPr="008A5CF1" w:rsidRDefault="0060790E" w:rsidP="00655C90">
            <w:pPr>
              <w:pStyle w:val="Normalny1"/>
              <w:rPr>
                <w:color w:val="auto"/>
                <w:sz w:val="22"/>
                <w:szCs w:val="22"/>
              </w:rPr>
            </w:pPr>
            <w:r w:rsidRPr="008A5CF1">
              <w:rPr>
                <w:color w:val="auto"/>
                <w:sz w:val="22"/>
                <w:szCs w:val="22"/>
              </w:rPr>
              <w:t>K_K08</w:t>
            </w:r>
            <w:r w:rsidR="000B36E9">
              <w:rPr>
                <w:color w:val="auto"/>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318B5DD1" w14:textId="77777777" w:rsidR="0060790E" w:rsidRDefault="008A5CF1" w:rsidP="00655C90">
            <w:pPr>
              <w:pStyle w:val="Normalny1"/>
              <w:rPr>
                <w:color w:val="auto"/>
                <w:sz w:val="22"/>
                <w:szCs w:val="22"/>
              </w:rPr>
            </w:pPr>
            <w:r w:rsidRPr="008A5CF1">
              <w:rPr>
                <w:color w:val="auto"/>
                <w:sz w:val="22"/>
                <w:szCs w:val="22"/>
              </w:rPr>
              <w:t>P7S_KO</w:t>
            </w:r>
          </w:p>
          <w:p w14:paraId="4A9AE8A0" w14:textId="77777777" w:rsidR="008A5CF1" w:rsidRPr="008A5CF1" w:rsidRDefault="008A5CF1" w:rsidP="00655C90">
            <w:pPr>
              <w:pStyle w:val="Normalny1"/>
              <w:rPr>
                <w:color w:val="auto"/>
                <w:sz w:val="22"/>
                <w:szCs w:val="22"/>
              </w:rPr>
            </w:pPr>
            <w:r w:rsidRPr="008A5CF1">
              <w:rPr>
                <w:color w:val="auto"/>
                <w:sz w:val="22"/>
                <w:szCs w:val="22"/>
              </w:rPr>
              <w:t>P7S_KO</w:t>
            </w:r>
          </w:p>
        </w:tc>
      </w:tr>
    </w:tbl>
    <w:p w14:paraId="79E06C79" w14:textId="77777777" w:rsidR="0060790E" w:rsidRPr="008A5CF1" w:rsidRDefault="0060790E" w:rsidP="001D277C">
      <w:pPr>
        <w:numPr>
          <w:ilvl w:val="0"/>
          <w:numId w:val="115"/>
        </w:numPr>
        <w:tabs>
          <w:tab w:val="left" w:pos="284"/>
        </w:tabs>
        <w:suppressAutoHyphens w:val="0"/>
        <w:spacing w:before="120" w:after="120"/>
        <w:rPr>
          <w:b/>
          <w:sz w:val="22"/>
          <w:szCs w:val="22"/>
        </w:rPr>
      </w:pPr>
      <w:r w:rsidRPr="008A5CF1">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5CF1" w:rsidRPr="008A5CF1" w14:paraId="0A08B517" w14:textId="77777777" w:rsidTr="00655C90">
        <w:trPr>
          <w:jc w:val="center"/>
        </w:trPr>
        <w:tc>
          <w:tcPr>
            <w:tcW w:w="9638" w:type="dxa"/>
          </w:tcPr>
          <w:p w14:paraId="31AE6295" w14:textId="77777777" w:rsidR="0060790E" w:rsidRPr="008A5CF1" w:rsidRDefault="00EF7BF8" w:rsidP="00655C90">
            <w:pPr>
              <w:jc w:val="both"/>
              <w:rPr>
                <w:sz w:val="22"/>
                <w:szCs w:val="22"/>
              </w:rPr>
            </w:pPr>
            <w:r>
              <w:rPr>
                <w:sz w:val="22"/>
                <w:szCs w:val="22"/>
              </w:rPr>
              <w:t>Wykład multimedialny</w:t>
            </w:r>
            <w:r w:rsidR="0060790E" w:rsidRPr="008A5CF1">
              <w:rPr>
                <w:sz w:val="22"/>
                <w:szCs w:val="22"/>
              </w:rPr>
              <w:t>, ćwiczenia laboratoryjne, metoda przypadków</w:t>
            </w:r>
          </w:p>
        </w:tc>
      </w:tr>
    </w:tbl>
    <w:p w14:paraId="0B17E75C" w14:textId="77777777" w:rsidR="0060790E" w:rsidRPr="008A5CF1" w:rsidRDefault="0060790E" w:rsidP="001D277C">
      <w:pPr>
        <w:numPr>
          <w:ilvl w:val="0"/>
          <w:numId w:val="115"/>
        </w:numPr>
        <w:tabs>
          <w:tab w:val="left" w:pos="284"/>
        </w:tabs>
        <w:suppressAutoHyphens w:val="0"/>
        <w:spacing w:before="120" w:after="120"/>
        <w:rPr>
          <w:b/>
          <w:sz w:val="22"/>
          <w:szCs w:val="22"/>
        </w:rPr>
      </w:pPr>
      <w:r w:rsidRPr="008A5CF1">
        <w:rPr>
          <w:b/>
          <w:sz w:val="22"/>
          <w:szCs w:val="22"/>
        </w:rPr>
        <w:t>FORMA I WARUNKI</w:t>
      </w:r>
      <w:r w:rsidR="00E5277F">
        <w:rPr>
          <w:b/>
          <w:sz w:val="22"/>
          <w:szCs w:val="22"/>
        </w:rPr>
        <w:t xml:space="preserve"> </w:t>
      </w:r>
      <w:r w:rsidRPr="008A5CF1">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5CF1" w:rsidRPr="008A5CF1" w14:paraId="16DBF059" w14:textId="77777777" w:rsidTr="00655C90">
        <w:trPr>
          <w:jc w:val="center"/>
        </w:trPr>
        <w:tc>
          <w:tcPr>
            <w:tcW w:w="9638" w:type="dxa"/>
          </w:tcPr>
          <w:p w14:paraId="2F136A26" w14:textId="77777777" w:rsidR="0060790E" w:rsidRPr="008A5CF1" w:rsidRDefault="0060790E" w:rsidP="00655C90">
            <w:pPr>
              <w:pStyle w:val="Akapitzlist1"/>
              <w:ind w:left="34"/>
              <w:jc w:val="both"/>
              <w:rPr>
                <w:b/>
                <w:sz w:val="22"/>
                <w:szCs w:val="22"/>
              </w:rPr>
            </w:pPr>
            <w:r w:rsidRPr="008A5CF1">
              <w:rPr>
                <w:sz w:val="22"/>
                <w:szCs w:val="22"/>
              </w:rPr>
              <w:t>egzamin pisemny w formie testu z pytaniami zamknięty, projekt badania marketingowego na przykła</w:t>
            </w:r>
            <w:r w:rsidRPr="008A5CF1">
              <w:rPr>
                <w:sz w:val="22"/>
                <w:szCs w:val="22"/>
              </w:rPr>
              <w:lastRenderedPageBreak/>
              <w:t>dzie wybranego przedsiębiorstwa</w:t>
            </w:r>
          </w:p>
        </w:tc>
      </w:tr>
    </w:tbl>
    <w:p w14:paraId="0EA0572F" w14:textId="77777777" w:rsidR="008A5CF1" w:rsidRPr="008A5CF1" w:rsidRDefault="0060790E" w:rsidP="001D277C">
      <w:pPr>
        <w:numPr>
          <w:ilvl w:val="0"/>
          <w:numId w:val="115"/>
        </w:numPr>
        <w:tabs>
          <w:tab w:val="left" w:pos="284"/>
        </w:tabs>
        <w:suppressAutoHyphens w:val="0"/>
        <w:spacing w:before="120" w:after="120"/>
        <w:rPr>
          <w:sz w:val="22"/>
          <w:szCs w:val="22"/>
        </w:rPr>
      </w:pPr>
      <w:r w:rsidRPr="008A5CF1">
        <w:rPr>
          <w:b/>
          <w:iCs/>
          <w:sz w:val="22"/>
          <w:szCs w:val="22"/>
        </w:rPr>
        <w:lastRenderedPageBreak/>
        <w:t>TREŚCI PROGRAMOWE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9"/>
      </w:tblGrid>
      <w:tr w:rsidR="008A5CF1" w:rsidRPr="00491A68" w14:paraId="380F9257" w14:textId="77777777" w:rsidTr="00ED5012">
        <w:trPr>
          <w:trHeight w:val="3012"/>
        </w:trPr>
        <w:tc>
          <w:tcPr>
            <w:tcW w:w="2093" w:type="dxa"/>
            <w:shd w:val="clear" w:color="auto" w:fill="F2F2F2"/>
          </w:tcPr>
          <w:p w14:paraId="383D592D" w14:textId="77777777" w:rsidR="008A5CF1" w:rsidRPr="00491A68" w:rsidRDefault="00647E84" w:rsidP="00491A68">
            <w:pPr>
              <w:tabs>
                <w:tab w:val="left" w:pos="284"/>
              </w:tabs>
              <w:suppressAutoHyphens w:val="0"/>
              <w:rPr>
                <w:sz w:val="22"/>
                <w:szCs w:val="22"/>
              </w:rPr>
            </w:pPr>
            <w:r>
              <w:rPr>
                <w:sz w:val="22"/>
                <w:szCs w:val="22"/>
              </w:rPr>
              <w:t>Wykłady</w:t>
            </w:r>
            <w:r w:rsidR="008A5CF1" w:rsidRPr="00491A68">
              <w:rPr>
                <w:sz w:val="22"/>
                <w:szCs w:val="22"/>
              </w:rPr>
              <w:tab/>
            </w:r>
          </w:p>
          <w:p w14:paraId="2492E88B" w14:textId="77777777" w:rsidR="008A5CF1" w:rsidRPr="00491A68" w:rsidRDefault="008A5CF1" w:rsidP="00491A68">
            <w:pPr>
              <w:tabs>
                <w:tab w:val="left" w:pos="284"/>
              </w:tabs>
              <w:suppressAutoHyphens w:val="0"/>
              <w:rPr>
                <w:sz w:val="22"/>
                <w:szCs w:val="22"/>
              </w:rPr>
            </w:pPr>
            <w:r w:rsidRPr="00491A68">
              <w:rPr>
                <w:sz w:val="22"/>
                <w:szCs w:val="22"/>
              </w:rPr>
              <w:tab/>
            </w:r>
          </w:p>
        </w:tc>
        <w:tc>
          <w:tcPr>
            <w:tcW w:w="7119" w:type="dxa"/>
            <w:shd w:val="clear" w:color="auto" w:fill="auto"/>
          </w:tcPr>
          <w:p w14:paraId="32EFE421" w14:textId="77777777" w:rsidR="008A5CF1" w:rsidRPr="00491A68" w:rsidRDefault="008A5CF1" w:rsidP="00ED5012">
            <w:pPr>
              <w:tabs>
                <w:tab w:val="left" w:pos="284"/>
              </w:tabs>
              <w:suppressAutoHyphens w:val="0"/>
              <w:jc w:val="both"/>
              <w:rPr>
                <w:sz w:val="22"/>
                <w:szCs w:val="22"/>
              </w:rPr>
            </w:pPr>
            <w:r w:rsidRPr="00491A68">
              <w:rPr>
                <w:sz w:val="22"/>
                <w:szCs w:val="22"/>
              </w:rPr>
              <w:t>Pojęcie i zakres zastosowań badań marketingowych; zastosowania badań w zakresie zarządzania marketingowego; rozwój badań nad zachowaniem konsumenta, badania satysfakcji i lojalności nabywców; badania stylów życia i etnocentryzmu konsumenckiego; zastosowania w zakresie postępowania nabywców inwestycyjnych, badania elementów rynku (popyt, podaż, elastyczność cenowa popytu, chłonność i pojemność rynku, koniunktura), badania segmentacyjne rynku, badania konkurencji, badania rynków zagranicznych; badania nowego produktu w cyklu innowacyjnym, badania produktu w cyklu rynkowym, badania cech produktów (jakość, asortyment, reklamacje), badania pozycji rynkowej przedsiębiorstw i produktów (pozycjonowanie), badania usług, badania cen, badania elementów komunikacji marketingowej, badania elementów polityki dystrybucji.</w:t>
            </w:r>
          </w:p>
        </w:tc>
      </w:tr>
      <w:tr w:rsidR="008A5CF1" w:rsidRPr="00491A68" w14:paraId="7D6C963D" w14:textId="77777777" w:rsidTr="00491A68">
        <w:tc>
          <w:tcPr>
            <w:tcW w:w="2093" w:type="dxa"/>
            <w:shd w:val="clear" w:color="auto" w:fill="F2F2F2"/>
          </w:tcPr>
          <w:p w14:paraId="486DF0F7" w14:textId="77777777" w:rsidR="008A5CF1" w:rsidRPr="00491A68" w:rsidRDefault="008A5CF1" w:rsidP="00324961">
            <w:pPr>
              <w:tabs>
                <w:tab w:val="left" w:pos="284"/>
              </w:tabs>
              <w:suppressAutoHyphens w:val="0"/>
              <w:rPr>
                <w:sz w:val="22"/>
                <w:szCs w:val="22"/>
              </w:rPr>
            </w:pPr>
            <w:r w:rsidRPr="00491A68">
              <w:rPr>
                <w:sz w:val="22"/>
                <w:szCs w:val="22"/>
              </w:rPr>
              <w:t>Ćwiczenia</w:t>
            </w:r>
          </w:p>
        </w:tc>
        <w:tc>
          <w:tcPr>
            <w:tcW w:w="7119" w:type="dxa"/>
            <w:shd w:val="clear" w:color="auto" w:fill="auto"/>
          </w:tcPr>
          <w:p w14:paraId="3CC21A02" w14:textId="77777777" w:rsidR="008A5CF1" w:rsidRPr="00491A68" w:rsidRDefault="008A5CF1" w:rsidP="00ED5012">
            <w:pPr>
              <w:tabs>
                <w:tab w:val="left" w:pos="284"/>
              </w:tabs>
              <w:suppressAutoHyphens w:val="0"/>
              <w:jc w:val="both"/>
              <w:rPr>
                <w:sz w:val="22"/>
                <w:szCs w:val="22"/>
              </w:rPr>
            </w:pPr>
            <w:r w:rsidRPr="00491A68">
              <w:rPr>
                <w:sz w:val="22"/>
                <w:szCs w:val="22"/>
              </w:rPr>
              <w:t>Proces badania rynkowego i jego etapy, elementy i składowe rynku, analiza sytuacji rynkowej przedsiębiorstwa, podstawowe miary pozycji rynkowej przedsiębiorstwa, w tym udział w rynku, wskaźniki satysfakcji i lojalności klientów, utrzymania i utraty klientów, wskaźnik RFM, analiza konkurencji.</w:t>
            </w:r>
          </w:p>
        </w:tc>
      </w:tr>
    </w:tbl>
    <w:p w14:paraId="49CCA85B" w14:textId="77777777" w:rsidR="0060790E" w:rsidRPr="00ED5012" w:rsidRDefault="0060790E" w:rsidP="001D277C">
      <w:pPr>
        <w:numPr>
          <w:ilvl w:val="0"/>
          <w:numId w:val="115"/>
        </w:numPr>
        <w:tabs>
          <w:tab w:val="left" w:pos="284"/>
        </w:tabs>
        <w:suppressAutoHyphens w:val="0"/>
        <w:spacing w:before="120" w:after="120"/>
        <w:rPr>
          <w:b/>
          <w:iCs/>
          <w:sz w:val="22"/>
          <w:szCs w:val="22"/>
        </w:rPr>
      </w:pPr>
      <w:r w:rsidRPr="00ED5012">
        <w:rPr>
          <w:b/>
          <w:iCs/>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CF1" w:rsidRPr="008A5CF1" w14:paraId="4ACB8987" w14:textId="77777777" w:rsidTr="0060790E">
        <w:trPr>
          <w:jc w:val="center"/>
        </w:trPr>
        <w:tc>
          <w:tcPr>
            <w:tcW w:w="1347" w:type="dxa"/>
            <w:vMerge w:val="restart"/>
            <w:shd w:val="clear" w:color="auto" w:fill="F2F2F2"/>
            <w:vAlign w:val="center"/>
          </w:tcPr>
          <w:p w14:paraId="4B63912F" w14:textId="77777777" w:rsidR="0060790E" w:rsidRPr="008A5CF1" w:rsidRDefault="0060790E" w:rsidP="00655C90">
            <w:pPr>
              <w:jc w:val="center"/>
              <w:rPr>
                <w:sz w:val="22"/>
                <w:szCs w:val="22"/>
              </w:rPr>
            </w:pPr>
            <w:r w:rsidRPr="008A5CF1">
              <w:rPr>
                <w:sz w:val="22"/>
                <w:szCs w:val="22"/>
              </w:rPr>
              <w:t>Efekt uczenia się</w:t>
            </w:r>
          </w:p>
        </w:tc>
        <w:tc>
          <w:tcPr>
            <w:tcW w:w="8292" w:type="dxa"/>
            <w:gridSpan w:val="6"/>
            <w:shd w:val="clear" w:color="auto" w:fill="F2F2F2"/>
            <w:vAlign w:val="center"/>
          </w:tcPr>
          <w:p w14:paraId="45C5A804" w14:textId="77777777" w:rsidR="0060790E" w:rsidRPr="008A5CF1" w:rsidRDefault="0060790E" w:rsidP="00655C90">
            <w:pPr>
              <w:jc w:val="center"/>
              <w:rPr>
                <w:sz w:val="22"/>
                <w:szCs w:val="22"/>
              </w:rPr>
            </w:pPr>
            <w:r w:rsidRPr="008A5CF1">
              <w:rPr>
                <w:sz w:val="22"/>
                <w:szCs w:val="22"/>
              </w:rPr>
              <w:t>Forma oceny (podano przykładowe)</w:t>
            </w:r>
          </w:p>
        </w:tc>
      </w:tr>
      <w:tr w:rsidR="008A5CF1" w:rsidRPr="008A5CF1" w14:paraId="77766728" w14:textId="77777777" w:rsidTr="0060790E">
        <w:trPr>
          <w:jc w:val="center"/>
        </w:trPr>
        <w:tc>
          <w:tcPr>
            <w:tcW w:w="1347" w:type="dxa"/>
            <w:vMerge/>
            <w:shd w:val="clear" w:color="auto" w:fill="F2F2F2"/>
            <w:vAlign w:val="center"/>
          </w:tcPr>
          <w:p w14:paraId="7D67E558" w14:textId="77777777" w:rsidR="0060790E" w:rsidRPr="008A5CF1" w:rsidRDefault="0060790E" w:rsidP="00655C90">
            <w:pPr>
              <w:jc w:val="center"/>
              <w:rPr>
                <w:b/>
                <w:sz w:val="22"/>
                <w:szCs w:val="22"/>
              </w:rPr>
            </w:pPr>
          </w:p>
        </w:tc>
        <w:tc>
          <w:tcPr>
            <w:tcW w:w="1360" w:type="dxa"/>
            <w:shd w:val="clear" w:color="auto" w:fill="F2F2F2"/>
            <w:vAlign w:val="center"/>
          </w:tcPr>
          <w:p w14:paraId="15D650FD" w14:textId="77777777" w:rsidR="0060790E" w:rsidRPr="008A5CF1" w:rsidRDefault="0060790E" w:rsidP="00655C90">
            <w:pPr>
              <w:jc w:val="center"/>
              <w:rPr>
                <w:sz w:val="22"/>
                <w:szCs w:val="22"/>
              </w:rPr>
            </w:pPr>
            <w:r w:rsidRPr="008A5CF1">
              <w:rPr>
                <w:sz w:val="22"/>
                <w:szCs w:val="22"/>
              </w:rPr>
              <w:t>Egzamin ustny</w:t>
            </w:r>
          </w:p>
        </w:tc>
        <w:tc>
          <w:tcPr>
            <w:tcW w:w="1360" w:type="dxa"/>
            <w:shd w:val="clear" w:color="auto" w:fill="F2F2F2"/>
            <w:vAlign w:val="center"/>
          </w:tcPr>
          <w:p w14:paraId="59EDC2AA" w14:textId="77777777" w:rsidR="0060790E" w:rsidRPr="008A5CF1" w:rsidRDefault="0060790E" w:rsidP="00655C90">
            <w:pPr>
              <w:jc w:val="center"/>
              <w:rPr>
                <w:sz w:val="22"/>
                <w:szCs w:val="22"/>
              </w:rPr>
            </w:pPr>
            <w:r w:rsidRPr="008A5CF1">
              <w:rPr>
                <w:sz w:val="22"/>
                <w:szCs w:val="22"/>
              </w:rPr>
              <w:t>Egzamin pisemny</w:t>
            </w:r>
          </w:p>
        </w:tc>
        <w:tc>
          <w:tcPr>
            <w:tcW w:w="1394" w:type="dxa"/>
            <w:shd w:val="clear" w:color="auto" w:fill="F2F2F2"/>
            <w:vAlign w:val="center"/>
          </w:tcPr>
          <w:p w14:paraId="1151DBE9" w14:textId="77777777" w:rsidR="0060790E" w:rsidRPr="008A5CF1" w:rsidRDefault="0060790E" w:rsidP="00655C90">
            <w:pPr>
              <w:jc w:val="center"/>
              <w:rPr>
                <w:sz w:val="22"/>
                <w:szCs w:val="22"/>
              </w:rPr>
            </w:pPr>
            <w:r w:rsidRPr="008A5CF1">
              <w:rPr>
                <w:sz w:val="22"/>
                <w:szCs w:val="22"/>
              </w:rPr>
              <w:t>Kolokwium</w:t>
            </w:r>
          </w:p>
        </w:tc>
        <w:tc>
          <w:tcPr>
            <w:tcW w:w="1342" w:type="dxa"/>
            <w:shd w:val="clear" w:color="auto" w:fill="F2F2F2"/>
            <w:vAlign w:val="center"/>
          </w:tcPr>
          <w:p w14:paraId="0C6E3F8E" w14:textId="77777777" w:rsidR="0060790E" w:rsidRPr="008A5CF1" w:rsidRDefault="0060790E" w:rsidP="00655C90">
            <w:pPr>
              <w:jc w:val="center"/>
              <w:rPr>
                <w:sz w:val="22"/>
                <w:szCs w:val="22"/>
              </w:rPr>
            </w:pPr>
            <w:r w:rsidRPr="008A5CF1">
              <w:rPr>
                <w:sz w:val="22"/>
                <w:szCs w:val="22"/>
              </w:rPr>
              <w:t>Projekt</w:t>
            </w:r>
          </w:p>
        </w:tc>
        <w:tc>
          <w:tcPr>
            <w:tcW w:w="1463" w:type="dxa"/>
            <w:shd w:val="clear" w:color="auto" w:fill="F2F2F2"/>
            <w:vAlign w:val="center"/>
          </w:tcPr>
          <w:p w14:paraId="7C88F01E" w14:textId="77777777" w:rsidR="0060790E" w:rsidRPr="008A5CF1" w:rsidRDefault="0060790E" w:rsidP="00655C90">
            <w:pPr>
              <w:jc w:val="center"/>
              <w:rPr>
                <w:sz w:val="22"/>
                <w:szCs w:val="22"/>
              </w:rPr>
            </w:pPr>
            <w:r w:rsidRPr="008A5CF1">
              <w:rPr>
                <w:sz w:val="22"/>
                <w:szCs w:val="22"/>
              </w:rPr>
              <w:t>Sprawozdanie</w:t>
            </w:r>
          </w:p>
        </w:tc>
        <w:tc>
          <w:tcPr>
            <w:tcW w:w="1373" w:type="dxa"/>
            <w:shd w:val="clear" w:color="auto" w:fill="F2F2F2"/>
            <w:vAlign w:val="center"/>
          </w:tcPr>
          <w:p w14:paraId="2C709E51" w14:textId="77777777" w:rsidR="0060790E" w:rsidRPr="008A5CF1" w:rsidRDefault="0060790E" w:rsidP="00655C90">
            <w:pPr>
              <w:jc w:val="center"/>
              <w:rPr>
                <w:sz w:val="22"/>
                <w:szCs w:val="22"/>
              </w:rPr>
            </w:pPr>
            <w:r w:rsidRPr="008A5CF1">
              <w:rPr>
                <w:sz w:val="22"/>
                <w:szCs w:val="22"/>
              </w:rPr>
              <w:t>…………</w:t>
            </w:r>
          </w:p>
        </w:tc>
      </w:tr>
      <w:tr w:rsidR="0060790E" w:rsidRPr="008A5CF1" w14:paraId="1AECBFFD" w14:textId="77777777" w:rsidTr="00655C90">
        <w:trPr>
          <w:trHeight w:val="283"/>
          <w:jc w:val="center"/>
        </w:trPr>
        <w:tc>
          <w:tcPr>
            <w:tcW w:w="1347" w:type="dxa"/>
          </w:tcPr>
          <w:p w14:paraId="146072A7" w14:textId="77777777" w:rsidR="0060790E" w:rsidRPr="008A5CF1" w:rsidRDefault="0060790E" w:rsidP="00655C90">
            <w:pPr>
              <w:jc w:val="center"/>
              <w:rPr>
                <w:sz w:val="22"/>
                <w:szCs w:val="22"/>
              </w:rPr>
            </w:pPr>
            <w:r w:rsidRPr="008A5CF1">
              <w:rPr>
                <w:sz w:val="22"/>
                <w:szCs w:val="22"/>
              </w:rPr>
              <w:t>W1</w:t>
            </w:r>
          </w:p>
        </w:tc>
        <w:tc>
          <w:tcPr>
            <w:tcW w:w="1360" w:type="dxa"/>
          </w:tcPr>
          <w:p w14:paraId="531B33BA" w14:textId="77777777" w:rsidR="0060790E" w:rsidRPr="008A5CF1" w:rsidRDefault="0060790E" w:rsidP="00655C90">
            <w:pPr>
              <w:jc w:val="center"/>
              <w:rPr>
                <w:sz w:val="22"/>
                <w:szCs w:val="22"/>
              </w:rPr>
            </w:pPr>
          </w:p>
        </w:tc>
        <w:tc>
          <w:tcPr>
            <w:tcW w:w="1360" w:type="dxa"/>
          </w:tcPr>
          <w:p w14:paraId="559C5636" w14:textId="77777777" w:rsidR="0060790E" w:rsidRPr="008A5CF1" w:rsidRDefault="0060790E" w:rsidP="00655C90">
            <w:pPr>
              <w:jc w:val="center"/>
              <w:rPr>
                <w:sz w:val="22"/>
                <w:szCs w:val="22"/>
              </w:rPr>
            </w:pPr>
            <w:r w:rsidRPr="008A5CF1">
              <w:rPr>
                <w:sz w:val="22"/>
                <w:szCs w:val="22"/>
              </w:rPr>
              <w:t>x</w:t>
            </w:r>
          </w:p>
        </w:tc>
        <w:tc>
          <w:tcPr>
            <w:tcW w:w="1394" w:type="dxa"/>
          </w:tcPr>
          <w:p w14:paraId="69A4482E" w14:textId="77777777" w:rsidR="0060790E" w:rsidRPr="008A5CF1" w:rsidRDefault="0060790E" w:rsidP="00655C90">
            <w:pPr>
              <w:jc w:val="center"/>
              <w:rPr>
                <w:sz w:val="22"/>
                <w:szCs w:val="22"/>
              </w:rPr>
            </w:pPr>
          </w:p>
        </w:tc>
        <w:tc>
          <w:tcPr>
            <w:tcW w:w="1342" w:type="dxa"/>
          </w:tcPr>
          <w:p w14:paraId="5E72027F" w14:textId="77777777" w:rsidR="0060790E" w:rsidRPr="008A5CF1" w:rsidRDefault="0060790E" w:rsidP="00655C90">
            <w:pPr>
              <w:jc w:val="center"/>
              <w:rPr>
                <w:sz w:val="22"/>
                <w:szCs w:val="22"/>
              </w:rPr>
            </w:pPr>
          </w:p>
        </w:tc>
        <w:tc>
          <w:tcPr>
            <w:tcW w:w="1463" w:type="dxa"/>
          </w:tcPr>
          <w:p w14:paraId="56D6B0A8" w14:textId="77777777" w:rsidR="0060790E" w:rsidRPr="008A5CF1" w:rsidRDefault="0060790E" w:rsidP="00655C90">
            <w:pPr>
              <w:jc w:val="center"/>
              <w:rPr>
                <w:sz w:val="22"/>
                <w:szCs w:val="22"/>
              </w:rPr>
            </w:pPr>
          </w:p>
        </w:tc>
        <w:tc>
          <w:tcPr>
            <w:tcW w:w="1373" w:type="dxa"/>
          </w:tcPr>
          <w:p w14:paraId="0543F3CD" w14:textId="77777777" w:rsidR="0060790E" w:rsidRPr="008A5CF1" w:rsidRDefault="0060790E" w:rsidP="00655C90">
            <w:pPr>
              <w:jc w:val="center"/>
              <w:rPr>
                <w:sz w:val="22"/>
                <w:szCs w:val="22"/>
              </w:rPr>
            </w:pPr>
          </w:p>
        </w:tc>
      </w:tr>
      <w:tr w:rsidR="0060790E" w:rsidRPr="008A5CF1" w14:paraId="30520A97" w14:textId="77777777" w:rsidTr="00655C90">
        <w:trPr>
          <w:trHeight w:val="283"/>
          <w:jc w:val="center"/>
        </w:trPr>
        <w:tc>
          <w:tcPr>
            <w:tcW w:w="1347" w:type="dxa"/>
          </w:tcPr>
          <w:p w14:paraId="078E0F73" w14:textId="77777777" w:rsidR="0060790E" w:rsidRPr="008A5CF1" w:rsidRDefault="0060790E" w:rsidP="00655C90">
            <w:pPr>
              <w:jc w:val="center"/>
              <w:rPr>
                <w:sz w:val="22"/>
                <w:szCs w:val="22"/>
              </w:rPr>
            </w:pPr>
            <w:r w:rsidRPr="008A5CF1">
              <w:rPr>
                <w:sz w:val="22"/>
                <w:szCs w:val="22"/>
              </w:rPr>
              <w:t>W2</w:t>
            </w:r>
          </w:p>
        </w:tc>
        <w:tc>
          <w:tcPr>
            <w:tcW w:w="1360" w:type="dxa"/>
          </w:tcPr>
          <w:p w14:paraId="6FF36DA4" w14:textId="77777777" w:rsidR="0060790E" w:rsidRPr="008A5CF1" w:rsidRDefault="0060790E" w:rsidP="00655C90">
            <w:pPr>
              <w:jc w:val="center"/>
              <w:rPr>
                <w:sz w:val="22"/>
                <w:szCs w:val="22"/>
              </w:rPr>
            </w:pPr>
          </w:p>
        </w:tc>
        <w:tc>
          <w:tcPr>
            <w:tcW w:w="1360" w:type="dxa"/>
          </w:tcPr>
          <w:p w14:paraId="68C215A0" w14:textId="77777777" w:rsidR="0060790E" w:rsidRPr="008A5CF1" w:rsidRDefault="0060790E" w:rsidP="00655C90">
            <w:pPr>
              <w:jc w:val="center"/>
              <w:rPr>
                <w:sz w:val="22"/>
                <w:szCs w:val="22"/>
              </w:rPr>
            </w:pPr>
            <w:r w:rsidRPr="008A5CF1">
              <w:rPr>
                <w:sz w:val="22"/>
                <w:szCs w:val="22"/>
              </w:rPr>
              <w:t>x</w:t>
            </w:r>
          </w:p>
        </w:tc>
        <w:tc>
          <w:tcPr>
            <w:tcW w:w="1394" w:type="dxa"/>
          </w:tcPr>
          <w:p w14:paraId="78C48E70" w14:textId="77777777" w:rsidR="0060790E" w:rsidRPr="008A5CF1" w:rsidRDefault="0060790E" w:rsidP="00655C90">
            <w:pPr>
              <w:jc w:val="center"/>
              <w:rPr>
                <w:sz w:val="22"/>
                <w:szCs w:val="22"/>
              </w:rPr>
            </w:pPr>
          </w:p>
        </w:tc>
        <w:tc>
          <w:tcPr>
            <w:tcW w:w="1342" w:type="dxa"/>
          </w:tcPr>
          <w:p w14:paraId="27994D6F" w14:textId="77777777" w:rsidR="0060790E" w:rsidRPr="008A5CF1" w:rsidRDefault="0060790E" w:rsidP="00655C90">
            <w:pPr>
              <w:jc w:val="center"/>
              <w:rPr>
                <w:sz w:val="22"/>
                <w:szCs w:val="22"/>
              </w:rPr>
            </w:pPr>
          </w:p>
        </w:tc>
        <w:tc>
          <w:tcPr>
            <w:tcW w:w="1463" w:type="dxa"/>
          </w:tcPr>
          <w:p w14:paraId="3F3C60C8" w14:textId="77777777" w:rsidR="0060790E" w:rsidRPr="008A5CF1" w:rsidRDefault="0060790E" w:rsidP="00655C90">
            <w:pPr>
              <w:jc w:val="center"/>
              <w:rPr>
                <w:sz w:val="22"/>
                <w:szCs w:val="22"/>
              </w:rPr>
            </w:pPr>
          </w:p>
        </w:tc>
        <w:tc>
          <w:tcPr>
            <w:tcW w:w="1373" w:type="dxa"/>
          </w:tcPr>
          <w:p w14:paraId="0A59C11C" w14:textId="77777777" w:rsidR="0060790E" w:rsidRPr="008A5CF1" w:rsidRDefault="0060790E" w:rsidP="00655C90">
            <w:pPr>
              <w:jc w:val="center"/>
              <w:rPr>
                <w:sz w:val="22"/>
                <w:szCs w:val="22"/>
              </w:rPr>
            </w:pPr>
          </w:p>
        </w:tc>
      </w:tr>
      <w:tr w:rsidR="0060790E" w:rsidRPr="008A5CF1" w14:paraId="2007A565" w14:textId="77777777" w:rsidTr="00655C90">
        <w:trPr>
          <w:trHeight w:val="283"/>
          <w:jc w:val="center"/>
        </w:trPr>
        <w:tc>
          <w:tcPr>
            <w:tcW w:w="1347" w:type="dxa"/>
          </w:tcPr>
          <w:p w14:paraId="566D1E44" w14:textId="77777777" w:rsidR="0060790E" w:rsidRPr="008A5CF1" w:rsidRDefault="0060790E" w:rsidP="00655C90">
            <w:pPr>
              <w:jc w:val="center"/>
              <w:rPr>
                <w:sz w:val="22"/>
                <w:szCs w:val="22"/>
              </w:rPr>
            </w:pPr>
            <w:r w:rsidRPr="008A5CF1">
              <w:rPr>
                <w:sz w:val="22"/>
                <w:szCs w:val="22"/>
              </w:rPr>
              <w:t>U1</w:t>
            </w:r>
          </w:p>
        </w:tc>
        <w:tc>
          <w:tcPr>
            <w:tcW w:w="1360" w:type="dxa"/>
          </w:tcPr>
          <w:p w14:paraId="332F079F" w14:textId="77777777" w:rsidR="0060790E" w:rsidRPr="008A5CF1" w:rsidRDefault="0060790E" w:rsidP="00655C90">
            <w:pPr>
              <w:jc w:val="center"/>
              <w:rPr>
                <w:sz w:val="22"/>
                <w:szCs w:val="22"/>
              </w:rPr>
            </w:pPr>
          </w:p>
        </w:tc>
        <w:tc>
          <w:tcPr>
            <w:tcW w:w="1360" w:type="dxa"/>
          </w:tcPr>
          <w:p w14:paraId="2E442E56" w14:textId="77777777" w:rsidR="0060790E" w:rsidRPr="008A5CF1" w:rsidRDefault="0060790E" w:rsidP="00655C90">
            <w:pPr>
              <w:jc w:val="center"/>
              <w:rPr>
                <w:sz w:val="22"/>
                <w:szCs w:val="22"/>
              </w:rPr>
            </w:pPr>
          </w:p>
        </w:tc>
        <w:tc>
          <w:tcPr>
            <w:tcW w:w="1394" w:type="dxa"/>
          </w:tcPr>
          <w:p w14:paraId="08B26F57" w14:textId="77777777" w:rsidR="0060790E" w:rsidRPr="008A5CF1" w:rsidRDefault="0060790E" w:rsidP="00655C90">
            <w:pPr>
              <w:jc w:val="center"/>
              <w:rPr>
                <w:sz w:val="22"/>
                <w:szCs w:val="22"/>
              </w:rPr>
            </w:pPr>
          </w:p>
        </w:tc>
        <w:tc>
          <w:tcPr>
            <w:tcW w:w="1342" w:type="dxa"/>
          </w:tcPr>
          <w:p w14:paraId="406604C4" w14:textId="77777777" w:rsidR="0060790E" w:rsidRPr="008A5CF1" w:rsidRDefault="0060790E" w:rsidP="00655C90">
            <w:pPr>
              <w:jc w:val="center"/>
              <w:rPr>
                <w:sz w:val="22"/>
                <w:szCs w:val="22"/>
              </w:rPr>
            </w:pPr>
            <w:r w:rsidRPr="008A5CF1">
              <w:rPr>
                <w:sz w:val="22"/>
                <w:szCs w:val="22"/>
              </w:rPr>
              <w:t>x</w:t>
            </w:r>
          </w:p>
        </w:tc>
        <w:tc>
          <w:tcPr>
            <w:tcW w:w="1463" w:type="dxa"/>
          </w:tcPr>
          <w:p w14:paraId="24D1BAD5" w14:textId="77777777" w:rsidR="0060790E" w:rsidRPr="008A5CF1" w:rsidRDefault="0060790E" w:rsidP="00655C90">
            <w:pPr>
              <w:jc w:val="center"/>
              <w:rPr>
                <w:sz w:val="22"/>
                <w:szCs w:val="22"/>
              </w:rPr>
            </w:pPr>
          </w:p>
        </w:tc>
        <w:tc>
          <w:tcPr>
            <w:tcW w:w="1373" w:type="dxa"/>
          </w:tcPr>
          <w:p w14:paraId="1CF938E0" w14:textId="77777777" w:rsidR="0060790E" w:rsidRPr="008A5CF1" w:rsidRDefault="0060790E" w:rsidP="00655C90">
            <w:pPr>
              <w:jc w:val="center"/>
              <w:rPr>
                <w:sz w:val="22"/>
                <w:szCs w:val="22"/>
              </w:rPr>
            </w:pPr>
          </w:p>
        </w:tc>
      </w:tr>
      <w:tr w:rsidR="0060790E" w:rsidRPr="008A5CF1" w14:paraId="53965D37" w14:textId="77777777" w:rsidTr="00655C90">
        <w:trPr>
          <w:trHeight w:val="283"/>
          <w:jc w:val="center"/>
        </w:trPr>
        <w:tc>
          <w:tcPr>
            <w:tcW w:w="1347" w:type="dxa"/>
          </w:tcPr>
          <w:p w14:paraId="6060DA1F" w14:textId="77777777" w:rsidR="0060790E" w:rsidRPr="008A5CF1" w:rsidRDefault="0060790E" w:rsidP="00655C90">
            <w:pPr>
              <w:jc w:val="center"/>
              <w:rPr>
                <w:sz w:val="22"/>
                <w:szCs w:val="22"/>
              </w:rPr>
            </w:pPr>
            <w:r w:rsidRPr="008A5CF1">
              <w:rPr>
                <w:sz w:val="22"/>
                <w:szCs w:val="22"/>
              </w:rPr>
              <w:t>U2</w:t>
            </w:r>
          </w:p>
        </w:tc>
        <w:tc>
          <w:tcPr>
            <w:tcW w:w="1360" w:type="dxa"/>
          </w:tcPr>
          <w:p w14:paraId="7E9CCD92" w14:textId="77777777" w:rsidR="0060790E" w:rsidRPr="008A5CF1" w:rsidRDefault="0060790E" w:rsidP="00655C90">
            <w:pPr>
              <w:jc w:val="center"/>
              <w:rPr>
                <w:sz w:val="22"/>
                <w:szCs w:val="22"/>
              </w:rPr>
            </w:pPr>
          </w:p>
        </w:tc>
        <w:tc>
          <w:tcPr>
            <w:tcW w:w="1360" w:type="dxa"/>
          </w:tcPr>
          <w:p w14:paraId="608752F9" w14:textId="77777777" w:rsidR="0060790E" w:rsidRPr="008A5CF1" w:rsidRDefault="0060790E" w:rsidP="00655C90">
            <w:pPr>
              <w:jc w:val="center"/>
              <w:rPr>
                <w:sz w:val="22"/>
                <w:szCs w:val="22"/>
              </w:rPr>
            </w:pPr>
          </w:p>
        </w:tc>
        <w:tc>
          <w:tcPr>
            <w:tcW w:w="1394" w:type="dxa"/>
          </w:tcPr>
          <w:p w14:paraId="4286FAE4" w14:textId="77777777" w:rsidR="0060790E" w:rsidRPr="008A5CF1" w:rsidRDefault="0060790E" w:rsidP="00655C90">
            <w:pPr>
              <w:jc w:val="center"/>
              <w:rPr>
                <w:sz w:val="22"/>
                <w:szCs w:val="22"/>
              </w:rPr>
            </w:pPr>
          </w:p>
        </w:tc>
        <w:tc>
          <w:tcPr>
            <w:tcW w:w="1342" w:type="dxa"/>
          </w:tcPr>
          <w:p w14:paraId="4F53CDE6" w14:textId="77777777" w:rsidR="0060790E" w:rsidRPr="008A5CF1" w:rsidRDefault="0060790E" w:rsidP="00655C90">
            <w:pPr>
              <w:jc w:val="center"/>
              <w:rPr>
                <w:sz w:val="22"/>
                <w:szCs w:val="22"/>
              </w:rPr>
            </w:pPr>
            <w:r w:rsidRPr="008A5CF1">
              <w:rPr>
                <w:sz w:val="22"/>
                <w:szCs w:val="22"/>
              </w:rPr>
              <w:t>x</w:t>
            </w:r>
          </w:p>
        </w:tc>
        <w:tc>
          <w:tcPr>
            <w:tcW w:w="1463" w:type="dxa"/>
          </w:tcPr>
          <w:p w14:paraId="5D0EDEEC" w14:textId="77777777" w:rsidR="0060790E" w:rsidRPr="008A5CF1" w:rsidRDefault="0060790E" w:rsidP="00655C90">
            <w:pPr>
              <w:jc w:val="center"/>
              <w:rPr>
                <w:sz w:val="22"/>
                <w:szCs w:val="22"/>
              </w:rPr>
            </w:pPr>
          </w:p>
        </w:tc>
        <w:tc>
          <w:tcPr>
            <w:tcW w:w="1373" w:type="dxa"/>
          </w:tcPr>
          <w:p w14:paraId="1E8AF2EE" w14:textId="77777777" w:rsidR="0060790E" w:rsidRPr="008A5CF1" w:rsidRDefault="0060790E" w:rsidP="00655C90">
            <w:pPr>
              <w:jc w:val="center"/>
              <w:rPr>
                <w:sz w:val="22"/>
                <w:szCs w:val="22"/>
              </w:rPr>
            </w:pPr>
          </w:p>
        </w:tc>
      </w:tr>
      <w:tr w:rsidR="0060790E" w:rsidRPr="008A5CF1" w14:paraId="65BF70F1" w14:textId="77777777" w:rsidTr="00655C90">
        <w:trPr>
          <w:trHeight w:val="283"/>
          <w:jc w:val="center"/>
        </w:trPr>
        <w:tc>
          <w:tcPr>
            <w:tcW w:w="1347" w:type="dxa"/>
          </w:tcPr>
          <w:p w14:paraId="4A82EF21" w14:textId="77777777" w:rsidR="0060790E" w:rsidRPr="008A5CF1" w:rsidRDefault="0060790E" w:rsidP="00655C90">
            <w:pPr>
              <w:jc w:val="center"/>
              <w:rPr>
                <w:sz w:val="22"/>
                <w:szCs w:val="22"/>
              </w:rPr>
            </w:pPr>
            <w:r w:rsidRPr="008A5CF1">
              <w:rPr>
                <w:sz w:val="22"/>
                <w:szCs w:val="22"/>
              </w:rPr>
              <w:t>K1</w:t>
            </w:r>
          </w:p>
        </w:tc>
        <w:tc>
          <w:tcPr>
            <w:tcW w:w="1360" w:type="dxa"/>
          </w:tcPr>
          <w:p w14:paraId="1C1CB143" w14:textId="77777777" w:rsidR="0060790E" w:rsidRPr="008A5CF1" w:rsidRDefault="0060790E" w:rsidP="00655C90">
            <w:pPr>
              <w:jc w:val="center"/>
              <w:rPr>
                <w:sz w:val="22"/>
                <w:szCs w:val="22"/>
              </w:rPr>
            </w:pPr>
          </w:p>
        </w:tc>
        <w:tc>
          <w:tcPr>
            <w:tcW w:w="1360" w:type="dxa"/>
          </w:tcPr>
          <w:p w14:paraId="13C91CE0" w14:textId="77777777" w:rsidR="0060790E" w:rsidRPr="008A5CF1" w:rsidRDefault="0060790E" w:rsidP="00655C90">
            <w:pPr>
              <w:jc w:val="center"/>
              <w:rPr>
                <w:sz w:val="22"/>
                <w:szCs w:val="22"/>
              </w:rPr>
            </w:pPr>
          </w:p>
        </w:tc>
        <w:tc>
          <w:tcPr>
            <w:tcW w:w="1394" w:type="dxa"/>
          </w:tcPr>
          <w:p w14:paraId="2565866F" w14:textId="77777777" w:rsidR="0060790E" w:rsidRPr="008A5CF1" w:rsidRDefault="0060790E" w:rsidP="00655C90">
            <w:pPr>
              <w:jc w:val="center"/>
              <w:rPr>
                <w:sz w:val="22"/>
                <w:szCs w:val="22"/>
              </w:rPr>
            </w:pPr>
          </w:p>
        </w:tc>
        <w:tc>
          <w:tcPr>
            <w:tcW w:w="1342" w:type="dxa"/>
          </w:tcPr>
          <w:p w14:paraId="42E3079F" w14:textId="77777777" w:rsidR="0060790E" w:rsidRPr="008A5CF1" w:rsidRDefault="0060790E" w:rsidP="00655C90">
            <w:pPr>
              <w:jc w:val="center"/>
              <w:rPr>
                <w:sz w:val="22"/>
                <w:szCs w:val="22"/>
              </w:rPr>
            </w:pPr>
            <w:r w:rsidRPr="008A5CF1">
              <w:rPr>
                <w:sz w:val="22"/>
                <w:szCs w:val="22"/>
              </w:rPr>
              <w:t>x</w:t>
            </w:r>
          </w:p>
        </w:tc>
        <w:tc>
          <w:tcPr>
            <w:tcW w:w="1463" w:type="dxa"/>
          </w:tcPr>
          <w:p w14:paraId="1AA83A8D" w14:textId="77777777" w:rsidR="0060790E" w:rsidRPr="008A5CF1" w:rsidRDefault="0060790E" w:rsidP="00655C90">
            <w:pPr>
              <w:jc w:val="center"/>
              <w:rPr>
                <w:sz w:val="22"/>
                <w:szCs w:val="22"/>
              </w:rPr>
            </w:pPr>
          </w:p>
        </w:tc>
        <w:tc>
          <w:tcPr>
            <w:tcW w:w="1373" w:type="dxa"/>
          </w:tcPr>
          <w:p w14:paraId="42DAFA41" w14:textId="77777777" w:rsidR="0060790E" w:rsidRPr="008A5CF1" w:rsidRDefault="0060790E" w:rsidP="00655C90">
            <w:pPr>
              <w:jc w:val="center"/>
              <w:rPr>
                <w:sz w:val="22"/>
                <w:szCs w:val="22"/>
              </w:rPr>
            </w:pPr>
          </w:p>
        </w:tc>
      </w:tr>
    </w:tbl>
    <w:p w14:paraId="7C5CCBE0" w14:textId="77777777" w:rsidR="0060790E" w:rsidRPr="008A5CF1" w:rsidRDefault="0060790E" w:rsidP="001D277C">
      <w:pPr>
        <w:numPr>
          <w:ilvl w:val="0"/>
          <w:numId w:val="115"/>
        </w:numPr>
        <w:tabs>
          <w:tab w:val="left" w:pos="284"/>
        </w:tabs>
        <w:suppressAutoHyphens w:val="0"/>
        <w:spacing w:before="120" w:after="120"/>
        <w:rPr>
          <w:b/>
          <w:iCs/>
          <w:sz w:val="22"/>
          <w:szCs w:val="22"/>
        </w:rPr>
      </w:pPr>
      <w:r w:rsidRPr="008A5CF1">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CF1" w:rsidRPr="008A5CF1" w14:paraId="71DE0B39" w14:textId="77777777" w:rsidTr="0060790E">
        <w:trPr>
          <w:jc w:val="center"/>
        </w:trPr>
        <w:tc>
          <w:tcPr>
            <w:tcW w:w="1789" w:type="dxa"/>
            <w:shd w:val="clear" w:color="auto" w:fill="F2F2F2"/>
          </w:tcPr>
          <w:p w14:paraId="0F065A06" w14:textId="77777777" w:rsidR="0060790E" w:rsidRPr="008A5CF1" w:rsidRDefault="0060790E" w:rsidP="00655C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8A5CF1">
              <w:rPr>
                <w:iCs/>
                <w:sz w:val="22"/>
                <w:szCs w:val="22"/>
              </w:rPr>
              <w:t>Literatura podstawowa</w:t>
            </w:r>
          </w:p>
        </w:tc>
        <w:tc>
          <w:tcPr>
            <w:tcW w:w="7849" w:type="dxa"/>
          </w:tcPr>
          <w:p w14:paraId="01B83F39" w14:textId="77777777" w:rsidR="0060790E" w:rsidRPr="008A5CF1" w:rsidRDefault="0060790E"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auto"/>
                <w:sz w:val="22"/>
                <w:szCs w:val="22"/>
              </w:rPr>
            </w:pPr>
            <w:r w:rsidRPr="008A5CF1">
              <w:rPr>
                <w:color w:val="auto"/>
                <w:sz w:val="22"/>
                <w:szCs w:val="22"/>
              </w:rPr>
              <w:t>1. Kaczmarczyk S., 2007, Zastosowanie badań marketingowych. Zarządzanie marketingowe i otoczenie przedsiębiorstwa, (tom 1 ) PWE, Warszawa,</w:t>
            </w:r>
          </w:p>
          <w:p w14:paraId="145E132D" w14:textId="77777777" w:rsidR="0060790E" w:rsidRPr="008A5CF1" w:rsidRDefault="0060790E"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auto"/>
                <w:sz w:val="22"/>
                <w:szCs w:val="22"/>
              </w:rPr>
            </w:pPr>
            <w:r w:rsidRPr="008A5CF1">
              <w:rPr>
                <w:color w:val="auto"/>
                <w:sz w:val="22"/>
                <w:szCs w:val="22"/>
              </w:rPr>
              <w:t>2. Kaczmarczyk S., 2017, Zastosowanie badań marketingowych. Innowacje-produktowe, (tom 2), PWE, Warszawa (w przygotowaniu do wydania),</w:t>
            </w:r>
          </w:p>
          <w:p w14:paraId="781251EE" w14:textId="77777777" w:rsidR="0060790E" w:rsidRPr="008A5CF1" w:rsidRDefault="0060790E" w:rsidP="00655C9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auto"/>
                <w:sz w:val="22"/>
                <w:szCs w:val="22"/>
              </w:rPr>
            </w:pPr>
            <w:r w:rsidRPr="008A5CF1">
              <w:rPr>
                <w:color w:val="auto"/>
                <w:sz w:val="22"/>
                <w:szCs w:val="22"/>
              </w:rPr>
              <w:t>3.</w:t>
            </w:r>
            <w:r w:rsidR="00E5277F">
              <w:rPr>
                <w:color w:val="auto"/>
                <w:sz w:val="22"/>
                <w:szCs w:val="22"/>
              </w:rPr>
              <w:t xml:space="preserve"> </w:t>
            </w:r>
            <w:r w:rsidRPr="008A5CF1">
              <w:rPr>
                <w:color w:val="auto"/>
                <w:sz w:val="22"/>
                <w:szCs w:val="22"/>
              </w:rPr>
              <w:t>Kaczmarczyk S., 2014, Badania marketingowe. Podstawy metodyczne, PWE, Warszawa</w:t>
            </w:r>
          </w:p>
        </w:tc>
      </w:tr>
      <w:tr w:rsidR="008A5CF1" w:rsidRPr="008A5CF1" w14:paraId="55EBCA19" w14:textId="77777777" w:rsidTr="0060790E">
        <w:trPr>
          <w:jc w:val="center"/>
        </w:trPr>
        <w:tc>
          <w:tcPr>
            <w:tcW w:w="1789" w:type="dxa"/>
            <w:shd w:val="clear" w:color="auto" w:fill="F2F2F2"/>
          </w:tcPr>
          <w:p w14:paraId="6E617BF8" w14:textId="77777777" w:rsidR="0060790E" w:rsidRPr="008A5CF1" w:rsidRDefault="0060790E" w:rsidP="00655C9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8A5CF1">
              <w:rPr>
                <w:iCs/>
                <w:sz w:val="22"/>
                <w:szCs w:val="22"/>
              </w:rPr>
              <w:t>Literatura uzupełniająca</w:t>
            </w:r>
          </w:p>
        </w:tc>
        <w:tc>
          <w:tcPr>
            <w:tcW w:w="7849" w:type="dxa"/>
          </w:tcPr>
          <w:p w14:paraId="2CDDD973" w14:textId="77777777" w:rsidR="0060790E" w:rsidRPr="008A5CF1" w:rsidRDefault="0060790E" w:rsidP="001D277C">
            <w:pPr>
              <w:pStyle w:val="Normalny1"/>
              <w:numPr>
                <w:ilvl w:val="0"/>
                <w:numId w:val="114"/>
              </w:numPr>
              <w:spacing w:line="276" w:lineRule="auto"/>
              <w:ind w:left="357" w:hanging="357"/>
              <w:jc w:val="both"/>
              <w:rPr>
                <w:color w:val="auto"/>
                <w:sz w:val="22"/>
                <w:szCs w:val="22"/>
              </w:rPr>
            </w:pPr>
            <w:r w:rsidRPr="008A5CF1">
              <w:rPr>
                <w:color w:val="auto"/>
                <w:sz w:val="22"/>
                <w:szCs w:val="22"/>
              </w:rPr>
              <w:t>Hill N., Alexander J., 2003, Pomiar satysfakcji i lojalności klientów, Oficyna ekonomiczna, Kraków.</w:t>
            </w:r>
          </w:p>
        </w:tc>
      </w:tr>
    </w:tbl>
    <w:p w14:paraId="51B4F932" w14:textId="77777777" w:rsidR="0060790E" w:rsidRPr="008A5CF1" w:rsidRDefault="0060790E" w:rsidP="001D277C">
      <w:pPr>
        <w:numPr>
          <w:ilvl w:val="0"/>
          <w:numId w:val="115"/>
        </w:numPr>
        <w:tabs>
          <w:tab w:val="left" w:pos="284"/>
        </w:tabs>
        <w:suppressAutoHyphens w:val="0"/>
        <w:spacing w:before="120" w:after="120"/>
        <w:rPr>
          <w:b/>
          <w:sz w:val="22"/>
          <w:szCs w:val="22"/>
        </w:rPr>
      </w:pPr>
      <w:r w:rsidRPr="008A5CF1">
        <w:rPr>
          <w:b/>
          <w:sz w:val="22"/>
          <w:szCs w:val="22"/>
        </w:rPr>
        <w:t>NAKŁAD PRACY STUDENTA – BILANS GODZIN I PUNKTÓW ECTS</w:t>
      </w:r>
      <w:r w:rsidR="008A5CF1" w:rsidRPr="008A5CF1">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5CF1" w:rsidRPr="008A5CF1" w14:paraId="0116C3E3" w14:textId="77777777" w:rsidTr="0060790E">
        <w:trPr>
          <w:trHeight w:val="769"/>
          <w:jc w:val="center"/>
        </w:trPr>
        <w:tc>
          <w:tcPr>
            <w:tcW w:w="7246" w:type="dxa"/>
            <w:gridSpan w:val="2"/>
            <w:shd w:val="clear" w:color="auto" w:fill="F2F2F2"/>
            <w:vAlign w:val="center"/>
          </w:tcPr>
          <w:p w14:paraId="26C8E462" w14:textId="77777777" w:rsidR="0060790E" w:rsidRPr="008A5CF1" w:rsidRDefault="0060790E" w:rsidP="00655C90">
            <w:pPr>
              <w:jc w:val="center"/>
              <w:rPr>
                <w:sz w:val="22"/>
                <w:szCs w:val="22"/>
              </w:rPr>
            </w:pPr>
            <w:r w:rsidRPr="008A5CF1">
              <w:rPr>
                <w:sz w:val="22"/>
                <w:szCs w:val="22"/>
              </w:rPr>
              <w:t>Aktywność studenta</w:t>
            </w:r>
          </w:p>
        </w:tc>
        <w:tc>
          <w:tcPr>
            <w:tcW w:w="2393" w:type="dxa"/>
            <w:shd w:val="clear" w:color="auto" w:fill="F2F2F2"/>
            <w:vAlign w:val="center"/>
          </w:tcPr>
          <w:p w14:paraId="03EE48B0" w14:textId="77777777" w:rsidR="0060790E" w:rsidRPr="008A5CF1" w:rsidRDefault="0060790E" w:rsidP="00655C90">
            <w:pPr>
              <w:jc w:val="center"/>
              <w:rPr>
                <w:sz w:val="22"/>
                <w:szCs w:val="22"/>
              </w:rPr>
            </w:pPr>
            <w:r w:rsidRPr="008A5CF1">
              <w:rPr>
                <w:sz w:val="22"/>
                <w:szCs w:val="22"/>
              </w:rPr>
              <w:t>Obciążenie studenta – Liczba godzin</w:t>
            </w:r>
          </w:p>
          <w:p w14:paraId="67674D8B" w14:textId="77777777" w:rsidR="0060790E" w:rsidRPr="008A5CF1" w:rsidRDefault="0060790E" w:rsidP="00655C90">
            <w:pPr>
              <w:jc w:val="center"/>
              <w:rPr>
                <w:sz w:val="22"/>
                <w:szCs w:val="22"/>
              </w:rPr>
            </w:pPr>
            <w:r w:rsidRPr="008A5CF1">
              <w:rPr>
                <w:sz w:val="22"/>
                <w:szCs w:val="22"/>
              </w:rPr>
              <w:t>(podano przykładowe)</w:t>
            </w:r>
          </w:p>
        </w:tc>
      </w:tr>
      <w:tr w:rsidR="0060790E" w:rsidRPr="008A5CF1" w14:paraId="25FED9B6" w14:textId="77777777" w:rsidTr="00655C90">
        <w:trPr>
          <w:trHeight w:val="340"/>
          <w:jc w:val="center"/>
        </w:trPr>
        <w:tc>
          <w:tcPr>
            <w:tcW w:w="2978" w:type="dxa"/>
            <w:vMerge w:val="restart"/>
          </w:tcPr>
          <w:p w14:paraId="61658EA4" w14:textId="77777777" w:rsidR="0060790E" w:rsidRPr="008A5CF1" w:rsidRDefault="0060790E" w:rsidP="00655C90">
            <w:pPr>
              <w:rPr>
                <w:sz w:val="22"/>
                <w:szCs w:val="22"/>
              </w:rPr>
            </w:pPr>
            <w:r w:rsidRPr="008A5CF1">
              <w:rPr>
                <w:sz w:val="22"/>
                <w:szCs w:val="22"/>
              </w:rPr>
              <w:t xml:space="preserve">Zajęcia prowadzone </w:t>
            </w:r>
            <w:r w:rsidRPr="008A5CF1">
              <w:rPr>
                <w:sz w:val="22"/>
                <w:szCs w:val="22"/>
              </w:rPr>
              <w:br/>
              <w:t xml:space="preserve">z bezpośrednim udziałem NA </w:t>
            </w:r>
            <w:r w:rsidRPr="008A5CF1">
              <w:rPr>
                <w:sz w:val="22"/>
                <w:szCs w:val="22"/>
              </w:rPr>
              <w:br/>
              <w:t xml:space="preserve">lub innych osób prowadzących zajęcia </w:t>
            </w:r>
          </w:p>
        </w:tc>
        <w:tc>
          <w:tcPr>
            <w:tcW w:w="4268" w:type="dxa"/>
          </w:tcPr>
          <w:p w14:paraId="101E05BF" w14:textId="77777777" w:rsidR="0060790E" w:rsidRPr="008A5CF1" w:rsidRDefault="0060790E" w:rsidP="00655C90">
            <w:pPr>
              <w:ind w:left="88"/>
              <w:rPr>
                <w:sz w:val="22"/>
                <w:szCs w:val="22"/>
              </w:rPr>
            </w:pPr>
            <w:r w:rsidRPr="008A5CF1">
              <w:rPr>
                <w:sz w:val="22"/>
                <w:szCs w:val="22"/>
              </w:rPr>
              <w:t>Udział w zajęciach dydaktycznych, wskazanych w pkt. 1B</w:t>
            </w:r>
          </w:p>
        </w:tc>
        <w:tc>
          <w:tcPr>
            <w:tcW w:w="2393" w:type="dxa"/>
          </w:tcPr>
          <w:p w14:paraId="6ACF18FF" w14:textId="77777777" w:rsidR="0060790E" w:rsidRPr="008A5CF1" w:rsidRDefault="0060790E" w:rsidP="00655C90">
            <w:pPr>
              <w:jc w:val="center"/>
              <w:rPr>
                <w:sz w:val="22"/>
                <w:szCs w:val="22"/>
              </w:rPr>
            </w:pPr>
            <w:r w:rsidRPr="008A5CF1">
              <w:rPr>
                <w:sz w:val="22"/>
                <w:szCs w:val="22"/>
              </w:rPr>
              <w:t>30</w:t>
            </w:r>
          </w:p>
        </w:tc>
      </w:tr>
      <w:tr w:rsidR="0060790E" w:rsidRPr="008A5CF1" w14:paraId="5C0CDF5F" w14:textId="77777777" w:rsidTr="00655C90">
        <w:trPr>
          <w:trHeight w:val="271"/>
          <w:jc w:val="center"/>
        </w:trPr>
        <w:tc>
          <w:tcPr>
            <w:tcW w:w="2978" w:type="dxa"/>
            <w:vMerge/>
          </w:tcPr>
          <w:p w14:paraId="3CF2E453" w14:textId="77777777" w:rsidR="0060790E" w:rsidRPr="008A5CF1" w:rsidRDefault="0060790E" w:rsidP="00655C90">
            <w:pPr>
              <w:rPr>
                <w:sz w:val="22"/>
                <w:szCs w:val="22"/>
              </w:rPr>
            </w:pPr>
          </w:p>
        </w:tc>
        <w:tc>
          <w:tcPr>
            <w:tcW w:w="4268" w:type="dxa"/>
          </w:tcPr>
          <w:p w14:paraId="4D2E0963" w14:textId="77777777" w:rsidR="0060790E" w:rsidRPr="008A5CF1" w:rsidRDefault="0060790E" w:rsidP="00655C90">
            <w:pPr>
              <w:ind w:left="88"/>
              <w:rPr>
                <w:sz w:val="22"/>
                <w:szCs w:val="22"/>
              </w:rPr>
            </w:pPr>
            <w:r w:rsidRPr="008A5CF1">
              <w:rPr>
                <w:sz w:val="22"/>
                <w:szCs w:val="22"/>
              </w:rPr>
              <w:t xml:space="preserve">Konsultacje </w:t>
            </w:r>
          </w:p>
        </w:tc>
        <w:tc>
          <w:tcPr>
            <w:tcW w:w="2393" w:type="dxa"/>
          </w:tcPr>
          <w:p w14:paraId="7A2AEE82" w14:textId="77777777" w:rsidR="0060790E" w:rsidRPr="008A5CF1" w:rsidRDefault="00ED5012" w:rsidP="00ED5012">
            <w:pPr>
              <w:jc w:val="center"/>
              <w:rPr>
                <w:sz w:val="22"/>
                <w:szCs w:val="22"/>
              </w:rPr>
            </w:pPr>
            <w:r>
              <w:rPr>
                <w:sz w:val="22"/>
                <w:szCs w:val="22"/>
              </w:rPr>
              <w:t>35</w:t>
            </w:r>
          </w:p>
        </w:tc>
      </w:tr>
      <w:tr w:rsidR="0060790E" w:rsidRPr="008A5CF1" w14:paraId="5EF1C5E8" w14:textId="77777777" w:rsidTr="00655C90">
        <w:trPr>
          <w:trHeight w:val="177"/>
          <w:jc w:val="center"/>
        </w:trPr>
        <w:tc>
          <w:tcPr>
            <w:tcW w:w="2978" w:type="dxa"/>
            <w:vMerge w:val="restart"/>
          </w:tcPr>
          <w:p w14:paraId="74E219F2" w14:textId="77777777" w:rsidR="0060790E" w:rsidRPr="008A5CF1" w:rsidRDefault="0060790E" w:rsidP="00655C90">
            <w:pPr>
              <w:rPr>
                <w:sz w:val="22"/>
                <w:szCs w:val="22"/>
              </w:rPr>
            </w:pPr>
          </w:p>
          <w:p w14:paraId="210A6256" w14:textId="77777777" w:rsidR="0060790E" w:rsidRPr="008A5CF1" w:rsidRDefault="0060790E" w:rsidP="00655C90">
            <w:pPr>
              <w:rPr>
                <w:sz w:val="22"/>
                <w:szCs w:val="22"/>
              </w:rPr>
            </w:pPr>
            <w:r w:rsidRPr="008A5CF1">
              <w:rPr>
                <w:sz w:val="22"/>
                <w:szCs w:val="22"/>
              </w:rPr>
              <w:t xml:space="preserve">Praca własna studenta </w:t>
            </w:r>
          </w:p>
        </w:tc>
        <w:tc>
          <w:tcPr>
            <w:tcW w:w="4268" w:type="dxa"/>
          </w:tcPr>
          <w:p w14:paraId="266B35D1" w14:textId="77777777" w:rsidR="0060790E" w:rsidRPr="008A5CF1" w:rsidRDefault="0060790E" w:rsidP="00655C90">
            <w:pPr>
              <w:ind w:left="88"/>
              <w:rPr>
                <w:sz w:val="22"/>
                <w:szCs w:val="22"/>
              </w:rPr>
            </w:pPr>
            <w:r w:rsidRPr="008A5CF1">
              <w:rPr>
                <w:sz w:val="22"/>
                <w:szCs w:val="22"/>
              </w:rPr>
              <w:t>Przygotowanie do zajęć</w:t>
            </w:r>
          </w:p>
        </w:tc>
        <w:tc>
          <w:tcPr>
            <w:tcW w:w="2393" w:type="dxa"/>
          </w:tcPr>
          <w:p w14:paraId="79FC4BB8" w14:textId="77777777" w:rsidR="0060790E" w:rsidRPr="008A5CF1" w:rsidRDefault="00ED5012" w:rsidP="00655C90">
            <w:pPr>
              <w:jc w:val="center"/>
              <w:rPr>
                <w:sz w:val="22"/>
                <w:szCs w:val="22"/>
              </w:rPr>
            </w:pPr>
            <w:r>
              <w:rPr>
                <w:sz w:val="22"/>
                <w:szCs w:val="22"/>
              </w:rPr>
              <w:t>3</w:t>
            </w:r>
            <w:r w:rsidR="0060790E" w:rsidRPr="008A5CF1">
              <w:rPr>
                <w:sz w:val="22"/>
                <w:szCs w:val="22"/>
              </w:rPr>
              <w:t>0</w:t>
            </w:r>
          </w:p>
        </w:tc>
      </w:tr>
      <w:tr w:rsidR="0060790E" w:rsidRPr="008A5CF1" w14:paraId="2847A4EC" w14:textId="77777777" w:rsidTr="00655C90">
        <w:trPr>
          <w:trHeight w:val="137"/>
          <w:jc w:val="center"/>
        </w:trPr>
        <w:tc>
          <w:tcPr>
            <w:tcW w:w="2978" w:type="dxa"/>
            <w:vMerge/>
          </w:tcPr>
          <w:p w14:paraId="7C423D0E" w14:textId="77777777" w:rsidR="0060790E" w:rsidRPr="008A5CF1" w:rsidRDefault="0060790E" w:rsidP="00655C90">
            <w:pPr>
              <w:jc w:val="center"/>
              <w:rPr>
                <w:sz w:val="22"/>
                <w:szCs w:val="22"/>
              </w:rPr>
            </w:pPr>
          </w:p>
        </w:tc>
        <w:tc>
          <w:tcPr>
            <w:tcW w:w="4268" w:type="dxa"/>
          </w:tcPr>
          <w:p w14:paraId="142D31E2" w14:textId="77777777" w:rsidR="0060790E" w:rsidRPr="008A5CF1" w:rsidRDefault="0060790E" w:rsidP="00655C90">
            <w:pPr>
              <w:ind w:left="88"/>
              <w:rPr>
                <w:sz w:val="22"/>
                <w:szCs w:val="22"/>
              </w:rPr>
            </w:pPr>
            <w:r w:rsidRPr="008A5CF1">
              <w:rPr>
                <w:sz w:val="22"/>
                <w:szCs w:val="22"/>
              </w:rPr>
              <w:t>Studiowanie literatury</w:t>
            </w:r>
          </w:p>
        </w:tc>
        <w:tc>
          <w:tcPr>
            <w:tcW w:w="2393" w:type="dxa"/>
          </w:tcPr>
          <w:p w14:paraId="24DF5EE1" w14:textId="77777777" w:rsidR="0060790E" w:rsidRPr="008A5CF1" w:rsidRDefault="00ED5012" w:rsidP="00655C90">
            <w:pPr>
              <w:jc w:val="center"/>
              <w:rPr>
                <w:sz w:val="22"/>
                <w:szCs w:val="22"/>
              </w:rPr>
            </w:pPr>
            <w:r>
              <w:rPr>
                <w:sz w:val="22"/>
                <w:szCs w:val="22"/>
              </w:rPr>
              <w:t>15</w:t>
            </w:r>
          </w:p>
        </w:tc>
      </w:tr>
      <w:tr w:rsidR="0060790E" w:rsidRPr="008A5CF1" w14:paraId="41B290D1" w14:textId="77777777" w:rsidTr="00655C90">
        <w:trPr>
          <w:trHeight w:val="340"/>
          <w:jc w:val="center"/>
        </w:trPr>
        <w:tc>
          <w:tcPr>
            <w:tcW w:w="2978" w:type="dxa"/>
            <w:vMerge/>
          </w:tcPr>
          <w:p w14:paraId="5F8EBAA3" w14:textId="77777777" w:rsidR="0060790E" w:rsidRPr="008A5CF1" w:rsidRDefault="0060790E" w:rsidP="00655C90">
            <w:pPr>
              <w:jc w:val="center"/>
              <w:rPr>
                <w:sz w:val="22"/>
                <w:szCs w:val="22"/>
              </w:rPr>
            </w:pPr>
          </w:p>
        </w:tc>
        <w:tc>
          <w:tcPr>
            <w:tcW w:w="4268" w:type="dxa"/>
          </w:tcPr>
          <w:p w14:paraId="019AF54E" w14:textId="77777777" w:rsidR="0060790E" w:rsidRPr="008A5CF1" w:rsidRDefault="0060790E" w:rsidP="00655C90">
            <w:pPr>
              <w:ind w:left="88"/>
              <w:rPr>
                <w:sz w:val="22"/>
                <w:szCs w:val="22"/>
              </w:rPr>
            </w:pPr>
            <w:r w:rsidRPr="008A5CF1">
              <w:rPr>
                <w:sz w:val="22"/>
                <w:szCs w:val="22"/>
              </w:rPr>
              <w:t xml:space="preserve">Inne (przygotowanie do egzaminu, zaliczeń, </w:t>
            </w:r>
          </w:p>
          <w:p w14:paraId="30C16F01" w14:textId="77777777" w:rsidR="0060790E" w:rsidRPr="008A5CF1" w:rsidRDefault="0060790E" w:rsidP="00655C90">
            <w:pPr>
              <w:ind w:left="88"/>
              <w:rPr>
                <w:sz w:val="22"/>
                <w:szCs w:val="22"/>
              </w:rPr>
            </w:pPr>
            <w:r w:rsidRPr="008A5CF1">
              <w:rPr>
                <w:sz w:val="22"/>
                <w:szCs w:val="22"/>
              </w:rPr>
              <w:lastRenderedPageBreak/>
              <w:t>przygotowanie projektu itd.)</w:t>
            </w:r>
          </w:p>
        </w:tc>
        <w:tc>
          <w:tcPr>
            <w:tcW w:w="2393" w:type="dxa"/>
          </w:tcPr>
          <w:p w14:paraId="07CC3FA7" w14:textId="77777777" w:rsidR="0060790E" w:rsidRPr="008A5CF1" w:rsidRDefault="0060790E" w:rsidP="00655C90">
            <w:pPr>
              <w:jc w:val="center"/>
              <w:rPr>
                <w:sz w:val="22"/>
                <w:szCs w:val="22"/>
              </w:rPr>
            </w:pPr>
            <w:r w:rsidRPr="008A5CF1">
              <w:rPr>
                <w:sz w:val="22"/>
                <w:szCs w:val="22"/>
              </w:rPr>
              <w:lastRenderedPageBreak/>
              <w:t>40</w:t>
            </w:r>
          </w:p>
        </w:tc>
      </w:tr>
      <w:tr w:rsidR="008A5CF1" w:rsidRPr="008A5CF1" w14:paraId="0C633C09" w14:textId="77777777" w:rsidTr="0060790E">
        <w:trPr>
          <w:trHeight w:val="340"/>
          <w:jc w:val="center"/>
        </w:trPr>
        <w:tc>
          <w:tcPr>
            <w:tcW w:w="7246" w:type="dxa"/>
            <w:gridSpan w:val="2"/>
            <w:shd w:val="clear" w:color="auto" w:fill="F2F2F2"/>
          </w:tcPr>
          <w:p w14:paraId="7A6A8B62" w14:textId="77777777" w:rsidR="0060790E" w:rsidRPr="008A5CF1" w:rsidRDefault="0060790E" w:rsidP="00655C90">
            <w:pPr>
              <w:rPr>
                <w:sz w:val="22"/>
                <w:szCs w:val="22"/>
              </w:rPr>
            </w:pPr>
            <w:r w:rsidRPr="008A5CF1">
              <w:rPr>
                <w:sz w:val="22"/>
                <w:szCs w:val="22"/>
              </w:rPr>
              <w:t>Łączny nakład pracy studenta</w:t>
            </w:r>
          </w:p>
        </w:tc>
        <w:tc>
          <w:tcPr>
            <w:tcW w:w="2393" w:type="dxa"/>
            <w:shd w:val="clear" w:color="auto" w:fill="F2F2F2"/>
          </w:tcPr>
          <w:p w14:paraId="647234DF" w14:textId="77777777" w:rsidR="0060790E" w:rsidRPr="008A5CF1" w:rsidRDefault="00ED5012" w:rsidP="00655C90">
            <w:pPr>
              <w:jc w:val="center"/>
              <w:rPr>
                <w:sz w:val="22"/>
                <w:szCs w:val="22"/>
              </w:rPr>
            </w:pPr>
            <w:r>
              <w:rPr>
                <w:sz w:val="22"/>
                <w:szCs w:val="22"/>
              </w:rPr>
              <w:fldChar w:fldCharType="begin"/>
            </w:r>
            <w:r>
              <w:rPr>
                <w:sz w:val="22"/>
                <w:szCs w:val="22"/>
              </w:rPr>
              <w:instrText xml:space="preserve"> =SUM(ABOVE) </w:instrText>
            </w:r>
            <w:r>
              <w:rPr>
                <w:sz w:val="22"/>
                <w:szCs w:val="22"/>
              </w:rPr>
              <w:fldChar w:fldCharType="separate"/>
            </w:r>
            <w:r>
              <w:rPr>
                <w:noProof/>
                <w:sz w:val="22"/>
                <w:szCs w:val="22"/>
              </w:rPr>
              <w:t>150</w:t>
            </w:r>
            <w:r>
              <w:rPr>
                <w:sz w:val="22"/>
                <w:szCs w:val="22"/>
              </w:rPr>
              <w:fldChar w:fldCharType="end"/>
            </w:r>
          </w:p>
        </w:tc>
      </w:tr>
      <w:tr w:rsidR="008A5CF1" w:rsidRPr="008A5CF1" w14:paraId="3C058BC4" w14:textId="77777777" w:rsidTr="0060790E">
        <w:trPr>
          <w:trHeight w:val="397"/>
          <w:jc w:val="center"/>
        </w:trPr>
        <w:tc>
          <w:tcPr>
            <w:tcW w:w="7246" w:type="dxa"/>
            <w:gridSpan w:val="2"/>
            <w:shd w:val="clear" w:color="auto" w:fill="F2F2F2"/>
            <w:vAlign w:val="center"/>
          </w:tcPr>
          <w:p w14:paraId="5602E3C2" w14:textId="77777777" w:rsidR="0060790E" w:rsidRPr="008A5CF1" w:rsidRDefault="0060790E" w:rsidP="00655C90">
            <w:pPr>
              <w:jc w:val="right"/>
              <w:rPr>
                <w:b/>
                <w:sz w:val="22"/>
                <w:szCs w:val="22"/>
              </w:rPr>
            </w:pPr>
            <w:r w:rsidRPr="008A5CF1">
              <w:rPr>
                <w:sz w:val="22"/>
                <w:szCs w:val="22"/>
              </w:rPr>
              <w:t xml:space="preserve"> </w:t>
            </w:r>
            <w:r w:rsidRPr="008A5CF1">
              <w:rPr>
                <w:b/>
                <w:sz w:val="22"/>
                <w:szCs w:val="22"/>
              </w:rPr>
              <w:t xml:space="preserve">Liczba punktów ECTS </w:t>
            </w:r>
          </w:p>
        </w:tc>
        <w:tc>
          <w:tcPr>
            <w:tcW w:w="2393" w:type="dxa"/>
            <w:shd w:val="clear" w:color="auto" w:fill="F2F2F2"/>
            <w:vAlign w:val="center"/>
          </w:tcPr>
          <w:p w14:paraId="47E8760C" w14:textId="77777777" w:rsidR="0060790E" w:rsidRPr="008A5CF1" w:rsidRDefault="0060790E" w:rsidP="00655C90">
            <w:pPr>
              <w:jc w:val="center"/>
              <w:rPr>
                <w:sz w:val="22"/>
                <w:szCs w:val="22"/>
              </w:rPr>
            </w:pPr>
            <w:r w:rsidRPr="008A5CF1">
              <w:rPr>
                <w:sz w:val="22"/>
                <w:szCs w:val="22"/>
              </w:rPr>
              <w:t>6</w:t>
            </w:r>
          </w:p>
        </w:tc>
      </w:tr>
    </w:tbl>
    <w:p w14:paraId="3BCFBD23" w14:textId="77777777" w:rsidR="00125B6A" w:rsidRDefault="00324961" w:rsidP="00EE4F54">
      <w:pPr>
        <w:tabs>
          <w:tab w:val="left" w:pos="450"/>
        </w:tabs>
        <w:rPr>
          <w:b/>
          <w:bCs/>
          <w:color w:val="000000"/>
          <w:sz w:val="20"/>
          <w:szCs w:val="20"/>
        </w:rPr>
      </w:pPr>
      <w:r>
        <w:rPr>
          <w:b/>
          <w:bCs/>
          <w:color w:val="000000"/>
          <w:sz w:val="20"/>
          <w:szCs w:val="20"/>
        </w:rPr>
        <w:br w:type="page"/>
      </w:r>
    </w:p>
    <w:tbl>
      <w:tblPr>
        <w:tblW w:w="0" w:type="dxa"/>
        <w:jc w:val="center"/>
        <w:tblLayout w:type="fixed"/>
        <w:tblLook w:val="00A0" w:firstRow="1" w:lastRow="0" w:firstColumn="1" w:lastColumn="0" w:noHBand="0" w:noVBand="0"/>
      </w:tblPr>
      <w:tblGrid>
        <w:gridCol w:w="2410"/>
        <w:gridCol w:w="1958"/>
        <w:gridCol w:w="3464"/>
        <w:gridCol w:w="1807"/>
      </w:tblGrid>
      <w:tr w:rsidR="00B543A4" w:rsidRPr="00F7405B" w14:paraId="657530D3" w14:textId="77777777" w:rsidTr="00B543A4">
        <w:trPr>
          <w:trHeight w:val="454"/>
          <w:jc w:val="center"/>
        </w:trPr>
        <w:tc>
          <w:tcPr>
            <w:tcW w:w="2410" w:type="dxa"/>
            <w:vAlign w:val="center"/>
            <w:hideMark/>
          </w:tcPr>
          <w:p w14:paraId="2B97C6E0" w14:textId="77777777" w:rsidR="00B543A4" w:rsidRPr="00F7405B" w:rsidRDefault="00B543A4">
            <w:pPr>
              <w:pStyle w:val="Nagwek1"/>
              <w:spacing w:before="0" w:line="276" w:lineRule="auto"/>
              <w:rPr>
                <w:rFonts w:ascii="Times New Roman" w:hAnsi="Times New Roman"/>
                <w:color w:val="000000"/>
                <w:sz w:val="22"/>
                <w:szCs w:val="22"/>
              </w:rPr>
            </w:pPr>
            <w:r w:rsidRPr="00F7405B">
              <w:rPr>
                <w:rFonts w:ascii="Times New Roman" w:hAnsi="Times New Roman"/>
                <w:color w:val="000000"/>
                <w:sz w:val="22"/>
                <w:szCs w:val="22"/>
              </w:rPr>
              <w:t>Kod przedmiotu:</w:t>
            </w:r>
          </w:p>
        </w:tc>
        <w:tc>
          <w:tcPr>
            <w:tcW w:w="1958" w:type="dxa"/>
            <w:vAlign w:val="center"/>
            <w:hideMark/>
          </w:tcPr>
          <w:p w14:paraId="78B54D13" w14:textId="77777777" w:rsidR="00B543A4" w:rsidRPr="00F7405B" w:rsidRDefault="00B543A4">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w:t>
            </w:r>
          </w:p>
        </w:tc>
        <w:tc>
          <w:tcPr>
            <w:tcW w:w="3464" w:type="dxa"/>
            <w:vAlign w:val="center"/>
            <w:hideMark/>
          </w:tcPr>
          <w:p w14:paraId="5E5AB99A" w14:textId="77777777" w:rsidR="00B543A4" w:rsidRPr="00F7405B" w:rsidRDefault="00B543A4">
            <w:pPr>
              <w:pStyle w:val="Nagwek1"/>
              <w:spacing w:before="0" w:line="276" w:lineRule="auto"/>
              <w:jc w:val="right"/>
              <w:rPr>
                <w:rFonts w:ascii="Times New Roman" w:hAnsi="Times New Roman"/>
                <w:color w:val="000000"/>
                <w:sz w:val="22"/>
                <w:szCs w:val="22"/>
              </w:rPr>
            </w:pPr>
            <w:r w:rsidRPr="00F7405B">
              <w:rPr>
                <w:rFonts w:ascii="Times New Roman" w:hAnsi="Times New Roman"/>
                <w:color w:val="000000"/>
                <w:sz w:val="22"/>
                <w:szCs w:val="22"/>
              </w:rPr>
              <w:t>Pozycja planu:</w:t>
            </w:r>
          </w:p>
        </w:tc>
        <w:tc>
          <w:tcPr>
            <w:tcW w:w="1807" w:type="dxa"/>
            <w:vAlign w:val="center"/>
            <w:hideMark/>
          </w:tcPr>
          <w:p w14:paraId="598F31C5" w14:textId="77777777" w:rsidR="00B543A4" w:rsidRPr="00F7405B" w:rsidRDefault="00B543A4">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D 4.5.</w:t>
            </w:r>
          </w:p>
        </w:tc>
      </w:tr>
    </w:tbl>
    <w:p w14:paraId="5BDEFBD2" w14:textId="77777777" w:rsidR="00B543A4" w:rsidRPr="00F7405B" w:rsidRDefault="00B543A4" w:rsidP="001D277C">
      <w:pPr>
        <w:numPr>
          <w:ilvl w:val="0"/>
          <w:numId w:val="105"/>
        </w:numPr>
        <w:tabs>
          <w:tab w:val="left" w:pos="284"/>
        </w:tabs>
        <w:suppressAutoHyphens w:val="0"/>
        <w:spacing w:before="120"/>
        <w:ind w:left="284" w:hanging="284"/>
        <w:rPr>
          <w:rFonts w:cs="Times New Roman"/>
          <w:b/>
          <w:color w:val="000000"/>
          <w:sz w:val="22"/>
          <w:szCs w:val="22"/>
        </w:rPr>
      </w:pPr>
      <w:r w:rsidRPr="00F7405B">
        <w:rPr>
          <w:rFonts w:cs="Times New Roman"/>
          <w:b/>
          <w:color w:val="000000"/>
          <w:sz w:val="22"/>
          <w:szCs w:val="22"/>
        </w:rPr>
        <w:t>INFORMACJE O PRZEDMIOCIE</w:t>
      </w:r>
    </w:p>
    <w:p w14:paraId="146F9A15" w14:textId="77777777" w:rsidR="00B543A4" w:rsidRPr="00F7405B" w:rsidRDefault="00B543A4" w:rsidP="001D277C">
      <w:pPr>
        <w:pStyle w:val="Akapitzlist1"/>
        <w:numPr>
          <w:ilvl w:val="1"/>
          <w:numId w:val="105"/>
        </w:numPr>
        <w:tabs>
          <w:tab w:val="num" w:pos="567"/>
        </w:tabs>
        <w:spacing w:before="120" w:after="120"/>
        <w:ind w:left="567" w:hanging="283"/>
        <w:rPr>
          <w:b/>
          <w:color w:val="000000"/>
          <w:sz w:val="22"/>
          <w:szCs w:val="22"/>
        </w:rPr>
      </w:pPr>
      <w:r w:rsidRPr="00F7405B">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543A4" w:rsidRPr="00F7405B" w14:paraId="1DB3DCC5"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76D599"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1ED0A61"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KOMUNIKACJA MARKETINGOWA</w:t>
            </w:r>
          </w:p>
        </w:tc>
      </w:tr>
      <w:tr w:rsidR="00B543A4" w:rsidRPr="00F7405B" w14:paraId="3FC467E7"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292784"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DDDC466" w14:textId="77777777" w:rsidR="00B543A4" w:rsidRPr="002A6988" w:rsidRDefault="00B543A4">
            <w:pPr>
              <w:widowControl w:val="0"/>
              <w:autoSpaceDE w:val="0"/>
              <w:autoSpaceDN w:val="0"/>
              <w:adjustRightInd w:val="0"/>
              <w:spacing w:line="276" w:lineRule="auto"/>
              <w:rPr>
                <w:rFonts w:cs="Times New Roman"/>
                <w:b/>
                <w:iCs/>
                <w:color w:val="000000"/>
                <w:sz w:val="22"/>
                <w:szCs w:val="22"/>
              </w:rPr>
            </w:pPr>
            <w:r w:rsidRPr="002A6988">
              <w:rPr>
                <w:rFonts w:cs="Times New Roman"/>
                <w:b/>
                <w:iCs/>
                <w:color w:val="000000"/>
                <w:sz w:val="22"/>
                <w:szCs w:val="22"/>
              </w:rPr>
              <w:t>Zarządzanie</w:t>
            </w:r>
          </w:p>
        </w:tc>
      </w:tr>
      <w:tr w:rsidR="00B543A4" w:rsidRPr="00F7405B" w14:paraId="1CDCC809"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D2E3A7"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1747C98" w14:textId="77777777" w:rsidR="00B543A4" w:rsidRPr="00F7405B" w:rsidRDefault="002A6988">
            <w:pPr>
              <w:widowControl w:val="0"/>
              <w:autoSpaceDE w:val="0"/>
              <w:autoSpaceDN w:val="0"/>
              <w:adjustRightInd w:val="0"/>
              <w:spacing w:line="276" w:lineRule="auto"/>
              <w:rPr>
                <w:rFonts w:cs="Times New Roman"/>
                <w:color w:val="000000"/>
                <w:sz w:val="22"/>
                <w:szCs w:val="22"/>
              </w:rPr>
            </w:pPr>
            <w:r>
              <w:rPr>
                <w:rFonts w:cs="Times New Roman"/>
                <w:iCs/>
                <w:color w:val="000000"/>
                <w:sz w:val="22"/>
                <w:szCs w:val="22"/>
              </w:rPr>
              <w:t>II stopnia</w:t>
            </w:r>
          </w:p>
        </w:tc>
      </w:tr>
      <w:tr w:rsidR="00B543A4" w:rsidRPr="00F7405B" w14:paraId="36A487C8"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F2BBA3"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7154929"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proofErr w:type="spellStart"/>
            <w:r w:rsidRPr="00F7405B">
              <w:rPr>
                <w:rFonts w:cs="Times New Roman"/>
                <w:iCs/>
                <w:color w:val="000000"/>
                <w:sz w:val="22"/>
                <w:szCs w:val="22"/>
              </w:rPr>
              <w:t>ogólnoakademicki</w:t>
            </w:r>
            <w:proofErr w:type="spellEnd"/>
          </w:p>
        </w:tc>
      </w:tr>
      <w:tr w:rsidR="00B543A4" w:rsidRPr="00F7405B" w14:paraId="045B993A"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F9CDFC"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601D94"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stacjonarne</w:t>
            </w:r>
          </w:p>
        </w:tc>
      </w:tr>
      <w:tr w:rsidR="00B543A4" w:rsidRPr="00F7405B" w14:paraId="63F92DF2"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11ED1C"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FC21700"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color w:val="000000"/>
                <w:sz w:val="22"/>
                <w:szCs w:val="22"/>
              </w:rPr>
              <w:t>4.</w:t>
            </w:r>
            <w:r w:rsidR="00E5277F">
              <w:rPr>
                <w:rFonts w:cs="Times New Roman"/>
                <w:color w:val="000000"/>
                <w:sz w:val="22"/>
                <w:szCs w:val="22"/>
              </w:rPr>
              <w:t xml:space="preserve"> </w:t>
            </w:r>
            <w:r w:rsidRPr="00F7405B">
              <w:rPr>
                <w:rFonts w:cs="Times New Roman"/>
                <w:color w:val="000000"/>
                <w:sz w:val="22"/>
                <w:szCs w:val="22"/>
              </w:rPr>
              <w:t>Marketingowe zarządzanie przedsiębiorstwem</w:t>
            </w:r>
          </w:p>
        </w:tc>
      </w:tr>
      <w:tr w:rsidR="00B543A4" w:rsidRPr="00F7405B" w14:paraId="6D1B6924"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6479AC"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E9CB6BE" w14:textId="1604B8E8" w:rsidR="00B543A4" w:rsidRPr="00F7405B" w:rsidRDefault="00B543A4">
            <w:pPr>
              <w:pStyle w:val="Normalny1"/>
              <w:widowControl w:val="0"/>
              <w:spacing w:line="276" w:lineRule="auto"/>
              <w:rPr>
                <w:sz w:val="22"/>
                <w:szCs w:val="22"/>
              </w:rPr>
            </w:pPr>
            <w:r w:rsidRPr="00F7405B">
              <w:rPr>
                <w:sz w:val="22"/>
                <w:szCs w:val="22"/>
              </w:rPr>
              <w:t xml:space="preserve">Wydział Zarządzania, </w:t>
            </w:r>
            <w:r w:rsidR="0099403B">
              <w:rPr>
                <w:sz w:val="22"/>
                <w:szCs w:val="22"/>
              </w:rPr>
              <w:t>Katedra Ekonomii i Marketingu</w:t>
            </w:r>
          </w:p>
        </w:tc>
      </w:tr>
      <w:tr w:rsidR="00B543A4" w:rsidRPr="00F7405B" w14:paraId="7658B2E6"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9D8D47"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A41B8BA" w14:textId="4F0DF5C5" w:rsidR="00B543A4" w:rsidRPr="00CF1B4D" w:rsidRDefault="00CF1B4D" w:rsidP="00CF1B4D">
            <w:pPr>
              <w:widowControl w:val="0"/>
              <w:autoSpaceDE w:val="0"/>
              <w:autoSpaceDN w:val="0"/>
              <w:adjustRightInd w:val="0"/>
              <w:rPr>
                <w:iCs/>
                <w:color w:val="000000"/>
                <w:sz w:val="22"/>
                <w:szCs w:val="22"/>
              </w:rPr>
            </w:pPr>
            <w:r w:rsidRPr="00F004B1">
              <w:rPr>
                <w:iCs/>
                <w:color w:val="000000"/>
                <w:sz w:val="22"/>
                <w:szCs w:val="22"/>
              </w:rPr>
              <w:t xml:space="preserve">Dr hab. K. Andruszkiewicz, </w:t>
            </w:r>
            <w:r w:rsidR="00382AE2">
              <w:rPr>
                <w:iCs/>
                <w:color w:val="000000"/>
                <w:sz w:val="22"/>
                <w:szCs w:val="22"/>
              </w:rPr>
              <w:t>prof. PBŚ</w:t>
            </w:r>
            <w:r>
              <w:rPr>
                <w:iCs/>
                <w:color w:val="000000"/>
                <w:sz w:val="22"/>
                <w:szCs w:val="22"/>
              </w:rPr>
              <w:t xml:space="preserve">, </w:t>
            </w:r>
            <w:r w:rsidR="00B543A4" w:rsidRPr="00F7405B">
              <w:rPr>
                <w:sz w:val="22"/>
                <w:szCs w:val="22"/>
              </w:rPr>
              <w:t>dr Maciej Schulz</w:t>
            </w:r>
          </w:p>
        </w:tc>
      </w:tr>
      <w:tr w:rsidR="00B543A4" w:rsidRPr="00F7405B" w14:paraId="5F500528"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D42102"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032284" w14:textId="77777777" w:rsidR="00B543A4" w:rsidRPr="00F7405B" w:rsidRDefault="00B543A4">
            <w:pPr>
              <w:pStyle w:val="Normalny1"/>
              <w:widowControl w:val="0"/>
              <w:spacing w:line="276" w:lineRule="auto"/>
              <w:rPr>
                <w:sz w:val="22"/>
                <w:szCs w:val="22"/>
              </w:rPr>
            </w:pPr>
            <w:r w:rsidRPr="00F7405B">
              <w:rPr>
                <w:sz w:val="22"/>
                <w:szCs w:val="22"/>
              </w:rPr>
              <w:t>Marketing, Badania marketingowe</w:t>
            </w:r>
          </w:p>
        </w:tc>
      </w:tr>
      <w:tr w:rsidR="00B543A4" w:rsidRPr="00F7405B" w14:paraId="5807E7E9"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E2BC41"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5CD297" w14:textId="77777777" w:rsidR="00B543A4" w:rsidRPr="00F7405B" w:rsidRDefault="00B543A4">
            <w:pPr>
              <w:pStyle w:val="Normalny1"/>
              <w:widowControl w:val="0"/>
              <w:spacing w:line="276" w:lineRule="auto"/>
              <w:rPr>
                <w:sz w:val="22"/>
                <w:szCs w:val="22"/>
              </w:rPr>
            </w:pPr>
            <w:r w:rsidRPr="00F7405B">
              <w:rPr>
                <w:iCs/>
                <w:sz w:val="22"/>
                <w:szCs w:val="22"/>
              </w:rPr>
              <w:t>znajomość podstawowych pojęć z zakresu marketingu i badań marketingowych</w:t>
            </w:r>
          </w:p>
        </w:tc>
      </w:tr>
    </w:tbl>
    <w:p w14:paraId="4258B58E" w14:textId="77777777" w:rsidR="00B543A4" w:rsidRPr="00F7405B" w:rsidRDefault="00B543A4" w:rsidP="001D277C">
      <w:pPr>
        <w:pStyle w:val="Akapitzlist1"/>
        <w:numPr>
          <w:ilvl w:val="1"/>
          <w:numId w:val="105"/>
        </w:numPr>
        <w:tabs>
          <w:tab w:val="num" w:pos="567"/>
        </w:tabs>
        <w:spacing w:before="120" w:after="120"/>
        <w:ind w:left="567" w:hanging="283"/>
        <w:rPr>
          <w:b/>
          <w:bCs/>
          <w:iCs/>
          <w:color w:val="000000"/>
          <w:sz w:val="22"/>
          <w:szCs w:val="22"/>
        </w:rPr>
      </w:pPr>
      <w:r w:rsidRPr="00F7405B">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543A4" w:rsidRPr="00F7405B" w14:paraId="577D56BB" w14:textId="77777777" w:rsidTr="008A5CF1">
        <w:trPr>
          <w:trHeight w:val="371"/>
          <w:jc w:val="center"/>
        </w:trPr>
        <w:tc>
          <w:tcPr>
            <w:tcW w:w="956" w:type="dxa"/>
            <w:vMerge w:val="restart"/>
            <w:shd w:val="clear" w:color="auto" w:fill="F2F2F2"/>
            <w:vAlign w:val="center"/>
            <w:hideMark/>
          </w:tcPr>
          <w:p w14:paraId="6039CF3E" w14:textId="77777777" w:rsidR="00B543A4" w:rsidRPr="00F7405B" w:rsidRDefault="00B543A4">
            <w:pPr>
              <w:spacing w:line="276" w:lineRule="auto"/>
              <w:jc w:val="center"/>
              <w:rPr>
                <w:rFonts w:cs="Times New Roman"/>
                <w:iCs/>
                <w:color w:val="000000"/>
                <w:sz w:val="22"/>
                <w:szCs w:val="22"/>
              </w:rPr>
            </w:pPr>
            <w:r w:rsidRPr="00F7405B">
              <w:rPr>
                <w:rFonts w:cs="Times New Roman"/>
                <w:b/>
                <w:bCs/>
                <w:i/>
                <w:iCs/>
                <w:color w:val="000000"/>
                <w:sz w:val="22"/>
                <w:szCs w:val="22"/>
              </w:rPr>
              <w:t> </w:t>
            </w:r>
            <w:r w:rsidRPr="00F7405B">
              <w:rPr>
                <w:rFonts w:cs="Times New Roman"/>
                <w:iCs/>
                <w:color w:val="000000"/>
                <w:sz w:val="22"/>
                <w:szCs w:val="22"/>
              </w:rPr>
              <w:t>Semestr</w:t>
            </w:r>
          </w:p>
        </w:tc>
        <w:tc>
          <w:tcPr>
            <w:tcW w:w="1035" w:type="dxa"/>
            <w:shd w:val="clear" w:color="auto" w:fill="F2F2F2"/>
            <w:vAlign w:val="center"/>
            <w:hideMark/>
          </w:tcPr>
          <w:p w14:paraId="24D06261" w14:textId="77777777" w:rsidR="00B543A4" w:rsidRPr="00F7405B" w:rsidRDefault="00052D80">
            <w:pPr>
              <w:spacing w:line="276" w:lineRule="auto"/>
              <w:jc w:val="center"/>
              <w:rPr>
                <w:rFonts w:cs="Times New Roman"/>
                <w:iCs/>
                <w:color w:val="000000"/>
                <w:sz w:val="22"/>
                <w:szCs w:val="22"/>
              </w:rPr>
            </w:pPr>
            <w:r>
              <w:rPr>
                <w:rFonts w:cs="Times New Roman"/>
                <w:iCs/>
                <w:color w:val="000000"/>
                <w:sz w:val="22"/>
                <w:szCs w:val="22"/>
              </w:rPr>
              <w:t>Wykłady</w:t>
            </w:r>
          </w:p>
        </w:tc>
        <w:tc>
          <w:tcPr>
            <w:tcW w:w="1390" w:type="dxa"/>
            <w:shd w:val="clear" w:color="auto" w:fill="F2F2F2"/>
            <w:vAlign w:val="center"/>
            <w:hideMark/>
          </w:tcPr>
          <w:p w14:paraId="695AE972"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Ćwiczenia audytoryjne</w:t>
            </w:r>
          </w:p>
        </w:tc>
        <w:tc>
          <w:tcPr>
            <w:tcW w:w="1545" w:type="dxa"/>
            <w:shd w:val="clear" w:color="auto" w:fill="F2F2F2"/>
            <w:vAlign w:val="center"/>
            <w:hideMark/>
          </w:tcPr>
          <w:p w14:paraId="5FBA9BD2"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Ćwiczenia laboratoryjne</w:t>
            </w:r>
          </w:p>
        </w:tc>
        <w:tc>
          <w:tcPr>
            <w:tcW w:w="1330" w:type="dxa"/>
            <w:shd w:val="clear" w:color="auto" w:fill="F2F2F2"/>
            <w:vAlign w:val="center"/>
            <w:hideMark/>
          </w:tcPr>
          <w:p w14:paraId="14F8A63A"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Ćwiczenia projektowe</w:t>
            </w:r>
          </w:p>
        </w:tc>
        <w:tc>
          <w:tcPr>
            <w:tcW w:w="1174" w:type="dxa"/>
            <w:shd w:val="clear" w:color="auto" w:fill="F2F2F2"/>
            <w:vAlign w:val="center"/>
            <w:hideMark/>
          </w:tcPr>
          <w:p w14:paraId="220DB7DE"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Seminaria</w:t>
            </w:r>
          </w:p>
        </w:tc>
        <w:tc>
          <w:tcPr>
            <w:tcW w:w="1147" w:type="dxa"/>
            <w:shd w:val="clear" w:color="auto" w:fill="F2F2F2"/>
            <w:vAlign w:val="center"/>
            <w:hideMark/>
          </w:tcPr>
          <w:p w14:paraId="03538D5A"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Zajęcia</w:t>
            </w:r>
            <w:r w:rsidR="00E5277F">
              <w:rPr>
                <w:rFonts w:cs="Times New Roman"/>
                <w:iCs/>
                <w:color w:val="000000"/>
                <w:sz w:val="22"/>
                <w:szCs w:val="22"/>
              </w:rPr>
              <w:t xml:space="preserve"> </w:t>
            </w:r>
            <w:r w:rsidRPr="00F7405B">
              <w:rPr>
                <w:rFonts w:cs="Times New Roman"/>
                <w:iCs/>
                <w:color w:val="000000"/>
                <w:sz w:val="22"/>
                <w:szCs w:val="22"/>
              </w:rPr>
              <w:t xml:space="preserve">terenowe </w:t>
            </w:r>
          </w:p>
        </w:tc>
        <w:tc>
          <w:tcPr>
            <w:tcW w:w="1062" w:type="dxa"/>
            <w:shd w:val="clear" w:color="auto" w:fill="F2F2F2"/>
            <w:hideMark/>
          </w:tcPr>
          <w:p w14:paraId="37627709"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 xml:space="preserve">Liczba punktów </w:t>
            </w:r>
          </w:p>
        </w:tc>
      </w:tr>
      <w:tr w:rsidR="00B543A4" w:rsidRPr="00F7405B" w14:paraId="37DE5ADC" w14:textId="77777777" w:rsidTr="008A5CF1">
        <w:trPr>
          <w:jc w:val="center"/>
        </w:trPr>
        <w:tc>
          <w:tcPr>
            <w:tcW w:w="0" w:type="auto"/>
            <w:vMerge/>
            <w:vAlign w:val="center"/>
            <w:hideMark/>
          </w:tcPr>
          <w:p w14:paraId="7E753931" w14:textId="77777777" w:rsidR="00B543A4" w:rsidRPr="00F7405B" w:rsidRDefault="00B543A4">
            <w:pPr>
              <w:spacing w:line="276" w:lineRule="auto"/>
              <w:rPr>
                <w:rFonts w:cs="Times New Roman"/>
                <w:iCs/>
                <w:color w:val="000000"/>
                <w:sz w:val="22"/>
                <w:szCs w:val="22"/>
              </w:rPr>
            </w:pPr>
          </w:p>
        </w:tc>
        <w:tc>
          <w:tcPr>
            <w:tcW w:w="1035" w:type="dxa"/>
            <w:shd w:val="clear" w:color="auto" w:fill="F2F2F2"/>
            <w:vAlign w:val="center"/>
            <w:hideMark/>
          </w:tcPr>
          <w:p w14:paraId="72201744"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(W)</w:t>
            </w:r>
          </w:p>
        </w:tc>
        <w:tc>
          <w:tcPr>
            <w:tcW w:w="1390" w:type="dxa"/>
            <w:shd w:val="clear" w:color="auto" w:fill="F2F2F2"/>
            <w:vAlign w:val="center"/>
            <w:hideMark/>
          </w:tcPr>
          <w:p w14:paraId="54297F51"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t>
            </w:r>
          </w:p>
        </w:tc>
        <w:tc>
          <w:tcPr>
            <w:tcW w:w="1545" w:type="dxa"/>
            <w:shd w:val="clear" w:color="auto" w:fill="F2F2F2"/>
            <w:vAlign w:val="center"/>
            <w:hideMark/>
          </w:tcPr>
          <w:p w14:paraId="57062AC1"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(L)</w:t>
            </w:r>
          </w:p>
        </w:tc>
        <w:tc>
          <w:tcPr>
            <w:tcW w:w="1330" w:type="dxa"/>
            <w:shd w:val="clear" w:color="auto" w:fill="F2F2F2"/>
            <w:vAlign w:val="center"/>
            <w:hideMark/>
          </w:tcPr>
          <w:p w14:paraId="22A31045"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(P)</w:t>
            </w:r>
          </w:p>
        </w:tc>
        <w:tc>
          <w:tcPr>
            <w:tcW w:w="1174" w:type="dxa"/>
            <w:shd w:val="clear" w:color="auto" w:fill="F2F2F2"/>
            <w:vAlign w:val="center"/>
            <w:hideMark/>
          </w:tcPr>
          <w:p w14:paraId="64B3FEF5"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(S)</w:t>
            </w:r>
          </w:p>
        </w:tc>
        <w:tc>
          <w:tcPr>
            <w:tcW w:w="1147" w:type="dxa"/>
            <w:shd w:val="clear" w:color="auto" w:fill="F2F2F2"/>
            <w:vAlign w:val="center"/>
            <w:hideMark/>
          </w:tcPr>
          <w:p w14:paraId="6848D950"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(T)</w:t>
            </w:r>
          </w:p>
        </w:tc>
        <w:tc>
          <w:tcPr>
            <w:tcW w:w="1062" w:type="dxa"/>
            <w:shd w:val="clear" w:color="auto" w:fill="F2F2F2"/>
            <w:hideMark/>
          </w:tcPr>
          <w:p w14:paraId="4DC5C9DF"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ECTS*</w:t>
            </w:r>
          </w:p>
        </w:tc>
      </w:tr>
      <w:tr w:rsidR="00B543A4" w:rsidRPr="00F7405B" w14:paraId="1FAC6706" w14:textId="77777777" w:rsidTr="008A5CF1">
        <w:trPr>
          <w:trHeight w:val="340"/>
          <w:jc w:val="center"/>
        </w:trPr>
        <w:tc>
          <w:tcPr>
            <w:tcW w:w="956" w:type="dxa"/>
            <w:hideMark/>
          </w:tcPr>
          <w:p w14:paraId="68508482"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IV</w:t>
            </w:r>
          </w:p>
        </w:tc>
        <w:tc>
          <w:tcPr>
            <w:tcW w:w="1035" w:type="dxa"/>
            <w:hideMark/>
          </w:tcPr>
          <w:p w14:paraId="73F86037" w14:textId="77777777" w:rsidR="00B543A4" w:rsidRPr="00F7405B" w:rsidRDefault="00B543A4">
            <w:pPr>
              <w:spacing w:line="276" w:lineRule="auto"/>
              <w:jc w:val="center"/>
              <w:rPr>
                <w:rFonts w:cs="Times New Roman"/>
                <w:iCs/>
                <w:color w:val="000000"/>
                <w:sz w:val="22"/>
                <w:szCs w:val="22"/>
                <w:vertAlign w:val="superscript"/>
              </w:rPr>
            </w:pPr>
            <w:r w:rsidRPr="00F7405B">
              <w:rPr>
                <w:rFonts w:cs="Times New Roman"/>
                <w:iCs/>
                <w:color w:val="000000"/>
                <w:sz w:val="22"/>
                <w:szCs w:val="22"/>
              </w:rPr>
              <w:t>30</w:t>
            </w:r>
          </w:p>
        </w:tc>
        <w:tc>
          <w:tcPr>
            <w:tcW w:w="1390" w:type="dxa"/>
            <w:hideMark/>
          </w:tcPr>
          <w:p w14:paraId="1A901AE3"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15</w:t>
            </w:r>
          </w:p>
        </w:tc>
        <w:tc>
          <w:tcPr>
            <w:tcW w:w="1545" w:type="dxa"/>
          </w:tcPr>
          <w:p w14:paraId="25644883" w14:textId="77777777" w:rsidR="00B543A4" w:rsidRPr="00F7405B" w:rsidRDefault="00B543A4">
            <w:pPr>
              <w:spacing w:line="276" w:lineRule="auto"/>
              <w:jc w:val="center"/>
              <w:rPr>
                <w:rFonts w:cs="Times New Roman"/>
                <w:iCs/>
                <w:color w:val="000000"/>
                <w:sz w:val="22"/>
                <w:szCs w:val="22"/>
              </w:rPr>
            </w:pPr>
          </w:p>
        </w:tc>
        <w:tc>
          <w:tcPr>
            <w:tcW w:w="1330" w:type="dxa"/>
          </w:tcPr>
          <w:p w14:paraId="133E9F76" w14:textId="77777777" w:rsidR="00B543A4" w:rsidRPr="00F7405B" w:rsidRDefault="00B543A4">
            <w:pPr>
              <w:spacing w:line="276" w:lineRule="auto"/>
              <w:jc w:val="center"/>
              <w:rPr>
                <w:rFonts w:cs="Times New Roman"/>
                <w:iCs/>
                <w:color w:val="000000"/>
                <w:sz w:val="22"/>
                <w:szCs w:val="22"/>
              </w:rPr>
            </w:pPr>
          </w:p>
        </w:tc>
        <w:tc>
          <w:tcPr>
            <w:tcW w:w="1174" w:type="dxa"/>
          </w:tcPr>
          <w:p w14:paraId="64782B7C" w14:textId="77777777" w:rsidR="00B543A4" w:rsidRPr="00F7405B" w:rsidRDefault="00B543A4">
            <w:pPr>
              <w:spacing w:line="276" w:lineRule="auto"/>
              <w:jc w:val="center"/>
              <w:rPr>
                <w:rFonts w:cs="Times New Roman"/>
                <w:iCs/>
                <w:color w:val="000000"/>
                <w:sz w:val="22"/>
                <w:szCs w:val="22"/>
              </w:rPr>
            </w:pPr>
          </w:p>
        </w:tc>
        <w:tc>
          <w:tcPr>
            <w:tcW w:w="1147" w:type="dxa"/>
          </w:tcPr>
          <w:p w14:paraId="71292808" w14:textId="77777777" w:rsidR="00B543A4" w:rsidRPr="00F7405B" w:rsidRDefault="00B543A4">
            <w:pPr>
              <w:spacing w:line="276" w:lineRule="auto"/>
              <w:jc w:val="center"/>
              <w:rPr>
                <w:rFonts w:cs="Times New Roman"/>
                <w:iCs/>
                <w:color w:val="000000"/>
                <w:sz w:val="22"/>
                <w:szCs w:val="22"/>
              </w:rPr>
            </w:pPr>
          </w:p>
        </w:tc>
        <w:tc>
          <w:tcPr>
            <w:tcW w:w="1062" w:type="dxa"/>
            <w:hideMark/>
          </w:tcPr>
          <w:p w14:paraId="52F1C200"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2</w:t>
            </w:r>
          </w:p>
        </w:tc>
      </w:tr>
    </w:tbl>
    <w:p w14:paraId="33F90FAC"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B543A4" w:rsidRPr="00F7405B" w14:paraId="3F390FC9" w14:textId="77777777" w:rsidTr="00B543A4">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DAFFB0"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Lp.</w:t>
            </w:r>
          </w:p>
        </w:tc>
        <w:tc>
          <w:tcPr>
            <w:tcW w:w="538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900AB6"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Opis efektów uczenia się dla przedmiotu</w:t>
            </w:r>
          </w:p>
        </w:tc>
        <w:tc>
          <w:tcPr>
            <w:tcW w:w="15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F7A0B1"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Odniesienie do kierunkowych efektów uczenia się</w:t>
            </w:r>
          </w:p>
        </w:tc>
        <w:tc>
          <w:tcPr>
            <w:tcW w:w="15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DC5F19"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 xml:space="preserve">Odniesienie do </w:t>
            </w:r>
            <w:r w:rsidRPr="00F7405B">
              <w:rPr>
                <w:rFonts w:cs="Times New Roman"/>
                <w:strike/>
                <w:color w:val="000000"/>
                <w:sz w:val="22"/>
                <w:szCs w:val="22"/>
              </w:rPr>
              <w:br/>
            </w:r>
            <w:r w:rsidRPr="00F7405B">
              <w:rPr>
                <w:rFonts w:cs="Times New Roman"/>
                <w:color w:val="000000"/>
                <w:sz w:val="22"/>
                <w:szCs w:val="22"/>
              </w:rPr>
              <w:t xml:space="preserve">charakterystyk II stopnia </w:t>
            </w:r>
            <w:r w:rsidRPr="00F7405B">
              <w:rPr>
                <w:rFonts w:cs="Times New Roman"/>
                <w:color w:val="000000"/>
                <w:sz w:val="22"/>
                <w:szCs w:val="22"/>
              </w:rPr>
              <w:br/>
              <w:t xml:space="preserve">(kod składnika opisu) </w:t>
            </w:r>
          </w:p>
        </w:tc>
      </w:tr>
      <w:tr w:rsidR="00B543A4" w:rsidRPr="00F7405B" w14:paraId="4D857F19" w14:textId="77777777" w:rsidTr="00B543A4">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0B1F5ED3"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WIEDZA</w:t>
            </w:r>
          </w:p>
        </w:tc>
      </w:tr>
      <w:tr w:rsidR="00B543A4" w:rsidRPr="00F7405B" w14:paraId="0427091E"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569AFA3"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W1</w:t>
            </w:r>
          </w:p>
        </w:tc>
        <w:tc>
          <w:tcPr>
            <w:tcW w:w="5384" w:type="dxa"/>
            <w:tcBorders>
              <w:top w:val="single" w:sz="4" w:space="0" w:color="auto"/>
              <w:left w:val="single" w:sz="4" w:space="0" w:color="auto"/>
              <w:bottom w:val="single" w:sz="4" w:space="0" w:color="auto"/>
              <w:right w:val="single" w:sz="4" w:space="0" w:color="auto"/>
            </w:tcBorders>
            <w:hideMark/>
          </w:tcPr>
          <w:p w14:paraId="1283B39E"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 xml:space="preserve">rozumie rolę informacji w procesie podejmowania decyzji menedżerskich w przedsiębiorstwie </w:t>
            </w:r>
          </w:p>
        </w:tc>
        <w:tc>
          <w:tcPr>
            <w:tcW w:w="1586" w:type="dxa"/>
            <w:tcBorders>
              <w:top w:val="single" w:sz="4" w:space="0" w:color="auto"/>
              <w:left w:val="single" w:sz="4" w:space="0" w:color="auto"/>
              <w:bottom w:val="single" w:sz="4" w:space="0" w:color="auto"/>
              <w:right w:val="single" w:sz="4" w:space="0" w:color="auto"/>
            </w:tcBorders>
            <w:hideMark/>
          </w:tcPr>
          <w:p w14:paraId="618E7F1A"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K_W38</w:t>
            </w:r>
          </w:p>
          <w:p w14:paraId="32AEE5F5"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7AB8B5DA" w14:textId="77777777" w:rsidR="002A6988" w:rsidRPr="002A6988" w:rsidRDefault="002A6988" w:rsidP="002A6988">
            <w:pPr>
              <w:ind w:right="-1"/>
              <w:rPr>
                <w:sz w:val="22"/>
                <w:szCs w:val="22"/>
              </w:rPr>
            </w:pPr>
            <w:r w:rsidRPr="002A6988">
              <w:rPr>
                <w:sz w:val="22"/>
                <w:szCs w:val="22"/>
              </w:rPr>
              <w:t>P7S_WG</w:t>
            </w:r>
          </w:p>
          <w:p w14:paraId="1B2561D6" w14:textId="77777777" w:rsidR="00B543A4" w:rsidRPr="002A6988" w:rsidRDefault="00B543A4" w:rsidP="002A6988">
            <w:pPr>
              <w:spacing w:line="276" w:lineRule="auto"/>
              <w:rPr>
                <w:rFonts w:cs="Times New Roman"/>
                <w:color w:val="000000"/>
                <w:sz w:val="22"/>
                <w:szCs w:val="22"/>
              </w:rPr>
            </w:pPr>
          </w:p>
        </w:tc>
      </w:tr>
      <w:tr w:rsidR="00B543A4" w:rsidRPr="00F7405B" w14:paraId="47FCCDED"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895641E"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W2</w:t>
            </w:r>
          </w:p>
        </w:tc>
        <w:tc>
          <w:tcPr>
            <w:tcW w:w="5384" w:type="dxa"/>
            <w:tcBorders>
              <w:top w:val="single" w:sz="4" w:space="0" w:color="auto"/>
              <w:left w:val="single" w:sz="4" w:space="0" w:color="auto"/>
              <w:bottom w:val="single" w:sz="4" w:space="0" w:color="auto"/>
              <w:right w:val="single" w:sz="4" w:space="0" w:color="auto"/>
            </w:tcBorders>
            <w:hideMark/>
          </w:tcPr>
          <w:p w14:paraId="462EB0C9"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zna zastosowania oraz podstawowe metody i techniki wykorzystywane w badaniach jakościowych</w:t>
            </w:r>
          </w:p>
        </w:tc>
        <w:tc>
          <w:tcPr>
            <w:tcW w:w="1586" w:type="dxa"/>
            <w:tcBorders>
              <w:top w:val="single" w:sz="4" w:space="0" w:color="auto"/>
              <w:left w:val="single" w:sz="4" w:space="0" w:color="auto"/>
              <w:bottom w:val="single" w:sz="4" w:space="0" w:color="auto"/>
              <w:right w:val="single" w:sz="4" w:space="0" w:color="auto"/>
            </w:tcBorders>
            <w:hideMark/>
          </w:tcPr>
          <w:p w14:paraId="0840D95A"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K_W41</w:t>
            </w:r>
          </w:p>
          <w:p w14:paraId="3ADF0C5D"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19EA2E3E" w14:textId="77777777" w:rsidR="00B543A4" w:rsidRPr="002A6988" w:rsidRDefault="002A6988" w:rsidP="002A6988">
            <w:pPr>
              <w:spacing w:line="276" w:lineRule="auto"/>
              <w:rPr>
                <w:rFonts w:cs="Times New Roman"/>
                <w:color w:val="000000"/>
                <w:sz w:val="22"/>
                <w:szCs w:val="22"/>
              </w:rPr>
            </w:pPr>
            <w:r w:rsidRPr="002A6988">
              <w:rPr>
                <w:sz w:val="22"/>
                <w:szCs w:val="22"/>
              </w:rPr>
              <w:t>P7S_WG</w:t>
            </w:r>
          </w:p>
        </w:tc>
      </w:tr>
      <w:tr w:rsidR="00B543A4" w:rsidRPr="00F7405B" w14:paraId="434CFF0B" w14:textId="77777777" w:rsidTr="00B543A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874C8ED" w14:textId="77777777" w:rsidR="00B543A4" w:rsidRPr="002A6988" w:rsidRDefault="00B543A4">
            <w:pPr>
              <w:spacing w:line="276" w:lineRule="auto"/>
              <w:jc w:val="center"/>
              <w:rPr>
                <w:rFonts w:cs="Times New Roman"/>
                <w:color w:val="000000"/>
                <w:sz w:val="22"/>
                <w:szCs w:val="22"/>
              </w:rPr>
            </w:pPr>
            <w:r w:rsidRPr="002A6988">
              <w:rPr>
                <w:rFonts w:cs="Times New Roman"/>
                <w:color w:val="000000"/>
                <w:sz w:val="22"/>
                <w:szCs w:val="22"/>
              </w:rPr>
              <w:t>UMIEJĘTNOŚCI</w:t>
            </w:r>
          </w:p>
        </w:tc>
      </w:tr>
      <w:tr w:rsidR="00B543A4" w:rsidRPr="00F7405B" w14:paraId="19156C8A"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BE125C1" w14:textId="77777777" w:rsidR="00B543A4" w:rsidRPr="00F7405B" w:rsidRDefault="00B543A4">
            <w:pPr>
              <w:pStyle w:val="Normalny1"/>
              <w:spacing w:line="276" w:lineRule="auto"/>
              <w:jc w:val="both"/>
              <w:rPr>
                <w:sz w:val="22"/>
                <w:szCs w:val="22"/>
              </w:rPr>
            </w:pPr>
            <w:r w:rsidRPr="00F7405B">
              <w:rPr>
                <w:sz w:val="22"/>
                <w:szCs w:val="22"/>
              </w:rPr>
              <w:t>U1</w:t>
            </w:r>
          </w:p>
        </w:tc>
        <w:tc>
          <w:tcPr>
            <w:tcW w:w="5384" w:type="dxa"/>
            <w:tcBorders>
              <w:top w:val="single" w:sz="4" w:space="0" w:color="auto"/>
              <w:left w:val="single" w:sz="4" w:space="0" w:color="auto"/>
              <w:bottom w:val="single" w:sz="4" w:space="0" w:color="auto"/>
              <w:right w:val="single" w:sz="4" w:space="0" w:color="auto"/>
            </w:tcBorders>
            <w:hideMark/>
          </w:tcPr>
          <w:p w14:paraId="07725860"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potrafi samodzielnie zaprojektować i zrealizować badanie jakościowe dla różnych rodzajów przedsiębiorstw</w:t>
            </w:r>
          </w:p>
        </w:tc>
        <w:tc>
          <w:tcPr>
            <w:tcW w:w="1586" w:type="dxa"/>
            <w:tcBorders>
              <w:top w:val="single" w:sz="4" w:space="0" w:color="auto"/>
              <w:left w:val="single" w:sz="4" w:space="0" w:color="auto"/>
              <w:bottom w:val="single" w:sz="4" w:space="0" w:color="auto"/>
              <w:right w:val="single" w:sz="4" w:space="0" w:color="auto"/>
            </w:tcBorders>
            <w:hideMark/>
          </w:tcPr>
          <w:p w14:paraId="48B506B5"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K_U37</w:t>
            </w:r>
          </w:p>
          <w:p w14:paraId="63CF318E"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1EAD12B1" w14:textId="77777777" w:rsidR="002A6988" w:rsidRPr="002A6988" w:rsidRDefault="002A6988" w:rsidP="002A6988">
            <w:pPr>
              <w:ind w:right="-1"/>
              <w:rPr>
                <w:sz w:val="22"/>
                <w:szCs w:val="22"/>
              </w:rPr>
            </w:pPr>
            <w:r w:rsidRPr="002A6988">
              <w:rPr>
                <w:sz w:val="22"/>
                <w:szCs w:val="22"/>
              </w:rPr>
              <w:t>P7S_UO</w:t>
            </w:r>
          </w:p>
          <w:p w14:paraId="70B2DEAC" w14:textId="77777777" w:rsidR="00B543A4" w:rsidRPr="002A6988" w:rsidRDefault="00B543A4" w:rsidP="002A6988">
            <w:pPr>
              <w:spacing w:line="276" w:lineRule="auto"/>
              <w:rPr>
                <w:rFonts w:cs="Times New Roman"/>
                <w:color w:val="000000"/>
                <w:sz w:val="22"/>
                <w:szCs w:val="22"/>
              </w:rPr>
            </w:pPr>
          </w:p>
        </w:tc>
      </w:tr>
      <w:tr w:rsidR="00B543A4" w:rsidRPr="00F7405B" w14:paraId="7231CE26"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5F1ADF1" w14:textId="77777777" w:rsidR="00B543A4" w:rsidRPr="00F7405B" w:rsidRDefault="00B543A4">
            <w:pPr>
              <w:pStyle w:val="Normalny1"/>
              <w:spacing w:line="276" w:lineRule="auto"/>
              <w:jc w:val="both"/>
              <w:rPr>
                <w:sz w:val="22"/>
                <w:szCs w:val="22"/>
              </w:rPr>
            </w:pPr>
            <w:r w:rsidRPr="00F7405B">
              <w:rPr>
                <w:sz w:val="22"/>
                <w:szCs w:val="22"/>
              </w:rPr>
              <w:t>U2</w:t>
            </w:r>
          </w:p>
        </w:tc>
        <w:tc>
          <w:tcPr>
            <w:tcW w:w="5384" w:type="dxa"/>
            <w:tcBorders>
              <w:top w:val="single" w:sz="4" w:space="0" w:color="auto"/>
              <w:left w:val="single" w:sz="4" w:space="0" w:color="auto"/>
              <w:bottom w:val="single" w:sz="4" w:space="0" w:color="auto"/>
              <w:right w:val="single" w:sz="4" w:space="0" w:color="auto"/>
            </w:tcBorders>
            <w:hideMark/>
          </w:tcPr>
          <w:p w14:paraId="03AADF28"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 xml:space="preserve">potrafi interpretować wyniki analizy danych marketingowych pozyskanych w oparciu i badania jakościowe oraz rekomendować rozwiązania konkretnych problemów decyzyjnych </w:t>
            </w:r>
          </w:p>
        </w:tc>
        <w:tc>
          <w:tcPr>
            <w:tcW w:w="1586" w:type="dxa"/>
            <w:tcBorders>
              <w:top w:val="single" w:sz="4" w:space="0" w:color="auto"/>
              <w:left w:val="single" w:sz="4" w:space="0" w:color="auto"/>
              <w:bottom w:val="single" w:sz="4" w:space="0" w:color="auto"/>
              <w:right w:val="single" w:sz="4" w:space="0" w:color="auto"/>
            </w:tcBorders>
            <w:hideMark/>
          </w:tcPr>
          <w:p w14:paraId="4D3FA486"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K_U38</w:t>
            </w:r>
          </w:p>
          <w:p w14:paraId="1D977BDA"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5777257F" w14:textId="77777777" w:rsidR="002A6988" w:rsidRPr="002A6988" w:rsidRDefault="002A6988" w:rsidP="002A6988">
            <w:pPr>
              <w:ind w:right="-1"/>
              <w:rPr>
                <w:sz w:val="22"/>
                <w:szCs w:val="22"/>
              </w:rPr>
            </w:pPr>
            <w:r w:rsidRPr="002A6988">
              <w:rPr>
                <w:sz w:val="22"/>
                <w:szCs w:val="22"/>
              </w:rPr>
              <w:t>P7S_UO</w:t>
            </w:r>
          </w:p>
          <w:p w14:paraId="10E66809" w14:textId="77777777" w:rsidR="00B543A4" w:rsidRPr="002A6988" w:rsidRDefault="00B543A4" w:rsidP="002A6988">
            <w:pPr>
              <w:spacing w:line="276" w:lineRule="auto"/>
              <w:rPr>
                <w:rFonts w:cs="Times New Roman"/>
                <w:color w:val="000000"/>
                <w:sz w:val="22"/>
                <w:szCs w:val="22"/>
              </w:rPr>
            </w:pPr>
          </w:p>
        </w:tc>
      </w:tr>
      <w:tr w:rsidR="00B543A4" w:rsidRPr="00F7405B" w14:paraId="5652339C" w14:textId="77777777" w:rsidTr="00B543A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BBE8070" w14:textId="77777777" w:rsidR="00B543A4" w:rsidRPr="002A6988" w:rsidRDefault="00B543A4">
            <w:pPr>
              <w:spacing w:line="276" w:lineRule="auto"/>
              <w:jc w:val="center"/>
              <w:rPr>
                <w:rFonts w:cs="Times New Roman"/>
                <w:color w:val="000000"/>
                <w:sz w:val="22"/>
                <w:szCs w:val="22"/>
              </w:rPr>
            </w:pPr>
            <w:r w:rsidRPr="002A6988">
              <w:rPr>
                <w:rFonts w:cs="Times New Roman"/>
                <w:color w:val="000000"/>
                <w:sz w:val="22"/>
                <w:szCs w:val="22"/>
              </w:rPr>
              <w:t>KOMPETENCJE SPOŁECZNE</w:t>
            </w:r>
          </w:p>
        </w:tc>
      </w:tr>
      <w:tr w:rsidR="00B543A4" w:rsidRPr="00F7405B" w14:paraId="5C8FBA27"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A92C94E"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lastRenderedPageBreak/>
              <w:t>K1</w:t>
            </w:r>
          </w:p>
        </w:tc>
        <w:tc>
          <w:tcPr>
            <w:tcW w:w="5384" w:type="dxa"/>
            <w:tcBorders>
              <w:top w:val="single" w:sz="4" w:space="0" w:color="auto"/>
              <w:left w:val="single" w:sz="4" w:space="0" w:color="auto"/>
              <w:bottom w:val="single" w:sz="4" w:space="0" w:color="auto"/>
              <w:right w:val="single" w:sz="4" w:space="0" w:color="auto"/>
            </w:tcBorders>
            <w:hideMark/>
          </w:tcPr>
          <w:p w14:paraId="5C4182CF"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jest świadomy potrzeby pozyskiwania i analizy danych w celu systematycznego podnoszenia jakości podejmowanych decyzji menedżerskich</w:t>
            </w:r>
          </w:p>
        </w:tc>
        <w:tc>
          <w:tcPr>
            <w:tcW w:w="1586" w:type="dxa"/>
            <w:tcBorders>
              <w:top w:val="single" w:sz="4" w:space="0" w:color="auto"/>
              <w:left w:val="single" w:sz="4" w:space="0" w:color="auto"/>
              <w:bottom w:val="single" w:sz="4" w:space="0" w:color="auto"/>
              <w:right w:val="single" w:sz="4" w:space="0" w:color="auto"/>
            </w:tcBorders>
          </w:tcPr>
          <w:p w14:paraId="5844385B"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K_K17</w:t>
            </w:r>
          </w:p>
          <w:p w14:paraId="4C32F03F"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K_K18</w:t>
            </w:r>
          </w:p>
          <w:p w14:paraId="59377E05"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40EA7D8D" w14:textId="77777777" w:rsidR="00B543A4" w:rsidRPr="002A6988" w:rsidRDefault="002A6988">
            <w:pPr>
              <w:spacing w:line="276" w:lineRule="auto"/>
              <w:jc w:val="both"/>
              <w:rPr>
                <w:sz w:val="22"/>
                <w:szCs w:val="22"/>
              </w:rPr>
            </w:pPr>
            <w:r w:rsidRPr="002A6988">
              <w:rPr>
                <w:sz w:val="22"/>
                <w:szCs w:val="22"/>
              </w:rPr>
              <w:t>P7S_KK</w:t>
            </w:r>
          </w:p>
          <w:p w14:paraId="7EDF6E19" w14:textId="77777777" w:rsidR="002A6988" w:rsidRPr="002A6988" w:rsidRDefault="002A6988">
            <w:pPr>
              <w:spacing w:line="276" w:lineRule="auto"/>
              <w:jc w:val="both"/>
              <w:rPr>
                <w:rFonts w:cs="Times New Roman"/>
                <w:color w:val="000000"/>
                <w:sz w:val="22"/>
                <w:szCs w:val="22"/>
              </w:rPr>
            </w:pPr>
            <w:r w:rsidRPr="002A6988">
              <w:rPr>
                <w:sz w:val="22"/>
                <w:szCs w:val="22"/>
              </w:rPr>
              <w:t>P7S_KO</w:t>
            </w:r>
          </w:p>
        </w:tc>
      </w:tr>
    </w:tbl>
    <w:p w14:paraId="10E55ACA"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543A4" w:rsidRPr="00F7405B" w14:paraId="18282B35" w14:textId="77777777" w:rsidTr="00B543A4">
        <w:trPr>
          <w:jc w:val="center"/>
        </w:trPr>
        <w:tc>
          <w:tcPr>
            <w:tcW w:w="9638" w:type="dxa"/>
            <w:tcBorders>
              <w:top w:val="single" w:sz="4" w:space="0" w:color="auto"/>
              <w:left w:val="single" w:sz="4" w:space="0" w:color="auto"/>
              <w:bottom w:val="single" w:sz="4" w:space="0" w:color="auto"/>
              <w:right w:val="single" w:sz="4" w:space="0" w:color="auto"/>
            </w:tcBorders>
            <w:hideMark/>
          </w:tcPr>
          <w:p w14:paraId="49D8AB15" w14:textId="77777777" w:rsidR="00B543A4" w:rsidRPr="00F7405B" w:rsidRDefault="00EF7BF8">
            <w:pPr>
              <w:spacing w:line="276" w:lineRule="auto"/>
              <w:jc w:val="both"/>
              <w:rPr>
                <w:rFonts w:cs="Times New Roman"/>
                <w:color w:val="000000"/>
                <w:sz w:val="22"/>
                <w:szCs w:val="22"/>
              </w:rPr>
            </w:pPr>
            <w:r>
              <w:rPr>
                <w:rFonts w:cs="Times New Roman"/>
                <w:color w:val="000000"/>
                <w:sz w:val="22"/>
                <w:szCs w:val="22"/>
              </w:rPr>
              <w:t>Wykład multimedialny</w:t>
            </w:r>
            <w:r w:rsidR="00B543A4" w:rsidRPr="00F7405B">
              <w:rPr>
                <w:rFonts w:cs="Times New Roman"/>
                <w:color w:val="000000"/>
                <w:sz w:val="22"/>
                <w:szCs w:val="22"/>
              </w:rPr>
              <w:t>, ćwiczenia laboratoryjne, analiza przypadków</w:t>
            </w:r>
          </w:p>
        </w:tc>
      </w:tr>
    </w:tbl>
    <w:p w14:paraId="580E5D47"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FORMA I WARUNKI</w:t>
      </w:r>
      <w:r w:rsidR="00E5277F">
        <w:rPr>
          <w:rFonts w:cs="Times New Roman"/>
          <w:b/>
          <w:color w:val="000000"/>
          <w:sz w:val="22"/>
          <w:szCs w:val="22"/>
        </w:rPr>
        <w:t xml:space="preserve"> </w:t>
      </w:r>
      <w:r w:rsidRPr="00F7405B">
        <w:rPr>
          <w:rFonts w:cs="Times New Roman"/>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543A4" w:rsidRPr="00F7405B" w14:paraId="2F267B66" w14:textId="77777777" w:rsidTr="00B543A4">
        <w:trPr>
          <w:jc w:val="center"/>
        </w:trPr>
        <w:tc>
          <w:tcPr>
            <w:tcW w:w="9638" w:type="dxa"/>
            <w:tcBorders>
              <w:top w:val="single" w:sz="4" w:space="0" w:color="auto"/>
              <w:left w:val="single" w:sz="4" w:space="0" w:color="auto"/>
              <w:bottom w:val="single" w:sz="4" w:space="0" w:color="auto"/>
              <w:right w:val="single" w:sz="4" w:space="0" w:color="auto"/>
            </w:tcBorders>
            <w:hideMark/>
          </w:tcPr>
          <w:p w14:paraId="3A1D6282" w14:textId="77777777" w:rsidR="00B543A4" w:rsidRPr="00F7405B" w:rsidRDefault="00647E84">
            <w:pPr>
              <w:pStyle w:val="Akapitzlist1"/>
              <w:spacing w:line="276" w:lineRule="auto"/>
              <w:ind w:left="0"/>
              <w:jc w:val="both"/>
              <w:rPr>
                <w:color w:val="000000"/>
                <w:sz w:val="22"/>
                <w:szCs w:val="22"/>
              </w:rPr>
            </w:pPr>
            <w:r>
              <w:rPr>
                <w:color w:val="000000"/>
                <w:sz w:val="22"/>
                <w:szCs w:val="22"/>
              </w:rPr>
              <w:t>Wykłady</w:t>
            </w:r>
            <w:r w:rsidR="00EF7BF8">
              <w:rPr>
                <w:color w:val="000000"/>
                <w:sz w:val="22"/>
                <w:szCs w:val="22"/>
              </w:rPr>
              <w:t xml:space="preserve"> - zaliczenie pisemne.</w:t>
            </w:r>
            <w:r w:rsidR="00B543A4" w:rsidRPr="00F7405B">
              <w:rPr>
                <w:color w:val="000000"/>
                <w:sz w:val="22"/>
                <w:szCs w:val="22"/>
              </w:rPr>
              <w:t xml:space="preserve"> </w:t>
            </w:r>
          </w:p>
          <w:p w14:paraId="1458D66B" w14:textId="77777777" w:rsidR="00B543A4" w:rsidRPr="00F7405B" w:rsidRDefault="00B543A4">
            <w:pPr>
              <w:pStyle w:val="a"/>
              <w:spacing w:line="276" w:lineRule="auto"/>
              <w:jc w:val="both"/>
              <w:rPr>
                <w:b/>
                <w:sz w:val="22"/>
                <w:szCs w:val="22"/>
              </w:rPr>
            </w:pPr>
            <w:r w:rsidRPr="00F7405B">
              <w:rPr>
                <w:sz w:val="22"/>
                <w:szCs w:val="22"/>
              </w:rPr>
              <w:t>Ćwiczenia - kolokwium w formie testu z pytaniami zamkniętymi.</w:t>
            </w:r>
          </w:p>
        </w:tc>
      </w:tr>
    </w:tbl>
    <w:p w14:paraId="7258B831"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color w:val="000000"/>
          <w:sz w:val="22"/>
          <w:szCs w:val="22"/>
        </w:rPr>
      </w:pPr>
      <w:r w:rsidRPr="00F7405B">
        <w:rPr>
          <w:rFonts w:cs="Times New Roman"/>
          <w:b/>
          <w:iCs/>
          <w:color w:val="000000"/>
          <w:sz w:val="22"/>
          <w:szCs w:val="22"/>
        </w:rPr>
        <w:t>TREŚCI PROGRAMOWE</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214"/>
        <w:gridCol w:w="7424"/>
      </w:tblGrid>
      <w:tr w:rsidR="00B543A4" w:rsidRPr="00F7405B" w14:paraId="4666A765" w14:textId="77777777" w:rsidTr="00F7405B">
        <w:trPr>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hideMark/>
          </w:tcPr>
          <w:p w14:paraId="509F1C39" w14:textId="77777777" w:rsidR="00B543A4" w:rsidRPr="00F7405B" w:rsidRDefault="00647E84" w:rsidP="00F7405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tcBorders>
              <w:top w:val="single" w:sz="4" w:space="0" w:color="000000"/>
              <w:left w:val="single" w:sz="4" w:space="0" w:color="000000"/>
              <w:bottom w:val="single" w:sz="4" w:space="0" w:color="000000"/>
              <w:right w:val="single" w:sz="4" w:space="0" w:color="000000"/>
            </w:tcBorders>
            <w:shd w:val="clear" w:color="auto" w:fill="auto"/>
            <w:hideMark/>
          </w:tcPr>
          <w:p w14:paraId="030A8A42" w14:textId="77777777" w:rsidR="00B543A4" w:rsidRPr="00F7405B" w:rsidRDefault="00B543A4" w:rsidP="00F7405B">
            <w:pPr>
              <w:pStyle w:val="Normalny1"/>
              <w:tabs>
                <w:tab w:val="left" w:pos="466"/>
                <w:tab w:val="left" w:pos="610"/>
              </w:tabs>
              <w:rPr>
                <w:sz w:val="22"/>
                <w:szCs w:val="22"/>
              </w:rPr>
            </w:pPr>
            <w:r w:rsidRPr="00F7405B">
              <w:rPr>
                <w:sz w:val="22"/>
                <w:szCs w:val="22"/>
              </w:rPr>
              <w:t>Istota, historia, cele i funkcje komunikacji marketingowej, klasyfikacja komunikacji marketingowej; etapy opracowania strategicznego planu komunikacji, odbiorcy promocji, metody zbierania danych, rodzaje komunikatów w promocji, opracowanie planu mediów, public relations, całościowa identyfikacja wizualna (w tym marka firmowa i towarowa), sponsorowanie; budżet promocyjny (w tym reklamowy); media w promocji i reklamie; rodzaje, formy i środki reklamy, skuteczność i efektywność kampanii reklamowej; promocja sprzedaży i jej rodzaje; istota promocji osobistej i jej elementy, sprzedaż bezpośrednia jako element promocji osobistej, cele sprzedaży osobistej i jej funkcje, cechy dobrego sprzedawcy, techniki skutecznej sprzedaży, negocjacje biznesowe, metody prezentacji i demonstracji.</w:t>
            </w:r>
          </w:p>
        </w:tc>
      </w:tr>
      <w:tr w:rsidR="00B543A4" w:rsidRPr="00F7405B" w14:paraId="2A48725F" w14:textId="77777777" w:rsidTr="00F7405B">
        <w:trPr>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hideMark/>
          </w:tcPr>
          <w:p w14:paraId="6B30A7FB" w14:textId="77777777" w:rsidR="00B543A4" w:rsidRPr="00F7405B" w:rsidRDefault="00B543A4" w:rsidP="00324961">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7405B">
              <w:rPr>
                <w:sz w:val="22"/>
                <w:szCs w:val="22"/>
              </w:rPr>
              <w:t>Ćwiczenia</w:t>
            </w:r>
          </w:p>
        </w:tc>
        <w:tc>
          <w:tcPr>
            <w:tcW w:w="7424" w:type="dxa"/>
            <w:tcBorders>
              <w:top w:val="single" w:sz="4" w:space="0" w:color="000000"/>
              <w:left w:val="single" w:sz="4" w:space="0" w:color="000000"/>
              <w:bottom w:val="single" w:sz="4" w:space="0" w:color="000000"/>
              <w:right w:val="single" w:sz="4" w:space="0" w:color="000000"/>
            </w:tcBorders>
            <w:shd w:val="clear" w:color="auto" w:fill="auto"/>
            <w:hideMark/>
          </w:tcPr>
          <w:p w14:paraId="44A9344E" w14:textId="77777777" w:rsidR="00B543A4" w:rsidRPr="00F7405B" w:rsidRDefault="00B543A4" w:rsidP="00F7405B">
            <w:pPr>
              <w:pStyle w:val="Normalny1"/>
              <w:tabs>
                <w:tab w:val="left" w:pos="466"/>
                <w:tab w:val="left" w:pos="610"/>
              </w:tabs>
              <w:rPr>
                <w:sz w:val="22"/>
                <w:szCs w:val="22"/>
              </w:rPr>
            </w:pPr>
            <w:r w:rsidRPr="00F7405B">
              <w:rPr>
                <w:sz w:val="22"/>
                <w:szCs w:val="22"/>
              </w:rPr>
              <w:t xml:space="preserve">Środki i formy reklamy – </w:t>
            </w:r>
            <w:proofErr w:type="spellStart"/>
            <w:r w:rsidRPr="00F7405B">
              <w:rPr>
                <w:sz w:val="22"/>
                <w:szCs w:val="22"/>
              </w:rPr>
              <w:t>case</w:t>
            </w:r>
            <w:proofErr w:type="spellEnd"/>
            <w:r w:rsidRPr="00F7405B">
              <w:rPr>
                <w:sz w:val="22"/>
                <w:szCs w:val="22"/>
              </w:rPr>
              <w:t xml:space="preserve"> </w:t>
            </w:r>
            <w:proofErr w:type="spellStart"/>
            <w:r w:rsidRPr="00F7405B">
              <w:rPr>
                <w:sz w:val="22"/>
                <w:szCs w:val="22"/>
              </w:rPr>
              <w:t>study</w:t>
            </w:r>
            <w:proofErr w:type="spellEnd"/>
            <w:r w:rsidRPr="00F7405B">
              <w:rPr>
                <w:sz w:val="22"/>
                <w:szCs w:val="22"/>
              </w:rPr>
              <w:t xml:space="preserve">; rodzaje reklamy – </w:t>
            </w:r>
            <w:proofErr w:type="spellStart"/>
            <w:r w:rsidRPr="00F7405B">
              <w:rPr>
                <w:sz w:val="22"/>
                <w:szCs w:val="22"/>
              </w:rPr>
              <w:t>case</w:t>
            </w:r>
            <w:proofErr w:type="spellEnd"/>
            <w:r w:rsidRPr="00F7405B">
              <w:rPr>
                <w:sz w:val="22"/>
                <w:szCs w:val="22"/>
              </w:rPr>
              <w:t xml:space="preserve"> </w:t>
            </w:r>
            <w:proofErr w:type="spellStart"/>
            <w:r w:rsidRPr="00F7405B">
              <w:rPr>
                <w:sz w:val="22"/>
                <w:szCs w:val="22"/>
              </w:rPr>
              <w:t>study</w:t>
            </w:r>
            <w:proofErr w:type="spellEnd"/>
            <w:r w:rsidRPr="00F7405B">
              <w:rPr>
                <w:sz w:val="22"/>
                <w:szCs w:val="22"/>
              </w:rPr>
              <w:t>, opracowanie kampanii reklamowej, w tym cele reklamy, odbiorcy reklamy, metody zbierania danych, rodzaje komunikatów w reklamie, opracowanie planu mediów, budżet reklamowy, elementy promocji osobistej, rola sprzedawcy i jego cechy, techniki skutecznej sprzedaży.</w:t>
            </w:r>
          </w:p>
        </w:tc>
      </w:tr>
    </w:tbl>
    <w:p w14:paraId="38587EC7"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543A4" w:rsidRPr="00F7405B" w14:paraId="51197919" w14:textId="77777777" w:rsidTr="00B543A4">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6047115"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637315D5"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Forma oceny (podano przykładowe)</w:t>
            </w:r>
          </w:p>
        </w:tc>
      </w:tr>
      <w:tr w:rsidR="00B543A4" w:rsidRPr="00F7405B" w14:paraId="2A2D82B3" w14:textId="77777777" w:rsidTr="00B543A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7A36D" w14:textId="77777777" w:rsidR="00B543A4" w:rsidRPr="00F7405B" w:rsidRDefault="00B543A4">
            <w:pPr>
              <w:spacing w:line="276" w:lineRule="auto"/>
              <w:rPr>
                <w:rFonts w:cs="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55634B"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CEEDCA"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854B68"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AA9346"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E0AAA4"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FF109F"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w:t>
            </w:r>
          </w:p>
        </w:tc>
      </w:tr>
      <w:tr w:rsidR="00B543A4" w:rsidRPr="00F7405B" w14:paraId="1FD7BC88"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EFBC5D3" w14:textId="77777777" w:rsidR="00B543A4" w:rsidRPr="00F7405B" w:rsidRDefault="00B543A4">
            <w:pPr>
              <w:pStyle w:val="Normalny1"/>
              <w:spacing w:line="276" w:lineRule="auto"/>
              <w:jc w:val="center"/>
              <w:rPr>
                <w:sz w:val="22"/>
                <w:szCs w:val="22"/>
              </w:rPr>
            </w:pPr>
            <w:r w:rsidRPr="00F7405B">
              <w:rPr>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0BE0FD5B"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hideMark/>
          </w:tcPr>
          <w:p w14:paraId="51644D65" w14:textId="77777777" w:rsidR="00B543A4" w:rsidRPr="00F7405B" w:rsidRDefault="00B543A4">
            <w:pPr>
              <w:pStyle w:val="Normalny1"/>
              <w:spacing w:line="276" w:lineRule="auto"/>
              <w:jc w:val="center"/>
              <w:rPr>
                <w:sz w:val="22"/>
                <w:szCs w:val="22"/>
              </w:rPr>
            </w:pPr>
            <w:r w:rsidRPr="00F7405B">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0FFA0485" w14:textId="77777777" w:rsidR="00B543A4" w:rsidRPr="00F7405B" w:rsidRDefault="00B543A4">
            <w:pPr>
              <w:pStyle w:val="Normalny1"/>
              <w:spacing w:line="276" w:lineRule="auto"/>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058C1A38"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6AD676C9"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4097EFCF" w14:textId="77777777" w:rsidR="00B543A4" w:rsidRPr="00F7405B" w:rsidRDefault="00B543A4">
            <w:pPr>
              <w:spacing w:line="276" w:lineRule="auto"/>
              <w:jc w:val="center"/>
              <w:rPr>
                <w:rFonts w:cs="Times New Roman"/>
                <w:color w:val="000000"/>
                <w:sz w:val="22"/>
                <w:szCs w:val="22"/>
              </w:rPr>
            </w:pPr>
          </w:p>
        </w:tc>
      </w:tr>
      <w:tr w:rsidR="00B543A4" w:rsidRPr="00F7405B" w14:paraId="647E289C"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2686933" w14:textId="77777777" w:rsidR="00B543A4" w:rsidRPr="00F7405B" w:rsidRDefault="00B543A4">
            <w:pPr>
              <w:pStyle w:val="Normalny1"/>
              <w:spacing w:line="276" w:lineRule="auto"/>
              <w:jc w:val="center"/>
              <w:rPr>
                <w:sz w:val="22"/>
                <w:szCs w:val="22"/>
              </w:rPr>
            </w:pPr>
            <w:r w:rsidRPr="00F7405B">
              <w:rPr>
                <w:sz w:val="22"/>
                <w:szCs w:val="22"/>
              </w:rPr>
              <w:t>W2</w:t>
            </w:r>
          </w:p>
        </w:tc>
        <w:tc>
          <w:tcPr>
            <w:tcW w:w="1360" w:type="dxa"/>
            <w:tcBorders>
              <w:top w:val="single" w:sz="4" w:space="0" w:color="auto"/>
              <w:left w:val="single" w:sz="4" w:space="0" w:color="auto"/>
              <w:bottom w:val="single" w:sz="4" w:space="0" w:color="auto"/>
              <w:right w:val="single" w:sz="4" w:space="0" w:color="auto"/>
            </w:tcBorders>
          </w:tcPr>
          <w:p w14:paraId="6A98A16A"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hideMark/>
          </w:tcPr>
          <w:p w14:paraId="7C75622E" w14:textId="77777777" w:rsidR="00B543A4" w:rsidRPr="00F7405B" w:rsidRDefault="00B543A4">
            <w:pPr>
              <w:pStyle w:val="Normalny1"/>
              <w:spacing w:line="276" w:lineRule="auto"/>
              <w:jc w:val="center"/>
              <w:rPr>
                <w:sz w:val="22"/>
                <w:szCs w:val="22"/>
              </w:rPr>
            </w:pPr>
            <w:r w:rsidRPr="00F7405B">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3E447686" w14:textId="77777777" w:rsidR="00B543A4" w:rsidRPr="00F7405B" w:rsidRDefault="00B543A4">
            <w:pPr>
              <w:pStyle w:val="Normalny1"/>
              <w:spacing w:line="276" w:lineRule="auto"/>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6383B73D"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F1980B7"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06BD95B" w14:textId="77777777" w:rsidR="00B543A4" w:rsidRPr="00F7405B" w:rsidRDefault="00B543A4">
            <w:pPr>
              <w:spacing w:line="276" w:lineRule="auto"/>
              <w:jc w:val="center"/>
              <w:rPr>
                <w:rFonts w:cs="Times New Roman"/>
                <w:color w:val="000000"/>
                <w:sz w:val="22"/>
                <w:szCs w:val="22"/>
              </w:rPr>
            </w:pPr>
          </w:p>
        </w:tc>
      </w:tr>
      <w:tr w:rsidR="00B543A4" w:rsidRPr="00F7405B" w14:paraId="07E0255D"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6E8DD7C" w14:textId="77777777" w:rsidR="00B543A4" w:rsidRPr="00F7405B" w:rsidRDefault="00B543A4">
            <w:pPr>
              <w:pStyle w:val="Normalny1"/>
              <w:spacing w:line="276" w:lineRule="auto"/>
              <w:jc w:val="center"/>
              <w:rPr>
                <w:sz w:val="22"/>
                <w:szCs w:val="22"/>
              </w:rPr>
            </w:pPr>
            <w:r w:rsidRPr="00F7405B">
              <w:rPr>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3E85BEB4"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2BF1E55F" w14:textId="77777777" w:rsidR="00B543A4" w:rsidRPr="00F7405B" w:rsidRDefault="00B543A4">
            <w:pPr>
              <w:pStyle w:val="Normalny1"/>
              <w:spacing w:line="276" w:lineRule="auto"/>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79F92927" w14:textId="77777777" w:rsidR="00B543A4" w:rsidRPr="00F7405B" w:rsidRDefault="00B543A4">
            <w:pPr>
              <w:pStyle w:val="Normalny1"/>
              <w:spacing w:line="276" w:lineRule="auto"/>
              <w:jc w:val="center"/>
              <w:rPr>
                <w:sz w:val="22"/>
                <w:szCs w:val="22"/>
              </w:rPr>
            </w:pPr>
            <w:r w:rsidRPr="00F7405B">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66ACAD7C"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98852AE"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4DD88E83" w14:textId="77777777" w:rsidR="00B543A4" w:rsidRPr="00F7405B" w:rsidRDefault="00B543A4">
            <w:pPr>
              <w:spacing w:line="276" w:lineRule="auto"/>
              <w:jc w:val="center"/>
              <w:rPr>
                <w:rFonts w:cs="Times New Roman"/>
                <w:color w:val="000000"/>
                <w:sz w:val="22"/>
                <w:szCs w:val="22"/>
              </w:rPr>
            </w:pPr>
          </w:p>
        </w:tc>
      </w:tr>
      <w:tr w:rsidR="00B543A4" w:rsidRPr="00F7405B" w14:paraId="25BBA108"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D06183C" w14:textId="77777777" w:rsidR="00B543A4" w:rsidRPr="00F7405B" w:rsidRDefault="00B543A4">
            <w:pPr>
              <w:pStyle w:val="Normalny1"/>
              <w:spacing w:line="276" w:lineRule="auto"/>
              <w:jc w:val="center"/>
              <w:rPr>
                <w:sz w:val="22"/>
                <w:szCs w:val="22"/>
              </w:rPr>
            </w:pPr>
            <w:r w:rsidRPr="00F7405B">
              <w:rPr>
                <w:sz w:val="22"/>
                <w:szCs w:val="22"/>
              </w:rPr>
              <w:t>U2</w:t>
            </w:r>
          </w:p>
        </w:tc>
        <w:tc>
          <w:tcPr>
            <w:tcW w:w="1360" w:type="dxa"/>
            <w:tcBorders>
              <w:top w:val="single" w:sz="4" w:space="0" w:color="auto"/>
              <w:left w:val="single" w:sz="4" w:space="0" w:color="auto"/>
              <w:bottom w:val="single" w:sz="4" w:space="0" w:color="auto"/>
              <w:right w:val="single" w:sz="4" w:space="0" w:color="auto"/>
            </w:tcBorders>
          </w:tcPr>
          <w:p w14:paraId="2DDC7929"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7E20D8AE" w14:textId="77777777" w:rsidR="00B543A4" w:rsidRPr="00F7405B" w:rsidRDefault="00B543A4">
            <w:pPr>
              <w:pStyle w:val="Normalny1"/>
              <w:spacing w:line="276" w:lineRule="auto"/>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4D2593A8" w14:textId="77777777" w:rsidR="00B543A4" w:rsidRPr="00F7405B" w:rsidRDefault="00B543A4">
            <w:pPr>
              <w:pStyle w:val="Normalny1"/>
              <w:spacing w:line="276" w:lineRule="auto"/>
              <w:jc w:val="center"/>
              <w:rPr>
                <w:sz w:val="22"/>
                <w:szCs w:val="22"/>
              </w:rPr>
            </w:pPr>
            <w:r w:rsidRPr="00F7405B">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359E6508"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896A4F2"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6642A4DD" w14:textId="77777777" w:rsidR="00B543A4" w:rsidRPr="00F7405B" w:rsidRDefault="00B543A4">
            <w:pPr>
              <w:spacing w:line="276" w:lineRule="auto"/>
              <w:jc w:val="center"/>
              <w:rPr>
                <w:rFonts w:cs="Times New Roman"/>
                <w:color w:val="000000"/>
                <w:sz w:val="22"/>
                <w:szCs w:val="22"/>
              </w:rPr>
            </w:pPr>
          </w:p>
        </w:tc>
      </w:tr>
      <w:tr w:rsidR="00B543A4" w:rsidRPr="00F7405B" w14:paraId="0B975626"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A1D7537" w14:textId="77777777" w:rsidR="00B543A4" w:rsidRPr="00F7405B" w:rsidRDefault="00B543A4">
            <w:pPr>
              <w:pStyle w:val="Normalny1"/>
              <w:spacing w:line="276" w:lineRule="auto"/>
              <w:jc w:val="center"/>
              <w:rPr>
                <w:sz w:val="22"/>
                <w:szCs w:val="22"/>
              </w:rPr>
            </w:pPr>
            <w:r w:rsidRPr="00F7405B">
              <w:rPr>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4726997E"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2EDB60CC" w14:textId="77777777" w:rsidR="00B543A4" w:rsidRPr="00F7405B" w:rsidRDefault="00B543A4">
            <w:pPr>
              <w:pStyle w:val="Normalny1"/>
              <w:spacing w:line="276" w:lineRule="auto"/>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311D4CC6" w14:textId="77777777" w:rsidR="00B543A4" w:rsidRPr="00F7405B" w:rsidRDefault="00B543A4">
            <w:pPr>
              <w:pStyle w:val="Normalny1"/>
              <w:spacing w:line="276" w:lineRule="auto"/>
              <w:jc w:val="center"/>
              <w:rPr>
                <w:sz w:val="22"/>
                <w:szCs w:val="22"/>
              </w:rPr>
            </w:pPr>
            <w:r w:rsidRPr="00F7405B">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4C171987"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D3B2277"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0A60193" w14:textId="77777777" w:rsidR="00B543A4" w:rsidRPr="00F7405B" w:rsidRDefault="00B543A4">
            <w:pPr>
              <w:spacing w:line="276" w:lineRule="auto"/>
              <w:jc w:val="center"/>
              <w:rPr>
                <w:rFonts w:cs="Times New Roman"/>
                <w:color w:val="000000"/>
                <w:sz w:val="22"/>
                <w:szCs w:val="22"/>
              </w:rPr>
            </w:pPr>
          </w:p>
        </w:tc>
      </w:tr>
    </w:tbl>
    <w:p w14:paraId="47D098F1"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b/>
          <w:iCs/>
          <w:color w:val="000000"/>
          <w:sz w:val="22"/>
          <w:szCs w:val="22"/>
        </w:rPr>
      </w:pPr>
      <w:r w:rsidRPr="00F7405B">
        <w:rPr>
          <w:rFonts w:cs="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543A4" w:rsidRPr="00F7405B" w14:paraId="0F15E4F7" w14:textId="77777777" w:rsidTr="00B543A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88824AD"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F7405B">
              <w:rPr>
                <w:rFonts w:cs="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9F3D37F" w14:textId="77777777" w:rsidR="00B543A4" w:rsidRPr="00F7405B" w:rsidRDefault="00B543A4">
            <w:pPr>
              <w:pStyle w:val="a0"/>
              <w:spacing w:line="276" w:lineRule="auto"/>
              <w:rPr>
                <w:sz w:val="22"/>
                <w:szCs w:val="22"/>
              </w:rPr>
            </w:pPr>
            <w:r w:rsidRPr="00F7405B">
              <w:rPr>
                <w:sz w:val="22"/>
                <w:szCs w:val="22"/>
              </w:rPr>
              <w:t>1. Wiktor J.W., 2013, Komunikacja marketingowa, Wydawnictwo Naukowe PWN, Warszawa,</w:t>
            </w:r>
          </w:p>
          <w:p w14:paraId="6A057006" w14:textId="77777777" w:rsidR="00B543A4" w:rsidRPr="00F7405B" w:rsidRDefault="00B543A4">
            <w:pPr>
              <w:pStyle w:val="a0"/>
              <w:spacing w:line="276" w:lineRule="auto"/>
              <w:rPr>
                <w:sz w:val="22"/>
                <w:szCs w:val="22"/>
              </w:rPr>
            </w:pPr>
            <w:r w:rsidRPr="00F7405B">
              <w:rPr>
                <w:sz w:val="22"/>
                <w:szCs w:val="22"/>
              </w:rPr>
              <w:t xml:space="preserve">2. Kaczmarczyk S., </w:t>
            </w:r>
            <w:proofErr w:type="spellStart"/>
            <w:r w:rsidRPr="00F7405B">
              <w:rPr>
                <w:sz w:val="22"/>
                <w:szCs w:val="22"/>
              </w:rPr>
              <w:t>Pałgan</w:t>
            </w:r>
            <w:proofErr w:type="spellEnd"/>
            <w:r w:rsidRPr="00F7405B">
              <w:rPr>
                <w:sz w:val="22"/>
                <w:szCs w:val="22"/>
              </w:rPr>
              <w:t xml:space="preserve"> R., 2008, Marketing w przedsiębiorstwie, Wyd. ODDK, Gdańsk,</w:t>
            </w:r>
          </w:p>
          <w:p w14:paraId="6DA77B8E" w14:textId="77777777" w:rsidR="00B543A4" w:rsidRPr="00F7405B" w:rsidRDefault="00B543A4">
            <w:pPr>
              <w:pStyle w:val="a0"/>
              <w:spacing w:line="276" w:lineRule="auto"/>
              <w:rPr>
                <w:sz w:val="22"/>
                <w:szCs w:val="22"/>
              </w:rPr>
            </w:pPr>
            <w:r w:rsidRPr="00F7405B">
              <w:rPr>
                <w:sz w:val="22"/>
                <w:szCs w:val="22"/>
              </w:rPr>
              <w:t xml:space="preserve">3. </w:t>
            </w:r>
            <w:proofErr w:type="spellStart"/>
            <w:r w:rsidRPr="00F7405B">
              <w:rPr>
                <w:sz w:val="22"/>
                <w:szCs w:val="22"/>
              </w:rPr>
              <w:t>Seitel</w:t>
            </w:r>
            <w:proofErr w:type="spellEnd"/>
            <w:r w:rsidRPr="00F7405B">
              <w:rPr>
                <w:sz w:val="22"/>
                <w:szCs w:val="22"/>
              </w:rPr>
              <w:t xml:space="preserve"> F.P., 2003, Public relations w praktyce, Wyd. </w:t>
            </w:r>
            <w:proofErr w:type="spellStart"/>
            <w:r w:rsidRPr="00F7405B">
              <w:rPr>
                <w:sz w:val="22"/>
                <w:szCs w:val="22"/>
              </w:rPr>
              <w:t>Felberg</w:t>
            </w:r>
            <w:proofErr w:type="spellEnd"/>
            <w:r w:rsidRPr="00F7405B">
              <w:rPr>
                <w:sz w:val="22"/>
                <w:szCs w:val="22"/>
              </w:rPr>
              <w:t xml:space="preserve"> SJA, Warszawa,</w:t>
            </w:r>
          </w:p>
          <w:p w14:paraId="4D3BED92"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F7405B">
              <w:rPr>
                <w:rFonts w:cs="Times New Roman"/>
                <w:color w:val="000000"/>
                <w:sz w:val="22"/>
                <w:szCs w:val="22"/>
              </w:rPr>
              <w:t xml:space="preserve">4. </w:t>
            </w:r>
            <w:proofErr w:type="spellStart"/>
            <w:r w:rsidRPr="00F7405B">
              <w:rPr>
                <w:rFonts w:cs="Times New Roman"/>
                <w:color w:val="000000"/>
                <w:sz w:val="22"/>
                <w:szCs w:val="22"/>
              </w:rPr>
              <w:t>Nikodemska-Wołowik</w:t>
            </w:r>
            <w:proofErr w:type="spellEnd"/>
            <w:r w:rsidRPr="00F7405B">
              <w:rPr>
                <w:rFonts w:cs="Times New Roman"/>
                <w:color w:val="000000"/>
                <w:sz w:val="22"/>
                <w:szCs w:val="22"/>
              </w:rPr>
              <w:t xml:space="preserve"> A.M., Górski T.P., </w:t>
            </w:r>
            <w:proofErr w:type="spellStart"/>
            <w:r w:rsidRPr="00F7405B">
              <w:rPr>
                <w:rFonts w:cs="Times New Roman"/>
                <w:color w:val="000000"/>
                <w:sz w:val="22"/>
                <w:szCs w:val="22"/>
              </w:rPr>
              <w:t>Wołowik</w:t>
            </w:r>
            <w:proofErr w:type="spellEnd"/>
            <w:r w:rsidRPr="00F7405B">
              <w:rPr>
                <w:rFonts w:cs="Times New Roman"/>
                <w:color w:val="000000"/>
                <w:sz w:val="22"/>
                <w:szCs w:val="22"/>
              </w:rPr>
              <w:t xml:space="preserve"> M., 2004, Nie tylko logotyp. Wyróżnienie i przynależność w biznesie, Oficyna Wydawnicza Branta, Bydgoszcz – Gdańsk.</w:t>
            </w:r>
          </w:p>
        </w:tc>
      </w:tr>
      <w:tr w:rsidR="00B543A4" w:rsidRPr="00F7405B" w14:paraId="7B2BEEF8" w14:textId="77777777" w:rsidTr="00B543A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55FD92EC"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F7405B">
              <w:rPr>
                <w:rFonts w:cs="Times New Roman"/>
                <w:iCs/>
                <w:color w:val="000000"/>
                <w:sz w:val="22"/>
                <w:szCs w:val="22"/>
              </w:rPr>
              <w:t xml:space="preserve">Literatura </w:t>
            </w:r>
            <w:r w:rsidRPr="00F7405B">
              <w:rPr>
                <w:rFonts w:cs="Times New Roman"/>
                <w:iCs/>
                <w:color w:val="000000"/>
                <w:sz w:val="22"/>
                <w:szCs w:val="22"/>
              </w:rPr>
              <w:lastRenderedPageBreak/>
              <w:t>uzupełniająca</w:t>
            </w:r>
          </w:p>
        </w:tc>
        <w:tc>
          <w:tcPr>
            <w:tcW w:w="7849" w:type="dxa"/>
            <w:tcBorders>
              <w:top w:val="single" w:sz="4" w:space="0" w:color="auto"/>
              <w:left w:val="single" w:sz="4" w:space="0" w:color="auto"/>
              <w:bottom w:val="single" w:sz="4" w:space="0" w:color="auto"/>
              <w:right w:val="single" w:sz="4" w:space="0" w:color="auto"/>
            </w:tcBorders>
            <w:hideMark/>
          </w:tcPr>
          <w:p w14:paraId="7BFA549A" w14:textId="77777777" w:rsidR="00B543A4" w:rsidRPr="00F7405B" w:rsidRDefault="00B543A4">
            <w:pPr>
              <w:pStyle w:val="a0"/>
              <w:spacing w:line="276" w:lineRule="auto"/>
              <w:rPr>
                <w:sz w:val="22"/>
                <w:szCs w:val="22"/>
              </w:rPr>
            </w:pPr>
            <w:r w:rsidRPr="00F7405B">
              <w:rPr>
                <w:sz w:val="22"/>
                <w:szCs w:val="22"/>
              </w:rPr>
              <w:lastRenderedPageBreak/>
              <w:t xml:space="preserve">1. Russell J.T., Lane W.R., 2000, Reklama wg Ottona </w:t>
            </w:r>
            <w:proofErr w:type="spellStart"/>
            <w:r w:rsidRPr="00F7405B">
              <w:rPr>
                <w:sz w:val="22"/>
                <w:szCs w:val="22"/>
              </w:rPr>
              <w:t>Kleppnera</w:t>
            </w:r>
            <w:proofErr w:type="spellEnd"/>
            <w:r w:rsidRPr="00F7405B">
              <w:rPr>
                <w:sz w:val="22"/>
                <w:szCs w:val="22"/>
              </w:rPr>
              <w:t xml:space="preserve">, Wyd. </w:t>
            </w:r>
            <w:proofErr w:type="spellStart"/>
            <w:r w:rsidRPr="00F7405B">
              <w:rPr>
                <w:sz w:val="22"/>
                <w:szCs w:val="22"/>
              </w:rPr>
              <w:t>Felberg</w:t>
            </w:r>
            <w:proofErr w:type="spellEnd"/>
            <w:r w:rsidRPr="00F7405B">
              <w:rPr>
                <w:sz w:val="22"/>
                <w:szCs w:val="22"/>
              </w:rPr>
              <w:t xml:space="preserve"> SJA, </w:t>
            </w:r>
            <w:r w:rsidRPr="00F7405B">
              <w:rPr>
                <w:sz w:val="22"/>
                <w:szCs w:val="22"/>
              </w:rPr>
              <w:lastRenderedPageBreak/>
              <w:t>Warszawa,</w:t>
            </w:r>
          </w:p>
          <w:p w14:paraId="4D8C953A" w14:textId="77777777" w:rsidR="00B543A4" w:rsidRPr="00F7405B" w:rsidRDefault="00B543A4">
            <w:pPr>
              <w:pStyle w:val="a0"/>
              <w:spacing w:line="276" w:lineRule="auto"/>
              <w:rPr>
                <w:sz w:val="22"/>
                <w:szCs w:val="22"/>
              </w:rPr>
            </w:pPr>
            <w:r w:rsidRPr="00F7405B">
              <w:rPr>
                <w:sz w:val="22"/>
                <w:szCs w:val="22"/>
              </w:rPr>
              <w:t xml:space="preserve">2. </w:t>
            </w:r>
            <w:proofErr w:type="spellStart"/>
            <w:r w:rsidRPr="00F7405B">
              <w:rPr>
                <w:sz w:val="22"/>
                <w:szCs w:val="22"/>
              </w:rPr>
              <w:t>Cummins</w:t>
            </w:r>
            <w:proofErr w:type="spellEnd"/>
            <w:r w:rsidRPr="00F7405B">
              <w:rPr>
                <w:sz w:val="22"/>
                <w:szCs w:val="22"/>
              </w:rPr>
              <w:t xml:space="preserve"> J., </w:t>
            </w:r>
            <w:proofErr w:type="spellStart"/>
            <w:r w:rsidRPr="00F7405B">
              <w:rPr>
                <w:sz w:val="22"/>
                <w:szCs w:val="22"/>
              </w:rPr>
              <w:t>Mullin</w:t>
            </w:r>
            <w:proofErr w:type="spellEnd"/>
            <w:r w:rsidRPr="00F7405B">
              <w:rPr>
                <w:sz w:val="22"/>
                <w:szCs w:val="22"/>
              </w:rPr>
              <w:t xml:space="preserve"> R., 2005, Promocja sprzedaży, Helion, Gliwice.</w:t>
            </w:r>
          </w:p>
          <w:p w14:paraId="2545A086"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b/>
                <w:iCs/>
                <w:color w:val="000000"/>
                <w:sz w:val="22"/>
                <w:szCs w:val="22"/>
                <w:u w:val="single"/>
              </w:rPr>
            </w:pPr>
            <w:r w:rsidRPr="00F7405B">
              <w:rPr>
                <w:rFonts w:cs="Times New Roman"/>
                <w:color w:val="000000"/>
                <w:sz w:val="22"/>
                <w:szCs w:val="22"/>
              </w:rPr>
              <w:t xml:space="preserve">3. Nowacki R., 2005, Reklama: podręcznik, Wyd. </w:t>
            </w:r>
            <w:proofErr w:type="spellStart"/>
            <w:r w:rsidRPr="00F7405B">
              <w:rPr>
                <w:rFonts w:cs="Times New Roman"/>
                <w:color w:val="000000"/>
                <w:sz w:val="22"/>
                <w:szCs w:val="22"/>
              </w:rPr>
              <w:t>Difin</w:t>
            </w:r>
            <w:proofErr w:type="spellEnd"/>
            <w:r w:rsidRPr="00F7405B">
              <w:rPr>
                <w:rFonts w:cs="Times New Roman"/>
                <w:color w:val="000000"/>
                <w:sz w:val="22"/>
                <w:szCs w:val="22"/>
              </w:rPr>
              <w:t>, Warszawa</w:t>
            </w:r>
          </w:p>
        </w:tc>
      </w:tr>
    </w:tbl>
    <w:p w14:paraId="5F7BAC6F" w14:textId="77777777" w:rsidR="00B543A4" w:rsidRPr="00F7405B" w:rsidRDefault="00B543A4" w:rsidP="001D277C">
      <w:pPr>
        <w:numPr>
          <w:ilvl w:val="0"/>
          <w:numId w:val="105"/>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543A4" w:rsidRPr="00F7405B" w14:paraId="56555ACC" w14:textId="77777777" w:rsidTr="00B543A4">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6930068" w14:textId="77777777" w:rsidR="00B543A4" w:rsidRPr="00F7405B" w:rsidRDefault="00E5277F">
            <w:pPr>
              <w:spacing w:line="276" w:lineRule="auto"/>
              <w:jc w:val="center"/>
              <w:rPr>
                <w:rFonts w:cs="Times New Roman"/>
                <w:color w:val="000000"/>
                <w:sz w:val="22"/>
                <w:szCs w:val="22"/>
              </w:rPr>
            </w:pPr>
            <w:r>
              <w:rPr>
                <w:rFonts w:cs="Times New Roman"/>
                <w:b/>
                <w:color w:val="000000"/>
                <w:sz w:val="22"/>
                <w:szCs w:val="22"/>
              </w:rPr>
              <w:t xml:space="preserve"> </w:t>
            </w:r>
            <w:r w:rsidR="00B543A4" w:rsidRPr="00F7405B">
              <w:rPr>
                <w:rFonts w:cs="Times New Roman"/>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8366B3"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Obciążenie studenta – Liczba godzin</w:t>
            </w:r>
          </w:p>
          <w:p w14:paraId="7C07E7D2"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(podano przykładowe)</w:t>
            </w:r>
          </w:p>
        </w:tc>
      </w:tr>
      <w:tr w:rsidR="00B543A4" w:rsidRPr="00F7405B" w14:paraId="783CF3F6" w14:textId="77777777" w:rsidTr="00B543A4">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3893986" w14:textId="77777777" w:rsidR="00B543A4" w:rsidRPr="00F7405B" w:rsidRDefault="00B543A4">
            <w:pPr>
              <w:spacing w:line="276" w:lineRule="auto"/>
              <w:rPr>
                <w:rFonts w:cs="Times New Roman"/>
                <w:color w:val="000000"/>
                <w:sz w:val="22"/>
                <w:szCs w:val="22"/>
              </w:rPr>
            </w:pPr>
            <w:r w:rsidRPr="00F7405B">
              <w:rPr>
                <w:rFonts w:cs="Times New Roman"/>
                <w:color w:val="000000"/>
                <w:sz w:val="22"/>
                <w:szCs w:val="22"/>
              </w:rPr>
              <w:t xml:space="preserve">Zajęcia prowadzone </w:t>
            </w:r>
            <w:r w:rsidRPr="00F7405B">
              <w:rPr>
                <w:rFonts w:cs="Times New Roman"/>
                <w:color w:val="000000"/>
                <w:sz w:val="22"/>
                <w:szCs w:val="22"/>
              </w:rPr>
              <w:br/>
              <w:t xml:space="preserve">z bezpośrednim udziałem NA </w:t>
            </w:r>
            <w:r w:rsidRPr="00F7405B">
              <w:rPr>
                <w:rFonts w:cs="Times New Roman"/>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270955B"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141EAF6F"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45</w:t>
            </w:r>
          </w:p>
        </w:tc>
      </w:tr>
      <w:tr w:rsidR="00B543A4" w:rsidRPr="00F7405B" w14:paraId="4DBC9CEE" w14:textId="77777777" w:rsidTr="00B543A4">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81EE0" w14:textId="77777777" w:rsidR="00B543A4" w:rsidRPr="00F7405B" w:rsidRDefault="00B543A4">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1675509E"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cPr>
          <w:p w14:paraId="2DA27DB0" w14:textId="77777777" w:rsidR="00B543A4" w:rsidRPr="00F7405B" w:rsidRDefault="00ED5012">
            <w:pPr>
              <w:spacing w:line="276" w:lineRule="auto"/>
              <w:jc w:val="center"/>
              <w:rPr>
                <w:rFonts w:cs="Times New Roman"/>
                <w:color w:val="000000"/>
                <w:sz w:val="22"/>
                <w:szCs w:val="22"/>
              </w:rPr>
            </w:pPr>
            <w:r>
              <w:rPr>
                <w:rFonts w:cs="Times New Roman"/>
                <w:color w:val="000000"/>
                <w:sz w:val="22"/>
                <w:szCs w:val="22"/>
              </w:rPr>
              <w:t>5</w:t>
            </w:r>
          </w:p>
        </w:tc>
      </w:tr>
      <w:tr w:rsidR="00B543A4" w:rsidRPr="00F7405B" w14:paraId="77A26888" w14:textId="77777777" w:rsidTr="00B543A4">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57DD480D" w14:textId="77777777" w:rsidR="00B543A4" w:rsidRPr="00F7405B" w:rsidRDefault="00B543A4">
            <w:pPr>
              <w:spacing w:line="276" w:lineRule="auto"/>
              <w:rPr>
                <w:rFonts w:cs="Times New Roman"/>
                <w:color w:val="000000"/>
                <w:sz w:val="22"/>
                <w:szCs w:val="22"/>
              </w:rPr>
            </w:pPr>
          </w:p>
          <w:p w14:paraId="5F2202A6" w14:textId="77777777" w:rsidR="00B543A4" w:rsidRPr="00F7405B" w:rsidRDefault="00B543A4">
            <w:pPr>
              <w:spacing w:line="276" w:lineRule="auto"/>
              <w:rPr>
                <w:rFonts w:cs="Times New Roman"/>
                <w:color w:val="000000"/>
                <w:sz w:val="22"/>
                <w:szCs w:val="22"/>
              </w:rPr>
            </w:pPr>
            <w:r w:rsidRPr="00F7405B">
              <w:rPr>
                <w:rFonts w:cs="Times New Roman"/>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36CC71AC"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cPr>
          <w:p w14:paraId="5C31A561" w14:textId="77777777" w:rsidR="00B543A4" w:rsidRPr="00F7405B" w:rsidRDefault="00B543A4">
            <w:pPr>
              <w:spacing w:line="276" w:lineRule="auto"/>
              <w:jc w:val="center"/>
              <w:rPr>
                <w:rFonts w:cs="Times New Roman"/>
                <w:color w:val="000000"/>
                <w:sz w:val="22"/>
                <w:szCs w:val="22"/>
              </w:rPr>
            </w:pPr>
          </w:p>
        </w:tc>
      </w:tr>
      <w:tr w:rsidR="00B543A4" w:rsidRPr="00F7405B" w14:paraId="07FB14A8" w14:textId="77777777" w:rsidTr="00B543A4">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111A2" w14:textId="77777777" w:rsidR="00B543A4" w:rsidRPr="00F7405B" w:rsidRDefault="00B543A4">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545E40CD"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cPr>
          <w:p w14:paraId="3EE8E738" w14:textId="77777777" w:rsidR="00B543A4" w:rsidRPr="00F7405B" w:rsidRDefault="00B543A4">
            <w:pPr>
              <w:spacing w:line="276" w:lineRule="auto"/>
              <w:jc w:val="center"/>
              <w:rPr>
                <w:rFonts w:cs="Times New Roman"/>
                <w:color w:val="000000"/>
                <w:sz w:val="22"/>
                <w:szCs w:val="22"/>
              </w:rPr>
            </w:pPr>
          </w:p>
        </w:tc>
      </w:tr>
      <w:tr w:rsidR="00B543A4" w:rsidRPr="00F7405B" w14:paraId="229DFD27" w14:textId="77777777" w:rsidTr="00B543A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4252E" w14:textId="77777777" w:rsidR="00B543A4" w:rsidRPr="00F7405B" w:rsidRDefault="00B543A4">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5233FBD"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 xml:space="preserve">Inne (przygotowanie do egzaminu, zaliczeń, </w:t>
            </w:r>
          </w:p>
          <w:p w14:paraId="5450E9F6"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F2C53F7"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5</w:t>
            </w:r>
          </w:p>
        </w:tc>
      </w:tr>
      <w:tr w:rsidR="00B543A4" w:rsidRPr="00F7405B" w14:paraId="4CA85E61" w14:textId="77777777" w:rsidTr="00B543A4">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2059384" w14:textId="77777777" w:rsidR="00B543A4" w:rsidRPr="00F7405B" w:rsidRDefault="00B543A4">
            <w:pPr>
              <w:spacing w:line="276" w:lineRule="auto"/>
              <w:rPr>
                <w:rFonts w:cs="Times New Roman"/>
                <w:color w:val="000000"/>
                <w:sz w:val="22"/>
                <w:szCs w:val="22"/>
              </w:rPr>
            </w:pPr>
            <w:r w:rsidRPr="00F7405B">
              <w:rPr>
                <w:rFonts w:cs="Times New Roman"/>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4AF8FA55" w14:textId="77777777" w:rsidR="00B543A4" w:rsidRPr="00F7405B" w:rsidRDefault="00B543A4" w:rsidP="00ED5012">
            <w:pPr>
              <w:spacing w:line="276" w:lineRule="auto"/>
              <w:jc w:val="center"/>
              <w:rPr>
                <w:rFonts w:cs="Times New Roman"/>
                <w:color w:val="000000"/>
                <w:sz w:val="22"/>
                <w:szCs w:val="22"/>
              </w:rPr>
            </w:pPr>
            <w:r w:rsidRPr="00F7405B">
              <w:rPr>
                <w:rFonts w:cs="Times New Roman"/>
                <w:color w:val="000000"/>
                <w:sz w:val="22"/>
                <w:szCs w:val="22"/>
              </w:rPr>
              <w:t>5</w:t>
            </w:r>
            <w:r w:rsidR="00ED5012">
              <w:rPr>
                <w:rFonts w:cs="Times New Roman"/>
                <w:color w:val="000000"/>
                <w:sz w:val="22"/>
                <w:szCs w:val="22"/>
              </w:rPr>
              <w:t>5</w:t>
            </w:r>
          </w:p>
        </w:tc>
      </w:tr>
      <w:tr w:rsidR="00B543A4" w:rsidRPr="00F7405B" w14:paraId="0FCBCB4A" w14:textId="77777777" w:rsidTr="00B543A4">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2397E5C" w14:textId="77777777" w:rsidR="00B543A4" w:rsidRPr="00F7405B" w:rsidRDefault="00B543A4">
            <w:pPr>
              <w:spacing w:line="276" w:lineRule="auto"/>
              <w:jc w:val="right"/>
              <w:rPr>
                <w:rFonts w:cs="Times New Roman"/>
                <w:b/>
                <w:color w:val="000000"/>
                <w:sz w:val="22"/>
                <w:szCs w:val="22"/>
              </w:rPr>
            </w:pPr>
            <w:r w:rsidRPr="00F7405B">
              <w:rPr>
                <w:rFonts w:cs="Times New Roman"/>
                <w:color w:val="000000"/>
                <w:sz w:val="22"/>
                <w:szCs w:val="22"/>
              </w:rPr>
              <w:t xml:space="preserve"> </w:t>
            </w:r>
            <w:r w:rsidRPr="00F7405B">
              <w:rPr>
                <w:rFonts w:cs="Times New Roman"/>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B1886F"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2</w:t>
            </w:r>
          </w:p>
        </w:tc>
      </w:tr>
    </w:tbl>
    <w:p w14:paraId="18429BDE" w14:textId="77777777" w:rsidR="00324961" w:rsidRDefault="00324961" w:rsidP="00AE28DD">
      <w:pPr>
        <w:rPr>
          <w:b/>
          <w:bCs/>
          <w:color w:val="000000"/>
          <w:sz w:val="20"/>
          <w:szCs w:val="20"/>
        </w:rPr>
      </w:pPr>
    </w:p>
    <w:p w14:paraId="4E626026" w14:textId="77777777" w:rsidR="00AE28DD" w:rsidRPr="00C32FE4" w:rsidRDefault="00324961" w:rsidP="00AE28DD">
      <w:pPr>
        <w:rPr>
          <w:b/>
          <w:bCs/>
          <w:color w:val="000000"/>
          <w:sz w:val="20"/>
          <w:szCs w:val="20"/>
        </w:rPr>
      </w:pPr>
      <w:r>
        <w:rPr>
          <w:b/>
          <w:bCs/>
          <w:color w:val="000000"/>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E28DD" w:rsidRPr="00F05BEC" w14:paraId="07BEA6C1" w14:textId="77777777" w:rsidTr="00D265EA">
        <w:trPr>
          <w:trHeight w:val="454"/>
          <w:jc w:val="center"/>
        </w:trPr>
        <w:tc>
          <w:tcPr>
            <w:tcW w:w="2410" w:type="dxa"/>
            <w:vAlign w:val="center"/>
          </w:tcPr>
          <w:p w14:paraId="2F0F7D1A" w14:textId="77777777" w:rsidR="00AE28DD" w:rsidRPr="00F05BEC" w:rsidRDefault="00AE28DD" w:rsidP="00D265E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03F2C7C" w14:textId="77777777" w:rsidR="00AE28DD" w:rsidRPr="00F05BEC" w:rsidRDefault="00AE28DD" w:rsidP="00D265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29A42F4" w14:textId="77777777" w:rsidR="00AE28DD" w:rsidRPr="00F05BEC" w:rsidRDefault="00AE28DD" w:rsidP="00D265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3073D12" w14:textId="77777777" w:rsidR="00AE28DD" w:rsidRPr="002A6988" w:rsidRDefault="00AE28DD" w:rsidP="00D265EA">
            <w:pPr>
              <w:pStyle w:val="Nagwek1"/>
              <w:spacing w:before="0" w:line="276" w:lineRule="auto"/>
              <w:jc w:val="center"/>
              <w:rPr>
                <w:rFonts w:ascii="Times New Roman" w:hAnsi="Times New Roman"/>
                <w:b w:val="0"/>
                <w:sz w:val="20"/>
                <w:szCs w:val="20"/>
                <w:lang w:val="pl-PL"/>
              </w:rPr>
            </w:pPr>
            <w:r w:rsidRPr="002A6988">
              <w:rPr>
                <w:rFonts w:ascii="Times New Roman" w:hAnsi="Times New Roman"/>
                <w:b w:val="0"/>
                <w:sz w:val="20"/>
                <w:szCs w:val="20"/>
              </w:rPr>
              <w:t>D</w:t>
            </w:r>
            <w:r w:rsidRPr="002A6988">
              <w:rPr>
                <w:rFonts w:ascii="Times New Roman" w:hAnsi="Times New Roman"/>
                <w:b w:val="0"/>
                <w:sz w:val="20"/>
                <w:szCs w:val="20"/>
                <w:lang w:val="pl-PL"/>
              </w:rPr>
              <w:t>.4.6./D.4.7.</w:t>
            </w:r>
          </w:p>
        </w:tc>
      </w:tr>
    </w:tbl>
    <w:p w14:paraId="380FDD2E" w14:textId="77777777" w:rsidR="00AE28DD" w:rsidRPr="00B86DC9" w:rsidRDefault="00AE28DD" w:rsidP="001D277C">
      <w:pPr>
        <w:numPr>
          <w:ilvl w:val="0"/>
          <w:numId w:val="86"/>
        </w:numPr>
        <w:tabs>
          <w:tab w:val="left" w:pos="284"/>
        </w:tabs>
        <w:suppressAutoHyphens w:val="0"/>
        <w:spacing w:before="120"/>
        <w:rPr>
          <w:b/>
          <w:sz w:val="22"/>
          <w:szCs w:val="22"/>
        </w:rPr>
      </w:pPr>
      <w:r w:rsidRPr="00B86DC9">
        <w:rPr>
          <w:b/>
          <w:sz w:val="22"/>
          <w:szCs w:val="22"/>
        </w:rPr>
        <w:t>INFORMACJE O PRZEDMIOCIE</w:t>
      </w:r>
    </w:p>
    <w:p w14:paraId="53A507D9" w14:textId="77777777" w:rsidR="00AE28DD" w:rsidRPr="00B86DC9" w:rsidRDefault="00AE28DD" w:rsidP="001D277C">
      <w:pPr>
        <w:pStyle w:val="Akapitzlist1"/>
        <w:numPr>
          <w:ilvl w:val="1"/>
          <w:numId w:val="8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E28DD" w:rsidRPr="00B86DC9" w14:paraId="5ABF713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2AFD60" w14:textId="77777777" w:rsidR="00AE28DD" w:rsidRPr="00B86DC9" w:rsidRDefault="00AE28DD" w:rsidP="00D265E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75473B24" w14:textId="77777777" w:rsidR="00AE28DD" w:rsidRDefault="00AE28DD" w:rsidP="00D265EA">
            <w:pPr>
              <w:widowControl w:val="0"/>
              <w:autoSpaceDE w:val="0"/>
              <w:autoSpaceDN w:val="0"/>
              <w:adjustRightInd w:val="0"/>
              <w:rPr>
                <w:color w:val="000000"/>
                <w:sz w:val="22"/>
                <w:szCs w:val="22"/>
              </w:rPr>
            </w:pPr>
            <w:r w:rsidRPr="00C32FE4">
              <w:rPr>
                <w:color w:val="000000"/>
                <w:sz w:val="22"/>
                <w:szCs w:val="22"/>
              </w:rPr>
              <w:t>SEMINARIUM DYPLOMOWE</w:t>
            </w:r>
          </w:p>
          <w:p w14:paraId="48B4CA3D" w14:textId="77777777" w:rsidR="00AE28DD" w:rsidRPr="00C32FE4" w:rsidRDefault="00AE28DD" w:rsidP="00D265EA">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AE28DD" w:rsidRPr="00B86DC9" w14:paraId="357A2A50"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67D3EC"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33A0FBB" w14:textId="77777777" w:rsidR="00AE28DD" w:rsidRPr="00C32FE4" w:rsidRDefault="00AE28DD" w:rsidP="00D265EA">
            <w:pPr>
              <w:widowControl w:val="0"/>
              <w:autoSpaceDE w:val="0"/>
              <w:autoSpaceDN w:val="0"/>
              <w:adjustRightInd w:val="0"/>
              <w:rPr>
                <w:color w:val="000000"/>
                <w:sz w:val="22"/>
                <w:szCs w:val="22"/>
              </w:rPr>
            </w:pPr>
            <w:r w:rsidRPr="00C32FE4">
              <w:rPr>
                <w:b/>
                <w:bCs/>
                <w:color w:val="000000"/>
                <w:sz w:val="22"/>
                <w:szCs w:val="22"/>
              </w:rPr>
              <w:t>Zarządzanie</w:t>
            </w:r>
          </w:p>
        </w:tc>
      </w:tr>
      <w:tr w:rsidR="00AE28DD" w:rsidRPr="00B86DC9" w14:paraId="7E745BF8"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AB60D70"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252E5B61" w14:textId="77777777" w:rsidR="00AE28DD" w:rsidRPr="00C32FE4" w:rsidRDefault="00955711" w:rsidP="00D265EA">
            <w:pPr>
              <w:widowControl w:val="0"/>
              <w:autoSpaceDE w:val="0"/>
              <w:autoSpaceDN w:val="0"/>
              <w:adjustRightInd w:val="0"/>
              <w:rPr>
                <w:color w:val="000000"/>
                <w:sz w:val="22"/>
                <w:szCs w:val="22"/>
              </w:rPr>
            </w:pPr>
            <w:r>
              <w:rPr>
                <w:iCs/>
                <w:color w:val="000000"/>
                <w:sz w:val="22"/>
                <w:szCs w:val="22"/>
              </w:rPr>
              <w:t>II stopnia</w:t>
            </w:r>
          </w:p>
        </w:tc>
      </w:tr>
      <w:tr w:rsidR="00AE28DD" w:rsidRPr="00B86DC9" w14:paraId="71218A0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0F94117" w14:textId="77777777" w:rsidR="00AE28DD" w:rsidRPr="00B86DC9" w:rsidRDefault="00AE28DD" w:rsidP="00D265E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0542DCE9" w14:textId="77777777" w:rsidR="00AE28DD" w:rsidRPr="00C32FE4" w:rsidRDefault="00AE28DD" w:rsidP="00D265EA">
            <w:pPr>
              <w:widowControl w:val="0"/>
              <w:autoSpaceDE w:val="0"/>
              <w:autoSpaceDN w:val="0"/>
              <w:adjustRightInd w:val="0"/>
              <w:rPr>
                <w:color w:val="000000"/>
                <w:sz w:val="22"/>
                <w:szCs w:val="22"/>
              </w:rPr>
            </w:pPr>
            <w:proofErr w:type="spellStart"/>
            <w:r w:rsidRPr="00C32FE4">
              <w:rPr>
                <w:color w:val="000000"/>
                <w:sz w:val="22"/>
                <w:szCs w:val="22"/>
              </w:rPr>
              <w:t>ogólnoakademicki</w:t>
            </w:r>
            <w:proofErr w:type="spellEnd"/>
          </w:p>
        </w:tc>
      </w:tr>
      <w:tr w:rsidR="00AE28DD" w:rsidRPr="00B86DC9" w14:paraId="0800B5E1"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EB9B910"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25FD7866" w14:textId="77777777" w:rsidR="00AE28DD" w:rsidRPr="00C32FE4" w:rsidRDefault="00AE28DD" w:rsidP="00D265EA">
            <w:pPr>
              <w:widowControl w:val="0"/>
              <w:autoSpaceDE w:val="0"/>
              <w:autoSpaceDN w:val="0"/>
              <w:adjustRightInd w:val="0"/>
              <w:rPr>
                <w:color w:val="000000"/>
                <w:sz w:val="22"/>
                <w:szCs w:val="22"/>
              </w:rPr>
            </w:pPr>
            <w:r w:rsidRPr="00C32FE4">
              <w:rPr>
                <w:color w:val="000000"/>
                <w:sz w:val="22"/>
                <w:szCs w:val="22"/>
              </w:rPr>
              <w:t>stacjonarne</w:t>
            </w:r>
          </w:p>
        </w:tc>
      </w:tr>
      <w:tr w:rsidR="00AE28DD" w:rsidRPr="00B86DC9" w14:paraId="79F9CC7C"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E4E1D88"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5CFA500" w14:textId="77777777" w:rsidR="00AE28DD" w:rsidRPr="00C32FE4" w:rsidRDefault="00955711" w:rsidP="00955711">
            <w:pPr>
              <w:rPr>
                <w:color w:val="000000"/>
                <w:sz w:val="22"/>
                <w:szCs w:val="22"/>
              </w:rPr>
            </w:pPr>
            <w:r w:rsidRPr="00955711">
              <w:rPr>
                <w:color w:val="000000"/>
                <w:sz w:val="22"/>
                <w:szCs w:val="22"/>
              </w:rPr>
              <w:t>4.</w:t>
            </w:r>
            <w:r>
              <w:rPr>
                <w:color w:val="000000"/>
                <w:sz w:val="22"/>
                <w:szCs w:val="22"/>
              </w:rPr>
              <w:t xml:space="preserve"> Marketingowe zarządzanie przedsiębiorstwem</w:t>
            </w:r>
          </w:p>
        </w:tc>
      </w:tr>
      <w:tr w:rsidR="00AE28DD" w:rsidRPr="00B86DC9" w14:paraId="6A4A0E55"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F26A8EE"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092BA448" w14:textId="77777777" w:rsidR="00AE28DD" w:rsidRPr="00C32FE4" w:rsidRDefault="00AE28DD" w:rsidP="00D265EA">
            <w:pPr>
              <w:widowControl w:val="0"/>
              <w:autoSpaceDE w:val="0"/>
              <w:autoSpaceDN w:val="0"/>
              <w:adjustRightInd w:val="0"/>
              <w:rPr>
                <w:color w:val="000000"/>
                <w:sz w:val="22"/>
                <w:szCs w:val="22"/>
              </w:rPr>
            </w:pPr>
            <w:r w:rsidRPr="00C32FE4">
              <w:rPr>
                <w:color w:val="000000"/>
                <w:sz w:val="22"/>
                <w:szCs w:val="22"/>
              </w:rPr>
              <w:t>Wydział Zarządzania</w:t>
            </w:r>
          </w:p>
        </w:tc>
      </w:tr>
      <w:tr w:rsidR="00AE28DD" w:rsidRPr="00B86DC9" w14:paraId="49C2E514"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614CB37"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56CE5AD7" w14:textId="70CA0C6C" w:rsidR="00AE28DD" w:rsidRPr="00247DE8" w:rsidRDefault="00AE28DD" w:rsidP="00D265EA">
            <w:pPr>
              <w:widowControl w:val="0"/>
              <w:autoSpaceDE w:val="0"/>
              <w:autoSpaceDN w:val="0"/>
              <w:adjustRightInd w:val="0"/>
              <w:rPr>
                <w:iCs/>
                <w:color w:val="000000"/>
                <w:sz w:val="22"/>
                <w:szCs w:val="22"/>
              </w:rPr>
            </w:pPr>
            <w:r w:rsidRPr="00247DE8">
              <w:rPr>
                <w:iCs/>
                <w:color w:val="000000"/>
                <w:sz w:val="22"/>
                <w:szCs w:val="22"/>
              </w:rPr>
              <w:t xml:space="preserve">Dr hab. K. Andruszkiewicz, </w:t>
            </w:r>
            <w:r w:rsidR="00382AE2">
              <w:rPr>
                <w:iCs/>
                <w:color w:val="000000"/>
                <w:sz w:val="22"/>
                <w:szCs w:val="22"/>
              </w:rPr>
              <w:t>prof. PBŚ</w:t>
            </w:r>
            <w:r w:rsidRPr="00247DE8">
              <w:rPr>
                <w:iCs/>
                <w:color w:val="000000"/>
                <w:sz w:val="22"/>
                <w:szCs w:val="22"/>
              </w:rPr>
              <w:t xml:space="preserve"> </w:t>
            </w:r>
          </w:p>
          <w:p w14:paraId="457FDDB8" w14:textId="7487D828" w:rsidR="00AE28DD" w:rsidRPr="00247DE8" w:rsidRDefault="00AE28DD" w:rsidP="00D265EA">
            <w:pPr>
              <w:widowControl w:val="0"/>
              <w:autoSpaceDE w:val="0"/>
              <w:autoSpaceDN w:val="0"/>
              <w:adjustRightInd w:val="0"/>
              <w:rPr>
                <w:iCs/>
                <w:color w:val="000000"/>
                <w:sz w:val="22"/>
                <w:szCs w:val="22"/>
              </w:rPr>
            </w:pPr>
            <w:r w:rsidRPr="00247DE8">
              <w:rPr>
                <w:color w:val="000000"/>
                <w:sz w:val="22"/>
                <w:szCs w:val="22"/>
              </w:rPr>
              <w:t xml:space="preserve">Dr hab. W. Bojar, </w:t>
            </w:r>
            <w:r w:rsidR="00382AE2">
              <w:rPr>
                <w:iCs/>
                <w:color w:val="000000"/>
                <w:sz w:val="22"/>
                <w:szCs w:val="22"/>
              </w:rPr>
              <w:t>prof. PBŚ</w:t>
            </w:r>
          </w:p>
          <w:p w14:paraId="5569C019" w14:textId="32CD08AA" w:rsidR="00AE28DD" w:rsidRPr="00247DE8" w:rsidRDefault="00AE28DD" w:rsidP="00D265EA">
            <w:pPr>
              <w:widowControl w:val="0"/>
              <w:autoSpaceDE w:val="0"/>
              <w:autoSpaceDN w:val="0"/>
              <w:adjustRightInd w:val="0"/>
              <w:rPr>
                <w:iCs/>
                <w:color w:val="000000"/>
                <w:sz w:val="22"/>
                <w:szCs w:val="22"/>
              </w:rPr>
            </w:pPr>
            <w:r w:rsidRPr="00247DE8">
              <w:rPr>
                <w:iCs/>
                <w:color w:val="000000"/>
                <w:sz w:val="22"/>
                <w:szCs w:val="22"/>
              </w:rPr>
              <w:t xml:space="preserve">Dr hab. I. </w:t>
            </w:r>
            <w:proofErr w:type="spellStart"/>
            <w:r w:rsidRPr="00247DE8">
              <w:rPr>
                <w:iCs/>
                <w:color w:val="000000"/>
                <w:sz w:val="22"/>
                <w:szCs w:val="22"/>
              </w:rPr>
              <w:t>Posadzińska</w:t>
            </w:r>
            <w:proofErr w:type="spellEnd"/>
            <w:r w:rsidRPr="00247DE8">
              <w:rPr>
                <w:iCs/>
                <w:color w:val="000000"/>
                <w:sz w:val="22"/>
                <w:szCs w:val="22"/>
              </w:rPr>
              <w:t xml:space="preserve">, </w:t>
            </w:r>
            <w:r w:rsidR="00382AE2">
              <w:rPr>
                <w:iCs/>
                <w:color w:val="000000"/>
                <w:sz w:val="22"/>
                <w:szCs w:val="22"/>
              </w:rPr>
              <w:t>prof. PBŚ</w:t>
            </w:r>
          </w:p>
          <w:p w14:paraId="54FB5A45" w14:textId="60F4DD62" w:rsidR="00AE28DD" w:rsidRPr="00247DE8" w:rsidRDefault="00AE28DD" w:rsidP="00D265EA">
            <w:pPr>
              <w:widowControl w:val="0"/>
              <w:autoSpaceDE w:val="0"/>
              <w:autoSpaceDN w:val="0"/>
              <w:adjustRightInd w:val="0"/>
              <w:rPr>
                <w:color w:val="000000"/>
                <w:sz w:val="22"/>
                <w:szCs w:val="22"/>
              </w:rPr>
            </w:pPr>
            <w:r w:rsidRPr="00247DE8">
              <w:rPr>
                <w:iCs/>
                <w:color w:val="000000"/>
                <w:sz w:val="22"/>
                <w:szCs w:val="22"/>
              </w:rPr>
              <w:t xml:space="preserve">Dr hab. A. Januszewski, </w:t>
            </w:r>
            <w:r w:rsidR="00382AE2">
              <w:rPr>
                <w:iCs/>
                <w:color w:val="000000"/>
                <w:sz w:val="22"/>
                <w:szCs w:val="22"/>
              </w:rPr>
              <w:t>prof. PBŚ</w:t>
            </w:r>
          </w:p>
        </w:tc>
      </w:tr>
      <w:tr w:rsidR="00AE28DD" w:rsidRPr="00B86DC9" w14:paraId="4D1E0003"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4DB0C34"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726FFBDB" w14:textId="77777777" w:rsidR="00AE28DD" w:rsidRPr="00C32FE4" w:rsidRDefault="00AE28DD" w:rsidP="00D265EA">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AE28DD" w:rsidRPr="00B86DC9" w14:paraId="5A5FDF45"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2F34BE2" w14:textId="77777777" w:rsidR="00AE28DD" w:rsidRPr="00B86DC9" w:rsidRDefault="00AE28DD" w:rsidP="00D265EA">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1AB2D9F2" w14:textId="77777777" w:rsidR="00AE28DD" w:rsidRPr="00C32FE4" w:rsidRDefault="00AE28DD" w:rsidP="00D265EA">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2B054969" w14:textId="77777777" w:rsidR="00AE28DD" w:rsidRPr="00B86DC9" w:rsidRDefault="00AE28DD" w:rsidP="001D277C">
      <w:pPr>
        <w:pStyle w:val="Akapitzlist1"/>
        <w:numPr>
          <w:ilvl w:val="1"/>
          <w:numId w:val="8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E28DD" w:rsidRPr="00B86DC9" w14:paraId="4E28F99A" w14:textId="77777777" w:rsidTr="00D265EA">
        <w:trPr>
          <w:trHeight w:val="371"/>
          <w:jc w:val="center"/>
        </w:trPr>
        <w:tc>
          <w:tcPr>
            <w:tcW w:w="956" w:type="dxa"/>
            <w:vMerge w:val="restart"/>
            <w:shd w:val="clear" w:color="auto" w:fill="F2F2F2"/>
            <w:vAlign w:val="center"/>
          </w:tcPr>
          <w:p w14:paraId="04DE17D7" w14:textId="77777777" w:rsidR="00AE28DD" w:rsidRPr="00B86DC9" w:rsidRDefault="00AE28DD" w:rsidP="00D265EA">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57454CA6" w14:textId="77777777" w:rsidR="00AE28DD" w:rsidRPr="00B86DC9" w:rsidRDefault="00052D8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189A6954" w14:textId="77777777" w:rsidR="00AE28DD" w:rsidRPr="00B86DC9" w:rsidRDefault="00AE28DD" w:rsidP="00D265EA">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6C77A01" w14:textId="77777777" w:rsidR="00AE28DD" w:rsidRPr="00B86DC9" w:rsidRDefault="00AE28DD" w:rsidP="00D265EA">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5DA064EF" w14:textId="77777777" w:rsidR="00AE28DD" w:rsidRPr="00B86DC9" w:rsidRDefault="00AE28DD" w:rsidP="00D265EA">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6D4D064E" w14:textId="77777777" w:rsidR="00AE28DD" w:rsidRPr="00B86DC9" w:rsidRDefault="00AE28DD" w:rsidP="00D265EA">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3EF7C43D" w14:textId="77777777" w:rsidR="00AE28DD" w:rsidRPr="00B86DC9" w:rsidRDefault="00AE28DD" w:rsidP="00D265EA">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42303333" w14:textId="77777777" w:rsidR="00AE28DD" w:rsidRPr="00B86DC9" w:rsidRDefault="00AE28DD" w:rsidP="00D265EA">
            <w:pPr>
              <w:jc w:val="center"/>
              <w:rPr>
                <w:iCs/>
                <w:sz w:val="22"/>
                <w:szCs w:val="22"/>
              </w:rPr>
            </w:pPr>
            <w:r w:rsidRPr="00B86DC9">
              <w:rPr>
                <w:iCs/>
                <w:sz w:val="22"/>
                <w:szCs w:val="22"/>
              </w:rPr>
              <w:t xml:space="preserve">Liczba punktów </w:t>
            </w:r>
          </w:p>
        </w:tc>
      </w:tr>
      <w:tr w:rsidR="00AE28DD" w:rsidRPr="00B86DC9" w14:paraId="65135CEF" w14:textId="77777777" w:rsidTr="00D265EA">
        <w:trPr>
          <w:jc w:val="center"/>
        </w:trPr>
        <w:tc>
          <w:tcPr>
            <w:tcW w:w="956" w:type="dxa"/>
            <w:vMerge/>
            <w:shd w:val="clear" w:color="auto" w:fill="F2F2F2"/>
            <w:vAlign w:val="center"/>
          </w:tcPr>
          <w:p w14:paraId="14FC6D21" w14:textId="77777777" w:rsidR="00AE28DD" w:rsidRPr="00B86DC9" w:rsidRDefault="00AE28DD" w:rsidP="00D265EA">
            <w:pPr>
              <w:jc w:val="center"/>
              <w:rPr>
                <w:iCs/>
                <w:sz w:val="22"/>
                <w:szCs w:val="22"/>
              </w:rPr>
            </w:pPr>
          </w:p>
        </w:tc>
        <w:tc>
          <w:tcPr>
            <w:tcW w:w="1035" w:type="dxa"/>
            <w:tcBorders>
              <w:top w:val="nil"/>
            </w:tcBorders>
            <w:shd w:val="clear" w:color="auto" w:fill="F2F2F2"/>
            <w:vAlign w:val="center"/>
          </w:tcPr>
          <w:p w14:paraId="32F338D8" w14:textId="77777777" w:rsidR="00AE28DD" w:rsidRPr="00B86DC9" w:rsidRDefault="00AE28DD" w:rsidP="00D265EA">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37D8969A" w14:textId="77777777" w:rsidR="00AE28DD" w:rsidRPr="00B86DC9" w:rsidRDefault="00AE28DD" w:rsidP="00D265EA">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0B166D83" w14:textId="77777777" w:rsidR="00AE28DD" w:rsidRPr="00B86DC9" w:rsidRDefault="00AE28DD" w:rsidP="00D265EA">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7673ECB7" w14:textId="77777777" w:rsidR="00AE28DD" w:rsidRPr="00B86DC9" w:rsidRDefault="00AE28DD" w:rsidP="00D265EA">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584D162D" w14:textId="77777777" w:rsidR="00AE28DD" w:rsidRPr="00B86DC9" w:rsidRDefault="00AE28DD" w:rsidP="00D265EA">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20589331" w14:textId="77777777" w:rsidR="00AE28DD" w:rsidRPr="00B86DC9" w:rsidRDefault="00AE28DD" w:rsidP="00D265EA">
            <w:pPr>
              <w:jc w:val="center"/>
              <w:rPr>
                <w:iCs/>
                <w:sz w:val="22"/>
                <w:szCs w:val="22"/>
              </w:rPr>
            </w:pPr>
            <w:r w:rsidRPr="00B86DC9">
              <w:rPr>
                <w:iCs/>
                <w:sz w:val="22"/>
                <w:szCs w:val="22"/>
              </w:rPr>
              <w:t>(T)</w:t>
            </w:r>
          </w:p>
        </w:tc>
        <w:tc>
          <w:tcPr>
            <w:tcW w:w="1062" w:type="dxa"/>
            <w:tcBorders>
              <w:top w:val="nil"/>
            </w:tcBorders>
            <w:shd w:val="clear" w:color="auto" w:fill="F2F2F2"/>
          </w:tcPr>
          <w:p w14:paraId="01138649" w14:textId="77777777" w:rsidR="00AE28DD" w:rsidRPr="00B86DC9" w:rsidRDefault="00AE28DD" w:rsidP="00D265EA">
            <w:pPr>
              <w:jc w:val="center"/>
              <w:rPr>
                <w:iCs/>
                <w:sz w:val="22"/>
                <w:szCs w:val="22"/>
              </w:rPr>
            </w:pPr>
            <w:r w:rsidRPr="00B86DC9">
              <w:rPr>
                <w:iCs/>
                <w:sz w:val="22"/>
                <w:szCs w:val="22"/>
              </w:rPr>
              <w:t>ECTS</w:t>
            </w:r>
            <w:r>
              <w:rPr>
                <w:iCs/>
                <w:sz w:val="22"/>
                <w:szCs w:val="22"/>
              </w:rPr>
              <w:t>*</w:t>
            </w:r>
          </w:p>
        </w:tc>
      </w:tr>
      <w:tr w:rsidR="00AE28DD" w:rsidRPr="00B86DC9" w14:paraId="100D031E" w14:textId="77777777" w:rsidTr="00D265EA">
        <w:trPr>
          <w:trHeight w:val="340"/>
          <w:jc w:val="center"/>
        </w:trPr>
        <w:tc>
          <w:tcPr>
            <w:tcW w:w="956" w:type="dxa"/>
          </w:tcPr>
          <w:p w14:paraId="32E1226E"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01F2A098" w14:textId="77777777" w:rsidR="00AE28DD" w:rsidRPr="00C32FE4" w:rsidRDefault="00AE28DD" w:rsidP="00D265EA">
            <w:pPr>
              <w:spacing w:line="276" w:lineRule="auto"/>
              <w:jc w:val="center"/>
              <w:rPr>
                <w:iCs/>
                <w:color w:val="000000"/>
                <w:sz w:val="22"/>
                <w:szCs w:val="22"/>
                <w:lang w:val="en-US"/>
              </w:rPr>
            </w:pPr>
          </w:p>
        </w:tc>
        <w:tc>
          <w:tcPr>
            <w:tcW w:w="1390" w:type="dxa"/>
          </w:tcPr>
          <w:p w14:paraId="54079766" w14:textId="77777777" w:rsidR="00AE28DD" w:rsidRPr="00C32FE4" w:rsidRDefault="00AE28DD" w:rsidP="00D265EA">
            <w:pPr>
              <w:spacing w:line="276" w:lineRule="auto"/>
              <w:jc w:val="center"/>
              <w:rPr>
                <w:iCs/>
                <w:color w:val="000000"/>
                <w:sz w:val="22"/>
                <w:szCs w:val="22"/>
                <w:lang w:val="en-US"/>
              </w:rPr>
            </w:pPr>
          </w:p>
        </w:tc>
        <w:tc>
          <w:tcPr>
            <w:tcW w:w="1545" w:type="dxa"/>
          </w:tcPr>
          <w:p w14:paraId="4247F607" w14:textId="77777777" w:rsidR="00AE28DD" w:rsidRPr="00C32FE4" w:rsidRDefault="00AE28DD" w:rsidP="00D265EA">
            <w:pPr>
              <w:spacing w:line="276" w:lineRule="auto"/>
              <w:jc w:val="center"/>
              <w:rPr>
                <w:iCs/>
                <w:color w:val="000000"/>
                <w:sz w:val="22"/>
                <w:szCs w:val="22"/>
                <w:lang w:val="en-US"/>
              </w:rPr>
            </w:pPr>
          </w:p>
        </w:tc>
        <w:tc>
          <w:tcPr>
            <w:tcW w:w="1330" w:type="dxa"/>
          </w:tcPr>
          <w:p w14:paraId="5DB65072" w14:textId="77777777" w:rsidR="00AE28DD" w:rsidRPr="00C32FE4" w:rsidRDefault="00AE28DD" w:rsidP="00D265EA">
            <w:pPr>
              <w:spacing w:line="276" w:lineRule="auto"/>
              <w:jc w:val="center"/>
              <w:rPr>
                <w:iCs/>
                <w:color w:val="000000"/>
                <w:sz w:val="22"/>
                <w:szCs w:val="22"/>
                <w:lang w:val="en-US"/>
              </w:rPr>
            </w:pPr>
          </w:p>
        </w:tc>
        <w:tc>
          <w:tcPr>
            <w:tcW w:w="1174" w:type="dxa"/>
          </w:tcPr>
          <w:p w14:paraId="36390074"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43D33037" w14:textId="77777777" w:rsidR="00AE28DD" w:rsidRPr="00C32FE4" w:rsidRDefault="00AE28DD" w:rsidP="00D265EA">
            <w:pPr>
              <w:spacing w:line="276" w:lineRule="auto"/>
              <w:jc w:val="center"/>
              <w:rPr>
                <w:iCs/>
                <w:color w:val="000000"/>
                <w:sz w:val="22"/>
                <w:szCs w:val="22"/>
                <w:lang w:val="en-US"/>
              </w:rPr>
            </w:pPr>
          </w:p>
        </w:tc>
        <w:tc>
          <w:tcPr>
            <w:tcW w:w="1062" w:type="dxa"/>
          </w:tcPr>
          <w:p w14:paraId="17ED922A"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2</w:t>
            </w:r>
          </w:p>
        </w:tc>
      </w:tr>
      <w:tr w:rsidR="00AE28DD" w:rsidRPr="00B86DC9" w14:paraId="51C093B9" w14:textId="77777777" w:rsidTr="00D265EA">
        <w:trPr>
          <w:trHeight w:val="340"/>
          <w:jc w:val="center"/>
        </w:trPr>
        <w:tc>
          <w:tcPr>
            <w:tcW w:w="956" w:type="dxa"/>
          </w:tcPr>
          <w:p w14:paraId="5E3D4FAB"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71262EAE" w14:textId="77777777" w:rsidR="00AE28DD" w:rsidRPr="00C32FE4" w:rsidRDefault="00AE28DD" w:rsidP="00D265EA">
            <w:pPr>
              <w:spacing w:line="276" w:lineRule="auto"/>
              <w:jc w:val="center"/>
              <w:rPr>
                <w:iCs/>
                <w:color w:val="000000"/>
                <w:sz w:val="22"/>
                <w:szCs w:val="22"/>
                <w:lang w:val="en-US"/>
              </w:rPr>
            </w:pPr>
          </w:p>
        </w:tc>
        <w:tc>
          <w:tcPr>
            <w:tcW w:w="1390" w:type="dxa"/>
          </w:tcPr>
          <w:p w14:paraId="60D9C810" w14:textId="77777777" w:rsidR="00AE28DD" w:rsidRPr="00C32FE4" w:rsidRDefault="00AE28DD" w:rsidP="00D265EA">
            <w:pPr>
              <w:spacing w:line="276" w:lineRule="auto"/>
              <w:jc w:val="center"/>
              <w:rPr>
                <w:iCs/>
                <w:color w:val="000000"/>
                <w:sz w:val="22"/>
                <w:szCs w:val="22"/>
                <w:lang w:val="en-US"/>
              </w:rPr>
            </w:pPr>
          </w:p>
        </w:tc>
        <w:tc>
          <w:tcPr>
            <w:tcW w:w="1545" w:type="dxa"/>
          </w:tcPr>
          <w:p w14:paraId="1DDCFB96" w14:textId="77777777" w:rsidR="00AE28DD" w:rsidRPr="00C32FE4" w:rsidRDefault="00AE28DD" w:rsidP="00D265EA">
            <w:pPr>
              <w:spacing w:line="276" w:lineRule="auto"/>
              <w:jc w:val="center"/>
              <w:rPr>
                <w:iCs/>
                <w:color w:val="000000"/>
                <w:sz w:val="22"/>
                <w:szCs w:val="22"/>
                <w:lang w:val="en-US"/>
              </w:rPr>
            </w:pPr>
          </w:p>
        </w:tc>
        <w:tc>
          <w:tcPr>
            <w:tcW w:w="1330" w:type="dxa"/>
          </w:tcPr>
          <w:p w14:paraId="41AC60F0" w14:textId="77777777" w:rsidR="00AE28DD" w:rsidRPr="00C32FE4" w:rsidRDefault="00AE28DD" w:rsidP="00D265EA">
            <w:pPr>
              <w:spacing w:line="276" w:lineRule="auto"/>
              <w:jc w:val="center"/>
              <w:rPr>
                <w:iCs/>
                <w:color w:val="000000"/>
                <w:sz w:val="22"/>
                <w:szCs w:val="22"/>
                <w:lang w:val="en-US"/>
              </w:rPr>
            </w:pPr>
          </w:p>
        </w:tc>
        <w:tc>
          <w:tcPr>
            <w:tcW w:w="1174" w:type="dxa"/>
          </w:tcPr>
          <w:p w14:paraId="0D0FC0EA"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30688FCD" w14:textId="77777777" w:rsidR="00AE28DD" w:rsidRPr="00C32FE4" w:rsidRDefault="00AE28DD" w:rsidP="00D265EA">
            <w:pPr>
              <w:spacing w:line="276" w:lineRule="auto"/>
              <w:jc w:val="center"/>
              <w:rPr>
                <w:iCs/>
                <w:color w:val="000000"/>
                <w:sz w:val="22"/>
                <w:szCs w:val="22"/>
                <w:lang w:val="en-US"/>
              </w:rPr>
            </w:pPr>
          </w:p>
        </w:tc>
        <w:tc>
          <w:tcPr>
            <w:tcW w:w="1062" w:type="dxa"/>
          </w:tcPr>
          <w:p w14:paraId="36616731"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2</w:t>
            </w:r>
          </w:p>
        </w:tc>
      </w:tr>
      <w:tr w:rsidR="00AE28DD" w:rsidRPr="00B86DC9" w14:paraId="61990376" w14:textId="77777777" w:rsidTr="00D265EA">
        <w:trPr>
          <w:trHeight w:val="375"/>
          <w:jc w:val="center"/>
        </w:trPr>
        <w:tc>
          <w:tcPr>
            <w:tcW w:w="956" w:type="dxa"/>
          </w:tcPr>
          <w:p w14:paraId="63F000A3"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095564A7" w14:textId="77777777" w:rsidR="00AE28DD" w:rsidRPr="00C32FE4" w:rsidRDefault="00AE28DD" w:rsidP="00D265EA">
            <w:pPr>
              <w:spacing w:line="276" w:lineRule="auto"/>
              <w:jc w:val="center"/>
              <w:rPr>
                <w:iCs/>
                <w:color w:val="000000"/>
                <w:sz w:val="22"/>
                <w:szCs w:val="22"/>
              </w:rPr>
            </w:pPr>
          </w:p>
        </w:tc>
        <w:tc>
          <w:tcPr>
            <w:tcW w:w="1390" w:type="dxa"/>
          </w:tcPr>
          <w:p w14:paraId="2C0322AD" w14:textId="77777777" w:rsidR="00AE28DD" w:rsidRPr="00C32FE4" w:rsidRDefault="00AE28DD" w:rsidP="00D265EA">
            <w:pPr>
              <w:spacing w:line="276" w:lineRule="auto"/>
              <w:jc w:val="center"/>
              <w:rPr>
                <w:iCs/>
                <w:color w:val="000000"/>
                <w:sz w:val="22"/>
                <w:szCs w:val="22"/>
              </w:rPr>
            </w:pPr>
          </w:p>
        </w:tc>
        <w:tc>
          <w:tcPr>
            <w:tcW w:w="1545" w:type="dxa"/>
          </w:tcPr>
          <w:p w14:paraId="0F560FAE" w14:textId="77777777" w:rsidR="00AE28DD" w:rsidRPr="00C32FE4" w:rsidRDefault="00AE28DD" w:rsidP="00D265EA">
            <w:pPr>
              <w:spacing w:line="276" w:lineRule="auto"/>
              <w:jc w:val="center"/>
              <w:rPr>
                <w:iCs/>
                <w:color w:val="000000"/>
                <w:sz w:val="22"/>
                <w:szCs w:val="22"/>
              </w:rPr>
            </w:pPr>
          </w:p>
        </w:tc>
        <w:tc>
          <w:tcPr>
            <w:tcW w:w="1330" w:type="dxa"/>
          </w:tcPr>
          <w:p w14:paraId="73A44EF7" w14:textId="77777777" w:rsidR="00AE28DD" w:rsidRPr="00C32FE4" w:rsidRDefault="00AE28DD" w:rsidP="00D265EA">
            <w:pPr>
              <w:spacing w:line="276" w:lineRule="auto"/>
              <w:jc w:val="center"/>
              <w:rPr>
                <w:iCs/>
                <w:color w:val="000000"/>
                <w:sz w:val="22"/>
                <w:szCs w:val="22"/>
              </w:rPr>
            </w:pPr>
          </w:p>
        </w:tc>
        <w:tc>
          <w:tcPr>
            <w:tcW w:w="1174" w:type="dxa"/>
          </w:tcPr>
          <w:p w14:paraId="017641E3" w14:textId="77777777" w:rsidR="00AE28DD" w:rsidRPr="00C32FE4" w:rsidRDefault="00AE28DD" w:rsidP="00D265EA">
            <w:pPr>
              <w:spacing w:line="276" w:lineRule="auto"/>
              <w:jc w:val="center"/>
              <w:rPr>
                <w:iCs/>
                <w:color w:val="000000"/>
                <w:sz w:val="22"/>
                <w:szCs w:val="22"/>
              </w:rPr>
            </w:pPr>
            <w:r w:rsidRPr="00C32FE4">
              <w:rPr>
                <w:iCs/>
                <w:color w:val="000000"/>
                <w:sz w:val="22"/>
                <w:szCs w:val="22"/>
              </w:rPr>
              <w:t>30</w:t>
            </w:r>
          </w:p>
        </w:tc>
        <w:tc>
          <w:tcPr>
            <w:tcW w:w="1147" w:type="dxa"/>
          </w:tcPr>
          <w:p w14:paraId="30CA4129" w14:textId="77777777" w:rsidR="00AE28DD" w:rsidRPr="00C32FE4" w:rsidRDefault="00AE28DD" w:rsidP="00D265EA">
            <w:pPr>
              <w:spacing w:line="276" w:lineRule="auto"/>
              <w:jc w:val="center"/>
              <w:rPr>
                <w:iCs/>
                <w:color w:val="000000"/>
                <w:sz w:val="22"/>
                <w:szCs w:val="22"/>
              </w:rPr>
            </w:pPr>
          </w:p>
        </w:tc>
        <w:tc>
          <w:tcPr>
            <w:tcW w:w="1062" w:type="dxa"/>
          </w:tcPr>
          <w:p w14:paraId="5A32955D" w14:textId="77777777" w:rsidR="00AE28DD" w:rsidRPr="00C32FE4" w:rsidRDefault="00AE28DD" w:rsidP="00324961">
            <w:pPr>
              <w:spacing w:line="276" w:lineRule="auto"/>
              <w:jc w:val="center"/>
              <w:rPr>
                <w:iCs/>
                <w:color w:val="000000"/>
                <w:sz w:val="22"/>
                <w:szCs w:val="22"/>
              </w:rPr>
            </w:pPr>
            <w:r w:rsidRPr="00C32FE4">
              <w:rPr>
                <w:iCs/>
                <w:color w:val="000000"/>
                <w:sz w:val="22"/>
                <w:szCs w:val="22"/>
              </w:rPr>
              <w:t>2</w:t>
            </w:r>
            <w:r w:rsidR="000D569B">
              <w:rPr>
                <w:iCs/>
                <w:color w:val="000000"/>
                <w:sz w:val="22"/>
                <w:szCs w:val="22"/>
              </w:rPr>
              <w:t>+20</w:t>
            </w:r>
          </w:p>
        </w:tc>
      </w:tr>
    </w:tbl>
    <w:p w14:paraId="4626B2F6" w14:textId="77777777" w:rsidR="00AE28DD" w:rsidRPr="00B86DC9" w:rsidRDefault="00AE28DD" w:rsidP="001D277C">
      <w:pPr>
        <w:numPr>
          <w:ilvl w:val="0"/>
          <w:numId w:val="86"/>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E28DD" w:rsidRPr="00B86DC9" w14:paraId="5D15E686" w14:textId="77777777" w:rsidTr="00D265EA">
        <w:trPr>
          <w:jc w:val="center"/>
        </w:trPr>
        <w:tc>
          <w:tcPr>
            <w:tcW w:w="1090" w:type="dxa"/>
            <w:shd w:val="clear" w:color="auto" w:fill="F2F2F2"/>
            <w:vAlign w:val="center"/>
          </w:tcPr>
          <w:p w14:paraId="55AC7330" w14:textId="77777777" w:rsidR="00AE28DD" w:rsidRPr="00B86DC9" w:rsidRDefault="00AE28DD" w:rsidP="00D265EA">
            <w:pPr>
              <w:jc w:val="center"/>
              <w:rPr>
                <w:sz w:val="22"/>
                <w:szCs w:val="22"/>
              </w:rPr>
            </w:pPr>
            <w:r w:rsidRPr="00B86DC9">
              <w:rPr>
                <w:sz w:val="22"/>
                <w:szCs w:val="22"/>
              </w:rPr>
              <w:t>Lp.</w:t>
            </w:r>
          </w:p>
        </w:tc>
        <w:tc>
          <w:tcPr>
            <w:tcW w:w="5386" w:type="dxa"/>
            <w:shd w:val="clear" w:color="auto" w:fill="F2F2F2"/>
            <w:vAlign w:val="center"/>
          </w:tcPr>
          <w:p w14:paraId="53CBE0E3" w14:textId="77777777" w:rsidR="00AE28DD" w:rsidRPr="00B86DC9" w:rsidRDefault="00AE28DD" w:rsidP="00D265E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4F7F463F" w14:textId="77777777" w:rsidR="00AE28DD" w:rsidRPr="00FB0118" w:rsidRDefault="00AE28DD" w:rsidP="00D265EA">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60B6BA4C" w14:textId="77777777" w:rsidR="00AE28DD" w:rsidRPr="00FB0118" w:rsidRDefault="00AE28DD" w:rsidP="00D265EA">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AE28DD" w:rsidRPr="00B86DC9" w14:paraId="38A0BB7E" w14:textId="77777777" w:rsidTr="00D265EA">
        <w:trPr>
          <w:jc w:val="center"/>
        </w:trPr>
        <w:tc>
          <w:tcPr>
            <w:tcW w:w="9657" w:type="dxa"/>
            <w:gridSpan w:val="4"/>
            <w:shd w:val="clear" w:color="auto" w:fill="F2F2F2"/>
            <w:vAlign w:val="center"/>
          </w:tcPr>
          <w:p w14:paraId="2C39989E" w14:textId="77777777" w:rsidR="00AE28DD" w:rsidRPr="00FB0118" w:rsidRDefault="00AE28DD" w:rsidP="00D265EA">
            <w:pPr>
              <w:jc w:val="center"/>
              <w:rPr>
                <w:color w:val="000000"/>
                <w:sz w:val="22"/>
                <w:szCs w:val="22"/>
              </w:rPr>
            </w:pPr>
            <w:r w:rsidRPr="00FB0118">
              <w:rPr>
                <w:color w:val="000000"/>
                <w:sz w:val="22"/>
                <w:szCs w:val="22"/>
              </w:rPr>
              <w:t>WIEDZA</w:t>
            </w:r>
          </w:p>
        </w:tc>
      </w:tr>
      <w:tr w:rsidR="00AE28DD" w:rsidRPr="00B86DC9" w14:paraId="3B8ABD7B" w14:textId="77777777" w:rsidTr="00D265EA">
        <w:trPr>
          <w:trHeight w:val="283"/>
          <w:jc w:val="center"/>
        </w:trPr>
        <w:tc>
          <w:tcPr>
            <w:tcW w:w="1090" w:type="dxa"/>
          </w:tcPr>
          <w:p w14:paraId="09459F4D" w14:textId="77777777" w:rsidR="00AE28DD" w:rsidRPr="00C32FE4" w:rsidRDefault="00AE28DD" w:rsidP="00D265EA">
            <w:pPr>
              <w:jc w:val="both"/>
              <w:rPr>
                <w:color w:val="000000"/>
                <w:sz w:val="22"/>
                <w:szCs w:val="22"/>
              </w:rPr>
            </w:pPr>
            <w:r w:rsidRPr="00C32FE4">
              <w:rPr>
                <w:color w:val="000000"/>
                <w:sz w:val="22"/>
                <w:szCs w:val="22"/>
              </w:rPr>
              <w:t>W1</w:t>
            </w:r>
          </w:p>
        </w:tc>
        <w:tc>
          <w:tcPr>
            <w:tcW w:w="5386" w:type="dxa"/>
          </w:tcPr>
          <w:p w14:paraId="4EFD0E3C" w14:textId="77777777" w:rsidR="00AE28DD" w:rsidRPr="00C32FE4" w:rsidRDefault="00AE28DD" w:rsidP="00D265EA">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5D17F5A7" w14:textId="77777777" w:rsidR="00AE28DD" w:rsidRPr="00C32FE4" w:rsidRDefault="00AE28DD" w:rsidP="00D265EA">
            <w:pPr>
              <w:jc w:val="both"/>
              <w:rPr>
                <w:color w:val="000000"/>
                <w:sz w:val="22"/>
                <w:szCs w:val="22"/>
              </w:rPr>
            </w:pPr>
            <w:r w:rsidRPr="00C32FE4">
              <w:rPr>
                <w:color w:val="000000"/>
                <w:sz w:val="22"/>
                <w:szCs w:val="22"/>
              </w:rPr>
              <w:t>K_W</w:t>
            </w:r>
            <w:r>
              <w:rPr>
                <w:color w:val="000000"/>
                <w:sz w:val="22"/>
                <w:szCs w:val="22"/>
              </w:rPr>
              <w:t>22</w:t>
            </w:r>
          </w:p>
          <w:p w14:paraId="7B37EA0C" w14:textId="77777777" w:rsidR="00AE28DD" w:rsidRPr="00C32FE4" w:rsidRDefault="00AE28DD" w:rsidP="00D265EA">
            <w:pPr>
              <w:jc w:val="both"/>
              <w:rPr>
                <w:color w:val="000000"/>
                <w:sz w:val="22"/>
                <w:szCs w:val="22"/>
              </w:rPr>
            </w:pPr>
          </w:p>
        </w:tc>
        <w:tc>
          <w:tcPr>
            <w:tcW w:w="1596" w:type="dxa"/>
          </w:tcPr>
          <w:p w14:paraId="2B1ABB28" w14:textId="77777777" w:rsidR="00AE28DD" w:rsidRPr="00FB0118" w:rsidRDefault="00AE28DD" w:rsidP="00D265EA">
            <w:pPr>
              <w:rPr>
                <w:sz w:val="22"/>
                <w:szCs w:val="22"/>
              </w:rPr>
            </w:pPr>
            <w:r w:rsidRPr="00FB0118">
              <w:rPr>
                <w:sz w:val="22"/>
                <w:szCs w:val="22"/>
              </w:rPr>
              <w:t>P7S_WG</w:t>
            </w:r>
          </w:p>
        </w:tc>
      </w:tr>
      <w:tr w:rsidR="00AE28DD" w:rsidRPr="00B86DC9" w14:paraId="10087C02" w14:textId="77777777" w:rsidTr="00D265EA">
        <w:trPr>
          <w:trHeight w:val="283"/>
          <w:jc w:val="center"/>
        </w:trPr>
        <w:tc>
          <w:tcPr>
            <w:tcW w:w="1090" w:type="dxa"/>
          </w:tcPr>
          <w:p w14:paraId="5493EA41" w14:textId="77777777" w:rsidR="00AE28DD" w:rsidRPr="00C32FE4" w:rsidRDefault="00AE28DD" w:rsidP="00D265EA">
            <w:pPr>
              <w:jc w:val="both"/>
              <w:rPr>
                <w:color w:val="000000"/>
                <w:sz w:val="22"/>
                <w:szCs w:val="22"/>
              </w:rPr>
            </w:pPr>
            <w:r w:rsidRPr="00C32FE4">
              <w:rPr>
                <w:color w:val="000000"/>
                <w:sz w:val="22"/>
                <w:szCs w:val="22"/>
              </w:rPr>
              <w:t>W2</w:t>
            </w:r>
          </w:p>
        </w:tc>
        <w:tc>
          <w:tcPr>
            <w:tcW w:w="5386" w:type="dxa"/>
          </w:tcPr>
          <w:p w14:paraId="498E9FE5" w14:textId="77777777" w:rsidR="00AE28DD" w:rsidRPr="00C32FE4" w:rsidRDefault="00AE28DD" w:rsidP="00D265EA">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7F98FDB0" w14:textId="77777777" w:rsidR="00AE28DD" w:rsidRPr="00C32FE4" w:rsidRDefault="00AE28DD" w:rsidP="00D265EA">
            <w:pPr>
              <w:jc w:val="both"/>
              <w:rPr>
                <w:color w:val="000000"/>
                <w:sz w:val="22"/>
                <w:szCs w:val="22"/>
              </w:rPr>
            </w:pPr>
            <w:r w:rsidRPr="00C32FE4">
              <w:rPr>
                <w:color w:val="000000"/>
                <w:sz w:val="22"/>
                <w:szCs w:val="22"/>
              </w:rPr>
              <w:t>K_W</w:t>
            </w:r>
            <w:r>
              <w:rPr>
                <w:color w:val="000000"/>
                <w:sz w:val="22"/>
                <w:szCs w:val="22"/>
              </w:rPr>
              <w:t>22</w:t>
            </w:r>
          </w:p>
          <w:p w14:paraId="2B493F8D" w14:textId="77777777" w:rsidR="00AE28DD" w:rsidRPr="00C32FE4" w:rsidRDefault="00AE28DD" w:rsidP="00D265EA">
            <w:pPr>
              <w:jc w:val="both"/>
              <w:rPr>
                <w:color w:val="000000"/>
                <w:sz w:val="22"/>
                <w:szCs w:val="22"/>
              </w:rPr>
            </w:pPr>
          </w:p>
        </w:tc>
        <w:tc>
          <w:tcPr>
            <w:tcW w:w="1596" w:type="dxa"/>
          </w:tcPr>
          <w:p w14:paraId="3417CC61" w14:textId="77777777" w:rsidR="00AE28DD" w:rsidRPr="00FB0118" w:rsidRDefault="00AE28DD" w:rsidP="00D265EA">
            <w:pPr>
              <w:rPr>
                <w:sz w:val="22"/>
                <w:szCs w:val="22"/>
              </w:rPr>
            </w:pPr>
            <w:r w:rsidRPr="00FB0118">
              <w:rPr>
                <w:sz w:val="22"/>
                <w:szCs w:val="22"/>
              </w:rPr>
              <w:t>P7S_WG</w:t>
            </w:r>
          </w:p>
        </w:tc>
      </w:tr>
      <w:tr w:rsidR="00AE28DD" w:rsidRPr="00B86DC9" w14:paraId="3CF7220F" w14:textId="77777777" w:rsidTr="00D265EA">
        <w:trPr>
          <w:trHeight w:val="283"/>
          <w:jc w:val="center"/>
        </w:trPr>
        <w:tc>
          <w:tcPr>
            <w:tcW w:w="9657" w:type="dxa"/>
            <w:gridSpan w:val="4"/>
            <w:shd w:val="clear" w:color="auto" w:fill="F2F2F2"/>
          </w:tcPr>
          <w:p w14:paraId="308A193E" w14:textId="77777777" w:rsidR="00AE28DD" w:rsidRPr="00FB0118" w:rsidRDefault="00AE28DD" w:rsidP="00D265EA">
            <w:pPr>
              <w:jc w:val="center"/>
              <w:rPr>
                <w:sz w:val="22"/>
                <w:szCs w:val="22"/>
              </w:rPr>
            </w:pPr>
            <w:r w:rsidRPr="00FB0118">
              <w:rPr>
                <w:sz w:val="22"/>
                <w:szCs w:val="22"/>
              </w:rPr>
              <w:t>UMIEJĘTNOŚCI</w:t>
            </w:r>
          </w:p>
        </w:tc>
      </w:tr>
      <w:tr w:rsidR="00AE28DD" w:rsidRPr="00B86DC9" w14:paraId="684762B2" w14:textId="77777777" w:rsidTr="00D265EA">
        <w:trPr>
          <w:trHeight w:val="283"/>
          <w:jc w:val="center"/>
        </w:trPr>
        <w:tc>
          <w:tcPr>
            <w:tcW w:w="1090" w:type="dxa"/>
          </w:tcPr>
          <w:p w14:paraId="6FE27EAD" w14:textId="77777777" w:rsidR="00AE28DD" w:rsidRPr="00C32FE4" w:rsidRDefault="00AE28DD" w:rsidP="00D265EA">
            <w:pPr>
              <w:jc w:val="both"/>
              <w:rPr>
                <w:color w:val="000000"/>
                <w:sz w:val="22"/>
                <w:szCs w:val="22"/>
              </w:rPr>
            </w:pPr>
            <w:r w:rsidRPr="00C32FE4">
              <w:rPr>
                <w:color w:val="000000"/>
                <w:sz w:val="22"/>
                <w:szCs w:val="22"/>
              </w:rPr>
              <w:t>U1</w:t>
            </w:r>
          </w:p>
        </w:tc>
        <w:tc>
          <w:tcPr>
            <w:tcW w:w="5386" w:type="dxa"/>
          </w:tcPr>
          <w:p w14:paraId="5F229BE5" w14:textId="77777777" w:rsidR="00AE28DD" w:rsidRPr="00C32FE4" w:rsidRDefault="00AE28DD" w:rsidP="00D265EA">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4DC39381" w14:textId="77777777" w:rsidR="00AE28DD" w:rsidRPr="00C32FE4" w:rsidRDefault="00AE28DD" w:rsidP="00D265EA">
            <w:pPr>
              <w:jc w:val="both"/>
              <w:rPr>
                <w:color w:val="000000"/>
                <w:sz w:val="22"/>
                <w:szCs w:val="22"/>
              </w:rPr>
            </w:pPr>
            <w:r w:rsidRPr="00C32FE4">
              <w:rPr>
                <w:color w:val="000000"/>
                <w:sz w:val="22"/>
                <w:szCs w:val="22"/>
              </w:rPr>
              <w:t>K_U</w:t>
            </w:r>
            <w:r>
              <w:rPr>
                <w:color w:val="000000"/>
                <w:sz w:val="22"/>
                <w:szCs w:val="22"/>
              </w:rPr>
              <w:t>20</w:t>
            </w:r>
          </w:p>
          <w:p w14:paraId="62FEAA9B" w14:textId="77777777" w:rsidR="00AE28DD" w:rsidRPr="00C32FE4" w:rsidRDefault="00AE28DD" w:rsidP="00D265EA">
            <w:pPr>
              <w:jc w:val="both"/>
              <w:rPr>
                <w:color w:val="000000"/>
                <w:sz w:val="22"/>
                <w:szCs w:val="22"/>
              </w:rPr>
            </w:pPr>
          </w:p>
        </w:tc>
        <w:tc>
          <w:tcPr>
            <w:tcW w:w="1596" w:type="dxa"/>
          </w:tcPr>
          <w:p w14:paraId="5EE3E7FB" w14:textId="77777777" w:rsidR="00AE28DD" w:rsidRPr="00FB0118" w:rsidRDefault="00AE28DD" w:rsidP="00D265EA">
            <w:pPr>
              <w:jc w:val="both"/>
              <w:rPr>
                <w:color w:val="000000"/>
                <w:sz w:val="22"/>
                <w:szCs w:val="22"/>
              </w:rPr>
            </w:pPr>
            <w:r w:rsidRPr="00FB0118">
              <w:rPr>
                <w:sz w:val="22"/>
                <w:szCs w:val="22"/>
              </w:rPr>
              <w:t>P7S_UU</w:t>
            </w:r>
          </w:p>
        </w:tc>
      </w:tr>
      <w:tr w:rsidR="00AE28DD" w:rsidRPr="00B86DC9" w14:paraId="63493C38" w14:textId="77777777" w:rsidTr="00D265EA">
        <w:trPr>
          <w:trHeight w:val="283"/>
          <w:jc w:val="center"/>
        </w:trPr>
        <w:tc>
          <w:tcPr>
            <w:tcW w:w="1090" w:type="dxa"/>
          </w:tcPr>
          <w:p w14:paraId="15A230B1" w14:textId="77777777" w:rsidR="00AE28DD" w:rsidRPr="00C32FE4" w:rsidRDefault="00AE28DD" w:rsidP="00D265EA">
            <w:pPr>
              <w:jc w:val="both"/>
              <w:rPr>
                <w:color w:val="000000"/>
                <w:sz w:val="22"/>
                <w:szCs w:val="22"/>
              </w:rPr>
            </w:pPr>
            <w:r w:rsidRPr="00C32FE4">
              <w:rPr>
                <w:color w:val="000000"/>
                <w:sz w:val="22"/>
                <w:szCs w:val="22"/>
              </w:rPr>
              <w:t>U2</w:t>
            </w:r>
          </w:p>
        </w:tc>
        <w:tc>
          <w:tcPr>
            <w:tcW w:w="5386" w:type="dxa"/>
          </w:tcPr>
          <w:p w14:paraId="0A32AA9B" w14:textId="77777777" w:rsidR="00AE28DD" w:rsidRPr="00C32FE4" w:rsidRDefault="00AE28DD" w:rsidP="00D265EA">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w:t>
            </w:r>
            <w:r w:rsidRPr="00C32FE4">
              <w:rPr>
                <w:iCs/>
                <w:color w:val="000000"/>
                <w:sz w:val="22"/>
                <w:szCs w:val="22"/>
              </w:rPr>
              <w:lastRenderedPageBreak/>
              <w:t xml:space="preserve">naukowych. </w:t>
            </w:r>
          </w:p>
        </w:tc>
        <w:tc>
          <w:tcPr>
            <w:tcW w:w="1585" w:type="dxa"/>
          </w:tcPr>
          <w:p w14:paraId="54C7A78B" w14:textId="77777777" w:rsidR="00AE28DD" w:rsidRPr="00C32FE4" w:rsidRDefault="00AE28DD" w:rsidP="00D265EA">
            <w:pPr>
              <w:jc w:val="both"/>
              <w:rPr>
                <w:color w:val="000000"/>
                <w:sz w:val="22"/>
                <w:szCs w:val="22"/>
              </w:rPr>
            </w:pPr>
            <w:r w:rsidRPr="00C32FE4">
              <w:rPr>
                <w:color w:val="000000"/>
                <w:sz w:val="22"/>
                <w:szCs w:val="22"/>
              </w:rPr>
              <w:lastRenderedPageBreak/>
              <w:t>K_U</w:t>
            </w:r>
            <w:r>
              <w:rPr>
                <w:color w:val="000000"/>
                <w:sz w:val="22"/>
                <w:szCs w:val="22"/>
              </w:rPr>
              <w:t>20</w:t>
            </w:r>
            <w:r w:rsidRPr="00C32FE4">
              <w:rPr>
                <w:color w:val="000000"/>
                <w:sz w:val="22"/>
                <w:szCs w:val="22"/>
              </w:rPr>
              <w:t xml:space="preserve"> </w:t>
            </w:r>
          </w:p>
          <w:p w14:paraId="0A7351EC" w14:textId="77777777" w:rsidR="00AE28DD" w:rsidRPr="00C32FE4" w:rsidRDefault="00AE28DD" w:rsidP="00D265EA">
            <w:pPr>
              <w:jc w:val="both"/>
              <w:rPr>
                <w:color w:val="000000"/>
                <w:sz w:val="22"/>
                <w:szCs w:val="22"/>
              </w:rPr>
            </w:pPr>
          </w:p>
        </w:tc>
        <w:tc>
          <w:tcPr>
            <w:tcW w:w="1596" w:type="dxa"/>
          </w:tcPr>
          <w:p w14:paraId="051A76B9" w14:textId="77777777" w:rsidR="00AE28DD" w:rsidRPr="00FB0118" w:rsidRDefault="00AE28DD" w:rsidP="00D265EA">
            <w:pPr>
              <w:jc w:val="both"/>
              <w:rPr>
                <w:sz w:val="22"/>
                <w:szCs w:val="22"/>
              </w:rPr>
            </w:pPr>
            <w:r w:rsidRPr="00FB0118">
              <w:rPr>
                <w:sz w:val="22"/>
                <w:szCs w:val="22"/>
              </w:rPr>
              <w:t>P7S_UU</w:t>
            </w:r>
          </w:p>
        </w:tc>
      </w:tr>
      <w:tr w:rsidR="00AE28DD" w:rsidRPr="00B86DC9" w14:paraId="66FE8E60" w14:textId="77777777" w:rsidTr="00D265EA">
        <w:trPr>
          <w:trHeight w:val="283"/>
          <w:jc w:val="center"/>
        </w:trPr>
        <w:tc>
          <w:tcPr>
            <w:tcW w:w="9657" w:type="dxa"/>
            <w:gridSpan w:val="4"/>
            <w:shd w:val="clear" w:color="auto" w:fill="F2F2F2"/>
          </w:tcPr>
          <w:p w14:paraId="0B982636" w14:textId="77777777" w:rsidR="00AE28DD" w:rsidRPr="00FB0118" w:rsidRDefault="00AE28DD" w:rsidP="00D265EA">
            <w:pPr>
              <w:jc w:val="center"/>
              <w:rPr>
                <w:sz w:val="22"/>
                <w:szCs w:val="22"/>
              </w:rPr>
            </w:pPr>
            <w:r w:rsidRPr="00FB0118">
              <w:rPr>
                <w:sz w:val="22"/>
                <w:szCs w:val="22"/>
              </w:rPr>
              <w:t>KOMPETENCJE SPOŁECZNE</w:t>
            </w:r>
          </w:p>
        </w:tc>
      </w:tr>
      <w:tr w:rsidR="00AE28DD" w:rsidRPr="00B86DC9" w14:paraId="0AC8EF82" w14:textId="77777777" w:rsidTr="00D265EA">
        <w:trPr>
          <w:trHeight w:val="283"/>
          <w:jc w:val="center"/>
        </w:trPr>
        <w:tc>
          <w:tcPr>
            <w:tcW w:w="1090" w:type="dxa"/>
          </w:tcPr>
          <w:p w14:paraId="4EA8F1E2" w14:textId="77777777" w:rsidR="00AE28DD" w:rsidRPr="00C32FE4" w:rsidRDefault="00AE28DD" w:rsidP="00D265EA">
            <w:pPr>
              <w:jc w:val="both"/>
              <w:rPr>
                <w:color w:val="000000"/>
                <w:sz w:val="22"/>
                <w:szCs w:val="22"/>
              </w:rPr>
            </w:pPr>
            <w:r w:rsidRPr="00C32FE4">
              <w:rPr>
                <w:color w:val="000000"/>
                <w:sz w:val="22"/>
                <w:szCs w:val="22"/>
              </w:rPr>
              <w:t>K1</w:t>
            </w:r>
          </w:p>
        </w:tc>
        <w:tc>
          <w:tcPr>
            <w:tcW w:w="5386" w:type="dxa"/>
          </w:tcPr>
          <w:p w14:paraId="4254525A" w14:textId="77777777" w:rsidR="00AE28DD" w:rsidRPr="00C32FE4" w:rsidRDefault="00AE28DD" w:rsidP="00D265EA">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37E82C13" w14:textId="77777777" w:rsidR="00AE28DD" w:rsidRPr="00C32FE4" w:rsidRDefault="00AE28DD" w:rsidP="00D265EA">
            <w:pPr>
              <w:jc w:val="both"/>
              <w:rPr>
                <w:color w:val="000000"/>
                <w:sz w:val="22"/>
                <w:szCs w:val="22"/>
              </w:rPr>
            </w:pPr>
            <w:r w:rsidRPr="00C32FE4">
              <w:rPr>
                <w:color w:val="000000"/>
                <w:sz w:val="22"/>
                <w:szCs w:val="22"/>
              </w:rPr>
              <w:t>K_K0</w:t>
            </w:r>
            <w:r>
              <w:rPr>
                <w:color w:val="000000"/>
                <w:sz w:val="22"/>
                <w:szCs w:val="22"/>
              </w:rPr>
              <w:t>5</w:t>
            </w:r>
          </w:p>
          <w:p w14:paraId="60EFA586" w14:textId="77777777" w:rsidR="00AE28DD" w:rsidRPr="00C32FE4" w:rsidRDefault="00AE28DD" w:rsidP="00D265EA">
            <w:pPr>
              <w:jc w:val="both"/>
              <w:rPr>
                <w:color w:val="000000"/>
                <w:sz w:val="22"/>
                <w:szCs w:val="22"/>
              </w:rPr>
            </w:pPr>
            <w:r w:rsidRPr="00C32FE4">
              <w:rPr>
                <w:color w:val="000000"/>
                <w:sz w:val="22"/>
                <w:szCs w:val="22"/>
              </w:rPr>
              <w:t>K_K0</w:t>
            </w:r>
            <w:r>
              <w:rPr>
                <w:color w:val="000000"/>
                <w:sz w:val="22"/>
                <w:szCs w:val="22"/>
              </w:rPr>
              <w:t>9</w:t>
            </w:r>
          </w:p>
          <w:p w14:paraId="64ADF09A" w14:textId="77777777" w:rsidR="00AE28DD" w:rsidRPr="00C32FE4" w:rsidRDefault="00AE28DD" w:rsidP="00D265EA">
            <w:pPr>
              <w:jc w:val="both"/>
              <w:rPr>
                <w:color w:val="000000"/>
                <w:sz w:val="22"/>
                <w:szCs w:val="22"/>
              </w:rPr>
            </w:pPr>
          </w:p>
        </w:tc>
        <w:tc>
          <w:tcPr>
            <w:tcW w:w="1596" w:type="dxa"/>
          </w:tcPr>
          <w:p w14:paraId="7FF42580" w14:textId="77777777" w:rsidR="00AE28DD" w:rsidRPr="00FB0118" w:rsidRDefault="00AE28DD" w:rsidP="00D265EA">
            <w:pPr>
              <w:pStyle w:val="Normalny1"/>
              <w:jc w:val="both"/>
              <w:rPr>
                <w:sz w:val="22"/>
                <w:szCs w:val="22"/>
              </w:rPr>
            </w:pPr>
            <w:r w:rsidRPr="00FB0118">
              <w:rPr>
                <w:sz w:val="22"/>
                <w:szCs w:val="22"/>
              </w:rPr>
              <w:t>P7S_KK</w:t>
            </w:r>
          </w:p>
          <w:p w14:paraId="544F8C5F" w14:textId="77777777" w:rsidR="00AE28DD" w:rsidRPr="00FB0118" w:rsidRDefault="00AE28DD" w:rsidP="00D265EA">
            <w:pPr>
              <w:pStyle w:val="Normalny1"/>
              <w:jc w:val="both"/>
              <w:rPr>
                <w:sz w:val="22"/>
                <w:szCs w:val="22"/>
              </w:rPr>
            </w:pPr>
            <w:r w:rsidRPr="00FB0118">
              <w:rPr>
                <w:sz w:val="22"/>
                <w:szCs w:val="22"/>
              </w:rPr>
              <w:t>P7S_KO</w:t>
            </w:r>
          </w:p>
        </w:tc>
      </w:tr>
    </w:tbl>
    <w:p w14:paraId="5998FD48" w14:textId="77777777" w:rsidR="00AE28DD" w:rsidRPr="00B86DC9" w:rsidRDefault="00AE28DD" w:rsidP="001D277C">
      <w:pPr>
        <w:numPr>
          <w:ilvl w:val="0"/>
          <w:numId w:val="86"/>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B86DC9" w14:paraId="044A5FA8" w14:textId="77777777" w:rsidTr="00D265EA">
        <w:trPr>
          <w:jc w:val="center"/>
        </w:trPr>
        <w:tc>
          <w:tcPr>
            <w:tcW w:w="9638" w:type="dxa"/>
          </w:tcPr>
          <w:p w14:paraId="5D398FB1" w14:textId="77777777" w:rsidR="00AE28DD" w:rsidRPr="00B86DC9" w:rsidRDefault="00AE28DD" w:rsidP="00D265EA">
            <w:pPr>
              <w:jc w:val="both"/>
              <w:rPr>
                <w:sz w:val="22"/>
                <w:szCs w:val="22"/>
              </w:rPr>
            </w:pPr>
            <w:r w:rsidRPr="00C32FE4">
              <w:rPr>
                <w:bCs/>
                <w:iCs/>
                <w:color w:val="000000"/>
                <w:sz w:val="22"/>
                <w:szCs w:val="22"/>
              </w:rPr>
              <w:t>Omawianie treści programowych przez prowadzącego; dyskusja; referaty i prezentacje magistrantów</w:t>
            </w:r>
          </w:p>
        </w:tc>
      </w:tr>
    </w:tbl>
    <w:p w14:paraId="34446827" w14:textId="77777777" w:rsidR="00AE28DD" w:rsidRPr="00B86DC9" w:rsidRDefault="00AE28DD" w:rsidP="001D277C">
      <w:pPr>
        <w:numPr>
          <w:ilvl w:val="0"/>
          <w:numId w:val="86"/>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B86DC9" w14:paraId="5A094D2A" w14:textId="77777777" w:rsidTr="00D265EA">
        <w:trPr>
          <w:jc w:val="center"/>
        </w:trPr>
        <w:tc>
          <w:tcPr>
            <w:tcW w:w="9638" w:type="dxa"/>
          </w:tcPr>
          <w:p w14:paraId="3F5C7BE1" w14:textId="77777777" w:rsidR="00AE28DD" w:rsidRPr="00B86DC9" w:rsidRDefault="00AE28DD" w:rsidP="00D265EA">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0E00A5">
              <w:rPr>
                <w:i/>
                <w:color w:val="000000"/>
                <w:sz w:val="22"/>
                <w:szCs w:val="22"/>
              </w:rPr>
              <w:t xml:space="preserve"> </w:t>
            </w:r>
            <w:r w:rsidR="000E00A5" w:rsidRPr="000E00A5">
              <w:rPr>
                <w:color w:val="000000"/>
                <w:sz w:val="22"/>
                <w:szCs w:val="22"/>
              </w:rPr>
              <w:t>Wymagane przygotowanie całej pracy dyplomowej.</w:t>
            </w:r>
          </w:p>
        </w:tc>
      </w:tr>
    </w:tbl>
    <w:p w14:paraId="31E229B6" w14:textId="77777777" w:rsidR="00AE28DD" w:rsidRPr="00B86DC9" w:rsidRDefault="00AE28DD" w:rsidP="001D277C">
      <w:pPr>
        <w:numPr>
          <w:ilvl w:val="0"/>
          <w:numId w:val="86"/>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E28DD" w:rsidRPr="00576407" w14:paraId="1553C331" w14:textId="77777777" w:rsidTr="00D265EA">
        <w:trPr>
          <w:jc w:val="center"/>
        </w:trPr>
        <w:tc>
          <w:tcPr>
            <w:tcW w:w="2214" w:type="dxa"/>
            <w:shd w:val="clear" w:color="auto" w:fill="F2F2F2"/>
          </w:tcPr>
          <w:p w14:paraId="4C6702B5"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26DFC08F"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D47E95">
              <w:rPr>
                <w:bCs/>
                <w:color w:val="000000"/>
                <w:sz w:val="22"/>
                <w:szCs w:val="22"/>
              </w:rPr>
              <w:t>PBŚ</w:t>
            </w:r>
            <w:r w:rsidRPr="00C32FE4">
              <w:rPr>
                <w:bCs/>
                <w:color w:val="000000"/>
                <w:sz w:val="22"/>
                <w:szCs w:val="22"/>
              </w:rPr>
              <w:t xml:space="preserve"> w Bydgoszczy. </w:t>
            </w:r>
          </w:p>
          <w:p w14:paraId="70EAE984"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7F0D564C"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3DB4B0CC"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57EF6071"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AE28DD" w:rsidRPr="00B86DC9" w14:paraId="379C375C" w14:textId="77777777" w:rsidTr="00D265EA">
        <w:trPr>
          <w:jc w:val="center"/>
        </w:trPr>
        <w:tc>
          <w:tcPr>
            <w:tcW w:w="2214" w:type="dxa"/>
            <w:shd w:val="clear" w:color="auto" w:fill="F2F2F2"/>
          </w:tcPr>
          <w:p w14:paraId="4973F71B"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00DBAB84"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064F9F3A"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AE28DD" w:rsidRPr="00B86DC9" w14:paraId="4E072945" w14:textId="77777777" w:rsidTr="00D265EA">
        <w:trPr>
          <w:jc w:val="center"/>
        </w:trPr>
        <w:tc>
          <w:tcPr>
            <w:tcW w:w="2214" w:type="dxa"/>
            <w:shd w:val="clear" w:color="auto" w:fill="F2F2F2"/>
          </w:tcPr>
          <w:p w14:paraId="7F0487BD"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6BD84AE7"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63BE79D3"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1D5481E0"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w:t>
            </w:r>
            <w:r w:rsidRPr="00C32FE4">
              <w:rPr>
                <w:bCs/>
                <w:color w:val="000000"/>
                <w:sz w:val="22"/>
                <w:szCs w:val="22"/>
              </w:rPr>
              <w:lastRenderedPageBreak/>
              <w:t xml:space="preserve">Opracowanie części badawczej pracy. </w:t>
            </w:r>
          </w:p>
        </w:tc>
      </w:tr>
    </w:tbl>
    <w:p w14:paraId="03C70D11" w14:textId="77777777" w:rsidR="00AE28DD" w:rsidRPr="00B86DC9" w:rsidRDefault="00AE28DD" w:rsidP="001D277C">
      <w:pPr>
        <w:numPr>
          <w:ilvl w:val="0"/>
          <w:numId w:val="86"/>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AE28DD" w:rsidRPr="00B86DC9" w14:paraId="5B38F134" w14:textId="77777777" w:rsidTr="00D265EA">
        <w:trPr>
          <w:jc w:val="center"/>
        </w:trPr>
        <w:tc>
          <w:tcPr>
            <w:tcW w:w="1345" w:type="dxa"/>
            <w:vMerge w:val="restart"/>
            <w:shd w:val="clear" w:color="auto" w:fill="F2F2F2"/>
            <w:vAlign w:val="center"/>
          </w:tcPr>
          <w:p w14:paraId="064D0638" w14:textId="77777777" w:rsidR="00AE28DD" w:rsidRPr="002851F8" w:rsidRDefault="00AE28DD" w:rsidP="00D265E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53F438EE" w14:textId="77777777" w:rsidR="00AE28DD" w:rsidRPr="002851F8" w:rsidRDefault="00AE28DD" w:rsidP="00D265EA">
            <w:pPr>
              <w:jc w:val="center"/>
              <w:rPr>
                <w:color w:val="000000"/>
                <w:sz w:val="22"/>
                <w:szCs w:val="22"/>
              </w:rPr>
            </w:pPr>
            <w:r w:rsidRPr="002851F8">
              <w:rPr>
                <w:color w:val="000000"/>
                <w:sz w:val="22"/>
                <w:szCs w:val="22"/>
              </w:rPr>
              <w:t>Forma oceny (podano przykładowe)</w:t>
            </w:r>
          </w:p>
        </w:tc>
      </w:tr>
      <w:tr w:rsidR="00AE28DD" w:rsidRPr="00B86DC9" w14:paraId="445291D0" w14:textId="77777777" w:rsidTr="00D265EA">
        <w:trPr>
          <w:jc w:val="center"/>
        </w:trPr>
        <w:tc>
          <w:tcPr>
            <w:tcW w:w="1347" w:type="dxa"/>
            <w:vMerge/>
            <w:shd w:val="clear" w:color="auto" w:fill="F2F2F2"/>
            <w:vAlign w:val="center"/>
          </w:tcPr>
          <w:p w14:paraId="328A4390" w14:textId="77777777" w:rsidR="00AE28DD" w:rsidRPr="002851F8" w:rsidRDefault="00AE28DD" w:rsidP="00D265EA">
            <w:pPr>
              <w:jc w:val="center"/>
              <w:rPr>
                <w:b/>
                <w:color w:val="000000"/>
                <w:sz w:val="22"/>
                <w:szCs w:val="22"/>
              </w:rPr>
            </w:pPr>
          </w:p>
        </w:tc>
        <w:tc>
          <w:tcPr>
            <w:tcW w:w="1360" w:type="dxa"/>
            <w:shd w:val="clear" w:color="auto" w:fill="F2F2F2"/>
            <w:vAlign w:val="center"/>
          </w:tcPr>
          <w:p w14:paraId="7D4EC5D3" w14:textId="77777777" w:rsidR="00AE28DD" w:rsidRPr="002851F8" w:rsidRDefault="00AE28DD" w:rsidP="00D265E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20819AD" w14:textId="77777777" w:rsidR="00AE28DD" w:rsidRPr="002851F8" w:rsidRDefault="00AE28DD" w:rsidP="00D265E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1BCDDC97" w14:textId="77777777" w:rsidR="00AE28DD" w:rsidRPr="002851F8" w:rsidRDefault="00AE28DD" w:rsidP="00D265E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43943F0F" w14:textId="77777777" w:rsidR="00AE28DD" w:rsidRPr="002851F8" w:rsidRDefault="00AE28DD" w:rsidP="00D265EA">
            <w:pPr>
              <w:jc w:val="center"/>
              <w:rPr>
                <w:color w:val="000000"/>
                <w:sz w:val="22"/>
                <w:szCs w:val="22"/>
              </w:rPr>
            </w:pPr>
            <w:r w:rsidRPr="002851F8">
              <w:rPr>
                <w:color w:val="000000"/>
                <w:sz w:val="22"/>
                <w:szCs w:val="22"/>
              </w:rPr>
              <w:t>Projekt</w:t>
            </w:r>
          </w:p>
        </w:tc>
        <w:tc>
          <w:tcPr>
            <w:tcW w:w="1463" w:type="dxa"/>
            <w:shd w:val="clear" w:color="auto" w:fill="F2F2F2"/>
            <w:vAlign w:val="center"/>
          </w:tcPr>
          <w:p w14:paraId="2943F0C0" w14:textId="77777777" w:rsidR="00AE28DD" w:rsidRPr="002851F8" w:rsidRDefault="00AE28DD" w:rsidP="00D265EA">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2E77C879" w14:textId="77777777" w:rsidR="00AE28DD" w:rsidRPr="002851F8" w:rsidRDefault="00AE28DD" w:rsidP="00D265EA">
            <w:pPr>
              <w:jc w:val="center"/>
              <w:rPr>
                <w:color w:val="000000"/>
                <w:sz w:val="22"/>
                <w:szCs w:val="22"/>
              </w:rPr>
            </w:pPr>
            <w:r w:rsidRPr="002851F8">
              <w:rPr>
                <w:color w:val="000000"/>
                <w:sz w:val="22"/>
                <w:szCs w:val="22"/>
              </w:rPr>
              <w:t>…………</w:t>
            </w:r>
          </w:p>
        </w:tc>
      </w:tr>
      <w:tr w:rsidR="00AE28DD" w:rsidRPr="00B86DC9" w14:paraId="4B994C06" w14:textId="77777777" w:rsidTr="00D265EA">
        <w:trPr>
          <w:trHeight w:val="283"/>
          <w:jc w:val="center"/>
        </w:trPr>
        <w:tc>
          <w:tcPr>
            <w:tcW w:w="1347" w:type="dxa"/>
          </w:tcPr>
          <w:p w14:paraId="2EB0B9D2" w14:textId="77777777" w:rsidR="00AE28DD" w:rsidRPr="00C32FE4" w:rsidRDefault="00AE28DD" w:rsidP="00D265EA">
            <w:pPr>
              <w:jc w:val="center"/>
              <w:rPr>
                <w:color w:val="000000"/>
                <w:sz w:val="22"/>
                <w:szCs w:val="22"/>
              </w:rPr>
            </w:pPr>
            <w:r w:rsidRPr="00C32FE4">
              <w:rPr>
                <w:color w:val="000000"/>
                <w:sz w:val="22"/>
                <w:szCs w:val="22"/>
              </w:rPr>
              <w:t>W1</w:t>
            </w:r>
          </w:p>
        </w:tc>
        <w:tc>
          <w:tcPr>
            <w:tcW w:w="1360" w:type="dxa"/>
          </w:tcPr>
          <w:p w14:paraId="4CD57E49" w14:textId="77777777" w:rsidR="00AE28DD" w:rsidRPr="00C32FE4" w:rsidRDefault="00AE28DD" w:rsidP="00D265EA">
            <w:pPr>
              <w:jc w:val="center"/>
              <w:rPr>
                <w:color w:val="000000"/>
                <w:sz w:val="22"/>
                <w:szCs w:val="22"/>
              </w:rPr>
            </w:pPr>
          </w:p>
        </w:tc>
        <w:tc>
          <w:tcPr>
            <w:tcW w:w="1360" w:type="dxa"/>
          </w:tcPr>
          <w:p w14:paraId="355A9DEC" w14:textId="77777777" w:rsidR="00AE28DD" w:rsidRPr="00C32FE4" w:rsidRDefault="00AE28DD" w:rsidP="00D265EA">
            <w:pPr>
              <w:jc w:val="center"/>
              <w:rPr>
                <w:color w:val="000000"/>
                <w:sz w:val="22"/>
                <w:szCs w:val="22"/>
              </w:rPr>
            </w:pPr>
          </w:p>
        </w:tc>
        <w:tc>
          <w:tcPr>
            <w:tcW w:w="1394" w:type="dxa"/>
          </w:tcPr>
          <w:p w14:paraId="706933AF" w14:textId="77777777" w:rsidR="00AE28DD" w:rsidRPr="00C32FE4" w:rsidRDefault="00AE28DD" w:rsidP="00D265EA">
            <w:pPr>
              <w:jc w:val="center"/>
              <w:rPr>
                <w:color w:val="000000"/>
                <w:sz w:val="22"/>
                <w:szCs w:val="22"/>
              </w:rPr>
            </w:pPr>
          </w:p>
        </w:tc>
        <w:tc>
          <w:tcPr>
            <w:tcW w:w="1342" w:type="dxa"/>
          </w:tcPr>
          <w:p w14:paraId="0EF0AF52" w14:textId="77777777" w:rsidR="00AE28DD" w:rsidRPr="00C32FE4" w:rsidRDefault="00AE28DD" w:rsidP="00D265EA">
            <w:pPr>
              <w:jc w:val="center"/>
              <w:rPr>
                <w:color w:val="000000"/>
                <w:sz w:val="22"/>
                <w:szCs w:val="22"/>
              </w:rPr>
            </w:pPr>
          </w:p>
        </w:tc>
        <w:tc>
          <w:tcPr>
            <w:tcW w:w="1463" w:type="dxa"/>
          </w:tcPr>
          <w:p w14:paraId="4282A23F" w14:textId="77777777" w:rsidR="00AE28DD" w:rsidRPr="00C32FE4" w:rsidRDefault="00AE28DD" w:rsidP="00D265EA">
            <w:pPr>
              <w:jc w:val="center"/>
              <w:rPr>
                <w:color w:val="000000"/>
                <w:sz w:val="22"/>
                <w:szCs w:val="22"/>
              </w:rPr>
            </w:pPr>
            <w:r w:rsidRPr="00C32FE4">
              <w:rPr>
                <w:color w:val="000000"/>
                <w:sz w:val="22"/>
                <w:szCs w:val="22"/>
              </w:rPr>
              <w:t>x</w:t>
            </w:r>
          </w:p>
        </w:tc>
        <w:tc>
          <w:tcPr>
            <w:tcW w:w="1373" w:type="dxa"/>
          </w:tcPr>
          <w:p w14:paraId="28973357" w14:textId="77777777" w:rsidR="00AE28DD" w:rsidRPr="00C32FE4" w:rsidRDefault="00AE28DD" w:rsidP="00D265EA">
            <w:pPr>
              <w:jc w:val="center"/>
              <w:rPr>
                <w:color w:val="000000"/>
                <w:sz w:val="22"/>
                <w:szCs w:val="22"/>
              </w:rPr>
            </w:pPr>
          </w:p>
        </w:tc>
      </w:tr>
      <w:tr w:rsidR="00AE28DD" w:rsidRPr="00B86DC9" w14:paraId="17A75413" w14:textId="77777777" w:rsidTr="00D265EA">
        <w:trPr>
          <w:trHeight w:val="283"/>
          <w:jc w:val="center"/>
        </w:trPr>
        <w:tc>
          <w:tcPr>
            <w:tcW w:w="1345" w:type="dxa"/>
          </w:tcPr>
          <w:p w14:paraId="53065D97" w14:textId="77777777" w:rsidR="00AE28DD" w:rsidRPr="00C32FE4" w:rsidRDefault="00AE28DD" w:rsidP="00D265EA">
            <w:pPr>
              <w:jc w:val="center"/>
              <w:rPr>
                <w:color w:val="000000"/>
                <w:sz w:val="22"/>
                <w:szCs w:val="22"/>
              </w:rPr>
            </w:pPr>
            <w:r w:rsidRPr="00C32FE4">
              <w:rPr>
                <w:color w:val="000000"/>
                <w:sz w:val="22"/>
                <w:szCs w:val="22"/>
              </w:rPr>
              <w:t>W2</w:t>
            </w:r>
          </w:p>
        </w:tc>
        <w:tc>
          <w:tcPr>
            <w:tcW w:w="1359" w:type="dxa"/>
          </w:tcPr>
          <w:p w14:paraId="36415AC6" w14:textId="77777777" w:rsidR="00AE28DD" w:rsidRPr="00C32FE4" w:rsidRDefault="00AE28DD" w:rsidP="00D265EA">
            <w:pPr>
              <w:jc w:val="center"/>
              <w:rPr>
                <w:color w:val="000000"/>
                <w:sz w:val="22"/>
                <w:szCs w:val="22"/>
              </w:rPr>
            </w:pPr>
          </w:p>
        </w:tc>
        <w:tc>
          <w:tcPr>
            <w:tcW w:w="1359" w:type="dxa"/>
          </w:tcPr>
          <w:p w14:paraId="04442D82" w14:textId="77777777" w:rsidR="00AE28DD" w:rsidRPr="00C32FE4" w:rsidRDefault="00AE28DD" w:rsidP="00D265EA">
            <w:pPr>
              <w:jc w:val="center"/>
              <w:rPr>
                <w:color w:val="000000"/>
                <w:sz w:val="22"/>
                <w:szCs w:val="22"/>
              </w:rPr>
            </w:pPr>
          </w:p>
        </w:tc>
        <w:tc>
          <w:tcPr>
            <w:tcW w:w="1393" w:type="dxa"/>
          </w:tcPr>
          <w:p w14:paraId="469283F5" w14:textId="77777777" w:rsidR="00AE28DD" w:rsidRPr="00C32FE4" w:rsidRDefault="00AE28DD" w:rsidP="00D265EA">
            <w:pPr>
              <w:jc w:val="center"/>
              <w:rPr>
                <w:color w:val="000000"/>
                <w:sz w:val="22"/>
                <w:szCs w:val="22"/>
              </w:rPr>
            </w:pPr>
          </w:p>
        </w:tc>
        <w:tc>
          <w:tcPr>
            <w:tcW w:w="1340" w:type="dxa"/>
          </w:tcPr>
          <w:p w14:paraId="7DDD1C86" w14:textId="77777777" w:rsidR="00AE28DD" w:rsidRPr="00C32FE4" w:rsidRDefault="00AE28DD" w:rsidP="00D265EA">
            <w:pPr>
              <w:jc w:val="center"/>
              <w:rPr>
                <w:color w:val="000000"/>
                <w:sz w:val="22"/>
                <w:szCs w:val="22"/>
              </w:rPr>
            </w:pPr>
          </w:p>
        </w:tc>
        <w:tc>
          <w:tcPr>
            <w:tcW w:w="1472" w:type="dxa"/>
          </w:tcPr>
          <w:p w14:paraId="269C4EAC"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5582D80D" w14:textId="77777777" w:rsidR="00AE28DD" w:rsidRPr="00C32FE4" w:rsidRDefault="00AE28DD" w:rsidP="00D265EA">
            <w:pPr>
              <w:jc w:val="center"/>
              <w:rPr>
                <w:color w:val="000000"/>
                <w:sz w:val="22"/>
                <w:szCs w:val="22"/>
              </w:rPr>
            </w:pPr>
          </w:p>
        </w:tc>
      </w:tr>
      <w:tr w:rsidR="00AE28DD" w:rsidRPr="00B86DC9" w14:paraId="578A9D07" w14:textId="77777777" w:rsidTr="00D265EA">
        <w:trPr>
          <w:trHeight w:val="283"/>
          <w:jc w:val="center"/>
        </w:trPr>
        <w:tc>
          <w:tcPr>
            <w:tcW w:w="1345" w:type="dxa"/>
          </w:tcPr>
          <w:p w14:paraId="09511F38" w14:textId="77777777" w:rsidR="00AE28DD" w:rsidRPr="00C32FE4" w:rsidRDefault="00AE28DD" w:rsidP="00D265EA">
            <w:pPr>
              <w:jc w:val="center"/>
              <w:rPr>
                <w:color w:val="000000"/>
                <w:sz w:val="22"/>
                <w:szCs w:val="22"/>
              </w:rPr>
            </w:pPr>
            <w:r w:rsidRPr="00C32FE4">
              <w:rPr>
                <w:color w:val="000000"/>
                <w:sz w:val="22"/>
                <w:szCs w:val="22"/>
              </w:rPr>
              <w:t>U1</w:t>
            </w:r>
          </w:p>
        </w:tc>
        <w:tc>
          <w:tcPr>
            <w:tcW w:w="1359" w:type="dxa"/>
          </w:tcPr>
          <w:p w14:paraId="0827514F" w14:textId="77777777" w:rsidR="00AE28DD" w:rsidRPr="00C32FE4" w:rsidRDefault="00AE28DD" w:rsidP="00D265EA">
            <w:pPr>
              <w:jc w:val="center"/>
              <w:rPr>
                <w:color w:val="000000"/>
                <w:sz w:val="22"/>
                <w:szCs w:val="22"/>
              </w:rPr>
            </w:pPr>
          </w:p>
        </w:tc>
        <w:tc>
          <w:tcPr>
            <w:tcW w:w="1359" w:type="dxa"/>
          </w:tcPr>
          <w:p w14:paraId="6766EC62" w14:textId="77777777" w:rsidR="00AE28DD" w:rsidRPr="00C32FE4" w:rsidRDefault="00AE28DD" w:rsidP="00D265EA">
            <w:pPr>
              <w:jc w:val="center"/>
              <w:rPr>
                <w:color w:val="000000"/>
                <w:sz w:val="22"/>
                <w:szCs w:val="22"/>
              </w:rPr>
            </w:pPr>
          </w:p>
        </w:tc>
        <w:tc>
          <w:tcPr>
            <w:tcW w:w="1393" w:type="dxa"/>
          </w:tcPr>
          <w:p w14:paraId="72875DA4" w14:textId="77777777" w:rsidR="00AE28DD" w:rsidRPr="00C32FE4" w:rsidRDefault="00AE28DD" w:rsidP="00D265EA">
            <w:pPr>
              <w:jc w:val="center"/>
              <w:rPr>
                <w:color w:val="000000"/>
                <w:sz w:val="22"/>
                <w:szCs w:val="22"/>
              </w:rPr>
            </w:pPr>
          </w:p>
        </w:tc>
        <w:tc>
          <w:tcPr>
            <w:tcW w:w="1340" w:type="dxa"/>
          </w:tcPr>
          <w:p w14:paraId="4E2047F3" w14:textId="77777777" w:rsidR="00AE28DD" w:rsidRPr="00C32FE4" w:rsidRDefault="00AE28DD" w:rsidP="00D265EA">
            <w:pPr>
              <w:jc w:val="center"/>
              <w:rPr>
                <w:color w:val="000000"/>
                <w:sz w:val="22"/>
                <w:szCs w:val="22"/>
              </w:rPr>
            </w:pPr>
          </w:p>
        </w:tc>
        <w:tc>
          <w:tcPr>
            <w:tcW w:w="1472" w:type="dxa"/>
          </w:tcPr>
          <w:p w14:paraId="47751A5B"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7280F02B" w14:textId="77777777" w:rsidR="00AE28DD" w:rsidRPr="00C32FE4" w:rsidRDefault="00AE28DD" w:rsidP="00D265EA">
            <w:pPr>
              <w:jc w:val="center"/>
              <w:rPr>
                <w:color w:val="000000"/>
                <w:sz w:val="22"/>
                <w:szCs w:val="22"/>
              </w:rPr>
            </w:pPr>
          </w:p>
        </w:tc>
      </w:tr>
      <w:tr w:rsidR="00AE28DD" w:rsidRPr="00B86DC9" w14:paraId="08C251CD" w14:textId="77777777" w:rsidTr="00D265EA">
        <w:trPr>
          <w:trHeight w:val="283"/>
          <w:jc w:val="center"/>
        </w:trPr>
        <w:tc>
          <w:tcPr>
            <w:tcW w:w="1345" w:type="dxa"/>
          </w:tcPr>
          <w:p w14:paraId="7BB6F5AC" w14:textId="77777777" w:rsidR="00AE28DD" w:rsidRPr="00C32FE4" w:rsidRDefault="00AE28DD" w:rsidP="00D265EA">
            <w:pPr>
              <w:jc w:val="center"/>
              <w:rPr>
                <w:color w:val="000000"/>
                <w:sz w:val="22"/>
                <w:szCs w:val="22"/>
              </w:rPr>
            </w:pPr>
            <w:r w:rsidRPr="00C32FE4">
              <w:rPr>
                <w:color w:val="000000"/>
                <w:sz w:val="22"/>
                <w:szCs w:val="22"/>
              </w:rPr>
              <w:t>U2</w:t>
            </w:r>
          </w:p>
        </w:tc>
        <w:tc>
          <w:tcPr>
            <w:tcW w:w="1359" w:type="dxa"/>
          </w:tcPr>
          <w:p w14:paraId="34FBC969" w14:textId="77777777" w:rsidR="00AE28DD" w:rsidRPr="00C32FE4" w:rsidRDefault="00AE28DD" w:rsidP="00D265EA">
            <w:pPr>
              <w:jc w:val="center"/>
              <w:rPr>
                <w:color w:val="000000"/>
                <w:sz w:val="22"/>
                <w:szCs w:val="22"/>
              </w:rPr>
            </w:pPr>
          </w:p>
        </w:tc>
        <w:tc>
          <w:tcPr>
            <w:tcW w:w="1359" w:type="dxa"/>
          </w:tcPr>
          <w:p w14:paraId="3A6A99C9" w14:textId="77777777" w:rsidR="00AE28DD" w:rsidRPr="00C32FE4" w:rsidRDefault="00AE28DD" w:rsidP="00D265EA">
            <w:pPr>
              <w:jc w:val="center"/>
              <w:rPr>
                <w:color w:val="000000"/>
                <w:sz w:val="22"/>
                <w:szCs w:val="22"/>
              </w:rPr>
            </w:pPr>
          </w:p>
        </w:tc>
        <w:tc>
          <w:tcPr>
            <w:tcW w:w="1393" w:type="dxa"/>
          </w:tcPr>
          <w:p w14:paraId="269A894A" w14:textId="77777777" w:rsidR="00AE28DD" w:rsidRPr="00C32FE4" w:rsidRDefault="00AE28DD" w:rsidP="00D265EA">
            <w:pPr>
              <w:jc w:val="center"/>
              <w:rPr>
                <w:color w:val="000000"/>
                <w:sz w:val="22"/>
                <w:szCs w:val="22"/>
              </w:rPr>
            </w:pPr>
          </w:p>
        </w:tc>
        <w:tc>
          <w:tcPr>
            <w:tcW w:w="1340" w:type="dxa"/>
          </w:tcPr>
          <w:p w14:paraId="1191AA7C" w14:textId="77777777" w:rsidR="00AE28DD" w:rsidRPr="00C32FE4" w:rsidRDefault="00AE28DD" w:rsidP="00D265EA">
            <w:pPr>
              <w:jc w:val="center"/>
              <w:rPr>
                <w:color w:val="000000"/>
                <w:sz w:val="22"/>
                <w:szCs w:val="22"/>
              </w:rPr>
            </w:pPr>
          </w:p>
        </w:tc>
        <w:tc>
          <w:tcPr>
            <w:tcW w:w="1472" w:type="dxa"/>
          </w:tcPr>
          <w:p w14:paraId="1C461F48"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492AC487" w14:textId="77777777" w:rsidR="00AE28DD" w:rsidRPr="00C32FE4" w:rsidRDefault="00AE28DD" w:rsidP="00D265EA">
            <w:pPr>
              <w:jc w:val="center"/>
              <w:rPr>
                <w:color w:val="000000"/>
                <w:sz w:val="22"/>
                <w:szCs w:val="22"/>
              </w:rPr>
            </w:pPr>
          </w:p>
        </w:tc>
      </w:tr>
      <w:tr w:rsidR="00AE28DD" w:rsidRPr="00B86DC9" w14:paraId="6C12BCE7" w14:textId="77777777" w:rsidTr="00D265EA">
        <w:trPr>
          <w:trHeight w:val="283"/>
          <w:jc w:val="center"/>
        </w:trPr>
        <w:tc>
          <w:tcPr>
            <w:tcW w:w="1345" w:type="dxa"/>
          </w:tcPr>
          <w:p w14:paraId="21C8E863" w14:textId="77777777" w:rsidR="00AE28DD" w:rsidRPr="00C32FE4" w:rsidRDefault="00AE28DD" w:rsidP="00D265EA">
            <w:pPr>
              <w:jc w:val="center"/>
              <w:rPr>
                <w:color w:val="000000"/>
                <w:sz w:val="22"/>
                <w:szCs w:val="22"/>
              </w:rPr>
            </w:pPr>
            <w:r w:rsidRPr="00C32FE4">
              <w:rPr>
                <w:color w:val="000000"/>
                <w:sz w:val="22"/>
                <w:szCs w:val="22"/>
              </w:rPr>
              <w:t>K1</w:t>
            </w:r>
          </w:p>
        </w:tc>
        <w:tc>
          <w:tcPr>
            <w:tcW w:w="1359" w:type="dxa"/>
          </w:tcPr>
          <w:p w14:paraId="3387D94F" w14:textId="77777777" w:rsidR="00AE28DD" w:rsidRPr="00C32FE4" w:rsidRDefault="00AE28DD" w:rsidP="00D265EA">
            <w:pPr>
              <w:jc w:val="center"/>
              <w:rPr>
                <w:color w:val="000000"/>
                <w:sz w:val="22"/>
                <w:szCs w:val="22"/>
              </w:rPr>
            </w:pPr>
          </w:p>
        </w:tc>
        <w:tc>
          <w:tcPr>
            <w:tcW w:w="1359" w:type="dxa"/>
          </w:tcPr>
          <w:p w14:paraId="7DA88024" w14:textId="77777777" w:rsidR="00AE28DD" w:rsidRPr="00C32FE4" w:rsidRDefault="00AE28DD" w:rsidP="00D265EA">
            <w:pPr>
              <w:jc w:val="center"/>
              <w:rPr>
                <w:color w:val="000000"/>
                <w:sz w:val="22"/>
                <w:szCs w:val="22"/>
              </w:rPr>
            </w:pPr>
          </w:p>
        </w:tc>
        <w:tc>
          <w:tcPr>
            <w:tcW w:w="1393" w:type="dxa"/>
          </w:tcPr>
          <w:p w14:paraId="4448DA1E" w14:textId="77777777" w:rsidR="00AE28DD" w:rsidRPr="00C32FE4" w:rsidRDefault="00AE28DD" w:rsidP="00D265EA">
            <w:pPr>
              <w:jc w:val="center"/>
              <w:rPr>
                <w:color w:val="000000"/>
                <w:sz w:val="22"/>
                <w:szCs w:val="22"/>
              </w:rPr>
            </w:pPr>
          </w:p>
        </w:tc>
        <w:tc>
          <w:tcPr>
            <w:tcW w:w="1340" w:type="dxa"/>
          </w:tcPr>
          <w:p w14:paraId="39E48040" w14:textId="77777777" w:rsidR="00AE28DD" w:rsidRPr="00C32FE4" w:rsidRDefault="00AE28DD" w:rsidP="00D265EA">
            <w:pPr>
              <w:jc w:val="center"/>
              <w:rPr>
                <w:color w:val="000000"/>
                <w:sz w:val="22"/>
                <w:szCs w:val="22"/>
              </w:rPr>
            </w:pPr>
          </w:p>
        </w:tc>
        <w:tc>
          <w:tcPr>
            <w:tcW w:w="1472" w:type="dxa"/>
          </w:tcPr>
          <w:p w14:paraId="0E18D871"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6A341B93" w14:textId="77777777" w:rsidR="00AE28DD" w:rsidRPr="00C32FE4" w:rsidRDefault="00AE28DD" w:rsidP="00D265EA">
            <w:pPr>
              <w:jc w:val="center"/>
              <w:rPr>
                <w:color w:val="000000"/>
                <w:sz w:val="22"/>
                <w:szCs w:val="22"/>
              </w:rPr>
            </w:pPr>
          </w:p>
        </w:tc>
      </w:tr>
    </w:tbl>
    <w:p w14:paraId="25E5D657" w14:textId="77777777" w:rsidR="00AE28DD" w:rsidRPr="00B86DC9" w:rsidRDefault="00AE28DD" w:rsidP="001D277C">
      <w:pPr>
        <w:numPr>
          <w:ilvl w:val="0"/>
          <w:numId w:val="86"/>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0"/>
        <w:gridCol w:w="7958"/>
      </w:tblGrid>
      <w:tr w:rsidR="00AE28DD" w:rsidRPr="00576407" w14:paraId="0FBAEE04" w14:textId="77777777" w:rsidTr="00D265EA">
        <w:trPr>
          <w:jc w:val="center"/>
        </w:trPr>
        <w:tc>
          <w:tcPr>
            <w:tcW w:w="1789" w:type="dxa"/>
            <w:shd w:val="clear" w:color="auto" w:fill="F2F2F2"/>
          </w:tcPr>
          <w:p w14:paraId="7D5C9B26" w14:textId="77777777" w:rsidR="00AE28DD" w:rsidRPr="00B86DC9"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64B8EEF3" w14:textId="77777777" w:rsidR="00AE28DD" w:rsidRPr="00C32FE4" w:rsidRDefault="00AE28DD" w:rsidP="001D277C">
            <w:pPr>
              <w:pStyle w:val="Tekstpodstawowy"/>
              <w:numPr>
                <w:ilvl w:val="0"/>
                <w:numId w:val="125"/>
              </w:numPr>
              <w:spacing w:after="0"/>
              <w:rPr>
                <w:color w:val="000000"/>
                <w:sz w:val="22"/>
                <w:szCs w:val="22"/>
              </w:rPr>
            </w:pPr>
            <w:r w:rsidRPr="00C32FE4">
              <w:rPr>
                <w:color w:val="000000"/>
                <w:sz w:val="22"/>
                <w:szCs w:val="22"/>
              </w:rPr>
              <w:t xml:space="preserve">Urban S., </w:t>
            </w:r>
            <w:proofErr w:type="spellStart"/>
            <w:r w:rsidRPr="00C32FE4">
              <w:rPr>
                <w:color w:val="000000"/>
                <w:sz w:val="22"/>
                <w:szCs w:val="22"/>
              </w:rPr>
              <w:t>Ładoński</w:t>
            </w:r>
            <w:proofErr w:type="spellEnd"/>
            <w:r w:rsidRPr="00C32FE4">
              <w:rPr>
                <w:color w:val="000000"/>
                <w:sz w:val="22"/>
                <w:szCs w:val="22"/>
              </w:rPr>
              <w:t xml:space="preserve"> W., 2001. Jak napisać dobrą pracę magisterską, Wyd. AE im. Oskara Langego, Wrocław. </w:t>
            </w:r>
          </w:p>
          <w:p w14:paraId="25B3BAB8" w14:textId="77777777" w:rsidR="00AE28DD" w:rsidRPr="00C32FE4" w:rsidRDefault="00AE28DD" w:rsidP="001D277C">
            <w:pPr>
              <w:pStyle w:val="Tekstpodstawowywcity"/>
              <w:numPr>
                <w:ilvl w:val="0"/>
                <w:numId w:val="125"/>
              </w:numPr>
              <w:spacing w:after="0"/>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7B0EE188" w14:textId="77777777" w:rsidR="00AE28DD" w:rsidRDefault="00AE28DD" w:rsidP="001D277C">
            <w:pPr>
              <w:pStyle w:val="Tekstpodstawowy"/>
              <w:numPr>
                <w:ilvl w:val="0"/>
                <w:numId w:val="125"/>
              </w:numPr>
              <w:spacing w:after="0"/>
              <w:rPr>
                <w:color w:val="000000"/>
                <w:sz w:val="22"/>
                <w:szCs w:val="22"/>
              </w:rPr>
            </w:pPr>
            <w:proofErr w:type="spellStart"/>
            <w:r w:rsidRPr="00C32FE4">
              <w:rPr>
                <w:color w:val="000000"/>
                <w:sz w:val="22"/>
                <w:szCs w:val="22"/>
              </w:rPr>
              <w:t>Zenderowski</w:t>
            </w:r>
            <w:proofErr w:type="spellEnd"/>
            <w:r w:rsidRPr="00C32FE4">
              <w:rPr>
                <w:color w:val="000000"/>
                <w:sz w:val="22"/>
                <w:szCs w:val="22"/>
              </w:rPr>
              <w:t xml:space="preserve"> R., 2004. Praca magisterska, Jak pisać i obronić. Wskazówki metodologiczne. </w:t>
            </w:r>
          </w:p>
          <w:p w14:paraId="04EF238F" w14:textId="77777777" w:rsidR="00AE28DD" w:rsidRPr="00AA192C" w:rsidRDefault="00AE28DD" w:rsidP="001D277C">
            <w:pPr>
              <w:pStyle w:val="Tekstpodstawowy"/>
              <w:numPr>
                <w:ilvl w:val="0"/>
                <w:numId w:val="125"/>
              </w:numPr>
              <w:spacing w:after="0"/>
              <w:rPr>
                <w:color w:val="000000"/>
                <w:sz w:val="22"/>
                <w:szCs w:val="22"/>
              </w:rPr>
            </w:pPr>
            <w:r w:rsidRPr="00BF28E0">
              <w:rPr>
                <w:bCs/>
                <w:color w:val="000000"/>
                <w:sz w:val="22"/>
                <w:szCs w:val="22"/>
              </w:rPr>
              <w:t>Stachowiak Z., 2001. Metodyka i metodologia pisania prac kwalifikacyjnych, Warszawa .</w:t>
            </w:r>
          </w:p>
          <w:p w14:paraId="6533CFE2" w14:textId="77777777" w:rsidR="00AE28DD" w:rsidRPr="00BF28E0" w:rsidRDefault="00AE28DD" w:rsidP="001D277C">
            <w:pPr>
              <w:pStyle w:val="Tekstpodstawowy"/>
              <w:numPr>
                <w:ilvl w:val="0"/>
                <w:numId w:val="125"/>
              </w:numPr>
              <w:spacing w:after="0"/>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D47E95">
              <w:rPr>
                <w:bCs/>
                <w:color w:val="000000"/>
                <w:sz w:val="22"/>
                <w:szCs w:val="22"/>
              </w:rPr>
              <w:t>PBŚ</w:t>
            </w:r>
            <w:r w:rsidRPr="00AA192C">
              <w:rPr>
                <w:bCs/>
                <w:color w:val="000000"/>
                <w:sz w:val="22"/>
                <w:szCs w:val="22"/>
              </w:rPr>
              <w:t xml:space="preserve"> (online:</w:t>
            </w:r>
            <w:r w:rsidR="00E5277F">
              <w:rPr>
                <w:bCs/>
                <w:color w:val="000000"/>
                <w:sz w:val="22"/>
                <w:szCs w:val="22"/>
              </w:rPr>
              <w:t xml:space="preserve"> </w:t>
            </w:r>
            <w:r w:rsidRPr="00AA192C">
              <w:rPr>
                <w:bCs/>
                <w:color w:val="000000"/>
                <w:sz w:val="22"/>
                <w:szCs w:val="22"/>
              </w:rPr>
              <w:t>http://wz.</w:t>
            </w:r>
            <w:r w:rsidR="00D47E95">
              <w:rPr>
                <w:bCs/>
                <w:color w:val="000000"/>
                <w:sz w:val="22"/>
                <w:szCs w:val="22"/>
              </w:rPr>
              <w:t>PBŚ</w:t>
            </w:r>
            <w:r w:rsidRPr="00AA192C">
              <w:rPr>
                <w:bCs/>
                <w:color w:val="000000"/>
                <w:sz w:val="22"/>
                <w:szCs w:val="22"/>
              </w:rPr>
              <w:t>.edu.pl/wp-content/uploads/2018/09/Wytyczne_pisania_pracy_dyplomowej_2014_15.pdf)</w:t>
            </w:r>
          </w:p>
        </w:tc>
      </w:tr>
      <w:tr w:rsidR="00AE28DD" w:rsidRPr="00B86DC9" w14:paraId="4AA1ABF0" w14:textId="77777777" w:rsidTr="00D265EA">
        <w:trPr>
          <w:jc w:val="center"/>
        </w:trPr>
        <w:tc>
          <w:tcPr>
            <w:tcW w:w="1789" w:type="dxa"/>
            <w:shd w:val="clear" w:color="auto" w:fill="F2F2F2"/>
          </w:tcPr>
          <w:p w14:paraId="1149CBEC" w14:textId="77777777" w:rsidR="00AE28DD" w:rsidRPr="00B86DC9"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tbl>
            <w:tblPr>
              <w:tblW w:w="7742" w:type="dxa"/>
              <w:tblCellSpacing w:w="15" w:type="dxa"/>
              <w:tblCellMar>
                <w:top w:w="15" w:type="dxa"/>
                <w:left w:w="15" w:type="dxa"/>
                <w:bottom w:w="15" w:type="dxa"/>
                <w:right w:w="15" w:type="dxa"/>
              </w:tblCellMar>
              <w:tblLook w:val="04A0" w:firstRow="1" w:lastRow="0" w:firstColumn="1" w:lastColumn="0" w:noHBand="0" w:noVBand="1"/>
            </w:tblPr>
            <w:tblGrid>
              <w:gridCol w:w="7605"/>
              <w:gridCol w:w="137"/>
            </w:tblGrid>
            <w:tr w:rsidR="00AE28DD" w:rsidRPr="00C72C6B" w14:paraId="657F901D" w14:textId="77777777" w:rsidTr="000D569B">
              <w:trPr>
                <w:tblCellSpacing w:w="15" w:type="dxa"/>
              </w:trPr>
              <w:tc>
                <w:tcPr>
                  <w:tcW w:w="4961" w:type="pct"/>
                  <w:gridSpan w:val="2"/>
                  <w:shd w:val="clear" w:color="auto" w:fill="FFFFFF"/>
                  <w:vAlign w:val="center"/>
                  <w:hideMark/>
                </w:tcPr>
                <w:p w14:paraId="5720E69D" w14:textId="77777777" w:rsidR="000D569B" w:rsidRPr="000D569B" w:rsidRDefault="00AE28DD" w:rsidP="001D277C">
                  <w:pPr>
                    <w:pStyle w:val="Tekstpodstawowy"/>
                    <w:numPr>
                      <w:ilvl w:val="0"/>
                      <w:numId w:val="126"/>
                    </w:numPr>
                    <w:spacing w:after="0"/>
                    <w:rPr>
                      <w:bCs/>
                      <w:color w:val="000000"/>
                      <w:sz w:val="22"/>
                      <w:szCs w:val="22"/>
                    </w:rPr>
                  </w:pPr>
                  <w:r w:rsidRPr="000D569B">
                    <w:rPr>
                      <w:bCs/>
                      <w:color w:val="000000"/>
                      <w:sz w:val="22"/>
                      <w:szCs w:val="22"/>
                    </w:rPr>
                    <w:t xml:space="preserve">Kozłowski R., 2009. Praktyczny sposób pisania prac dyplomowych z wykorzystaniem programu komputerowego i Internetu, </w:t>
                  </w:r>
                  <w:proofErr w:type="spellStart"/>
                  <w:r w:rsidRPr="000D569B">
                    <w:rPr>
                      <w:bCs/>
                      <w:color w:val="000000"/>
                      <w:sz w:val="22"/>
                      <w:szCs w:val="22"/>
                    </w:rPr>
                    <w:t>Wotters</w:t>
                  </w:r>
                  <w:proofErr w:type="spellEnd"/>
                  <w:r w:rsidRPr="000D569B">
                    <w:rPr>
                      <w:bCs/>
                      <w:color w:val="000000"/>
                      <w:sz w:val="22"/>
                      <w:szCs w:val="22"/>
                    </w:rPr>
                    <w:t xml:space="preserve"> Kluwer polska OFICYNA, Warszawa.</w:t>
                  </w:r>
                </w:p>
                <w:p w14:paraId="243BF29F" w14:textId="77777777" w:rsidR="000D569B" w:rsidRPr="000D569B" w:rsidRDefault="00AE28DD" w:rsidP="001D277C">
                  <w:pPr>
                    <w:pStyle w:val="Tekstpodstawowy"/>
                    <w:numPr>
                      <w:ilvl w:val="0"/>
                      <w:numId w:val="126"/>
                    </w:numPr>
                    <w:spacing w:after="0"/>
                    <w:rPr>
                      <w:bCs/>
                      <w:color w:val="000000"/>
                      <w:sz w:val="22"/>
                      <w:szCs w:val="22"/>
                    </w:rPr>
                  </w:pPr>
                  <w:proofErr w:type="spellStart"/>
                  <w:r w:rsidRPr="000D569B">
                    <w:rPr>
                      <w:bCs/>
                      <w:color w:val="000000"/>
                      <w:sz w:val="22"/>
                      <w:szCs w:val="22"/>
                    </w:rPr>
                    <w:t>Pułło</w:t>
                  </w:r>
                  <w:proofErr w:type="spellEnd"/>
                  <w:r w:rsidRPr="000D569B">
                    <w:rPr>
                      <w:bCs/>
                      <w:color w:val="000000"/>
                      <w:sz w:val="22"/>
                      <w:szCs w:val="22"/>
                    </w:rPr>
                    <w:t xml:space="preserve"> A., 2003. Prace magisterskie i licencjackie. Wskazówki dla studentów, </w:t>
                  </w:r>
                  <w:proofErr w:type="spellStart"/>
                  <w:r w:rsidRPr="000D569B">
                    <w:rPr>
                      <w:bCs/>
                      <w:color w:val="000000"/>
                      <w:sz w:val="22"/>
                      <w:szCs w:val="22"/>
                    </w:rPr>
                    <w:t>LexisNexis</w:t>
                  </w:r>
                  <w:proofErr w:type="spellEnd"/>
                  <w:r w:rsidRPr="000D569B">
                    <w:rPr>
                      <w:bCs/>
                      <w:color w:val="000000"/>
                      <w:sz w:val="22"/>
                      <w:szCs w:val="22"/>
                    </w:rPr>
                    <w:t>, Warszawa.</w:t>
                  </w:r>
                </w:p>
                <w:p w14:paraId="2AD79295" w14:textId="77777777" w:rsidR="000D569B" w:rsidRPr="000D569B" w:rsidRDefault="00AE28DD" w:rsidP="001D277C">
                  <w:pPr>
                    <w:pStyle w:val="Tekstpodstawowy"/>
                    <w:numPr>
                      <w:ilvl w:val="0"/>
                      <w:numId w:val="126"/>
                    </w:numPr>
                    <w:spacing w:after="0"/>
                    <w:rPr>
                      <w:bCs/>
                      <w:color w:val="000000"/>
                      <w:sz w:val="22"/>
                      <w:szCs w:val="22"/>
                    </w:rPr>
                  </w:pPr>
                  <w:r w:rsidRPr="000D569B">
                    <w:rPr>
                      <w:bCs/>
                      <w:color w:val="000000"/>
                      <w:sz w:val="22"/>
                      <w:szCs w:val="22"/>
                    </w:rPr>
                    <w:t xml:space="preserve">Kaczmarczyk S. 2014, </w:t>
                  </w:r>
                  <w:hyperlink r:id="rId12" w:tooltip="Badania marketingowe : podstawy metodyczne / Stanisław Kaczmarczyk." w:history="1">
                    <w:r w:rsidRPr="000D569B">
                      <w:rPr>
                        <w:bCs/>
                        <w:color w:val="000000"/>
                        <w:sz w:val="22"/>
                        <w:szCs w:val="22"/>
                      </w:rPr>
                      <w:t>Badania marketingowe : podstawy metodyczne</w:t>
                    </w:r>
                  </w:hyperlink>
                  <w:r w:rsidRPr="000D569B">
                    <w:rPr>
                      <w:bCs/>
                      <w:color w:val="000000"/>
                      <w:sz w:val="22"/>
                      <w:szCs w:val="22"/>
                    </w:rPr>
                    <w:t>. Polskie Wydawnictwo Ekonomiczne, Warszawa.</w:t>
                  </w:r>
                </w:p>
                <w:p w14:paraId="2B1F2949" w14:textId="77777777" w:rsidR="00AE28DD" w:rsidRPr="00C72C6B" w:rsidRDefault="00AE28DD" w:rsidP="001D277C">
                  <w:pPr>
                    <w:pStyle w:val="Tekstpodstawowy"/>
                    <w:numPr>
                      <w:ilvl w:val="0"/>
                      <w:numId w:val="126"/>
                    </w:numPr>
                    <w:spacing w:after="0"/>
                    <w:rPr>
                      <w:color w:val="000000"/>
                      <w:sz w:val="22"/>
                      <w:szCs w:val="22"/>
                    </w:rPr>
                  </w:pPr>
                  <w:r w:rsidRPr="000D569B">
                    <w:rPr>
                      <w:bCs/>
                      <w:color w:val="000000"/>
                      <w:sz w:val="22"/>
                      <w:szCs w:val="22"/>
                    </w:rPr>
                    <w:t xml:space="preserve">Kaczmarczyk S. 2019, Badania nowych produktów w cyklu innowacyjnym. Zastosowania badań marketingowych. Wydawnictwo uczelniane </w:t>
                  </w:r>
                  <w:r w:rsidR="00D47E95">
                    <w:rPr>
                      <w:bCs/>
                      <w:color w:val="000000"/>
                      <w:sz w:val="22"/>
                      <w:szCs w:val="22"/>
                    </w:rPr>
                    <w:t>PBŚ</w:t>
                  </w:r>
                  <w:r w:rsidRPr="000D569B">
                    <w:rPr>
                      <w:bCs/>
                      <w:color w:val="000000"/>
                      <w:sz w:val="22"/>
                      <w:szCs w:val="22"/>
                    </w:rPr>
                    <w:t>, Bydgoszcz.</w:t>
                  </w:r>
                </w:p>
              </w:tc>
            </w:tr>
            <w:tr w:rsidR="00AE28DD" w:rsidRPr="00C72C6B" w14:paraId="4C7DABB4" w14:textId="77777777" w:rsidTr="000D569B">
              <w:trPr>
                <w:gridAfter w:val="1"/>
                <w:wAfter w:w="41" w:type="pct"/>
                <w:tblCellSpacing w:w="15" w:type="dxa"/>
              </w:trPr>
              <w:tc>
                <w:tcPr>
                  <w:tcW w:w="4901" w:type="pct"/>
                  <w:shd w:val="clear" w:color="auto" w:fill="FFFFFF"/>
                  <w:vAlign w:val="center"/>
                  <w:hideMark/>
                </w:tcPr>
                <w:p w14:paraId="69C88405" w14:textId="77777777" w:rsidR="00AE28DD" w:rsidRPr="00C72C6B" w:rsidRDefault="00AE28DD" w:rsidP="000D569B">
                  <w:pPr>
                    <w:pStyle w:val="Tekstpodstawowy"/>
                    <w:spacing w:after="0"/>
                    <w:rPr>
                      <w:color w:val="000000"/>
                      <w:sz w:val="22"/>
                      <w:szCs w:val="22"/>
                    </w:rPr>
                  </w:pPr>
                </w:p>
              </w:tc>
            </w:tr>
          </w:tbl>
          <w:p w14:paraId="0C30E3D9" w14:textId="77777777" w:rsidR="00AE28DD" w:rsidRPr="00576407" w:rsidRDefault="00AE28DD" w:rsidP="00D265EA">
            <w:pPr>
              <w:pStyle w:val="Tekstpodstawowy"/>
              <w:rPr>
                <w:color w:val="000000"/>
                <w:sz w:val="22"/>
                <w:szCs w:val="22"/>
              </w:rPr>
            </w:pPr>
          </w:p>
        </w:tc>
      </w:tr>
    </w:tbl>
    <w:p w14:paraId="374DE131" w14:textId="77777777" w:rsidR="00AE28DD" w:rsidRPr="00FB0118" w:rsidRDefault="00AE28DD" w:rsidP="001D277C">
      <w:pPr>
        <w:numPr>
          <w:ilvl w:val="0"/>
          <w:numId w:val="86"/>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E28DD" w:rsidRPr="005A7876" w14:paraId="2E81825A" w14:textId="77777777" w:rsidTr="00D265EA">
        <w:trPr>
          <w:trHeight w:val="769"/>
          <w:jc w:val="center"/>
        </w:trPr>
        <w:tc>
          <w:tcPr>
            <w:tcW w:w="7246" w:type="dxa"/>
            <w:gridSpan w:val="2"/>
            <w:shd w:val="clear" w:color="auto" w:fill="F2F2F2"/>
            <w:vAlign w:val="center"/>
          </w:tcPr>
          <w:p w14:paraId="41C4E7D2" w14:textId="77777777" w:rsidR="00AE28DD" w:rsidRPr="00FB0118" w:rsidRDefault="00E5277F" w:rsidP="00D265EA">
            <w:pPr>
              <w:jc w:val="center"/>
              <w:rPr>
                <w:color w:val="000000"/>
                <w:sz w:val="22"/>
                <w:szCs w:val="22"/>
              </w:rPr>
            </w:pPr>
            <w:r>
              <w:rPr>
                <w:b/>
                <w:color w:val="000000"/>
                <w:sz w:val="22"/>
                <w:szCs w:val="22"/>
              </w:rPr>
              <w:t xml:space="preserve"> </w:t>
            </w:r>
            <w:r w:rsidR="00AE28DD" w:rsidRPr="00FB0118">
              <w:rPr>
                <w:color w:val="000000"/>
                <w:sz w:val="22"/>
                <w:szCs w:val="22"/>
              </w:rPr>
              <w:t>Aktywność studenta</w:t>
            </w:r>
          </w:p>
        </w:tc>
        <w:tc>
          <w:tcPr>
            <w:tcW w:w="2393" w:type="dxa"/>
            <w:shd w:val="clear" w:color="auto" w:fill="F2F2F2"/>
            <w:vAlign w:val="center"/>
          </w:tcPr>
          <w:p w14:paraId="39FE4705" w14:textId="77777777" w:rsidR="00AE28DD" w:rsidRPr="00FB0118" w:rsidRDefault="00AE28DD" w:rsidP="00D265EA">
            <w:pPr>
              <w:jc w:val="center"/>
              <w:rPr>
                <w:color w:val="000000"/>
                <w:sz w:val="22"/>
                <w:szCs w:val="22"/>
              </w:rPr>
            </w:pPr>
            <w:r w:rsidRPr="00FB0118">
              <w:rPr>
                <w:color w:val="000000"/>
                <w:sz w:val="22"/>
                <w:szCs w:val="22"/>
              </w:rPr>
              <w:t>Obciążenie studenta – Liczba godzin</w:t>
            </w:r>
          </w:p>
          <w:p w14:paraId="6AF75B96" w14:textId="77777777" w:rsidR="00AE28DD" w:rsidRPr="00FB0118" w:rsidRDefault="00AE28DD" w:rsidP="00D265EA">
            <w:pPr>
              <w:jc w:val="center"/>
              <w:rPr>
                <w:color w:val="000000"/>
                <w:sz w:val="22"/>
                <w:szCs w:val="22"/>
              </w:rPr>
            </w:pPr>
            <w:r w:rsidRPr="00FB0118">
              <w:rPr>
                <w:color w:val="000000"/>
                <w:sz w:val="22"/>
                <w:szCs w:val="22"/>
              </w:rPr>
              <w:t>(podano przykładowe)</w:t>
            </w:r>
          </w:p>
        </w:tc>
      </w:tr>
      <w:tr w:rsidR="00AE28DD" w:rsidRPr="005A7876" w14:paraId="6F763522" w14:textId="77777777" w:rsidTr="00D265EA">
        <w:trPr>
          <w:trHeight w:val="340"/>
          <w:jc w:val="center"/>
        </w:trPr>
        <w:tc>
          <w:tcPr>
            <w:tcW w:w="2978" w:type="dxa"/>
            <w:vMerge w:val="restart"/>
          </w:tcPr>
          <w:p w14:paraId="39729016" w14:textId="77777777" w:rsidR="00AE28DD" w:rsidRPr="00FB0118" w:rsidRDefault="00AE28DD" w:rsidP="00D265EA">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7B0E6A37" w14:textId="77777777" w:rsidR="00AE28DD" w:rsidRPr="00FB0118" w:rsidRDefault="00AE28DD" w:rsidP="00D265EA">
            <w:pPr>
              <w:ind w:left="88"/>
              <w:rPr>
                <w:color w:val="000000"/>
                <w:sz w:val="22"/>
                <w:szCs w:val="22"/>
              </w:rPr>
            </w:pPr>
            <w:r w:rsidRPr="00FB0118">
              <w:rPr>
                <w:color w:val="000000"/>
                <w:sz w:val="22"/>
                <w:szCs w:val="22"/>
              </w:rPr>
              <w:t>Udział w zajęciach dydaktycznych, wskazanych w pkt. 1B</w:t>
            </w:r>
          </w:p>
        </w:tc>
        <w:tc>
          <w:tcPr>
            <w:tcW w:w="2393" w:type="dxa"/>
          </w:tcPr>
          <w:p w14:paraId="730DB218" w14:textId="77777777" w:rsidR="00AE28DD" w:rsidRPr="00FD2E8D" w:rsidRDefault="00AE28DD" w:rsidP="00D265EA">
            <w:pPr>
              <w:jc w:val="center"/>
              <w:rPr>
                <w:sz w:val="22"/>
                <w:szCs w:val="22"/>
              </w:rPr>
            </w:pPr>
            <w:r>
              <w:rPr>
                <w:sz w:val="22"/>
                <w:szCs w:val="22"/>
              </w:rPr>
              <w:t>90</w:t>
            </w:r>
          </w:p>
        </w:tc>
      </w:tr>
      <w:tr w:rsidR="00AE28DD" w:rsidRPr="005A7876" w14:paraId="5645D3B7" w14:textId="77777777" w:rsidTr="00D265EA">
        <w:trPr>
          <w:trHeight w:val="271"/>
          <w:jc w:val="center"/>
        </w:trPr>
        <w:tc>
          <w:tcPr>
            <w:tcW w:w="2978" w:type="dxa"/>
            <w:vMerge/>
          </w:tcPr>
          <w:p w14:paraId="24E14147" w14:textId="77777777" w:rsidR="00AE28DD" w:rsidRPr="00FB0118" w:rsidRDefault="00AE28DD" w:rsidP="00D265EA">
            <w:pPr>
              <w:rPr>
                <w:color w:val="000000"/>
                <w:sz w:val="22"/>
                <w:szCs w:val="22"/>
              </w:rPr>
            </w:pPr>
          </w:p>
        </w:tc>
        <w:tc>
          <w:tcPr>
            <w:tcW w:w="4268" w:type="dxa"/>
          </w:tcPr>
          <w:p w14:paraId="7092183B" w14:textId="77777777" w:rsidR="00AE28DD" w:rsidRPr="00FB0118" w:rsidRDefault="00AE28DD" w:rsidP="00D265EA">
            <w:pPr>
              <w:ind w:left="88"/>
              <w:rPr>
                <w:color w:val="000000"/>
                <w:sz w:val="22"/>
                <w:szCs w:val="22"/>
              </w:rPr>
            </w:pPr>
            <w:r w:rsidRPr="00FB0118">
              <w:rPr>
                <w:color w:val="000000"/>
                <w:sz w:val="22"/>
                <w:szCs w:val="22"/>
              </w:rPr>
              <w:t xml:space="preserve">Konsultacje </w:t>
            </w:r>
          </w:p>
        </w:tc>
        <w:tc>
          <w:tcPr>
            <w:tcW w:w="2393" w:type="dxa"/>
          </w:tcPr>
          <w:p w14:paraId="2FB88EAA" w14:textId="77777777" w:rsidR="00AE28DD" w:rsidRPr="00FD2E8D" w:rsidRDefault="00AE28DD" w:rsidP="00D265EA">
            <w:pPr>
              <w:jc w:val="center"/>
              <w:rPr>
                <w:sz w:val="22"/>
                <w:szCs w:val="22"/>
              </w:rPr>
            </w:pPr>
            <w:r>
              <w:rPr>
                <w:sz w:val="22"/>
                <w:szCs w:val="22"/>
              </w:rPr>
              <w:t>60</w:t>
            </w:r>
          </w:p>
        </w:tc>
      </w:tr>
      <w:tr w:rsidR="00AE28DD" w:rsidRPr="005A7876" w14:paraId="1DFB42F9" w14:textId="77777777" w:rsidTr="00D265EA">
        <w:trPr>
          <w:trHeight w:val="177"/>
          <w:jc w:val="center"/>
        </w:trPr>
        <w:tc>
          <w:tcPr>
            <w:tcW w:w="2978" w:type="dxa"/>
            <w:vMerge w:val="restart"/>
          </w:tcPr>
          <w:p w14:paraId="4FD80A04" w14:textId="77777777" w:rsidR="00AE28DD" w:rsidRPr="00FB0118" w:rsidRDefault="00AE28DD" w:rsidP="00D265EA">
            <w:pPr>
              <w:rPr>
                <w:color w:val="000000"/>
                <w:sz w:val="22"/>
                <w:szCs w:val="22"/>
              </w:rPr>
            </w:pPr>
          </w:p>
          <w:p w14:paraId="2E0522EE" w14:textId="77777777" w:rsidR="00AE28DD" w:rsidRPr="00FB0118" w:rsidRDefault="00AE28DD" w:rsidP="00D265EA">
            <w:pPr>
              <w:rPr>
                <w:color w:val="000000"/>
                <w:sz w:val="22"/>
                <w:szCs w:val="22"/>
              </w:rPr>
            </w:pPr>
            <w:r w:rsidRPr="00FB0118">
              <w:rPr>
                <w:color w:val="000000"/>
                <w:sz w:val="22"/>
                <w:szCs w:val="22"/>
              </w:rPr>
              <w:t xml:space="preserve">Praca własna studenta </w:t>
            </w:r>
          </w:p>
        </w:tc>
        <w:tc>
          <w:tcPr>
            <w:tcW w:w="4268" w:type="dxa"/>
          </w:tcPr>
          <w:p w14:paraId="1619D862" w14:textId="77777777" w:rsidR="00AE28DD" w:rsidRPr="00FB0118" w:rsidRDefault="00AE28DD" w:rsidP="00D265EA">
            <w:pPr>
              <w:ind w:left="88"/>
              <w:rPr>
                <w:color w:val="000000"/>
                <w:sz w:val="22"/>
                <w:szCs w:val="22"/>
              </w:rPr>
            </w:pPr>
            <w:r w:rsidRPr="00FB0118">
              <w:rPr>
                <w:color w:val="000000"/>
                <w:sz w:val="22"/>
                <w:szCs w:val="22"/>
              </w:rPr>
              <w:t>Przygotowanie do zajęć</w:t>
            </w:r>
          </w:p>
        </w:tc>
        <w:tc>
          <w:tcPr>
            <w:tcW w:w="2393" w:type="dxa"/>
          </w:tcPr>
          <w:p w14:paraId="788EEBDC" w14:textId="77777777" w:rsidR="00AE28DD" w:rsidRPr="00FD2E8D" w:rsidRDefault="00AE28DD" w:rsidP="00D265EA">
            <w:pPr>
              <w:jc w:val="center"/>
              <w:rPr>
                <w:sz w:val="22"/>
                <w:szCs w:val="22"/>
              </w:rPr>
            </w:pPr>
            <w:r>
              <w:rPr>
                <w:sz w:val="22"/>
                <w:szCs w:val="22"/>
              </w:rPr>
              <w:t>10</w:t>
            </w:r>
          </w:p>
        </w:tc>
      </w:tr>
      <w:tr w:rsidR="00AE28DD" w:rsidRPr="005A7876" w14:paraId="3E2AA1F8" w14:textId="77777777" w:rsidTr="00D265EA">
        <w:trPr>
          <w:trHeight w:val="137"/>
          <w:jc w:val="center"/>
        </w:trPr>
        <w:tc>
          <w:tcPr>
            <w:tcW w:w="2978" w:type="dxa"/>
            <w:vMerge/>
          </w:tcPr>
          <w:p w14:paraId="4B44FB3C" w14:textId="77777777" w:rsidR="00AE28DD" w:rsidRPr="00FB0118" w:rsidRDefault="00AE28DD" w:rsidP="00D265EA">
            <w:pPr>
              <w:jc w:val="center"/>
              <w:rPr>
                <w:color w:val="000000"/>
                <w:sz w:val="22"/>
                <w:szCs w:val="22"/>
              </w:rPr>
            </w:pPr>
          </w:p>
        </w:tc>
        <w:tc>
          <w:tcPr>
            <w:tcW w:w="4268" w:type="dxa"/>
          </w:tcPr>
          <w:p w14:paraId="30671027" w14:textId="77777777" w:rsidR="00AE28DD" w:rsidRPr="00FB0118" w:rsidRDefault="00AE28DD" w:rsidP="00D265EA">
            <w:pPr>
              <w:ind w:left="88"/>
              <w:rPr>
                <w:color w:val="000000"/>
                <w:sz w:val="22"/>
                <w:szCs w:val="22"/>
              </w:rPr>
            </w:pPr>
            <w:r w:rsidRPr="00FB0118">
              <w:rPr>
                <w:color w:val="000000"/>
                <w:sz w:val="22"/>
                <w:szCs w:val="22"/>
              </w:rPr>
              <w:t>Studiowanie literatury</w:t>
            </w:r>
          </w:p>
        </w:tc>
        <w:tc>
          <w:tcPr>
            <w:tcW w:w="2393" w:type="dxa"/>
          </w:tcPr>
          <w:p w14:paraId="7CE37C75" w14:textId="77777777" w:rsidR="00AE28DD" w:rsidRPr="00FD2E8D" w:rsidRDefault="00AE28DD" w:rsidP="00D265EA">
            <w:pPr>
              <w:jc w:val="center"/>
              <w:rPr>
                <w:sz w:val="22"/>
                <w:szCs w:val="22"/>
              </w:rPr>
            </w:pPr>
            <w:r w:rsidRPr="00FD2E8D">
              <w:rPr>
                <w:sz w:val="22"/>
                <w:szCs w:val="22"/>
              </w:rPr>
              <w:t>1</w:t>
            </w:r>
            <w:r>
              <w:rPr>
                <w:sz w:val="22"/>
                <w:szCs w:val="22"/>
              </w:rPr>
              <w:t>0</w:t>
            </w:r>
          </w:p>
        </w:tc>
      </w:tr>
      <w:tr w:rsidR="00AE28DD" w:rsidRPr="005A7876" w14:paraId="46B6CF03" w14:textId="77777777" w:rsidTr="00D265EA">
        <w:trPr>
          <w:trHeight w:val="340"/>
          <w:jc w:val="center"/>
        </w:trPr>
        <w:tc>
          <w:tcPr>
            <w:tcW w:w="2978" w:type="dxa"/>
            <w:vMerge/>
          </w:tcPr>
          <w:p w14:paraId="04947E8A" w14:textId="77777777" w:rsidR="00AE28DD" w:rsidRPr="00FB0118" w:rsidRDefault="00AE28DD" w:rsidP="00D265EA">
            <w:pPr>
              <w:jc w:val="center"/>
              <w:rPr>
                <w:color w:val="000000"/>
                <w:sz w:val="22"/>
                <w:szCs w:val="22"/>
              </w:rPr>
            </w:pPr>
          </w:p>
        </w:tc>
        <w:tc>
          <w:tcPr>
            <w:tcW w:w="4268" w:type="dxa"/>
          </w:tcPr>
          <w:p w14:paraId="4FC726A2" w14:textId="77777777" w:rsidR="00AE28DD" w:rsidRPr="00FB0118" w:rsidRDefault="00AE28DD" w:rsidP="00D265EA">
            <w:pPr>
              <w:ind w:left="88"/>
              <w:rPr>
                <w:color w:val="000000"/>
                <w:sz w:val="22"/>
                <w:szCs w:val="22"/>
              </w:rPr>
            </w:pPr>
            <w:r w:rsidRPr="00FB0118">
              <w:rPr>
                <w:color w:val="000000"/>
                <w:sz w:val="22"/>
                <w:szCs w:val="22"/>
              </w:rPr>
              <w:t xml:space="preserve">Inne (przygotowanie do egzaminu, zaliczeń, </w:t>
            </w:r>
          </w:p>
          <w:p w14:paraId="2621FF07" w14:textId="77777777" w:rsidR="00AE28DD" w:rsidRPr="00FB0118" w:rsidRDefault="00AE28DD" w:rsidP="00D265EA">
            <w:pPr>
              <w:ind w:left="88"/>
              <w:rPr>
                <w:color w:val="000000"/>
                <w:sz w:val="22"/>
                <w:szCs w:val="22"/>
              </w:rPr>
            </w:pPr>
            <w:r w:rsidRPr="00FB0118">
              <w:rPr>
                <w:color w:val="000000"/>
                <w:sz w:val="22"/>
                <w:szCs w:val="22"/>
              </w:rPr>
              <w:t>przygotowanie projektu itd.)</w:t>
            </w:r>
          </w:p>
        </w:tc>
        <w:tc>
          <w:tcPr>
            <w:tcW w:w="2393" w:type="dxa"/>
          </w:tcPr>
          <w:p w14:paraId="014171C9" w14:textId="77777777" w:rsidR="00AE28DD" w:rsidRPr="00FD2E8D" w:rsidRDefault="00AE28DD" w:rsidP="00D265EA">
            <w:pPr>
              <w:jc w:val="center"/>
              <w:rPr>
                <w:sz w:val="22"/>
                <w:szCs w:val="22"/>
              </w:rPr>
            </w:pPr>
            <w:r>
              <w:rPr>
                <w:sz w:val="22"/>
                <w:szCs w:val="22"/>
              </w:rPr>
              <w:t>480</w:t>
            </w:r>
          </w:p>
        </w:tc>
      </w:tr>
      <w:tr w:rsidR="00AE28DD" w:rsidRPr="005A7876" w14:paraId="6C2AB0D5" w14:textId="77777777" w:rsidTr="00D265EA">
        <w:trPr>
          <w:trHeight w:val="340"/>
          <w:jc w:val="center"/>
        </w:trPr>
        <w:tc>
          <w:tcPr>
            <w:tcW w:w="7246" w:type="dxa"/>
            <w:gridSpan w:val="2"/>
            <w:shd w:val="clear" w:color="auto" w:fill="F2F2F2"/>
          </w:tcPr>
          <w:p w14:paraId="6E307942" w14:textId="77777777" w:rsidR="00AE28DD" w:rsidRPr="00FB0118" w:rsidRDefault="00AE28DD" w:rsidP="00D265EA">
            <w:pPr>
              <w:rPr>
                <w:color w:val="000000"/>
                <w:sz w:val="22"/>
                <w:szCs w:val="22"/>
              </w:rPr>
            </w:pPr>
            <w:r w:rsidRPr="00FB0118">
              <w:rPr>
                <w:color w:val="000000"/>
                <w:sz w:val="22"/>
                <w:szCs w:val="22"/>
              </w:rPr>
              <w:t>Łączny nakład pracy studenta</w:t>
            </w:r>
          </w:p>
        </w:tc>
        <w:tc>
          <w:tcPr>
            <w:tcW w:w="2393" w:type="dxa"/>
            <w:shd w:val="clear" w:color="auto" w:fill="F2F2F2"/>
          </w:tcPr>
          <w:p w14:paraId="54A8D61B" w14:textId="77777777" w:rsidR="00AE28DD" w:rsidRPr="00C32FE4" w:rsidRDefault="00AE28DD" w:rsidP="00D265EA">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AE28DD" w:rsidRPr="005A7876" w14:paraId="312B0146" w14:textId="77777777" w:rsidTr="00D265EA">
        <w:trPr>
          <w:trHeight w:val="397"/>
          <w:jc w:val="center"/>
        </w:trPr>
        <w:tc>
          <w:tcPr>
            <w:tcW w:w="7246" w:type="dxa"/>
            <w:gridSpan w:val="2"/>
            <w:shd w:val="clear" w:color="auto" w:fill="F2F2F2"/>
            <w:vAlign w:val="center"/>
          </w:tcPr>
          <w:p w14:paraId="3CCED237" w14:textId="77777777" w:rsidR="00AE28DD" w:rsidRPr="00FB0118" w:rsidRDefault="00AE28DD" w:rsidP="00D265EA">
            <w:pPr>
              <w:jc w:val="right"/>
              <w:rPr>
                <w:b/>
                <w:color w:val="000000"/>
                <w:sz w:val="22"/>
                <w:szCs w:val="22"/>
              </w:rPr>
            </w:pPr>
            <w:r w:rsidRPr="00FB0118">
              <w:rPr>
                <w:color w:val="000000"/>
                <w:sz w:val="22"/>
                <w:szCs w:val="22"/>
              </w:rPr>
              <w:lastRenderedPageBreak/>
              <w:t xml:space="preserve"> </w:t>
            </w:r>
            <w:r w:rsidRPr="00FB0118">
              <w:rPr>
                <w:b/>
                <w:color w:val="000000"/>
                <w:sz w:val="22"/>
                <w:szCs w:val="22"/>
              </w:rPr>
              <w:t xml:space="preserve">Liczba punktów ECTS </w:t>
            </w:r>
          </w:p>
        </w:tc>
        <w:tc>
          <w:tcPr>
            <w:tcW w:w="2393" w:type="dxa"/>
            <w:shd w:val="clear" w:color="auto" w:fill="F2F2F2"/>
            <w:vAlign w:val="center"/>
          </w:tcPr>
          <w:p w14:paraId="6563651D" w14:textId="77777777" w:rsidR="00AE28DD" w:rsidRPr="00C32FE4" w:rsidRDefault="00AE28DD" w:rsidP="00CE6FA1">
            <w:pPr>
              <w:jc w:val="center"/>
              <w:rPr>
                <w:b/>
                <w:bCs/>
                <w:color w:val="000000"/>
              </w:rPr>
            </w:pPr>
            <w:r>
              <w:rPr>
                <w:b/>
                <w:bCs/>
                <w:color w:val="000000"/>
                <w:sz w:val="22"/>
                <w:szCs w:val="22"/>
              </w:rPr>
              <w:t>6</w:t>
            </w:r>
            <w:r w:rsidR="00CE6FA1">
              <w:rPr>
                <w:b/>
                <w:bCs/>
                <w:color w:val="000000"/>
                <w:sz w:val="22"/>
                <w:szCs w:val="22"/>
              </w:rPr>
              <w:t>+</w:t>
            </w:r>
            <w:r>
              <w:rPr>
                <w:b/>
                <w:bCs/>
                <w:color w:val="000000"/>
                <w:sz w:val="22"/>
                <w:szCs w:val="22"/>
              </w:rPr>
              <w:t>20</w:t>
            </w:r>
          </w:p>
        </w:tc>
      </w:tr>
    </w:tbl>
    <w:p w14:paraId="59DC97F2" w14:textId="77777777" w:rsidR="00AE28DD" w:rsidRPr="00C32FE4" w:rsidRDefault="00AE28DD" w:rsidP="00AE28DD">
      <w:pPr>
        <w:rPr>
          <w:b/>
          <w:bCs/>
          <w:color w:val="000000"/>
          <w:sz w:val="20"/>
          <w:szCs w:val="20"/>
        </w:rPr>
      </w:pPr>
    </w:p>
    <w:p w14:paraId="7EBDFD9F" w14:textId="77777777" w:rsidR="00AE28DD" w:rsidRDefault="00324961" w:rsidP="00D50F60">
      <w:pPr>
        <w:rPr>
          <w:rFonts w:cs="Times New Roman"/>
          <w:b/>
          <w:bCs/>
          <w:color w:val="000000"/>
          <w:sz w:val="22"/>
          <w:szCs w:val="22"/>
        </w:rPr>
      </w:pPr>
      <w:r>
        <w:rPr>
          <w:rFonts w:cs="Times New Roman"/>
          <w:b/>
          <w:bCs/>
          <w:color w:val="000000"/>
          <w:sz w:val="22"/>
          <w:szCs w:val="22"/>
        </w:rPr>
        <w:br w:type="page"/>
      </w:r>
    </w:p>
    <w:p w14:paraId="59B7AD61" w14:textId="77777777" w:rsidR="00AE28DD" w:rsidRDefault="00AE28DD" w:rsidP="00D50F60">
      <w:pPr>
        <w:rPr>
          <w:rFonts w:cs="Times New Roman"/>
          <w:b/>
          <w:bCs/>
          <w:color w:val="000000"/>
          <w:sz w:val="22"/>
          <w:szCs w:val="22"/>
        </w:rPr>
      </w:pPr>
    </w:p>
    <w:p w14:paraId="76833C60"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Wydział Zarządzania</w:t>
      </w:r>
    </w:p>
    <w:p w14:paraId="23B01C6C" w14:textId="77777777" w:rsidR="00AE28DD" w:rsidRPr="00C32FE4" w:rsidRDefault="00AE28DD" w:rsidP="00AE28DD">
      <w:pPr>
        <w:jc w:val="center"/>
        <w:rPr>
          <w:rFonts w:cs="Times New Roman"/>
          <w:color w:val="000000"/>
          <w:sz w:val="22"/>
          <w:szCs w:val="22"/>
        </w:rPr>
      </w:pPr>
    </w:p>
    <w:p w14:paraId="363F244A"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Studia stacjonarne II stopnia</w:t>
      </w:r>
    </w:p>
    <w:p w14:paraId="2F60088B" w14:textId="77777777" w:rsidR="00AE28DD" w:rsidRPr="00C32FE4" w:rsidRDefault="00AE28DD" w:rsidP="00AE28DD">
      <w:pPr>
        <w:jc w:val="center"/>
        <w:rPr>
          <w:rFonts w:cs="Times New Roman"/>
          <w:b/>
          <w:bCs/>
          <w:color w:val="000000"/>
          <w:sz w:val="22"/>
          <w:szCs w:val="22"/>
        </w:rPr>
      </w:pPr>
    </w:p>
    <w:p w14:paraId="12349849" w14:textId="77777777" w:rsidR="00AE28DD" w:rsidRPr="00C32FE4" w:rsidRDefault="00AE28DD" w:rsidP="00AE28DD">
      <w:pPr>
        <w:jc w:val="center"/>
        <w:rPr>
          <w:rFonts w:cs="Times New Roman"/>
          <w:b/>
          <w:bCs/>
          <w:color w:val="000000"/>
          <w:sz w:val="22"/>
          <w:szCs w:val="22"/>
        </w:rPr>
      </w:pPr>
    </w:p>
    <w:p w14:paraId="06C2EF8E"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Kierunek Zarządzanie</w:t>
      </w:r>
    </w:p>
    <w:p w14:paraId="7F6CD58D" w14:textId="77777777" w:rsidR="00AE28DD" w:rsidRPr="00C32FE4" w:rsidRDefault="00AE28DD" w:rsidP="00AE28DD">
      <w:pPr>
        <w:jc w:val="center"/>
        <w:rPr>
          <w:rFonts w:cs="Times New Roman"/>
          <w:b/>
          <w:bCs/>
          <w:color w:val="000000"/>
          <w:sz w:val="22"/>
          <w:szCs w:val="22"/>
        </w:rPr>
      </w:pPr>
    </w:p>
    <w:p w14:paraId="0D49808E" w14:textId="77777777" w:rsidR="00AE28DD" w:rsidRPr="00C32FE4" w:rsidRDefault="00AE28DD" w:rsidP="00AE28DD">
      <w:pPr>
        <w:jc w:val="center"/>
        <w:rPr>
          <w:rFonts w:cs="Times New Roman"/>
          <w:b/>
          <w:bCs/>
          <w:color w:val="000000"/>
          <w:sz w:val="22"/>
          <w:szCs w:val="22"/>
        </w:rPr>
      </w:pPr>
    </w:p>
    <w:p w14:paraId="57D584A7" w14:textId="77777777" w:rsidR="00AE28DD" w:rsidRPr="00C32FE4" w:rsidRDefault="00AE28DD" w:rsidP="00AE28DD">
      <w:pPr>
        <w:jc w:val="center"/>
        <w:rPr>
          <w:rFonts w:cs="Times New Roman"/>
          <w:b/>
          <w:bCs/>
          <w:color w:val="000000"/>
          <w:sz w:val="22"/>
          <w:szCs w:val="22"/>
        </w:rPr>
      </w:pPr>
    </w:p>
    <w:p w14:paraId="354ED5EE" w14:textId="77777777" w:rsidR="00AE28DD" w:rsidRPr="00C32FE4" w:rsidRDefault="00AE28DD" w:rsidP="00AE28DD">
      <w:pPr>
        <w:jc w:val="center"/>
        <w:rPr>
          <w:rFonts w:cs="Times New Roman"/>
          <w:b/>
          <w:bCs/>
          <w:color w:val="000000"/>
          <w:sz w:val="22"/>
          <w:szCs w:val="22"/>
        </w:rPr>
      </w:pPr>
    </w:p>
    <w:p w14:paraId="2C71EE71" w14:textId="77777777" w:rsidR="00AE28DD" w:rsidRPr="00C32FE4" w:rsidRDefault="00AE28DD" w:rsidP="00AE28DD">
      <w:pPr>
        <w:jc w:val="center"/>
        <w:rPr>
          <w:rFonts w:cs="Times New Roman"/>
          <w:b/>
          <w:bCs/>
          <w:color w:val="000000"/>
          <w:sz w:val="22"/>
          <w:szCs w:val="22"/>
        </w:rPr>
      </w:pPr>
    </w:p>
    <w:p w14:paraId="29D53CDE" w14:textId="77777777" w:rsidR="00AE28DD" w:rsidRPr="00C32FE4" w:rsidRDefault="00AE28DD" w:rsidP="00AE28DD">
      <w:pPr>
        <w:jc w:val="center"/>
        <w:rPr>
          <w:rFonts w:cs="Times New Roman"/>
          <w:b/>
          <w:bCs/>
          <w:color w:val="000000"/>
          <w:sz w:val="22"/>
          <w:szCs w:val="22"/>
        </w:rPr>
      </w:pPr>
    </w:p>
    <w:p w14:paraId="748CE5FD"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5</w:t>
      </w:r>
    </w:p>
    <w:p w14:paraId="5C6016D7" w14:textId="77777777" w:rsidR="00AE28DD" w:rsidRPr="00C32FE4" w:rsidRDefault="00AE28DD" w:rsidP="00AE28DD">
      <w:pPr>
        <w:jc w:val="center"/>
        <w:rPr>
          <w:rFonts w:cs="Times New Roman"/>
          <w:b/>
          <w:bCs/>
          <w:color w:val="000000"/>
          <w:sz w:val="22"/>
          <w:szCs w:val="22"/>
        </w:rPr>
      </w:pPr>
    </w:p>
    <w:p w14:paraId="6D5920BA"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PRZEDMIOTY SPECJALNOŚCIOWE</w:t>
      </w:r>
    </w:p>
    <w:p w14:paraId="0F496B9F" w14:textId="77777777" w:rsidR="00AE28DD" w:rsidRPr="00C32FE4" w:rsidRDefault="00AE28DD" w:rsidP="00AE28DD">
      <w:pPr>
        <w:jc w:val="center"/>
        <w:rPr>
          <w:rFonts w:cs="Times New Roman"/>
          <w:b/>
          <w:bCs/>
          <w:color w:val="000000"/>
          <w:sz w:val="22"/>
          <w:szCs w:val="22"/>
        </w:rPr>
      </w:pPr>
    </w:p>
    <w:p w14:paraId="0EB2638B"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 xml:space="preserve">SPECJALNOŚĆ: </w:t>
      </w:r>
      <w:r w:rsidRPr="000A05D5">
        <w:rPr>
          <w:rFonts w:cs="Times New Roman"/>
          <w:b/>
          <w:bCs/>
          <w:caps/>
          <w:sz w:val="22"/>
          <w:szCs w:val="22"/>
        </w:rPr>
        <w:t>Rachunkowość dla menadżerów</w:t>
      </w:r>
    </w:p>
    <w:p w14:paraId="6CA1887C" w14:textId="77777777" w:rsidR="00AE28DD" w:rsidRDefault="00AE28DD" w:rsidP="00AE28DD">
      <w:pPr>
        <w:jc w:val="center"/>
        <w:rPr>
          <w:rFonts w:cs="Times New Roman"/>
          <w:color w:val="000000"/>
          <w:sz w:val="22"/>
          <w:szCs w:val="22"/>
        </w:rPr>
      </w:pPr>
    </w:p>
    <w:p w14:paraId="0BFDF7B5" w14:textId="77777777" w:rsidR="00AE28DD" w:rsidRDefault="00324961" w:rsidP="00D50F60">
      <w:pPr>
        <w:rPr>
          <w:rFonts w:cs="Times New Roman"/>
          <w:b/>
          <w:bCs/>
          <w:color w:val="000000"/>
          <w:sz w:val="22"/>
          <w:szCs w:val="22"/>
        </w:rPr>
      </w:pPr>
      <w:r>
        <w:rPr>
          <w:rFonts w:cs="Times New Roman"/>
          <w:b/>
          <w:bCs/>
          <w:color w:val="000000"/>
          <w:sz w:val="22"/>
          <w:szCs w:val="22"/>
        </w:rPr>
        <w:br w:type="page"/>
      </w:r>
    </w:p>
    <w:p w14:paraId="29149B92" w14:textId="77777777" w:rsidR="00AE28DD" w:rsidRDefault="00AE28DD" w:rsidP="00D50F60">
      <w:pPr>
        <w:rPr>
          <w:rFonts w:cs="Times New Roman"/>
          <w:b/>
          <w:bCs/>
          <w:color w:val="000000"/>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BD1483" w:rsidRPr="00F7405B" w14:paraId="7C0B7B0B" w14:textId="77777777" w:rsidTr="00324961">
        <w:trPr>
          <w:trHeight w:val="454"/>
          <w:jc w:val="center"/>
        </w:trPr>
        <w:tc>
          <w:tcPr>
            <w:tcW w:w="2410" w:type="dxa"/>
            <w:vAlign w:val="center"/>
            <w:hideMark/>
          </w:tcPr>
          <w:p w14:paraId="16A0E817" w14:textId="77777777" w:rsidR="00BD1483" w:rsidRPr="00F7405B" w:rsidRDefault="00BD1483">
            <w:pPr>
              <w:pStyle w:val="Nagwek1"/>
              <w:spacing w:before="0" w:line="276" w:lineRule="auto"/>
              <w:rPr>
                <w:rFonts w:ascii="Times New Roman" w:hAnsi="Times New Roman"/>
                <w:color w:val="000000"/>
                <w:sz w:val="22"/>
                <w:szCs w:val="22"/>
              </w:rPr>
            </w:pPr>
            <w:r w:rsidRPr="00F7405B">
              <w:rPr>
                <w:rFonts w:ascii="Times New Roman" w:hAnsi="Times New Roman"/>
                <w:color w:val="000000"/>
                <w:sz w:val="22"/>
                <w:szCs w:val="22"/>
              </w:rPr>
              <w:t>Kod przedmiotu:</w:t>
            </w:r>
          </w:p>
        </w:tc>
        <w:tc>
          <w:tcPr>
            <w:tcW w:w="1958" w:type="dxa"/>
            <w:vAlign w:val="center"/>
            <w:hideMark/>
          </w:tcPr>
          <w:p w14:paraId="35F468BD" w14:textId="77777777" w:rsidR="00BD1483" w:rsidRPr="00F7405B" w:rsidRDefault="00BD1483">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w:t>
            </w:r>
          </w:p>
        </w:tc>
        <w:tc>
          <w:tcPr>
            <w:tcW w:w="3464" w:type="dxa"/>
            <w:vAlign w:val="center"/>
            <w:hideMark/>
          </w:tcPr>
          <w:p w14:paraId="7C62DED7" w14:textId="77777777" w:rsidR="00BD1483" w:rsidRPr="00F7405B" w:rsidRDefault="00BD1483">
            <w:pPr>
              <w:pStyle w:val="Nagwek1"/>
              <w:spacing w:before="0" w:line="276" w:lineRule="auto"/>
              <w:jc w:val="right"/>
              <w:rPr>
                <w:rFonts w:ascii="Times New Roman" w:hAnsi="Times New Roman"/>
                <w:color w:val="000000"/>
                <w:sz w:val="22"/>
                <w:szCs w:val="22"/>
              </w:rPr>
            </w:pPr>
            <w:r w:rsidRPr="00F7405B">
              <w:rPr>
                <w:rFonts w:ascii="Times New Roman" w:hAnsi="Times New Roman"/>
                <w:color w:val="000000"/>
                <w:sz w:val="22"/>
                <w:szCs w:val="22"/>
              </w:rPr>
              <w:t>Pozycja planu:</w:t>
            </w:r>
          </w:p>
        </w:tc>
        <w:tc>
          <w:tcPr>
            <w:tcW w:w="1807" w:type="dxa"/>
            <w:vAlign w:val="center"/>
            <w:hideMark/>
          </w:tcPr>
          <w:p w14:paraId="780BE98B" w14:textId="77777777" w:rsidR="00BD1483" w:rsidRPr="00F7405B" w:rsidRDefault="00BD1483">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D</w:t>
            </w:r>
            <w:r w:rsidR="00B118FC">
              <w:rPr>
                <w:rFonts w:ascii="Times New Roman" w:hAnsi="Times New Roman"/>
                <w:b w:val="0"/>
                <w:color w:val="000000"/>
                <w:sz w:val="22"/>
                <w:szCs w:val="22"/>
                <w:lang w:val="pl-PL"/>
              </w:rPr>
              <w:t>.</w:t>
            </w:r>
            <w:r w:rsidRPr="00F7405B">
              <w:rPr>
                <w:rFonts w:ascii="Times New Roman" w:hAnsi="Times New Roman"/>
                <w:b w:val="0"/>
                <w:color w:val="000000"/>
                <w:sz w:val="22"/>
                <w:szCs w:val="22"/>
              </w:rPr>
              <w:t>5.1</w:t>
            </w:r>
          </w:p>
        </w:tc>
      </w:tr>
    </w:tbl>
    <w:p w14:paraId="5F7C5772" w14:textId="77777777" w:rsidR="00BD1483" w:rsidRPr="00F7405B" w:rsidRDefault="00BD1483" w:rsidP="001D277C">
      <w:pPr>
        <w:numPr>
          <w:ilvl w:val="0"/>
          <w:numId w:val="120"/>
        </w:numPr>
        <w:tabs>
          <w:tab w:val="left" w:pos="284"/>
        </w:tabs>
        <w:suppressAutoHyphens w:val="0"/>
        <w:spacing w:before="120"/>
        <w:rPr>
          <w:rFonts w:ascii="Calibri" w:hAnsi="Calibri"/>
          <w:b/>
          <w:color w:val="000000"/>
          <w:sz w:val="22"/>
          <w:szCs w:val="22"/>
        </w:rPr>
      </w:pPr>
      <w:r w:rsidRPr="00F7405B">
        <w:rPr>
          <w:b/>
          <w:color w:val="000000"/>
          <w:sz w:val="22"/>
          <w:szCs w:val="22"/>
        </w:rPr>
        <w:t>INFORMACJE O PRZEDMIOCIE</w:t>
      </w:r>
    </w:p>
    <w:p w14:paraId="40339365" w14:textId="77777777" w:rsidR="00BD1483" w:rsidRPr="00F7405B" w:rsidRDefault="00BD1483" w:rsidP="001D277C">
      <w:pPr>
        <w:pStyle w:val="Akapitzlist1"/>
        <w:numPr>
          <w:ilvl w:val="1"/>
          <w:numId w:val="120"/>
        </w:numPr>
        <w:tabs>
          <w:tab w:val="num" w:pos="720"/>
        </w:tabs>
        <w:spacing w:before="120" w:after="120"/>
        <w:ind w:left="567" w:hanging="283"/>
        <w:rPr>
          <w:b/>
          <w:color w:val="000000"/>
          <w:sz w:val="22"/>
          <w:szCs w:val="22"/>
        </w:rPr>
      </w:pPr>
      <w:r w:rsidRPr="00F7405B">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1483" w:rsidRPr="00F7405B" w14:paraId="6D22EF9B"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AA6183"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46B8D92" w14:textId="77777777" w:rsidR="00BD1483" w:rsidRPr="00F7405B" w:rsidRDefault="00BD1483" w:rsidP="009E0B05">
            <w:pPr>
              <w:widowControl w:val="0"/>
              <w:autoSpaceDE w:val="0"/>
              <w:autoSpaceDN w:val="0"/>
              <w:adjustRightInd w:val="0"/>
              <w:spacing w:line="276" w:lineRule="auto"/>
              <w:rPr>
                <w:color w:val="000000"/>
                <w:sz w:val="22"/>
                <w:szCs w:val="22"/>
              </w:rPr>
            </w:pPr>
            <w:r w:rsidRPr="00F7405B">
              <w:rPr>
                <w:color w:val="000000"/>
                <w:sz w:val="22"/>
                <w:szCs w:val="22"/>
              </w:rPr>
              <w:t xml:space="preserve">AUDYT </w:t>
            </w:r>
            <w:r w:rsidR="009E0B05">
              <w:rPr>
                <w:color w:val="000000"/>
                <w:sz w:val="22"/>
                <w:szCs w:val="22"/>
              </w:rPr>
              <w:t>I KONTROLA FINANSOWA</w:t>
            </w:r>
          </w:p>
        </w:tc>
      </w:tr>
      <w:tr w:rsidR="00BD1483" w:rsidRPr="00F7405B" w14:paraId="18DBCB63"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4EF7C7"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08491D8" w14:textId="77777777" w:rsidR="00BD1483" w:rsidRPr="00F7405B" w:rsidRDefault="00BD1483">
            <w:pPr>
              <w:widowControl w:val="0"/>
              <w:autoSpaceDE w:val="0"/>
              <w:autoSpaceDN w:val="0"/>
              <w:adjustRightInd w:val="0"/>
              <w:spacing w:line="276" w:lineRule="auto"/>
              <w:rPr>
                <w:color w:val="000000"/>
                <w:sz w:val="22"/>
                <w:szCs w:val="22"/>
              </w:rPr>
            </w:pPr>
            <w:r w:rsidRPr="00F7405B">
              <w:rPr>
                <w:b/>
                <w:bCs/>
                <w:color w:val="000000"/>
                <w:sz w:val="22"/>
                <w:szCs w:val="22"/>
              </w:rPr>
              <w:t>Zarządzanie</w:t>
            </w:r>
          </w:p>
        </w:tc>
      </w:tr>
      <w:tr w:rsidR="00BD1483" w:rsidRPr="00F7405B" w14:paraId="5C9707FC"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16461E"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88CCCBB" w14:textId="77777777" w:rsidR="00BD1483" w:rsidRPr="00F7405B" w:rsidRDefault="00BD1483">
            <w:pPr>
              <w:spacing w:line="276" w:lineRule="auto"/>
              <w:rPr>
                <w:color w:val="000000"/>
                <w:sz w:val="22"/>
                <w:szCs w:val="22"/>
              </w:rPr>
            </w:pPr>
            <w:r w:rsidRPr="00F7405B">
              <w:rPr>
                <w:color w:val="000000"/>
                <w:sz w:val="22"/>
                <w:szCs w:val="22"/>
              </w:rPr>
              <w:t>II stopnia</w:t>
            </w:r>
          </w:p>
        </w:tc>
      </w:tr>
      <w:tr w:rsidR="00BD1483" w:rsidRPr="00F7405B" w14:paraId="7F9BE784"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1A3786"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D0D583" w14:textId="77777777" w:rsidR="00BD1483" w:rsidRPr="00F7405B" w:rsidRDefault="00BD1483">
            <w:pPr>
              <w:spacing w:line="276" w:lineRule="auto"/>
              <w:rPr>
                <w:color w:val="000000"/>
                <w:sz w:val="22"/>
                <w:szCs w:val="22"/>
              </w:rPr>
            </w:pPr>
            <w:proofErr w:type="spellStart"/>
            <w:r w:rsidRPr="00F7405B">
              <w:rPr>
                <w:color w:val="000000"/>
                <w:sz w:val="22"/>
                <w:szCs w:val="22"/>
              </w:rPr>
              <w:t>Ogólnoakademicki</w:t>
            </w:r>
            <w:proofErr w:type="spellEnd"/>
          </w:p>
        </w:tc>
      </w:tr>
      <w:tr w:rsidR="00BD1483" w:rsidRPr="00F7405B" w14:paraId="45802185"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0DA692"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BBED00" w14:textId="77777777" w:rsidR="00BD1483" w:rsidRPr="00F7405B" w:rsidRDefault="00BD1483">
            <w:pPr>
              <w:spacing w:line="276" w:lineRule="auto"/>
              <w:rPr>
                <w:color w:val="000000"/>
                <w:sz w:val="22"/>
                <w:szCs w:val="22"/>
              </w:rPr>
            </w:pPr>
            <w:r w:rsidRPr="00F7405B">
              <w:rPr>
                <w:color w:val="000000"/>
                <w:sz w:val="22"/>
                <w:szCs w:val="22"/>
              </w:rPr>
              <w:t>Stacjonarne</w:t>
            </w:r>
          </w:p>
        </w:tc>
      </w:tr>
      <w:tr w:rsidR="00BD1483" w:rsidRPr="00F7405B" w14:paraId="45DDF3E7"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2C35B"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C5D644F" w14:textId="77777777" w:rsidR="00BD1483" w:rsidRPr="00F7405B" w:rsidRDefault="00BD1483">
            <w:pPr>
              <w:spacing w:line="276" w:lineRule="auto"/>
              <w:rPr>
                <w:color w:val="000000"/>
                <w:sz w:val="22"/>
                <w:szCs w:val="22"/>
              </w:rPr>
            </w:pPr>
            <w:r w:rsidRPr="00F7405B">
              <w:rPr>
                <w:color w:val="000000"/>
                <w:sz w:val="22"/>
                <w:szCs w:val="22"/>
              </w:rPr>
              <w:t>5. Rachunkowość dla menedżerów</w:t>
            </w:r>
          </w:p>
        </w:tc>
      </w:tr>
      <w:tr w:rsidR="00BD1483" w:rsidRPr="00F7405B" w14:paraId="009F955C"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E2D083"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E662B80" w14:textId="77777777" w:rsidR="00BD1483" w:rsidRPr="00F7405B" w:rsidRDefault="00BD1483">
            <w:pPr>
              <w:widowControl w:val="0"/>
              <w:autoSpaceDE w:val="0"/>
              <w:autoSpaceDN w:val="0"/>
              <w:adjustRightInd w:val="0"/>
              <w:spacing w:line="276" w:lineRule="auto"/>
              <w:rPr>
                <w:color w:val="000000"/>
                <w:sz w:val="22"/>
                <w:szCs w:val="22"/>
              </w:rPr>
            </w:pPr>
            <w:r w:rsidRPr="00F7405B">
              <w:rPr>
                <w:color w:val="000000"/>
                <w:sz w:val="22"/>
                <w:szCs w:val="22"/>
              </w:rPr>
              <w:t>Wydział Zarządzania, Katedra Zarządzania Innowacjami Organizacyjnymi</w:t>
            </w:r>
          </w:p>
        </w:tc>
      </w:tr>
      <w:tr w:rsidR="00BD1483" w:rsidRPr="00F7405B" w14:paraId="7D315321"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31A552"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C9FE56C" w14:textId="77777777" w:rsidR="00BD1483" w:rsidRPr="00F7405B" w:rsidRDefault="00BD1483">
            <w:pPr>
              <w:widowControl w:val="0"/>
              <w:autoSpaceDE w:val="0"/>
              <w:autoSpaceDN w:val="0"/>
              <w:adjustRightInd w:val="0"/>
              <w:spacing w:line="276" w:lineRule="auto"/>
              <w:rPr>
                <w:color w:val="000000"/>
                <w:sz w:val="22"/>
                <w:szCs w:val="22"/>
              </w:rPr>
            </w:pPr>
            <w:r w:rsidRPr="00F7405B">
              <w:rPr>
                <w:color w:val="000000"/>
                <w:sz w:val="22"/>
                <w:szCs w:val="22"/>
              </w:rPr>
              <w:t xml:space="preserve">dr Rafał </w:t>
            </w:r>
            <w:proofErr w:type="spellStart"/>
            <w:r w:rsidRPr="00F7405B">
              <w:rPr>
                <w:color w:val="000000"/>
                <w:sz w:val="22"/>
                <w:szCs w:val="22"/>
              </w:rPr>
              <w:t>Płókarz</w:t>
            </w:r>
            <w:proofErr w:type="spellEnd"/>
          </w:p>
        </w:tc>
      </w:tr>
      <w:tr w:rsidR="00BD1483" w:rsidRPr="00F7405B" w14:paraId="48A61DBF"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4F1358"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A608A3"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Podstawy rachunkowości</w:t>
            </w:r>
          </w:p>
        </w:tc>
      </w:tr>
      <w:tr w:rsidR="00BD1483" w:rsidRPr="00F7405B" w14:paraId="0CDCB80A"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CFFBA2"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0F5481F" w14:textId="77777777" w:rsidR="00BD1483" w:rsidRPr="00F7405B" w:rsidRDefault="00BD1483">
            <w:pPr>
              <w:pStyle w:val="Default"/>
              <w:spacing w:line="276" w:lineRule="auto"/>
              <w:rPr>
                <w:sz w:val="22"/>
                <w:szCs w:val="22"/>
              </w:rPr>
            </w:pPr>
            <w:r w:rsidRPr="00F7405B">
              <w:rPr>
                <w:sz w:val="22"/>
                <w:szCs w:val="22"/>
              </w:rPr>
              <w:t xml:space="preserve">Student zna podstawowe zasady rachunkowości, potrafi przeprowadzić ewidencję operacji gospodarczych na podstawie dokumentów źródłowych. </w:t>
            </w:r>
          </w:p>
        </w:tc>
      </w:tr>
    </w:tbl>
    <w:p w14:paraId="0A8D04F8" w14:textId="77777777" w:rsidR="00BD1483" w:rsidRPr="00F7405B" w:rsidRDefault="00BD1483" w:rsidP="001D277C">
      <w:pPr>
        <w:pStyle w:val="Akapitzlist1"/>
        <w:numPr>
          <w:ilvl w:val="1"/>
          <w:numId w:val="120"/>
        </w:numPr>
        <w:tabs>
          <w:tab w:val="num" w:pos="720"/>
        </w:tabs>
        <w:spacing w:before="120" w:after="120"/>
        <w:ind w:left="567" w:hanging="283"/>
        <w:rPr>
          <w:rFonts w:ascii="Calibri" w:hAnsi="Calibri"/>
          <w:b/>
          <w:bCs/>
          <w:iCs/>
          <w:color w:val="000000"/>
          <w:sz w:val="22"/>
          <w:szCs w:val="22"/>
        </w:rPr>
      </w:pPr>
      <w:r w:rsidRPr="00F7405B">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D1483" w:rsidRPr="00F7405B" w14:paraId="2267A21C" w14:textId="77777777" w:rsidTr="00BD1483">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F044D72" w14:textId="77777777" w:rsidR="00BD1483" w:rsidRPr="00F7405B" w:rsidRDefault="00BD1483">
            <w:pPr>
              <w:spacing w:line="276" w:lineRule="auto"/>
              <w:jc w:val="center"/>
              <w:rPr>
                <w:iCs/>
                <w:color w:val="000000"/>
                <w:sz w:val="22"/>
                <w:szCs w:val="22"/>
              </w:rPr>
            </w:pPr>
            <w:r w:rsidRPr="00F7405B">
              <w:rPr>
                <w:b/>
                <w:bCs/>
                <w:i/>
                <w:iCs/>
                <w:color w:val="000000"/>
                <w:sz w:val="22"/>
                <w:szCs w:val="22"/>
              </w:rPr>
              <w:t> </w:t>
            </w:r>
            <w:r w:rsidRPr="00F7405B">
              <w:rPr>
                <w:iCs/>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431C06D3" w14:textId="77777777" w:rsidR="00BD1483" w:rsidRPr="00F7405B" w:rsidRDefault="00052D80">
            <w:pPr>
              <w:spacing w:line="276" w:lineRule="auto"/>
              <w:jc w:val="center"/>
              <w:rPr>
                <w:iCs/>
                <w:color w:val="000000"/>
                <w:sz w:val="22"/>
                <w:szCs w:val="22"/>
              </w:rPr>
            </w:pPr>
            <w:r>
              <w:rPr>
                <w:iCs/>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253EA286" w14:textId="77777777" w:rsidR="00BD1483" w:rsidRPr="00F7405B" w:rsidRDefault="00BD1483">
            <w:pPr>
              <w:spacing w:line="276" w:lineRule="auto"/>
              <w:jc w:val="center"/>
              <w:rPr>
                <w:iCs/>
                <w:color w:val="000000"/>
                <w:sz w:val="22"/>
                <w:szCs w:val="22"/>
              </w:rPr>
            </w:pPr>
            <w:r w:rsidRPr="00F7405B">
              <w:rPr>
                <w:iCs/>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6EEDA84C" w14:textId="77777777" w:rsidR="00BD1483" w:rsidRPr="00F7405B" w:rsidRDefault="00BD1483">
            <w:pPr>
              <w:spacing w:line="276" w:lineRule="auto"/>
              <w:jc w:val="center"/>
              <w:rPr>
                <w:iCs/>
                <w:color w:val="000000"/>
                <w:sz w:val="22"/>
                <w:szCs w:val="22"/>
              </w:rPr>
            </w:pPr>
            <w:r w:rsidRPr="00F7405B">
              <w:rPr>
                <w:iCs/>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2E5E5F9A" w14:textId="77777777" w:rsidR="00BD1483" w:rsidRPr="00F7405B" w:rsidRDefault="00BD1483">
            <w:pPr>
              <w:spacing w:line="276" w:lineRule="auto"/>
              <w:jc w:val="center"/>
              <w:rPr>
                <w:iCs/>
                <w:color w:val="000000"/>
                <w:sz w:val="22"/>
                <w:szCs w:val="22"/>
              </w:rPr>
            </w:pPr>
            <w:r w:rsidRPr="00F7405B">
              <w:rPr>
                <w:iCs/>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75865150" w14:textId="77777777" w:rsidR="00BD1483" w:rsidRPr="00F7405B" w:rsidRDefault="00BD1483">
            <w:pPr>
              <w:spacing w:line="276" w:lineRule="auto"/>
              <w:jc w:val="center"/>
              <w:rPr>
                <w:iCs/>
                <w:color w:val="000000"/>
                <w:sz w:val="22"/>
                <w:szCs w:val="22"/>
              </w:rPr>
            </w:pPr>
            <w:r w:rsidRPr="00F7405B">
              <w:rPr>
                <w:iCs/>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3CEA5702" w14:textId="77777777" w:rsidR="00BD1483" w:rsidRPr="00F7405B" w:rsidRDefault="00BD1483">
            <w:pPr>
              <w:spacing w:line="276" w:lineRule="auto"/>
              <w:jc w:val="center"/>
              <w:rPr>
                <w:iCs/>
                <w:color w:val="000000"/>
                <w:sz w:val="22"/>
                <w:szCs w:val="22"/>
              </w:rPr>
            </w:pPr>
            <w:r w:rsidRPr="00F7405B">
              <w:rPr>
                <w:iCs/>
                <w:color w:val="000000"/>
                <w:sz w:val="22"/>
                <w:szCs w:val="22"/>
              </w:rPr>
              <w:t>Zajęcia</w:t>
            </w:r>
            <w:r w:rsidR="00E5277F">
              <w:rPr>
                <w:iCs/>
                <w:color w:val="000000"/>
                <w:sz w:val="22"/>
                <w:szCs w:val="22"/>
              </w:rPr>
              <w:t xml:space="preserve"> </w:t>
            </w:r>
            <w:r w:rsidRPr="00F7405B">
              <w:rPr>
                <w:iCs/>
                <w:color w:val="000000"/>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0518C5C4" w14:textId="77777777" w:rsidR="00BD1483" w:rsidRPr="00F7405B" w:rsidRDefault="00BD1483">
            <w:pPr>
              <w:spacing w:line="276" w:lineRule="auto"/>
              <w:jc w:val="center"/>
              <w:rPr>
                <w:iCs/>
                <w:color w:val="000000"/>
                <w:sz w:val="22"/>
                <w:szCs w:val="22"/>
              </w:rPr>
            </w:pPr>
            <w:r w:rsidRPr="00F7405B">
              <w:rPr>
                <w:iCs/>
                <w:color w:val="000000"/>
                <w:sz w:val="22"/>
                <w:szCs w:val="22"/>
              </w:rPr>
              <w:t xml:space="preserve">Liczba punktów </w:t>
            </w:r>
          </w:p>
        </w:tc>
      </w:tr>
      <w:tr w:rsidR="00BD1483" w:rsidRPr="00F7405B" w14:paraId="1F271ADC" w14:textId="77777777" w:rsidTr="00BD148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2BE98" w14:textId="77777777" w:rsidR="00BD1483" w:rsidRPr="00F7405B" w:rsidRDefault="00BD1483">
            <w:pPr>
              <w:spacing w:line="276" w:lineRule="auto"/>
              <w:rPr>
                <w:rFonts w:cs="Times New Roman"/>
                <w:iCs/>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5616D6C9" w14:textId="77777777" w:rsidR="00BD1483" w:rsidRPr="00F7405B" w:rsidRDefault="00BD1483">
            <w:pPr>
              <w:spacing w:line="276" w:lineRule="auto"/>
              <w:jc w:val="center"/>
              <w:rPr>
                <w:iCs/>
                <w:color w:val="000000"/>
                <w:sz w:val="22"/>
                <w:szCs w:val="22"/>
              </w:rPr>
            </w:pPr>
            <w:r w:rsidRPr="00F7405B">
              <w:rPr>
                <w:iCs/>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453AC9BE" w14:textId="77777777" w:rsidR="00BD1483" w:rsidRPr="00F7405B" w:rsidRDefault="00BD1483">
            <w:pPr>
              <w:spacing w:line="276" w:lineRule="auto"/>
              <w:jc w:val="center"/>
              <w:rPr>
                <w:iCs/>
                <w:color w:val="000000"/>
                <w:sz w:val="22"/>
                <w:szCs w:val="22"/>
              </w:rPr>
            </w:pPr>
            <w:r w:rsidRPr="00F7405B">
              <w:rPr>
                <w:iCs/>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7B5A4700" w14:textId="77777777" w:rsidR="00BD1483" w:rsidRPr="00F7405B" w:rsidRDefault="00BD1483">
            <w:pPr>
              <w:spacing w:line="276" w:lineRule="auto"/>
              <w:jc w:val="center"/>
              <w:rPr>
                <w:iCs/>
                <w:color w:val="000000"/>
                <w:sz w:val="22"/>
                <w:szCs w:val="22"/>
              </w:rPr>
            </w:pPr>
            <w:r w:rsidRPr="00F7405B">
              <w:rPr>
                <w:iCs/>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5162C80E" w14:textId="77777777" w:rsidR="00BD1483" w:rsidRPr="00F7405B" w:rsidRDefault="00BD1483">
            <w:pPr>
              <w:spacing w:line="276" w:lineRule="auto"/>
              <w:jc w:val="center"/>
              <w:rPr>
                <w:iCs/>
                <w:color w:val="000000"/>
                <w:sz w:val="22"/>
                <w:szCs w:val="22"/>
              </w:rPr>
            </w:pPr>
            <w:r w:rsidRPr="00F7405B">
              <w:rPr>
                <w:iCs/>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55A1A111" w14:textId="77777777" w:rsidR="00BD1483" w:rsidRPr="00F7405B" w:rsidRDefault="00BD1483">
            <w:pPr>
              <w:spacing w:line="276" w:lineRule="auto"/>
              <w:jc w:val="center"/>
              <w:rPr>
                <w:iCs/>
                <w:color w:val="000000"/>
                <w:sz w:val="22"/>
                <w:szCs w:val="22"/>
              </w:rPr>
            </w:pPr>
            <w:r w:rsidRPr="00F7405B">
              <w:rPr>
                <w:iCs/>
                <w:color w:val="000000"/>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34ACFD2A" w14:textId="77777777" w:rsidR="00BD1483" w:rsidRPr="00F7405B" w:rsidRDefault="00BD1483">
            <w:pPr>
              <w:spacing w:line="276" w:lineRule="auto"/>
              <w:jc w:val="center"/>
              <w:rPr>
                <w:iCs/>
                <w:color w:val="000000"/>
                <w:sz w:val="22"/>
                <w:szCs w:val="22"/>
              </w:rPr>
            </w:pPr>
            <w:r w:rsidRPr="00F7405B">
              <w:rPr>
                <w:iCs/>
                <w:color w:val="000000"/>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6B7914FD" w14:textId="77777777" w:rsidR="00BD1483" w:rsidRPr="00F7405B" w:rsidRDefault="00BD1483">
            <w:pPr>
              <w:spacing w:line="276" w:lineRule="auto"/>
              <w:jc w:val="center"/>
              <w:rPr>
                <w:iCs/>
                <w:color w:val="000000"/>
                <w:sz w:val="22"/>
                <w:szCs w:val="22"/>
              </w:rPr>
            </w:pPr>
            <w:r w:rsidRPr="00F7405B">
              <w:rPr>
                <w:iCs/>
                <w:color w:val="000000"/>
                <w:sz w:val="22"/>
                <w:szCs w:val="22"/>
              </w:rPr>
              <w:t>ECTS*</w:t>
            </w:r>
          </w:p>
        </w:tc>
      </w:tr>
      <w:tr w:rsidR="00BD1483" w:rsidRPr="00F7405B" w14:paraId="2DB8B087" w14:textId="77777777" w:rsidTr="00247DE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3A3E2198" w14:textId="77777777" w:rsidR="00BD1483" w:rsidRPr="00F7405B" w:rsidRDefault="00BD1483">
            <w:pPr>
              <w:spacing w:line="276" w:lineRule="auto"/>
              <w:jc w:val="center"/>
              <w:rPr>
                <w:color w:val="000000"/>
                <w:sz w:val="22"/>
                <w:szCs w:val="22"/>
              </w:rPr>
            </w:pPr>
            <w:r w:rsidRPr="00F7405B">
              <w:rPr>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hideMark/>
          </w:tcPr>
          <w:p w14:paraId="7C9B9C7B" w14:textId="77777777" w:rsidR="00BD1483" w:rsidRPr="00F7405B" w:rsidRDefault="00BD1483">
            <w:pPr>
              <w:spacing w:line="276" w:lineRule="auto"/>
              <w:jc w:val="center"/>
              <w:rPr>
                <w:color w:val="000000"/>
                <w:sz w:val="22"/>
                <w:szCs w:val="22"/>
              </w:rPr>
            </w:pPr>
            <w:r w:rsidRPr="00F7405B">
              <w:rPr>
                <w:color w:val="000000"/>
                <w:sz w:val="22"/>
                <w:szCs w:val="22"/>
              </w:rPr>
              <w:t>30</w:t>
            </w:r>
          </w:p>
        </w:tc>
        <w:tc>
          <w:tcPr>
            <w:tcW w:w="1390" w:type="dxa"/>
            <w:tcBorders>
              <w:top w:val="single" w:sz="4" w:space="0" w:color="auto"/>
              <w:left w:val="single" w:sz="4" w:space="0" w:color="auto"/>
              <w:bottom w:val="single" w:sz="4" w:space="0" w:color="auto"/>
              <w:right w:val="single" w:sz="4" w:space="0" w:color="auto"/>
            </w:tcBorders>
            <w:hideMark/>
          </w:tcPr>
          <w:p w14:paraId="78CF19D5" w14:textId="77777777" w:rsidR="00BD1483" w:rsidRPr="00F7405B" w:rsidRDefault="00BD1483">
            <w:pPr>
              <w:spacing w:line="276" w:lineRule="auto"/>
              <w:jc w:val="center"/>
              <w:rPr>
                <w:color w:val="000000"/>
                <w:sz w:val="22"/>
                <w:szCs w:val="22"/>
              </w:rPr>
            </w:pPr>
            <w:r w:rsidRPr="00F7405B">
              <w:rPr>
                <w:color w:val="000000"/>
                <w:sz w:val="22"/>
                <w:szCs w:val="22"/>
              </w:rPr>
              <w:t>30</w:t>
            </w:r>
          </w:p>
        </w:tc>
        <w:tc>
          <w:tcPr>
            <w:tcW w:w="1545" w:type="dxa"/>
            <w:tcBorders>
              <w:top w:val="single" w:sz="4" w:space="0" w:color="auto"/>
              <w:left w:val="single" w:sz="4" w:space="0" w:color="auto"/>
              <w:bottom w:val="single" w:sz="4" w:space="0" w:color="auto"/>
              <w:right w:val="single" w:sz="4" w:space="0" w:color="auto"/>
            </w:tcBorders>
          </w:tcPr>
          <w:p w14:paraId="3C1F0A06" w14:textId="77777777" w:rsidR="00BD1483" w:rsidRPr="00F7405B" w:rsidRDefault="00BD1483">
            <w:pPr>
              <w:spacing w:line="276" w:lineRule="auto"/>
              <w:jc w:val="center"/>
              <w:rPr>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0DD05596" w14:textId="77777777" w:rsidR="00BD1483" w:rsidRPr="00F7405B" w:rsidRDefault="00BD1483">
            <w:pPr>
              <w:spacing w:line="276" w:lineRule="auto"/>
              <w:jc w:val="center"/>
              <w:rPr>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0C7000F6" w14:textId="77777777" w:rsidR="00BD1483" w:rsidRPr="00F7405B" w:rsidRDefault="00BD1483">
            <w:pPr>
              <w:spacing w:line="276" w:lineRule="auto"/>
              <w:jc w:val="center"/>
              <w:rPr>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3FE189F3" w14:textId="77777777" w:rsidR="00BD1483" w:rsidRPr="00F7405B" w:rsidRDefault="00BD1483">
            <w:pPr>
              <w:spacing w:line="276" w:lineRule="auto"/>
              <w:jc w:val="center"/>
              <w:rPr>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4A760C0A" w14:textId="77777777" w:rsidR="00BD1483" w:rsidRPr="00F7405B" w:rsidRDefault="00BD1483">
            <w:pPr>
              <w:spacing w:line="276" w:lineRule="auto"/>
              <w:jc w:val="center"/>
              <w:rPr>
                <w:color w:val="000000"/>
                <w:sz w:val="22"/>
                <w:szCs w:val="22"/>
              </w:rPr>
            </w:pPr>
            <w:r w:rsidRPr="00F7405B">
              <w:rPr>
                <w:color w:val="000000"/>
                <w:sz w:val="22"/>
                <w:szCs w:val="22"/>
              </w:rPr>
              <w:t>4</w:t>
            </w:r>
          </w:p>
        </w:tc>
      </w:tr>
    </w:tbl>
    <w:p w14:paraId="2158FD2B" w14:textId="77777777" w:rsidR="00BD1483" w:rsidRPr="00F7405B" w:rsidRDefault="00BD1483" w:rsidP="001D277C">
      <w:pPr>
        <w:numPr>
          <w:ilvl w:val="0"/>
          <w:numId w:val="120"/>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1483" w:rsidRPr="00F7405B" w14:paraId="0B623A86" w14:textId="77777777" w:rsidTr="00BD148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F51117" w14:textId="77777777" w:rsidR="00BD1483" w:rsidRPr="00F7405B" w:rsidRDefault="00BD1483">
            <w:pPr>
              <w:spacing w:line="276" w:lineRule="auto"/>
              <w:jc w:val="center"/>
              <w:rPr>
                <w:color w:val="000000"/>
                <w:sz w:val="22"/>
                <w:szCs w:val="22"/>
              </w:rPr>
            </w:pPr>
            <w:r w:rsidRPr="00F7405B">
              <w:rPr>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9DA194" w14:textId="77777777" w:rsidR="00BD1483" w:rsidRPr="00F7405B" w:rsidRDefault="00BD1483">
            <w:pPr>
              <w:spacing w:line="276" w:lineRule="auto"/>
              <w:jc w:val="center"/>
              <w:rPr>
                <w:color w:val="000000"/>
                <w:sz w:val="22"/>
                <w:szCs w:val="22"/>
              </w:rPr>
            </w:pPr>
            <w:r w:rsidRPr="00F7405B">
              <w:rPr>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4C9F47" w14:textId="77777777" w:rsidR="00BD1483" w:rsidRPr="00F7405B" w:rsidRDefault="00BD1483">
            <w:pPr>
              <w:spacing w:line="276" w:lineRule="auto"/>
              <w:jc w:val="center"/>
              <w:rPr>
                <w:color w:val="000000"/>
                <w:sz w:val="22"/>
                <w:szCs w:val="22"/>
              </w:rPr>
            </w:pPr>
            <w:r w:rsidRPr="00F7405B">
              <w:rPr>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875204" w14:textId="77777777" w:rsidR="00BD1483" w:rsidRPr="00F7405B" w:rsidRDefault="00BD1483">
            <w:pPr>
              <w:spacing w:line="276" w:lineRule="auto"/>
              <w:jc w:val="center"/>
              <w:rPr>
                <w:color w:val="000000"/>
                <w:sz w:val="22"/>
                <w:szCs w:val="22"/>
              </w:rPr>
            </w:pPr>
            <w:r w:rsidRPr="00F7405B">
              <w:rPr>
                <w:color w:val="000000"/>
                <w:sz w:val="22"/>
                <w:szCs w:val="22"/>
              </w:rPr>
              <w:t xml:space="preserve">Odniesienie do </w:t>
            </w:r>
            <w:r w:rsidRPr="00F7405B">
              <w:rPr>
                <w:strike/>
                <w:color w:val="000000"/>
                <w:sz w:val="22"/>
                <w:szCs w:val="22"/>
              </w:rPr>
              <w:br/>
            </w:r>
            <w:r w:rsidRPr="00F7405B">
              <w:rPr>
                <w:color w:val="000000"/>
                <w:sz w:val="22"/>
                <w:szCs w:val="22"/>
              </w:rPr>
              <w:t xml:space="preserve">charakterystyk II stopnia </w:t>
            </w:r>
            <w:r w:rsidRPr="00F7405B">
              <w:rPr>
                <w:color w:val="000000"/>
                <w:sz w:val="22"/>
                <w:szCs w:val="22"/>
              </w:rPr>
              <w:br/>
              <w:t xml:space="preserve">(kod składnika opisu) </w:t>
            </w:r>
          </w:p>
        </w:tc>
      </w:tr>
      <w:tr w:rsidR="00BD1483" w:rsidRPr="00F7405B" w14:paraId="0EFEBDCF" w14:textId="77777777" w:rsidTr="00BD148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526BDCB4" w14:textId="77777777" w:rsidR="00BD1483" w:rsidRPr="00F7405B" w:rsidRDefault="00BD1483">
            <w:pPr>
              <w:spacing w:line="276" w:lineRule="auto"/>
              <w:jc w:val="center"/>
              <w:rPr>
                <w:color w:val="000000"/>
                <w:sz w:val="22"/>
                <w:szCs w:val="22"/>
              </w:rPr>
            </w:pPr>
            <w:r w:rsidRPr="00F7405B">
              <w:rPr>
                <w:color w:val="000000"/>
                <w:sz w:val="22"/>
                <w:szCs w:val="22"/>
              </w:rPr>
              <w:t>WIEDZA</w:t>
            </w:r>
          </w:p>
        </w:tc>
      </w:tr>
      <w:tr w:rsidR="00BD1483" w:rsidRPr="00F7405B" w14:paraId="59306225"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DC46E90" w14:textId="77777777" w:rsidR="00BD1483" w:rsidRPr="00F7405B" w:rsidRDefault="00BD1483">
            <w:pPr>
              <w:spacing w:line="276" w:lineRule="auto"/>
              <w:jc w:val="both"/>
              <w:rPr>
                <w:color w:val="000000"/>
                <w:sz w:val="22"/>
                <w:szCs w:val="22"/>
              </w:rPr>
            </w:pPr>
            <w:r w:rsidRPr="00F7405B">
              <w:rPr>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53D26546" w14:textId="77777777" w:rsidR="00BD1483" w:rsidRPr="00F7405B" w:rsidRDefault="00BD1483">
            <w:pPr>
              <w:spacing w:line="276" w:lineRule="auto"/>
              <w:jc w:val="both"/>
              <w:rPr>
                <w:color w:val="000000"/>
                <w:sz w:val="22"/>
                <w:szCs w:val="22"/>
              </w:rPr>
            </w:pPr>
            <w:r w:rsidRPr="00F7405B">
              <w:rPr>
                <w:color w:val="000000"/>
                <w:sz w:val="22"/>
                <w:szCs w:val="22"/>
              </w:rPr>
              <w:t>Posiada wiedzę pozwalającą na przeprowadzenie badania audytowego</w:t>
            </w:r>
          </w:p>
        </w:tc>
        <w:tc>
          <w:tcPr>
            <w:tcW w:w="1585" w:type="dxa"/>
            <w:tcBorders>
              <w:top w:val="single" w:sz="4" w:space="0" w:color="auto"/>
              <w:left w:val="single" w:sz="4" w:space="0" w:color="auto"/>
              <w:bottom w:val="single" w:sz="4" w:space="0" w:color="auto"/>
              <w:right w:val="single" w:sz="4" w:space="0" w:color="auto"/>
            </w:tcBorders>
            <w:hideMark/>
          </w:tcPr>
          <w:p w14:paraId="49841BE6" w14:textId="77777777" w:rsidR="00BD1483" w:rsidRPr="00F7405B" w:rsidRDefault="00BD1483">
            <w:pPr>
              <w:pStyle w:val="Default"/>
              <w:spacing w:line="276" w:lineRule="auto"/>
              <w:jc w:val="both"/>
              <w:rPr>
                <w:sz w:val="22"/>
                <w:szCs w:val="22"/>
              </w:rPr>
            </w:pPr>
            <w:r w:rsidRPr="00F7405B">
              <w:rPr>
                <w:sz w:val="22"/>
                <w:szCs w:val="22"/>
              </w:rPr>
              <w:t xml:space="preserve">K_W45 </w:t>
            </w:r>
          </w:p>
          <w:p w14:paraId="6C2F2EDA" w14:textId="77777777" w:rsidR="00BD1483" w:rsidRPr="00F7405B" w:rsidRDefault="00BD1483">
            <w:pPr>
              <w:pStyle w:val="Default"/>
              <w:spacing w:line="276" w:lineRule="auto"/>
              <w:jc w:val="both"/>
              <w:rPr>
                <w:sz w:val="22"/>
                <w:szCs w:val="22"/>
              </w:rPr>
            </w:pPr>
            <w:r w:rsidRPr="00F7405B">
              <w:rPr>
                <w:sz w:val="22"/>
                <w:szCs w:val="22"/>
              </w:rPr>
              <w:t>K_W43</w:t>
            </w:r>
          </w:p>
        </w:tc>
        <w:tc>
          <w:tcPr>
            <w:tcW w:w="1596" w:type="dxa"/>
            <w:tcBorders>
              <w:top w:val="single" w:sz="4" w:space="0" w:color="auto"/>
              <w:left w:val="single" w:sz="4" w:space="0" w:color="auto"/>
              <w:bottom w:val="single" w:sz="4" w:space="0" w:color="auto"/>
              <w:right w:val="single" w:sz="4" w:space="0" w:color="auto"/>
            </w:tcBorders>
            <w:hideMark/>
          </w:tcPr>
          <w:p w14:paraId="69255B67" w14:textId="77777777" w:rsidR="00BD1483" w:rsidRPr="00F7405B" w:rsidRDefault="00BD1483">
            <w:pPr>
              <w:spacing w:line="276" w:lineRule="auto"/>
              <w:jc w:val="both"/>
              <w:rPr>
                <w:color w:val="000000"/>
                <w:sz w:val="22"/>
                <w:szCs w:val="22"/>
              </w:rPr>
            </w:pPr>
            <w:r w:rsidRPr="00F7405B">
              <w:rPr>
                <w:color w:val="000000"/>
                <w:sz w:val="22"/>
                <w:szCs w:val="22"/>
              </w:rPr>
              <w:t>P7S_WG</w:t>
            </w:r>
          </w:p>
        </w:tc>
      </w:tr>
      <w:tr w:rsidR="00BD1483" w:rsidRPr="00F7405B" w14:paraId="123E5B15"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0321C94" w14:textId="77777777" w:rsidR="00BD1483" w:rsidRPr="00F7405B" w:rsidRDefault="00BD1483">
            <w:pPr>
              <w:spacing w:line="276" w:lineRule="auto"/>
              <w:jc w:val="both"/>
              <w:rPr>
                <w:color w:val="000000"/>
                <w:sz w:val="22"/>
                <w:szCs w:val="22"/>
              </w:rPr>
            </w:pPr>
            <w:r w:rsidRPr="00F7405B">
              <w:rPr>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0D7F2C44" w14:textId="77777777" w:rsidR="00BD1483" w:rsidRPr="00F7405B" w:rsidRDefault="00BD1483">
            <w:pPr>
              <w:spacing w:line="276" w:lineRule="auto"/>
              <w:jc w:val="both"/>
              <w:rPr>
                <w:color w:val="000000"/>
                <w:sz w:val="22"/>
                <w:szCs w:val="22"/>
              </w:rPr>
            </w:pPr>
            <w:r w:rsidRPr="00F7405B">
              <w:rPr>
                <w:color w:val="000000"/>
                <w:sz w:val="22"/>
                <w:szCs w:val="22"/>
              </w:rPr>
              <w:t>Zna podstawowe techniki badania audytowego, zadania audytowe i obszary objęte audytem</w:t>
            </w:r>
          </w:p>
        </w:tc>
        <w:tc>
          <w:tcPr>
            <w:tcW w:w="1585" w:type="dxa"/>
            <w:tcBorders>
              <w:top w:val="single" w:sz="4" w:space="0" w:color="auto"/>
              <w:left w:val="single" w:sz="4" w:space="0" w:color="auto"/>
              <w:bottom w:val="single" w:sz="4" w:space="0" w:color="auto"/>
              <w:right w:val="single" w:sz="4" w:space="0" w:color="auto"/>
            </w:tcBorders>
            <w:hideMark/>
          </w:tcPr>
          <w:p w14:paraId="62D1DFA7" w14:textId="77777777" w:rsidR="00BD1483" w:rsidRPr="00F7405B" w:rsidRDefault="00BD1483">
            <w:pPr>
              <w:pStyle w:val="Default"/>
              <w:spacing w:line="276" w:lineRule="auto"/>
              <w:jc w:val="both"/>
              <w:rPr>
                <w:sz w:val="22"/>
                <w:szCs w:val="22"/>
              </w:rPr>
            </w:pPr>
            <w:r w:rsidRPr="00F7405B">
              <w:rPr>
                <w:sz w:val="22"/>
                <w:szCs w:val="22"/>
              </w:rPr>
              <w:t xml:space="preserve">K_W45 </w:t>
            </w:r>
          </w:p>
          <w:p w14:paraId="287DF74A" w14:textId="77777777" w:rsidR="00BD1483" w:rsidRPr="00F7405B" w:rsidRDefault="00BD1483">
            <w:pPr>
              <w:pStyle w:val="Default"/>
              <w:spacing w:line="276" w:lineRule="auto"/>
              <w:jc w:val="both"/>
              <w:rPr>
                <w:sz w:val="22"/>
                <w:szCs w:val="22"/>
              </w:rPr>
            </w:pPr>
            <w:r w:rsidRPr="00F7405B">
              <w:rPr>
                <w:sz w:val="22"/>
                <w:szCs w:val="22"/>
              </w:rPr>
              <w:t xml:space="preserve">K_W44 </w:t>
            </w:r>
          </w:p>
        </w:tc>
        <w:tc>
          <w:tcPr>
            <w:tcW w:w="1596" w:type="dxa"/>
            <w:tcBorders>
              <w:top w:val="single" w:sz="4" w:space="0" w:color="auto"/>
              <w:left w:val="single" w:sz="4" w:space="0" w:color="auto"/>
              <w:bottom w:val="single" w:sz="4" w:space="0" w:color="auto"/>
              <w:right w:val="single" w:sz="4" w:space="0" w:color="auto"/>
            </w:tcBorders>
            <w:hideMark/>
          </w:tcPr>
          <w:p w14:paraId="0384A1C3" w14:textId="77777777" w:rsidR="00BD1483" w:rsidRPr="00F7405B" w:rsidRDefault="00BD1483">
            <w:pPr>
              <w:spacing w:line="276" w:lineRule="auto"/>
              <w:jc w:val="both"/>
              <w:rPr>
                <w:color w:val="000000"/>
                <w:sz w:val="22"/>
                <w:szCs w:val="22"/>
              </w:rPr>
            </w:pPr>
            <w:r w:rsidRPr="00F7405B">
              <w:rPr>
                <w:color w:val="000000"/>
                <w:sz w:val="22"/>
                <w:szCs w:val="22"/>
              </w:rPr>
              <w:t>P7S_WG</w:t>
            </w:r>
          </w:p>
        </w:tc>
      </w:tr>
      <w:tr w:rsidR="00BD1483" w:rsidRPr="00F7405B" w14:paraId="0CC27340" w14:textId="77777777" w:rsidTr="00BD148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D38F2AB" w14:textId="77777777" w:rsidR="00BD1483" w:rsidRPr="00F7405B" w:rsidRDefault="00BD1483">
            <w:pPr>
              <w:spacing w:line="276" w:lineRule="auto"/>
              <w:jc w:val="center"/>
              <w:rPr>
                <w:color w:val="000000"/>
                <w:sz w:val="22"/>
                <w:szCs w:val="22"/>
              </w:rPr>
            </w:pPr>
            <w:r w:rsidRPr="00F7405B">
              <w:rPr>
                <w:color w:val="000000"/>
                <w:sz w:val="22"/>
                <w:szCs w:val="22"/>
              </w:rPr>
              <w:t>UMIEJĘTNOŚCI</w:t>
            </w:r>
          </w:p>
        </w:tc>
      </w:tr>
      <w:tr w:rsidR="00BD1483" w:rsidRPr="00F7405B" w14:paraId="0E0D5008"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ACC0BBC" w14:textId="77777777" w:rsidR="00BD1483" w:rsidRPr="00F7405B" w:rsidRDefault="00BD1483">
            <w:pPr>
              <w:spacing w:line="276" w:lineRule="auto"/>
              <w:jc w:val="both"/>
              <w:rPr>
                <w:color w:val="000000"/>
                <w:sz w:val="22"/>
                <w:szCs w:val="22"/>
              </w:rPr>
            </w:pPr>
            <w:r w:rsidRPr="00F7405B">
              <w:rPr>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20EAE897" w14:textId="77777777" w:rsidR="00BD1483" w:rsidRPr="00F7405B" w:rsidRDefault="00BD1483">
            <w:pPr>
              <w:pStyle w:val="Default"/>
              <w:spacing w:line="276" w:lineRule="auto"/>
              <w:jc w:val="both"/>
              <w:rPr>
                <w:sz w:val="22"/>
                <w:szCs w:val="22"/>
              </w:rPr>
            </w:pPr>
            <w:r w:rsidRPr="00F7405B">
              <w:rPr>
                <w:sz w:val="22"/>
                <w:szCs w:val="22"/>
              </w:rPr>
              <w:t xml:space="preserve">Posiada umiejętność podejmowania decyzji dotyczących audytu wewnętrznego i kontroli zarządczej </w:t>
            </w:r>
          </w:p>
        </w:tc>
        <w:tc>
          <w:tcPr>
            <w:tcW w:w="1585" w:type="dxa"/>
            <w:tcBorders>
              <w:top w:val="single" w:sz="4" w:space="0" w:color="auto"/>
              <w:left w:val="single" w:sz="4" w:space="0" w:color="auto"/>
              <w:bottom w:val="single" w:sz="4" w:space="0" w:color="auto"/>
              <w:right w:val="single" w:sz="4" w:space="0" w:color="auto"/>
            </w:tcBorders>
            <w:hideMark/>
          </w:tcPr>
          <w:p w14:paraId="6EE9B2A8" w14:textId="77777777" w:rsidR="00BD1483" w:rsidRPr="00F7405B" w:rsidRDefault="00BD1483">
            <w:pPr>
              <w:spacing w:line="276" w:lineRule="auto"/>
              <w:jc w:val="both"/>
              <w:rPr>
                <w:color w:val="000000"/>
                <w:sz w:val="22"/>
                <w:szCs w:val="22"/>
              </w:rPr>
            </w:pPr>
            <w:r w:rsidRPr="00F7405B">
              <w:rPr>
                <w:color w:val="000000"/>
                <w:sz w:val="22"/>
                <w:szCs w:val="22"/>
              </w:rPr>
              <w:t>K_U39</w:t>
            </w:r>
          </w:p>
        </w:tc>
        <w:tc>
          <w:tcPr>
            <w:tcW w:w="1596" w:type="dxa"/>
            <w:tcBorders>
              <w:top w:val="single" w:sz="4" w:space="0" w:color="auto"/>
              <w:left w:val="single" w:sz="4" w:space="0" w:color="auto"/>
              <w:bottom w:val="single" w:sz="4" w:space="0" w:color="auto"/>
              <w:right w:val="single" w:sz="4" w:space="0" w:color="auto"/>
            </w:tcBorders>
            <w:hideMark/>
          </w:tcPr>
          <w:p w14:paraId="1677D404" w14:textId="77777777" w:rsidR="00BD1483" w:rsidRPr="00F7405B" w:rsidRDefault="00BD1483">
            <w:pPr>
              <w:spacing w:line="276" w:lineRule="auto"/>
              <w:jc w:val="both"/>
              <w:rPr>
                <w:color w:val="000000"/>
                <w:sz w:val="22"/>
                <w:szCs w:val="22"/>
              </w:rPr>
            </w:pPr>
            <w:r w:rsidRPr="00F7405B">
              <w:rPr>
                <w:color w:val="000000"/>
                <w:sz w:val="22"/>
                <w:szCs w:val="22"/>
              </w:rPr>
              <w:t>P7S_UW</w:t>
            </w:r>
          </w:p>
        </w:tc>
      </w:tr>
      <w:tr w:rsidR="00BD1483" w:rsidRPr="00F7405B" w14:paraId="4B8E4DA2"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FC40DB0" w14:textId="77777777" w:rsidR="00BD1483" w:rsidRPr="00F7405B" w:rsidRDefault="00BD1483">
            <w:pPr>
              <w:spacing w:line="276" w:lineRule="auto"/>
              <w:jc w:val="both"/>
              <w:rPr>
                <w:color w:val="000000"/>
                <w:sz w:val="22"/>
                <w:szCs w:val="22"/>
              </w:rPr>
            </w:pPr>
            <w:r w:rsidRPr="00F7405B">
              <w:rPr>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0F4DD70E" w14:textId="77777777" w:rsidR="00BD1483" w:rsidRPr="00F7405B" w:rsidRDefault="00BD1483">
            <w:pPr>
              <w:pStyle w:val="Default"/>
              <w:spacing w:line="276" w:lineRule="auto"/>
              <w:jc w:val="both"/>
              <w:rPr>
                <w:sz w:val="22"/>
                <w:szCs w:val="22"/>
              </w:rPr>
            </w:pPr>
            <w:r w:rsidRPr="00F7405B">
              <w:rPr>
                <w:sz w:val="22"/>
                <w:szCs w:val="22"/>
              </w:rPr>
              <w:t xml:space="preserve">Posiada umiejętność oceny zagrożeń i nieprawidłowości zlokalizowanych w audytowanej jednostce </w:t>
            </w:r>
          </w:p>
        </w:tc>
        <w:tc>
          <w:tcPr>
            <w:tcW w:w="1585" w:type="dxa"/>
            <w:tcBorders>
              <w:top w:val="single" w:sz="4" w:space="0" w:color="auto"/>
              <w:left w:val="single" w:sz="4" w:space="0" w:color="auto"/>
              <w:bottom w:val="single" w:sz="4" w:space="0" w:color="auto"/>
              <w:right w:val="single" w:sz="4" w:space="0" w:color="auto"/>
            </w:tcBorders>
            <w:hideMark/>
          </w:tcPr>
          <w:p w14:paraId="383FFDD1" w14:textId="77777777" w:rsidR="00BD1483" w:rsidRPr="00F7405B" w:rsidRDefault="00BD1483">
            <w:pPr>
              <w:spacing w:line="276" w:lineRule="auto"/>
              <w:jc w:val="both"/>
              <w:rPr>
                <w:color w:val="000000"/>
                <w:sz w:val="22"/>
                <w:szCs w:val="22"/>
              </w:rPr>
            </w:pPr>
            <w:r w:rsidRPr="00F7405B">
              <w:rPr>
                <w:color w:val="000000"/>
                <w:sz w:val="22"/>
                <w:szCs w:val="22"/>
              </w:rPr>
              <w:t>K_U42</w:t>
            </w:r>
          </w:p>
          <w:p w14:paraId="09F90A94" w14:textId="77777777" w:rsidR="00BD1483" w:rsidRPr="00F7405B" w:rsidRDefault="00BD1483">
            <w:pPr>
              <w:spacing w:line="276" w:lineRule="auto"/>
              <w:jc w:val="both"/>
              <w:rPr>
                <w:color w:val="000000"/>
                <w:sz w:val="22"/>
                <w:szCs w:val="22"/>
              </w:rPr>
            </w:pPr>
            <w:r w:rsidRPr="00F7405B">
              <w:rPr>
                <w:color w:val="000000"/>
                <w:sz w:val="22"/>
                <w:szCs w:val="22"/>
              </w:rPr>
              <w:t>K_U41</w:t>
            </w:r>
          </w:p>
        </w:tc>
        <w:tc>
          <w:tcPr>
            <w:tcW w:w="1596" w:type="dxa"/>
            <w:tcBorders>
              <w:top w:val="single" w:sz="4" w:space="0" w:color="auto"/>
              <w:left w:val="single" w:sz="4" w:space="0" w:color="auto"/>
              <w:bottom w:val="single" w:sz="4" w:space="0" w:color="auto"/>
              <w:right w:val="single" w:sz="4" w:space="0" w:color="auto"/>
            </w:tcBorders>
            <w:hideMark/>
          </w:tcPr>
          <w:p w14:paraId="32178677" w14:textId="77777777" w:rsidR="00BD1483" w:rsidRPr="00F7405B" w:rsidRDefault="00BD1483">
            <w:pPr>
              <w:spacing w:line="276" w:lineRule="auto"/>
              <w:jc w:val="both"/>
              <w:rPr>
                <w:color w:val="000000"/>
                <w:sz w:val="22"/>
                <w:szCs w:val="22"/>
              </w:rPr>
            </w:pPr>
            <w:r w:rsidRPr="00F7405B">
              <w:rPr>
                <w:color w:val="000000"/>
                <w:sz w:val="22"/>
                <w:szCs w:val="22"/>
              </w:rPr>
              <w:t>P7S_UW</w:t>
            </w:r>
          </w:p>
        </w:tc>
      </w:tr>
      <w:tr w:rsidR="00BD1483" w:rsidRPr="00F7405B" w14:paraId="5116B488" w14:textId="77777777" w:rsidTr="00BD148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2D4527DA" w14:textId="77777777" w:rsidR="00BD1483" w:rsidRPr="00F7405B" w:rsidRDefault="00BD1483">
            <w:pPr>
              <w:spacing w:line="276" w:lineRule="auto"/>
              <w:jc w:val="center"/>
              <w:rPr>
                <w:color w:val="000000"/>
                <w:sz w:val="22"/>
                <w:szCs w:val="22"/>
              </w:rPr>
            </w:pPr>
            <w:r w:rsidRPr="00F7405B">
              <w:rPr>
                <w:color w:val="000000"/>
                <w:sz w:val="22"/>
                <w:szCs w:val="22"/>
              </w:rPr>
              <w:lastRenderedPageBreak/>
              <w:t>KOMPETENCJE SPOŁECZNE</w:t>
            </w:r>
          </w:p>
        </w:tc>
      </w:tr>
      <w:tr w:rsidR="00BD1483" w:rsidRPr="00F7405B" w14:paraId="6DFFA19C"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F18932E" w14:textId="77777777" w:rsidR="00BD1483" w:rsidRPr="00F7405B" w:rsidRDefault="00BD1483">
            <w:pPr>
              <w:spacing w:line="276" w:lineRule="auto"/>
              <w:jc w:val="both"/>
              <w:rPr>
                <w:color w:val="000000"/>
                <w:sz w:val="22"/>
                <w:szCs w:val="22"/>
              </w:rPr>
            </w:pPr>
            <w:r w:rsidRPr="00F7405B">
              <w:rPr>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1CD33A62" w14:textId="77777777" w:rsidR="00BD1483" w:rsidRPr="00F7405B" w:rsidRDefault="00BD1483">
            <w:pPr>
              <w:pStyle w:val="Default"/>
              <w:spacing w:line="276" w:lineRule="auto"/>
              <w:jc w:val="both"/>
              <w:rPr>
                <w:sz w:val="22"/>
                <w:szCs w:val="22"/>
              </w:rPr>
            </w:pPr>
            <w:r w:rsidRPr="00F7405B">
              <w:rPr>
                <w:sz w:val="22"/>
                <w:szCs w:val="22"/>
              </w:rPr>
              <w:t>Jest kreatywny w zakresie poszukiwania najlepszej koncepcji audytu wewnętrznego i kontroli zarządczej w badanej jednostce</w:t>
            </w:r>
            <w:r w:rsidR="00E5277F">
              <w:rPr>
                <w:sz w:val="22"/>
                <w:szCs w:val="22"/>
              </w:rPr>
              <w:t xml:space="preserve"> </w:t>
            </w:r>
          </w:p>
        </w:tc>
        <w:tc>
          <w:tcPr>
            <w:tcW w:w="1585" w:type="dxa"/>
            <w:tcBorders>
              <w:top w:val="single" w:sz="4" w:space="0" w:color="auto"/>
              <w:left w:val="single" w:sz="4" w:space="0" w:color="auto"/>
              <w:bottom w:val="single" w:sz="4" w:space="0" w:color="auto"/>
              <w:right w:val="single" w:sz="4" w:space="0" w:color="auto"/>
            </w:tcBorders>
            <w:hideMark/>
          </w:tcPr>
          <w:p w14:paraId="6E738004" w14:textId="77777777" w:rsidR="00BD1483" w:rsidRPr="00F7405B" w:rsidRDefault="00BD1483">
            <w:pPr>
              <w:spacing w:line="276" w:lineRule="auto"/>
              <w:jc w:val="both"/>
              <w:rPr>
                <w:color w:val="000000"/>
                <w:sz w:val="22"/>
                <w:szCs w:val="22"/>
              </w:rPr>
            </w:pPr>
            <w:r w:rsidRPr="00F7405B">
              <w:rPr>
                <w:color w:val="000000"/>
                <w:sz w:val="22"/>
                <w:szCs w:val="22"/>
              </w:rPr>
              <w:t>K_K19</w:t>
            </w:r>
          </w:p>
        </w:tc>
        <w:tc>
          <w:tcPr>
            <w:tcW w:w="1596" w:type="dxa"/>
            <w:tcBorders>
              <w:top w:val="single" w:sz="4" w:space="0" w:color="auto"/>
              <w:left w:val="single" w:sz="4" w:space="0" w:color="auto"/>
              <w:bottom w:val="single" w:sz="4" w:space="0" w:color="auto"/>
              <w:right w:val="single" w:sz="4" w:space="0" w:color="auto"/>
            </w:tcBorders>
            <w:hideMark/>
          </w:tcPr>
          <w:p w14:paraId="6002FF0E" w14:textId="77777777" w:rsidR="00BD1483" w:rsidRPr="00F7405B" w:rsidRDefault="00BD1483">
            <w:pPr>
              <w:spacing w:line="276" w:lineRule="auto"/>
              <w:jc w:val="both"/>
              <w:rPr>
                <w:color w:val="000000"/>
                <w:sz w:val="22"/>
                <w:szCs w:val="22"/>
              </w:rPr>
            </w:pPr>
            <w:r w:rsidRPr="00F7405B">
              <w:rPr>
                <w:color w:val="000000"/>
                <w:sz w:val="22"/>
                <w:szCs w:val="22"/>
              </w:rPr>
              <w:t>P7S_KO</w:t>
            </w:r>
          </w:p>
        </w:tc>
      </w:tr>
    </w:tbl>
    <w:p w14:paraId="02E7E299" w14:textId="77777777" w:rsidR="00BD1483" w:rsidRPr="00F7405B" w:rsidRDefault="00BD1483" w:rsidP="001D277C">
      <w:pPr>
        <w:numPr>
          <w:ilvl w:val="0"/>
          <w:numId w:val="120"/>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1483" w:rsidRPr="00F7405B" w14:paraId="5A29F09A" w14:textId="77777777" w:rsidTr="00BD1483">
        <w:trPr>
          <w:jc w:val="center"/>
        </w:trPr>
        <w:tc>
          <w:tcPr>
            <w:tcW w:w="9638" w:type="dxa"/>
            <w:tcBorders>
              <w:top w:val="single" w:sz="4" w:space="0" w:color="auto"/>
              <w:left w:val="single" w:sz="4" w:space="0" w:color="auto"/>
              <w:bottom w:val="single" w:sz="4" w:space="0" w:color="auto"/>
              <w:right w:val="single" w:sz="4" w:space="0" w:color="auto"/>
            </w:tcBorders>
            <w:hideMark/>
          </w:tcPr>
          <w:p w14:paraId="14ECC40D" w14:textId="77777777" w:rsidR="00BD1483" w:rsidRPr="00F7405B" w:rsidRDefault="00EF7BF8">
            <w:pPr>
              <w:spacing w:line="276" w:lineRule="auto"/>
              <w:jc w:val="both"/>
              <w:rPr>
                <w:color w:val="000000"/>
                <w:sz w:val="22"/>
                <w:szCs w:val="22"/>
              </w:rPr>
            </w:pPr>
            <w:r>
              <w:rPr>
                <w:color w:val="000000"/>
                <w:sz w:val="22"/>
                <w:szCs w:val="22"/>
              </w:rPr>
              <w:t>Wykład multimedialny</w:t>
            </w:r>
            <w:r w:rsidR="00BD1483" w:rsidRPr="00F7405B">
              <w:rPr>
                <w:color w:val="000000"/>
                <w:sz w:val="22"/>
                <w:szCs w:val="22"/>
              </w:rPr>
              <w:t>, ćwiczenia audytoryjne: metoda przypadków prezentowana przez studentów</w:t>
            </w:r>
          </w:p>
        </w:tc>
      </w:tr>
    </w:tbl>
    <w:p w14:paraId="16003889" w14:textId="77777777" w:rsidR="00BD1483" w:rsidRPr="00F7405B" w:rsidRDefault="00BD1483" w:rsidP="001D277C">
      <w:pPr>
        <w:numPr>
          <w:ilvl w:val="0"/>
          <w:numId w:val="120"/>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FORMA I WARUNKI</w:t>
      </w:r>
      <w:r w:rsidR="00E5277F">
        <w:rPr>
          <w:b/>
          <w:color w:val="000000"/>
          <w:sz w:val="22"/>
          <w:szCs w:val="22"/>
        </w:rPr>
        <w:t xml:space="preserve"> </w:t>
      </w:r>
      <w:r w:rsidRPr="00F7405B">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1483" w:rsidRPr="00F7405B" w14:paraId="6D89B0E9" w14:textId="77777777" w:rsidTr="00BD1483">
        <w:trPr>
          <w:jc w:val="center"/>
        </w:trPr>
        <w:tc>
          <w:tcPr>
            <w:tcW w:w="9638" w:type="dxa"/>
            <w:tcBorders>
              <w:top w:val="single" w:sz="4" w:space="0" w:color="auto"/>
              <w:left w:val="single" w:sz="4" w:space="0" w:color="auto"/>
              <w:bottom w:val="single" w:sz="4" w:space="0" w:color="auto"/>
              <w:right w:val="single" w:sz="4" w:space="0" w:color="auto"/>
            </w:tcBorders>
            <w:hideMark/>
          </w:tcPr>
          <w:p w14:paraId="2185AB86" w14:textId="77777777" w:rsidR="00BD1483" w:rsidRPr="00F7405B" w:rsidRDefault="00647E84">
            <w:pPr>
              <w:pStyle w:val="Default"/>
              <w:spacing w:line="276" w:lineRule="auto"/>
              <w:jc w:val="both"/>
              <w:rPr>
                <w:sz w:val="22"/>
                <w:szCs w:val="22"/>
              </w:rPr>
            </w:pPr>
            <w:r>
              <w:rPr>
                <w:sz w:val="22"/>
                <w:szCs w:val="22"/>
              </w:rPr>
              <w:t>Wykłady</w:t>
            </w:r>
            <w:r w:rsidR="00BD1483" w:rsidRPr="00F7405B">
              <w:rPr>
                <w:sz w:val="22"/>
                <w:szCs w:val="22"/>
              </w:rPr>
              <w:t xml:space="preserve"> - zaliczenie pisemne. </w:t>
            </w:r>
          </w:p>
          <w:p w14:paraId="2011FFA9" w14:textId="77777777" w:rsidR="00BD1483" w:rsidRPr="00F7405B" w:rsidRDefault="00BD1483">
            <w:pPr>
              <w:pStyle w:val="Akapitzlist1"/>
              <w:spacing w:line="276" w:lineRule="auto"/>
              <w:ind w:left="34"/>
              <w:jc w:val="both"/>
              <w:rPr>
                <w:b/>
                <w:color w:val="000000"/>
                <w:sz w:val="22"/>
                <w:szCs w:val="22"/>
              </w:rPr>
            </w:pPr>
            <w:r w:rsidRPr="00F7405B">
              <w:rPr>
                <w:color w:val="000000"/>
                <w:sz w:val="22"/>
                <w:szCs w:val="22"/>
              </w:rPr>
              <w:t>Ćwiczenia - przygotowanie projektu.</w:t>
            </w:r>
          </w:p>
        </w:tc>
      </w:tr>
    </w:tbl>
    <w:p w14:paraId="5654D587" w14:textId="77777777" w:rsidR="00BD1483" w:rsidRPr="00F7405B" w:rsidRDefault="00BD1483" w:rsidP="001D277C">
      <w:pPr>
        <w:numPr>
          <w:ilvl w:val="0"/>
          <w:numId w:val="120"/>
        </w:numPr>
        <w:tabs>
          <w:tab w:val="left" w:pos="284"/>
        </w:tabs>
        <w:suppressAutoHyphens w:val="0"/>
        <w:spacing w:before="120" w:after="120"/>
        <w:ind w:left="284" w:hanging="284"/>
        <w:rPr>
          <w:rFonts w:ascii="Calibri" w:hAnsi="Calibri"/>
          <w:color w:val="000000"/>
          <w:sz w:val="22"/>
          <w:szCs w:val="22"/>
        </w:rPr>
      </w:pPr>
      <w:r w:rsidRPr="00F7405B">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D1483" w:rsidRPr="00F7405B" w14:paraId="11B02325" w14:textId="77777777" w:rsidTr="00BD148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F9071B0" w14:textId="77777777" w:rsidR="00BD1483" w:rsidRPr="00F7405B" w:rsidRDefault="00052D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hideMark/>
          </w:tcPr>
          <w:p w14:paraId="33663804" w14:textId="77777777" w:rsidR="00BD1483" w:rsidRPr="00F7405B" w:rsidRDefault="00BD1483">
            <w:pPr>
              <w:pStyle w:val="Default"/>
              <w:spacing w:line="276" w:lineRule="auto"/>
              <w:jc w:val="both"/>
              <w:rPr>
                <w:sz w:val="22"/>
                <w:szCs w:val="22"/>
              </w:rPr>
            </w:pPr>
            <w:r w:rsidRPr="00F7405B">
              <w:rPr>
                <w:sz w:val="22"/>
                <w:szCs w:val="22"/>
              </w:rPr>
              <w:t xml:space="preserve">1. Pojęcie i istota audytu wewnętrznego i kontroli zarządczej </w:t>
            </w:r>
          </w:p>
          <w:p w14:paraId="737FCB70" w14:textId="77777777" w:rsidR="00BD1483" w:rsidRPr="00F7405B" w:rsidRDefault="00BD1483">
            <w:pPr>
              <w:pStyle w:val="Default"/>
              <w:spacing w:line="276" w:lineRule="auto"/>
              <w:jc w:val="both"/>
              <w:rPr>
                <w:sz w:val="22"/>
                <w:szCs w:val="22"/>
              </w:rPr>
            </w:pPr>
            <w:r w:rsidRPr="00F7405B">
              <w:rPr>
                <w:sz w:val="22"/>
                <w:szCs w:val="22"/>
              </w:rPr>
              <w:t>2. Regulacje w zakresie audytu wewnętrznego i kontroli zarządczej</w:t>
            </w:r>
          </w:p>
          <w:p w14:paraId="08AC8DAA" w14:textId="77777777" w:rsidR="00BD1483" w:rsidRPr="00F7405B" w:rsidRDefault="00BD1483">
            <w:pPr>
              <w:pStyle w:val="Default"/>
              <w:spacing w:line="276" w:lineRule="auto"/>
              <w:jc w:val="both"/>
              <w:rPr>
                <w:sz w:val="22"/>
                <w:szCs w:val="22"/>
              </w:rPr>
            </w:pPr>
            <w:r w:rsidRPr="00F7405B">
              <w:rPr>
                <w:sz w:val="22"/>
                <w:szCs w:val="22"/>
              </w:rPr>
              <w:t xml:space="preserve">3. Analiza ryzyka na potrzeby audytu wewnętrznego </w:t>
            </w:r>
          </w:p>
          <w:p w14:paraId="5EC35D8A" w14:textId="77777777" w:rsidR="00BD1483" w:rsidRPr="00F7405B" w:rsidRDefault="00BD1483">
            <w:pPr>
              <w:pStyle w:val="Default"/>
              <w:spacing w:line="276" w:lineRule="auto"/>
              <w:jc w:val="both"/>
              <w:rPr>
                <w:sz w:val="22"/>
                <w:szCs w:val="22"/>
              </w:rPr>
            </w:pPr>
            <w:r w:rsidRPr="00F7405B">
              <w:rPr>
                <w:sz w:val="22"/>
                <w:szCs w:val="22"/>
              </w:rPr>
              <w:t>4. Planowanie audytu wewnętrznego i kontroli zarządczej</w:t>
            </w:r>
          </w:p>
          <w:p w14:paraId="07E86C79" w14:textId="77777777" w:rsidR="00BD1483" w:rsidRPr="00F7405B" w:rsidRDefault="00BD1483">
            <w:pPr>
              <w:pStyle w:val="Default"/>
              <w:spacing w:line="276" w:lineRule="auto"/>
              <w:jc w:val="both"/>
              <w:rPr>
                <w:sz w:val="22"/>
                <w:szCs w:val="22"/>
              </w:rPr>
            </w:pPr>
            <w:r w:rsidRPr="00F7405B">
              <w:rPr>
                <w:sz w:val="22"/>
                <w:szCs w:val="22"/>
              </w:rPr>
              <w:t xml:space="preserve">5. Techniki badania audytowego </w:t>
            </w:r>
          </w:p>
          <w:p w14:paraId="7A9622AA" w14:textId="77777777" w:rsidR="00BD1483" w:rsidRPr="00F7405B" w:rsidRDefault="00BD1483">
            <w:pPr>
              <w:pStyle w:val="Default"/>
              <w:spacing w:line="276" w:lineRule="auto"/>
              <w:jc w:val="both"/>
              <w:rPr>
                <w:sz w:val="22"/>
                <w:szCs w:val="22"/>
              </w:rPr>
            </w:pPr>
            <w:r w:rsidRPr="00F7405B">
              <w:rPr>
                <w:sz w:val="22"/>
                <w:szCs w:val="22"/>
              </w:rPr>
              <w:t>6. Realizacja zadania audytowego. Sprawozdawczość</w:t>
            </w:r>
          </w:p>
          <w:p w14:paraId="6CBCC340" w14:textId="77777777" w:rsidR="00BD1483" w:rsidRPr="00F7405B" w:rsidRDefault="00BD1483">
            <w:pPr>
              <w:pStyle w:val="Default"/>
              <w:spacing w:line="276" w:lineRule="auto"/>
              <w:jc w:val="both"/>
              <w:rPr>
                <w:sz w:val="22"/>
                <w:szCs w:val="22"/>
              </w:rPr>
            </w:pPr>
            <w:r w:rsidRPr="00F7405B">
              <w:rPr>
                <w:sz w:val="22"/>
                <w:szCs w:val="22"/>
              </w:rPr>
              <w:t xml:space="preserve">7. Organizacja działu audytu i kontroli w jednostce gospodarczej </w:t>
            </w:r>
          </w:p>
          <w:p w14:paraId="209B52E2" w14:textId="77777777" w:rsidR="00BD1483" w:rsidRPr="00F7405B" w:rsidRDefault="00BD1483">
            <w:pPr>
              <w:pStyle w:val="Default"/>
              <w:spacing w:line="276" w:lineRule="auto"/>
              <w:jc w:val="both"/>
              <w:rPr>
                <w:sz w:val="22"/>
                <w:szCs w:val="22"/>
              </w:rPr>
            </w:pPr>
            <w:r w:rsidRPr="00F7405B">
              <w:rPr>
                <w:sz w:val="22"/>
                <w:szCs w:val="22"/>
              </w:rPr>
              <w:t>8. Audyt systemu kontroli wewnętrznej i systemu zarządzania</w:t>
            </w:r>
          </w:p>
          <w:p w14:paraId="01C7597C" w14:textId="77777777" w:rsidR="00BD1483" w:rsidRPr="00F7405B" w:rsidRDefault="00BD1483">
            <w:pPr>
              <w:spacing w:line="276" w:lineRule="auto"/>
              <w:jc w:val="both"/>
              <w:rPr>
                <w:color w:val="000000"/>
                <w:sz w:val="22"/>
                <w:szCs w:val="22"/>
              </w:rPr>
            </w:pPr>
            <w:r w:rsidRPr="00F7405B">
              <w:rPr>
                <w:color w:val="000000"/>
                <w:sz w:val="22"/>
                <w:szCs w:val="22"/>
              </w:rPr>
              <w:t>9. Audyt finansowy</w:t>
            </w:r>
          </w:p>
          <w:p w14:paraId="57C0920F" w14:textId="77777777" w:rsidR="00BD1483" w:rsidRPr="00F7405B" w:rsidRDefault="00BD1483">
            <w:pPr>
              <w:spacing w:line="276" w:lineRule="auto"/>
              <w:jc w:val="both"/>
              <w:rPr>
                <w:color w:val="000000"/>
                <w:sz w:val="22"/>
                <w:szCs w:val="22"/>
              </w:rPr>
            </w:pPr>
            <w:r w:rsidRPr="00F7405B">
              <w:rPr>
                <w:color w:val="000000"/>
                <w:sz w:val="22"/>
                <w:szCs w:val="22"/>
              </w:rPr>
              <w:t xml:space="preserve">10. Audyt innych obszarów (kadry i płace; IT) </w:t>
            </w:r>
          </w:p>
        </w:tc>
      </w:tr>
      <w:tr w:rsidR="00BD1483" w:rsidRPr="00F7405B" w14:paraId="10061814" w14:textId="77777777" w:rsidTr="00BD148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2D40F6D1" w14:textId="77777777" w:rsidR="00BD1483" w:rsidRPr="00F7405B" w:rsidRDefault="00BD1483" w:rsidP="00247D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F7405B">
              <w:rPr>
                <w:color w:val="000000"/>
                <w:sz w:val="22"/>
                <w:szCs w:val="22"/>
              </w:rPr>
              <w:t xml:space="preserve">Ćwiczenia </w:t>
            </w:r>
          </w:p>
        </w:tc>
        <w:tc>
          <w:tcPr>
            <w:tcW w:w="7424" w:type="dxa"/>
            <w:tcBorders>
              <w:top w:val="single" w:sz="4" w:space="0" w:color="auto"/>
              <w:left w:val="single" w:sz="4" w:space="0" w:color="auto"/>
              <w:bottom w:val="single" w:sz="4" w:space="0" w:color="auto"/>
              <w:right w:val="single" w:sz="4" w:space="0" w:color="auto"/>
            </w:tcBorders>
            <w:hideMark/>
          </w:tcPr>
          <w:p w14:paraId="3049887E" w14:textId="77777777" w:rsidR="00BD1483" w:rsidRPr="00F7405B" w:rsidRDefault="00BD1483">
            <w:pPr>
              <w:pStyle w:val="Default"/>
              <w:spacing w:line="276" w:lineRule="auto"/>
              <w:jc w:val="both"/>
              <w:rPr>
                <w:sz w:val="22"/>
                <w:szCs w:val="22"/>
              </w:rPr>
            </w:pPr>
            <w:r w:rsidRPr="00F7405B">
              <w:rPr>
                <w:sz w:val="22"/>
                <w:szCs w:val="22"/>
              </w:rPr>
              <w:t xml:space="preserve">Diagnozowanie sytuacji w przedsiębiorstwie – </w:t>
            </w:r>
            <w:proofErr w:type="spellStart"/>
            <w:r w:rsidRPr="00F7405B">
              <w:rPr>
                <w:sz w:val="22"/>
                <w:szCs w:val="22"/>
              </w:rPr>
              <w:t>case</w:t>
            </w:r>
            <w:proofErr w:type="spellEnd"/>
            <w:r w:rsidRPr="00F7405B">
              <w:rPr>
                <w:sz w:val="22"/>
                <w:szCs w:val="22"/>
              </w:rPr>
              <w:t xml:space="preserve"> </w:t>
            </w:r>
            <w:proofErr w:type="spellStart"/>
            <w:r w:rsidRPr="00F7405B">
              <w:rPr>
                <w:sz w:val="22"/>
                <w:szCs w:val="22"/>
              </w:rPr>
              <w:t>study</w:t>
            </w:r>
            <w:proofErr w:type="spellEnd"/>
            <w:r w:rsidRPr="00F7405B">
              <w:rPr>
                <w:sz w:val="22"/>
                <w:szCs w:val="22"/>
              </w:rPr>
              <w:t>, z wykorzystaniem technik badania audytowego</w:t>
            </w:r>
          </w:p>
        </w:tc>
      </w:tr>
    </w:tbl>
    <w:p w14:paraId="54D6639F" w14:textId="77777777" w:rsidR="00BD1483" w:rsidRPr="00F7405B" w:rsidRDefault="00BD1483" w:rsidP="001D277C">
      <w:pPr>
        <w:numPr>
          <w:ilvl w:val="0"/>
          <w:numId w:val="120"/>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BD1483" w:rsidRPr="00F7405B" w14:paraId="2B09FE0D" w14:textId="77777777" w:rsidTr="00BD1483">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B8B8FB" w14:textId="77777777" w:rsidR="00BD1483" w:rsidRPr="00F7405B" w:rsidRDefault="00BD1483">
            <w:pPr>
              <w:spacing w:line="276" w:lineRule="auto"/>
              <w:jc w:val="center"/>
              <w:rPr>
                <w:color w:val="000000"/>
                <w:sz w:val="22"/>
                <w:szCs w:val="22"/>
              </w:rPr>
            </w:pPr>
            <w:r w:rsidRPr="00F7405B">
              <w:rPr>
                <w:color w:val="000000"/>
                <w:sz w:val="22"/>
                <w:szCs w:val="22"/>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2C9D5671" w14:textId="77777777" w:rsidR="00BD1483" w:rsidRPr="00F7405B" w:rsidRDefault="00BD1483">
            <w:pPr>
              <w:spacing w:line="276" w:lineRule="auto"/>
              <w:jc w:val="center"/>
              <w:rPr>
                <w:color w:val="000000"/>
                <w:sz w:val="22"/>
                <w:szCs w:val="22"/>
              </w:rPr>
            </w:pPr>
            <w:r w:rsidRPr="00F7405B">
              <w:rPr>
                <w:color w:val="000000"/>
                <w:sz w:val="22"/>
                <w:szCs w:val="22"/>
              </w:rPr>
              <w:t>Forma oceny (podano przykładowe)</w:t>
            </w:r>
          </w:p>
        </w:tc>
      </w:tr>
      <w:tr w:rsidR="00BD1483" w:rsidRPr="00F7405B" w14:paraId="3B9B8DAC" w14:textId="77777777" w:rsidTr="00BD148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63F9C3" w14:textId="77777777" w:rsidR="00BD1483" w:rsidRPr="00F7405B" w:rsidRDefault="00BD1483">
            <w:pPr>
              <w:spacing w:line="276" w:lineRule="auto"/>
              <w:rPr>
                <w:rFonts w:cs="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717ACA" w14:textId="77777777" w:rsidR="00BD1483" w:rsidRPr="00F7405B" w:rsidRDefault="00BD1483">
            <w:pPr>
              <w:spacing w:line="276" w:lineRule="auto"/>
              <w:jc w:val="center"/>
              <w:rPr>
                <w:color w:val="000000"/>
                <w:sz w:val="22"/>
                <w:szCs w:val="22"/>
              </w:rPr>
            </w:pPr>
            <w:r w:rsidRPr="00F7405B">
              <w:rPr>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808620" w14:textId="77777777" w:rsidR="00BD1483" w:rsidRPr="00F7405B" w:rsidRDefault="00BD1483">
            <w:pPr>
              <w:spacing w:line="276" w:lineRule="auto"/>
              <w:jc w:val="center"/>
              <w:rPr>
                <w:color w:val="000000"/>
                <w:sz w:val="22"/>
                <w:szCs w:val="22"/>
              </w:rPr>
            </w:pPr>
            <w:r w:rsidRPr="00F7405B">
              <w:rPr>
                <w:color w:val="000000"/>
                <w:sz w:val="22"/>
                <w:szCs w:val="22"/>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A6654B" w14:textId="77777777" w:rsidR="00BD1483" w:rsidRPr="00F7405B" w:rsidRDefault="00BD1483">
            <w:pPr>
              <w:spacing w:line="276" w:lineRule="auto"/>
              <w:jc w:val="center"/>
              <w:rPr>
                <w:color w:val="000000"/>
                <w:sz w:val="22"/>
                <w:szCs w:val="22"/>
              </w:rPr>
            </w:pPr>
            <w:r w:rsidRPr="00F7405B">
              <w:rPr>
                <w:color w:val="000000"/>
                <w:sz w:val="22"/>
                <w:szCs w:val="22"/>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88EF1F" w14:textId="77777777" w:rsidR="00BD1483" w:rsidRPr="00F7405B" w:rsidRDefault="00BD1483">
            <w:pPr>
              <w:spacing w:line="276" w:lineRule="auto"/>
              <w:jc w:val="center"/>
              <w:rPr>
                <w:color w:val="000000"/>
                <w:sz w:val="22"/>
                <w:szCs w:val="22"/>
              </w:rPr>
            </w:pPr>
            <w:r w:rsidRPr="00F7405B">
              <w:rPr>
                <w:color w:val="000000"/>
                <w:sz w:val="22"/>
                <w:szCs w:val="22"/>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4A624A" w14:textId="77777777" w:rsidR="00BD1483" w:rsidRPr="00F7405B" w:rsidRDefault="00BD1483">
            <w:pPr>
              <w:spacing w:line="276" w:lineRule="auto"/>
              <w:jc w:val="center"/>
              <w:rPr>
                <w:color w:val="000000"/>
                <w:sz w:val="22"/>
                <w:szCs w:val="22"/>
              </w:rPr>
            </w:pPr>
            <w:r w:rsidRPr="00F7405B">
              <w:rPr>
                <w:color w:val="000000"/>
                <w:sz w:val="22"/>
                <w:szCs w:val="22"/>
              </w:rPr>
              <w:t>Sprawozdanie</w:t>
            </w:r>
          </w:p>
        </w:tc>
        <w:tc>
          <w:tcPr>
            <w:tcW w:w="1371" w:type="dxa"/>
            <w:tcBorders>
              <w:top w:val="single" w:sz="4" w:space="0" w:color="auto"/>
              <w:left w:val="single" w:sz="4" w:space="0" w:color="auto"/>
              <w:bottom w:val="single" w:sz="4" w:space="0" w:color="auto"/>
              <w:right w:val="single" w:sz="4" w:space="0" w:color="auto"/>
            </w:tcBorders>
            <w:shd w:val="clear" w:color="auto" w:fill="F2F2F2"/>
            <w:vAlign w:val="center"/>
          </w:tcPr>
          <w:p w14:paraId="56A9652F" w14:textId="77777777" w:rsidR="00BD1483" w:rsidRPr="00F7405B" w:rsidRDefault="00BD1483">
            <w:pPr>
              <w:spacing w:line="276" w:lineRule="auto"/>
              <w:jc w:val="center"/>
              <w:rPr>
                <w:color w:val="000000"/>
                <w:sz w:val="22"/>
                <w:szCs w:val="22"/>
              </w:rPr>
            </w:pPr>
          </w:p>
        </w:tc>
      </w:tr>
      <w:tr w:rsidR="00BD1483" w:rsidRPr="00F7405B" w14:paraId="2DD0CA4B"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996D1E7" w14:textId="77777777" w:rsidR="00BD1483" w:rsidRPr="00F7405B" w:rsidRDefault="00BD1483">
            <w:pPr>
              <w:spacing w:line="276" w:lineRule="auto"/>
              <w:jc w:val="center"/>
              <w:rPr>
                <w:color w:val="000000"/>
                <w:sz w:val="22"/>
                <w:szCs w:val="22"/>
              </w:rPr>
            </w:pPr>
            <w:r w:rsidRPr="00F7405B">
              <w:rPr>
                <w:color w:val="000000"/>
                <w:sz w:val="22"/>
                <w:szCs w:val="22"/>
              </w:rPr>
              <w:t>W1</w:t>
            </w:r>
          </w:p>
        </w:tc>
        <w:tc>
          <w:tcPr>
            <w:tcW w:w="1359" w:type="dxa"/>
            <w:tcBorders>
              <w:top w:val="single" w:sz="4" w:space="0" w:color="auto"/>
              <w:left w:val="single" w:sz="4" w:space="0" w:color="auto"/>
              <w:bottom w:val="single" w:sz="4" w:space="0" w:color="auto"/>
              <w:right w:val="single" w:sz="4" w:space="0" w:color="auto"/>
            </w:tcBorders>
          </w:tcPr>
          <w:p w14:paraId="09FF83A2"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2A6982DE"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2CCE4E26"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0198D6EF" w14:textId="77777777" w:rsidR="00BD1483" w:rsidRPr="00F7405B" w:rsidRDefault="00BD148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5F7A3B1B"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6F3A620F" w14:textId="77777777" w:rsidR="00BD1483" w:rsidRPr="00F7405B" w:rsidRDefault="00BD1483">
            <w:pPr>
              <w:spacing w:line="276" w:lineRule="auto"/>
              <w:jc w:val="center"/>
              <w:rPr>
                <w:color w:val="000000"/>
                <w:sz w:val="22"/>
                <w:szCs w:val="22"/>
              </w:rPr>
            </w:pPr>
          </w:p>
        </w:tc>
      </w:tr>
      <w:tr w:rsidR="00BD1483" w:rsidRPr="00F7405B" w14:paraId="5C194DC8"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3DED6800" w14:textId="77777777" w:rsidR="00BD1483" w:rsidRPr="00F7405B" w:rsidRDefault="00BD1483">
            <w:pPr>
              <w:spacing w:line="276" w:lineRule="auto"/>
              <w:jc w:val="center"/>
              <w:rPr>
                <w:color w:val="000000"/>
                <w:sz w:val="22"/>
                <w:szCs w:val="22"/>
              </w:rPr>
            </w:pPr>
            <w:r w:rsidRPr="00F7405B">
              <w:rPr>
                <w:color w:val="000000"/>
                <w:sz w:val="22"/>
                <w:szCs w:val="22"/>
              </w:rPr>
              <w:t>W2</w:t>
            </w:r>
          </w:p>
        </w:tc>
        <w:tc>
          <w:tcPr>
            <w:tcW w:w="1359" w:type="dxa"/>
            <w:tcBorders>
              <w:top w:val="single" w:sz="4" w:space="0" w:color="auto"/>
              <w:left w:val="single" w:sz="4" w:space="0" w:color="auto"/>
              <w:bottom w:val="single" w:sz="4" w:space="0" w:color="auto"/>
              <w:right w:val="single" w:sz="4" w:space="0" w:color="auto"/>
            </w:tcBorders>
          </w:tcPr>
          <w:p w14:paraId="57BBB026"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56618E13"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77945ACC"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116C3388" w14:textId="77777777" w:rsidR="00BD1483" w:rsidRPr="00F7405B" w:rsidRDefault="00BD148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7F019FC6"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7C5B780C" w14:textId="77777777" w:rsidR="00BD1483" w:rsidRPr="00F7405B" w:rsidRDefault="00BD1483">
            <w:pPr>
              <w:spacing w:line="276" w:lineRule="auto"/>
              <w:jc w:val="center"/>
              <w:rPr>
                <w:color w:val="000000"/>
                <w:sz w:val="22"/>
                <w:szCs w:val="22"/>
              </w:rPr>
            </w:pPr>
          </w:p>
        </w:tc>
      </w:tr>
      <w:tr w:rsidR="00BD1483" w:rsidRPr="00F7405B" w14:paraId="09AB4D60"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1C9E160" w14:textId="77777777" w:rsidR="00BD1483" w:rsidRPr="00F7405B" w:rsidRDefault="00BD1483">
            <w:pPr>
              <w:spacing w:line="276" w:lineRule="auto"/>
              <w:jc w:val="center"/>
              <w:rPr>
                <w:color w:val="000000"/>
                <w:sz w:val="22"/>
                <w:szCs w:val="22"/>
              </w:rPr>
            </w:pPr>
            <w:r w:rsidRPr="00F7405B">
              <w:rPr>
                <w:color w:val="000000"/>
                <w:sz w:val="22"/>
                <w:szCs w:val="22"/>
              </w:rPr>
              <w:t xml:space="preserve">U1 </w:t>
            </w:r>
          </w:p>
        </w:tc>
        <w:tc>
          <w:tcPr>
            <w:tcW w:w="1359" w:type="dxa"/>
            <w:tcBorders>
              <w:top w:val="single" w:sz="4" w:space="0" w:color="auto"/>
              <w:left w:val="single" w:sz="4" w:space="0" w:color="auto"/>
              <w:bottom w:val="single" w:sz="4" w:space="0" w:color="auto"/>
              <w:right w:val="single" w:sz="4" w:space="0" w:color="auto"/>
            </w:tcBorders>
          </w:tcPr>
          <w:p w14:paraId="48D7F30C"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1F93DEAA" w14:textId="77777777" w:rsidR="00BD1483" w:rsidRPr="00F7405B" w:rsidRDefault="00BD148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cPr>
          <w:p w14:paraId="06D1E84B"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hideMark/>
          </w:tcPr>
          <w:p w14:paraId="3DC93221"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472" w:type="dxa"/>
            <w:tcBorders>
              <w:top w:val="single" w:sz="4" w:space="0" w:color="auto"/>
              <w:left w:val="single" w:sz="4" w:space="0" w:color="auto"/>
              <w:bottom w:val="single" w:sz="4" w:space="0" w:color="auto"/>
              <w:right w:val="single" w:sz="4" w:space="0" w:color="auto"/>
            </w:tcBorders>
          </w:tcPr>
          <w:p w14:paraId="6A94EE42"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6E8544BF" w14:textId="77777777" w:rsidR="00BD1483" w:rsidRPr="00F7405B" w:rsidRDefault="00BD1483">
            <w:pPr>
              <w:spacing w:line="276" w:lineRule="auto"/>
              <w:jc w:val="center"/>
              <w:rPr>
                <w:color w:val="000000"/>
                <w:sz w:val="22"/>
                <w:szCs w:val="22"/>
              </w:rPr>
            </w:pPr>
          </w:p>
        </w:tc>
      </w:tr>
      <w:tr w:rsidR="00BD1483" w:rsidRPr="00F7405B" w14:paraId="0A53148B"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0BC40444" w14:textId="77777777" w:rsidR="00BD1483" w:rsidRPr="00F7405B" w:rsidRDefault="00BD1483">
            <w:pPr>
              <w:spacing w:line="276" w:lineRule="auto"/>
              <w:jc w:val="center"/>
              <w:rPr>
                <w:color w:val="000000"/>
                <w:sz w:val="22"/>
                <w:szCs w:val="22"/>
              </w:rPr>
            </w:pPr>
            <w:r w:rsidRPr="00F7405B">
              <w:rPr>
                <w:color w:val="000000"/>
                <w:sz w:val="22"/>
                <w:szCs w:val="22"/>
              </w:rPr>
              <w:t>U2</w:t>
            </w:r>
          </w:p>
        </w:tc>
        <w:tc>
          <w:tcPr>
            <w:tcW w:w="1359" w:type="dxa"/>
            <w:tcBorders>
              <w:top w:val="single" w:sz="4" w:space="0" w:color="auto"/>
              <w:left w:val="single" w:sz="4" w:space="0" w:color="auto"/>
              <w:bottom w:val="single" w:sz="4" w:space="0" w:color="auto"/>
              <w:right w:val="single" w:sz="4" w:space="0" w:color="auto"/>
            </w:tcBorders>
          </w:tcPr>
          <w:p w14:paraId="79E45481"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478AD4B8" w14:textId="77777777" w:rsidR="00BD1483" w:rsidRPr="00F7405B" w:rsidRDefault="00BD148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cPr>
          <w:p w14:paraId="340F7A6D"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hideMark/>
          </w:tcPr>
          <w:p w14:paraId="50D86A6F"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472" w:type="dxa"/>
            <w:tcBorders>
              <w:top w:val="single" w:sz="4" w:space="0" w:color="auto"/>
              <w:left w:val="single" w:sz="4" w:space="0" w:color="auto"/>
              <w:bottom w:val="single" w:sz="4" w:space="0" w:color="auto"/>
              <w:right w:val="single" w:sz="4" w:space="0" w:color="auto"/>
            </w:tcBorders>
          </w:tcPr>
          <w:p w14:paraId="1977FF11"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2B80E161" w14:textId="77777777" w:rsidR="00BD1483" w:rsidRPr="00F7405B" w:rsidRDefault="00BD1483">
            <w:pPr>
              <w:spacing w:line="276" w:lineRule="auto"/>
              <w:jc w:val="center"/>
              <w:rPr>
                <w:color w:val="000000"/>
                <w:sz w:val="22"/>
                <w:szCs w:val="22"/>
              </w:rPr>
            </w:pPr>
          </w:p>
        </w:tc>
      </w:tr>
      <w:tr w:rsidR="00BD1483" w:rsidRPr="00F7405B" w14:paraId="7A749422"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3047C4DB" w14:textId="77777777" w:rsidR="00BD1483" w:rsidRPr="00F7405B" w:rsidRDefault="00BD1483">
            <w:pPr>
              <w:spacing w:line="276" w:lineRule="auto"/>
              <w:jc w:val="center"/>
              <w:rPr>
                <w:color w:val="000000"/>
                <w:sz w:val="22"/>
                <w:szCs w:val="22"/>
              </w:rPr>
            </w:pPr>
            <w:r w:rsidRPr="00F7405B">
              <w:rPr>
                <w:color w:val="000000"/>
                <w:sz w:val="22"/>
                <w:szCs w:val="22"/>
              </w:rPr>
              <w:t>K1</w:t>
            </w:r>
          </w:p>
        </w:tc>
        <w:tc>
          <w:tcPr>
            <w:tcW w:w="1359" w:type="dxa"/>
            <w:tcBorders>
              <w:top w:val="single" w:sz="4" w:space="0" w:color="auto"/>
              <w:left w:val="single" w:sz="4" w:space="0" w:color="auto"/>
              <w:bottom w:val="single" w:sz="4" w:space="0" w:color="auto"/>
              <w:right w:val="single" w:sz="4" w:space="0" w:color="auto"/>
            </w:tcBorders>
          </w:tcPr>
          <w:p w14:paraId="4C57CD6A"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5F703CC3" w14:textId="77777777" w:rsidR="00BD1483" w:rsidRPr="00F7405B" w:rsidRDefault="00BD148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cPr>
          <w:p w14:paraId="6FD7FC33"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hideMark/>
          </w:tcPr>
          <w:p w14:paraId="4BF317EE"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472" w:type="dxa"/>
            <w:tcBorders>
              <w:top w:val="single" w:sz="4" w:space="0" w:color="auto"/>
              <w:left w:val="single" w:sz="4" w:space="0" w:color="auto"/>
              <w:bottom w:val="single" w:sz="4" w:space="0" w:color="auto"/>
              <w:right w:val="single" w:sz="4" w:space="0" w:color="auto"/>
            </w:tcBorders>
          </w:tcPr>
          <w:p w14:paraId="47E9D26A"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7039F4E3" w14:textId="77777777" w:rsidR="00BD1483" w:rsidRPr="00F7405B" w:rsidRDefault="00BD1483">
            <w:pPr>
              <w:spacing w:line="276" w:lineRule="auto"/>
              <w:jc w:val="center"/>
              <w:rPr>
                <w:color w:val="000000"/>
                <w:sz w:val="22"/>
                <w:szCs w:val="22"/>
              </w:rPr>
            </w:pPr>
          </w:p>
        </w:tc>
      </w:tr>
    </w:tbl>
    <w:p w14:paraId="6563DD4D" w14:textId="77777777" w:rsidR="00BD1483" w:rsidRPr="00F7405B" w:rsidRDefault="00BD1483" w:rsidP="001D277C">
      <w:pPr>
        <w:keepNext/>
        <w:numPr>
          <w:ilvl w:val="0"/>
          <w:numId w:val="120"/>
        </w:numPr>
        <w:tabs>
          <w:tab w:val="left" w:pos="284"/>
        </w:tabs>
        <w:suppressAutoHyphens w:val="0"/>
        <w:spacing w:before="120" w:after="120"/>
        <w:ind w:left="284" w:hanging="284"/>
        <w:rPr>
          <w:rFonts w:ascii="Calibri" w:hAnsi="Calibri"/>
          <w:b/>
          <w:iCs/>
          <w:color w:val="000000"/>
          <w:sz w:val="22"/>
          <w:szCs w:val="22"/>
        </w:rPr>
      </w:pPr>
      <w:r w:rsidRPr="00F7405B">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1483" w:rsidRPr="00F7405B" w14:paraId="61EAE0E6" w14:textId="77777777" w:rsidTr="00BD148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432DC40A"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4DC69125"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sidRPr="00F7405B">
              <w:rPr>
                <w:iCs/>
                <w:color w:val="000000"/>
                <w:sz w:val="22"/>
                <w:szCs w:val="22"/>
              </w:rPr>
              <w:t>Kiziukiewicz</w:t>
            </w:r>
            <w:proofErr w:type="spellEnd"/>
            <w:r w:rsidRPr="00F7405B">
              <w:rPr>
                <w:iCs/>
                <w:color w:val="000000"/>
                <w:sz w:val="22"/>
                <w:szCs w:val="22"/>
              </w:rPr>
              <w:t xml:space="preserve"> T., Audyt wewnętrzny w jednostkach sektora finansów publicznych, Wyd. II, </w:t>
            </w:r>
            <w:proofErr w:type="spellStart"/>
            <w:r w:rsidRPr="00F7405B">
              <w:rPr>
                <w:iCs/>
                <w:color w:val="000000"/>
                <w:sz w:val="22"/>
                <w:szCs w:val="22"/>
              </w:rPr>
              <w:t>Difin</w:t>
            </w:r>
            <w:proofErr w:type="spellEnd"/>
            <w:r w:rsidRPr="00F7405B">
              <w:rPr>
                <w:iCs/>
                <w:color w:val="000000"/>
                <w:sz w:val="22"/>
                <w:szCs w:val="22"/>
              </w:rPr>
              <w:t xml:space="preserve"> 2009</w:t>
            </w:r>
          </w:p>
          <w:p w14:paraId="55BB064A"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F7405B">
              <w:rPr>
                <w:color w:val="000000"/>
                <w:sz w:val="22"/>
                <w:szCs w:val="22"/>
              </w:rPr>
              <w:t>Nowak E., Audyt wewnętrzny i kontrola zarządcza w sektorze finansów publicznych, Wyd. KUL 2017</w:t>
            </w:r>
          </w:p>
          <w:p w14:paraId="02ED3A86"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color w:val="000000"/>
                <w:sz w:val="22"/>
                <w:szCs w:val="22"/>
              </w:rPr>
              <w:t xml:space="preserve">B. Gumińska, K. Marchewka-Bartkowiak, B. Szeląg, (red. nauk.), Audyt wewnętrzny i kontrola zarządcza: studium przypadku, </w:t>
            </w:r>
            <w:proofErr w:type="spellStart"/>
            <w:r w:rsidRPr="00F7405B">
              <w:rPr>
                <w:color w:val="000000"/>
                <w:sz w:val="22"/>
                <w:szCs w:val="22"/>
              </w:rPr>
              <w:t>CeDeWu</w:t>
            </w:r>
            <w:proofErr w:type="spellEnd"/>
            <w:r w:rsidRPr="00F7405B">
              <w:rPr>
                <w:color w:val="000000"/>
                <w:sz w:val="22"/>
                <w:szCs w:val="22"/>
              </w:rPr>
              <w:t xml:space="preserve"> 2012</w:t>
            </w:r>
          </w:p>
        </w:tc>
      </w:tr>
      <w:tr w:rsidR="00BD1483" w:rsidRPr="00F7405B" w14:paraId="157168EE" w14:textId="77777777" w:rsidTr="00BD148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0AC2B692"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6AE2AF71"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bCs/>
                <w:color w:val="000000"/>
                <w:sz w:val="22"/>
                <w:szCs w:val="22"/>
                <w:u w:val="single"/>
              </w:rPr>
            </w:pPr>
            <w:proofErr w:type="spellStart"/>
            <w:r w:rsidRPr="00F7405B">
              <w:rPr>
                <w:iCs/>
                <w:color w:val="000000"/>
                <w:sz w:val="22"/>
                <w:szCs w:val="22"/>
              </w:rPr>
              <w:t>Knedler</w:t>
            </w:r>
            <w:proofErr w:type="spellEnd"/>
            <w:r w:rsidRPr="00F7405B">
              <w:rPr>
                <w:iCs/>
                <w:color w:val="000000"/>
                <w:sz w:val="22"/>
                <w:szCs w:val="22"/>
              </w:rPr>
              <w:t xml:space="preserve"> K., Stasik M., Audyt wewnętrzny w praktyce. Audyt operacyjny i finansowy, Wyd. II, Polska Akademia Rachunkowości 2007</w:t>
            </w:r>
          </w:p>
        </w:tc>
      </w:tr>
    </w:tbl>
    <w:p w14:paraId="3AD33513" w14:textId="77777777" w:rsidR="00BD1483" w:rsidRPr="00F7405B" w:rsidRDefault="00BD1483" w:rsidP="001D277C">
      <w:pPr>
        <w:numPr>
          <w:ilvl w:val="0"/>
          <w:numId w:val="120"/>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1483" w:rsidRPr="00F7405B" w14:paraId="0BE3C82D" w14:textId="77777777" w:rsidTr="00BD148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3A7DFBC" w14:textId="77777777" w:rsidR="00BD1483" w:rsidRPr="00F7405B" w:rsidRDefault="00E5277F">
            <w:pPr>
              <w:spacing w:line="276" w:lineRule="auto"/>
              <w:jc w:val="center"/>
              <w:rPr>
                <w:color w:val="000000"/>
                <w:sz w:val="22"/>
                <w:szCs w:val="22"/>
              </w:rPr>
            </w:pPr>
            <w:r>
              <w:rPr>
                <w:b/>
                <w:color w:val="000000"/>
                <w:sz w:val="22"/>
                <w:szCs w:val="22"/>
              </w:rPr>
              <w:lastRenderedPageBreak/>
              <w:t xml:space="preserve"> </w:t>
            </w:r>
            <w:r w:rsidR="00BD1483" w:rsidRPr="00F7405B">
              <w:rPr>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3F1439" w14:textId="77777777" w:rsidR="00BD1483" w:rsidRPr="00F7405B" w:rsidRDefault="00BD1483">
            <w:pPr>
              <w:spacing w:line="276" w:lineRule="auto"/>
              <w:jc w:val="center"/>
              <w:rPr>
                <w:color w:val="000000"/>
                <w:sz w:val="22"/>
                <w:szCs w:val="22"/>
              </w:rPr>
            </w:pPr>
            <w:r w:rsidRPr="00F7405B">
              <w:rPr>
                <w:color w:val="000000"/>
                <w:sz w:val="22"/>
                <w:szCs w:val="22"/>
              </w:rPr>
              <w:t>Obciążenie studenta – Liczba godzin</w:t>
            </w:r>
          </w:p>
          <w:p w14:paraId="10F7C240" w14:textId="77777777" w:rsidR="00BD1483" w:rsidRPr="00F7405B" w:rsidRDefault="00BD1483">
            <w:pPr>
              <w:spacing w:line="276" w:lineRule="auto"/>
              <w:jc w:val="center"/>
              <w:rPr>
                <w:color w:val="000000"/>
                <w:sz w:val="22"/>
                <w:szCs w:val="22"/>
              </w:rPr>
            </w:pPr>
            <w:r w:rsidRPr="00F7405B">
              <w:rPr>
                <w:color w:val="000000"/>
                <w:sz w:val="22"/>
                <w:szCs w:val="22"/>
              </w:rPr>
              <w:t>(podano przykładowe)</w:t>
            </w:r>
          </w:p>
        </w:tc>
      </w:tr>
      <w:tr w:rsidR="00BD1483" w:rsidRPr="00F7405B" w14:paraId="0E957387" w14:textId="77777777" w:rsidTr="00BD148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C831F4B" w14:textId="77777777" w:rsidR="00BD1483" w:rsidRPr="00F7405B" w:rsidRDefault="00BD1483">
            <w:pPr>
              <w:spacing w:line="276" w:lineRule="auto"/>
              <w:rPr>
                <w:color w:val="000000"/>
                <w:sz w:val="22"/>
                <w:szCs w:val="22"/>
              </w:rPr>
            </w:pPr>
            <w:r w:rsidRPr="00F7405B">
              <w:rPr>
                <w:color w:val="000000"/>
                <w:sz w:val="22"/>
                <w:szCs w:val="22"/>
              </w:rPr>
              <w:t xml:space="preserve">Zajęcia prowadzone </w:t>
            </w:r>
            <w:r w:rsidRPr="00F7405B">
              <w:rPr>
                <w:color w:val="000000"/>
                <w:sz w:val="22"/>
                <w:szCs w:val="22"/>
              </w:rPr>
              <w:br/>
              <w:t xml:space="preserve">z bezpośrednim udziałem NA </w:t>
            </w:r>
            <w:r w:rsidRPr="00F7405B">
              <w:rPr>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0D545BE3" w14:textId="77777777" w:rsidR="00BD1483" w:rsidRPr="00F7405B" w:rsidRDefault="00BD1483">
            <w:pPr>
              <w:spacing w:line="276" w:lineRule="auto"/>
              <w:ind w:left="88"/>
              <w:rPr>
                <w:color w:val="000000"/>
                <w:sz w:val="22"/>
                <w:szCs w:val="22"/>
              </w:rPr>
            </w:pPr>
            <w:r w:rsidRPr="00F7405B">
              <w:rPr>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855CC8F" w14:textId="77777777" w:rsidR="00BD1483" w:rsidRPr="00F7405B" w:rsidRDefault="00BD1483">
            <w:pPr>
              <w:spacing w:line="276" w:lineRule="auto"/>
              <w:jc w:val="center"/>
              <w:rPr>
                <w:color w:val="000000"/>
                <w:sz w:val="22"/>
                <w:szCs w:val="22"/>
              </w:rPr>
            </w:pPr>
            <w:r w:rsidRPr="00F7405B">
              <w:rPr>
                <w:color w:val="000000"/>
                <w:sz w:val="22"/>
                <w:szCs w:val="22"/>
              </w:rPr>
              <w:t>60</w:t>
            </w:r>
          </w:p>
        </w:tc>
      </w:tr>
      <w:tr w:rsidR="00BD1483" w:rsidRPr="00F7405B" w14:paraId="64EE0860" w14:textId="77777777" w:rsidTr="00BD148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DB2F9" w14:textId="77777777" w:rsidR="00BD1483" w:rsidRPr="00F7405B" w:rsidRDefault="00BD148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F47C562" w14:textId="77777777" w:rsidR="00BD1483" w:rsidRPr="00F7405B" w:rsidRDefault="00BD1483">
            <w:pPr>
              <w:spacing w:line="276" w:lineRule="auto"/>
              <w:ind w:left="88"/>
              <w:rPr>
                <w:color w:val="000000"/>
                <w:sz w:val="22"/>
                <w:szCs w:val="22"/>
              </w:rPr>
            </w:pPr>
            <w:r w:rsidRPr="00F7405B">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F6C3305" w14:textId="77777777" w:rsidR="00BD1483" w:rsidRPr="00F7405B" w:rsidRDefault="00CF3343">
            <w:pPr>
              <w:spacing w:line="276" w:lineRule="auto"/>
              <w:jc w:val="center"/>
              <w:rPr>
                <w:color w:val="000000"/>
                <w:sz w:val="22"/>
                <w:szCs w:val="22"/>
              </w:rPr>
            </w:pPr>
            <w:r>
              <w:rPr>
                <w:color w:val="000000"/>
                <w:sz w:val="22"/>
                <w:szCs w:val="22"/>
              </w:rPr>
              <w:t>20</w:t>
            </w:r>
          </w:p>
        </w:tc>
      </w:tr>
      <w:tr w:rsidR="00BD1483" w:rsidRPr="00F7405B" w14:paraId="668EE2EC" w14:textId="77777777" w:rsidTr="00BD148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1AC4489B" w14:textId="77777777" w:rsidR="00BD1483" w:rsidRPr="00F7405B" w:rsidRDefault="00BD1483">
            <w:pPr>
              <w:spacing w:line="276" w:lineRule="auto"/>
              <w:rPr>
                <w:color w:val="000000"/>
                <w:sz w:val="22"/>
                <w:szCs w:val="22"/>
              </w:rPr>
            </w:pPr>
          </w:p>
          <w:p w14:paraId="77223434" w14:textId="77777777" w:rsidR="00BD1483" w:rsidRPr="00F7405B" w:rsidRDefault="00BD1483">
            <w:pPr>
              <w:spacing w:line="276" w:lineRule="auto"/>
              <w:rPr>
                <w:color w:val="000000"/>
                <w:sz w:val="22"/>
                <w:szCs w:val="22"/>
              </w:rPr>
            </w:pPr>
            <w:r w:rsidRPr="00F7405B">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6399D2F" w14:textId="77777777" w:rsidR="00BD1483" w:rsidRPr="00F7405B" w:rsidRDefault="00BD1483">
            <w:pPr>
              <w:spacing w:line="276" w:lineRule="auto"/>
              <w:ind w:left="88"/>
              <w:rPr>
                <w:color w:val="000000"/>
                <w:sz w:val="22"/>
                <w:szCs w:val="22"/>
              </w:rPr>
            </w:pPr>
            <w:r w:rsidRPr="00F7405B">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B4FFC4D" w14:textId="77777777" w:rsidR="00BD1483" w:rsidRPr="00F7405B" w:rsidRDefault="00BD1483">
            <w:pPr>
              <w:spacing w:line="276" w:lineRule="auto"/>
              <w:jc w:val="center"/>
              <w:rPr>
                <w:color w:val="000000"/>
                <w:sz w:val="22"/>
                <w:szCs w:val="22"/>
              </w:rPr>
            </w:pPr>
            <w:r w:rsidRPr="00F7405B">
              <w:rPr>
                <w:color w:val="000000"/>
                <w:sz w:val="22"/>
                <w:szCs w:val="22"/>
              </w:rPr>
              <w:t>5</w:t>
            </w:r>
          </w:p>
        </w:tc>
      </w:tr>
      <w:tr w:rsidR="00BD1483" w:rsidRPr="00F7405B" w14:paraId="4B72140B" w14:textId="77777777" w:rsidTr="00BD148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A4667B" w14:textId="77777777" w:rsidR="00BD1483" w:rsidRPr="00F7405B" w:rsidRDefault="00BD148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7FC41FE" w14:textId="77777777" w:rsidR="00BD1483" w:rsidRPr="00F7405B" w:rsidRDefault="00BD1483">
            <w:pPr>
              <w:spacing w:line="276" w:lineRule="auto"/>
              <w:ind w:left="88"/>
              <w:rPr>
                <w:color w:val="000000"/>
                <w:sz w:val="22"/>
                <w:szCs w:val="22"/>
              </w:rPr>
            </w:pPr>
            <w:r w:rsidRPr="00F7405B">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37C87CA" w14:textId="77777777" w:rsidR="00BD1483" w:rsidRPr="00F7405B" w:rsidRDefault="00BD1483">
            <w:pPr>
              <w:spacing w:line="276" w:lineRule="auto"/>
              <w:jc w:val="center"/>
              <w:rPr>
                <w:color w:val="000000"/>
                <w:sz w:val="22"/>
                <w:szCs w:val="22"/>
              </w:rPr>
            </w:pPr>
            <w:r w:rsidRPr="00F7405B">
              <w:rPr>
                <w:color w:val="000000"/>
                <w:sz w:val="22"/>
                <w:szCs w:val="22"/>
              </w:rPr>
              <w:t>5</w:t>
            </w:r>
          </w:p>
        </w:tc>
      </w:tr>
      <w:tr w:rsidR="00BD1483" w:rsidRPr="00F7405B" w14:paraId="70D8D53A" w14:textId="77777777" w:rsidTr="00BD1483">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7C4A8" w14:textId="77777777" w:rsidR="00BD1483" w:rsidRPr="00F7405B" w:rsidRDefault="00BD148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7C058FD" w14:textId="77777777" w:rsidR="00BD1483" w:rsidRPr="00F7405B" w:rsidRDefault="00BD1483">
            <w:pPr>
              <w:spacing w:line="276" w:lineRule="auto"/>
              <w:ind w:left="88"/>
              <w:rPr>
                <w:color w:val="000000"/>
                <w:sz w:val="22"/>
                <w:szCs w:val="22"/>
              </w:rPr>
            </w:pPr>
            <w:r w:rsidRPr="00F7405B">
              <w:rPr>
                <w:color w:val="000000"/>
                <w:sz w:val="22"/>
                <w:szCs w:val="22"/>
              </w:rPr>
              <w:t xml:space="preserve">Inne (przygotowanie do egzaminu, zaliczeń, </w:t>
            </w:r>
          </w:p>
          <w:p w14:paraId="2922DAC5" w14:textId="77777777" w:rsidR="00BD1483" w:rsidRPr="00F7405B" w:rsidRDefault="00BD1483">
            <w:pPr>
              <w:spacing w:line="276" w:lineRule="auto"/>
              <w:ind w:left="88"/>
              <w:rPr>
                <w:color w:val="000000"/>
                <w:sz w:val="22"/>
                <w:szCs w:val="22"/>
              </w:rPr>
            </w:pPr>
            <w:r w:rsidRPr="00F7405B">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92F90F5" w14:textId="77777777" w:rsidR="00BD1483" w:rsidRPr="00F7405B" w:rsidRDefault="00BD1483">
            <w:pPr>
              <w:spacing w:line="276" w:lineRule="auto"/>
              <w:jc w:val="center"/>
              <w:rPr>
                <w:color w:val="000000"/>
                <w:sz w:val="22"/>
                <w:szCs w:val="22"/>
              </w:rPr>
            </w:pPr>
            <w:r w:rsidRPr="00F7405B">
              <w:rPr>
                <w:color w:val="000000"/>
                <w:sz w:val="22"/>
                <w:szCs w:val="22"/>
              </w:rPr>
              <w:t>15</w:t>
            </w:r>
          </w:p>
        </w:tc>
      </w:tr>
      <w:tr w:rsidR="00BD1483" w:rsidRPr="00F7405B" w14:paraId="6CE8B042" w14:textId="77777777" w:rsidTr="00BD148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49790430" w14:textId="77777777" w:rsidR="00BD1483" w:rsidRPr="00F7405B" w:rsidRDefault="00BD1483">
            <w:pPr>
              <w:spacing w:line="276" w:lineRule="auto"/>
              <w:rPr>
                <w:color w:val="000000"/>
                <w:sz w:val="22"/>
                <w:szCs w:val="22"/>
              </w:rPr>
            </w:pPr>
            <w:r w:rsidRPr="00F7405B">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42A2717D" w14:textId="77777777" w:rsidR="00BD1483" w:rsidRPr="00F7405B" w:rsidRDefault="00CF3343">
            <w:pPr>
              <w:spacing w:line="276" w:lineRule="auto"/>
              <w:jc w:val="center"/>
              <w:rPr>
                <w:color w:val="000000"/>
                <w:sz w:val="22"/>
                <w:szCs w:val="22"/>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105</w:t>
            </w:r>
            <w:r>
              <w:rPr>
                <w:color w:val="000000"/>
                <w:sz w:val="22"/>
                <w:szCs w:val="22"/>
              </w:rPr>
              <w:fldChar w:fldCharType="end"/>
            </w:r>
          </w:p>
        </w:tc>
      </w:tr>
      <w:tr w:rsidR="00BD1483" w:rsidRPr="00F7405B" w14:paraId="58FBDCA3" w14:textId="77777777" w:rsidTr="00BD148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5BECABD" w14:textId="77777777" w:rsidR="00BD1483" w:rsidRPr="00F7405B" w:rsidRDefault="00BD1483">
            <w:pPr>
              <w:spacing w:line="276" w:lineRule="auto"/>
              <w:jc w:val="right"/>
              <w:rPr>
                <w:b/>
                <w:color w:val="000000"/>
                <w:sz w:val="22"/>
                <w:szCs w:val="22"/>
              </w:rPr>
            </w:pPr>
            <w:r w:rsidRPr="00F7405B">
              <w:rPr>
                <w:color w:val="000000"/>
                <w:sz w:val="22"/>
                <w:szCs w:val="22"/>
              </w:rPr>
              <w:t xml:space="preserve"> </w:t>
            </w:r>
            <w:r w:rsidRPr="00F7405B">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748AC0" w14:textId="77777777" w:rsidR="00BD1483" w:rsidRPr="00F7405B" w:rsidRDefault="00BD1483">
            <w:pPr>
              <w:spacing w:line="276" w:lineRule="auto"/>
              <w:jc w:val="center"/>
              <w:rPr>
                <w:b/>
                <w:bCs/>
                <w:color w:val="000000"/>
                <w:sz w:val="22"/>
                <w:szCs w:val="22"/>
              </w:rPr>
            </w:pPr>
            <w:r w:rsidRPr="00F7405B">
              <w:rPr>
                <w:b/>
                <w:bCs/>
                <w:color w:val="000000"/>
                <w:sz w:val="22"/>
                <w:szCs w:val="22"/>
              </w:rPr>
              <w:t>4</w:t>
            </w:r>
          </w:p>
        </w:tc>
      </w:tr>
    </w:tbl>
    <w:p w14:paraId="514C40D7" w14:textId="77777777" w:rsidR="00AE28DD" w:rsidRDefault="00247DE8" w:rsidP="00D50F60">
      <w:pPr>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E28DD" w:rsidRPr="00AE28DD" w14:paraId="4FB001A4" w14:textId="77777777" w:rsidTr="00D265EA">
        <w:trPr>
          <w:trHeight w:val="454"/>
          <w:jc w:val="center"/>
        </w:trPr>
        <w:tc>
          <w:tcPr>
            <w:tcW w:w="2410" w:type="dxa"/>
            <w:vAlign w:val="center"/>
          </w:tcPr>
          <w:p w14:paraId="756059F5" w14:textId="77777777" w:rsidR="00AE28DD" w:rsidRPr="00AE28DD" w:rsidRDefault="00AE28DD" w:rsidP="00D265EA">
            <w:pPr>
              <w:pStyle w:val="Nagwek1"/>
              <w:spacing w:before="0" w:line="276" w:lineRule="auto"/>
              <w:rPr>
                <w:rFonts w:ascii="Times New Roman" w:hAnsi="Times New Roman"/>
                <w:sz w:val="22"/>
                <w:szCs w:val="22"/>
              </w:rPr>
            </w:pPr>
            <w:r w:rsidRPr="00AE28DD">
              <w:rPr>
                <w:rFonts w:ascii="Times New Roman" w:hAnsi="Times New Roman"/>
                <w:sz w:val="22"/>
                <w:szCs w:val="22"/>
              </w:rPr>
              <w:t>Kod przedmiotu:</w:t>
            </w:r>
          </w:p>
        </w:tc>
        <w:tc>
          <w:tcPr>
            <w:tcW w:w="1958" w:type="dxa"/>
            <w:vAlign w:val="center"/>
          </w:tcPr>
          <w:p w14:paraId="0C6814C0" w14:textId="77777777" w:rsidR="00AE28DD" w:rsidRPr="00AE28DD" w:rsidRDefault="00AE28DD" w:rsidP="00D265EA">
            <w:pPr>
              <w:pStyle w:val="Nagwek1"/>
              <w:spacing w:before="0" w:line="276" w:lineRule="auto"/>
              <w:jc w:val="center"/>
              <w:rPr>
                <w:rFonts w:ascii="Times New Roman" w:hAnsi="Times New Roman"/>
                <w:b w:val="0"/>
                <w:sz w:val="22"/>
                <w:szCs w:val="22"/>
              </w:rPr>
            </w:pPr>
            <w:r w:rsidRPr="00AE28DD">
              <w:rPr>
                <w:rFonts w:ascii="Times New Roman" w:hAnsi="Times New Roman"/>
                <w:b w:val="0"/>
                <w:sz w:val="22"/>
                <w:szCs w:val="22"/>
              </w:rPr>
              <w:t>……………….</w:t>
            </w:r>
          </w:p>
        </w:tc>
        <w:tc>
          <w:tcPr>
            <w:tcW w:w="3464" w:type="dxa"/>
            <w:vAlign w:val="center"/>
          </w:tcPr>
          <w:p w14:paraId="0FF0D043" w14:textId="77777777" w:rsidR="00AE28DD" w:rsidRPr="00AE28DD" w:rsidRDefault="00AE28DD" w:rsidP="00D265EA">
            <w:pPr>
              <w:pStyle w:val="Nagwek1"/>
              <w:spacing w:before="0" w:line="276" w:lineRule="auto"/>
              <w:jc w:val="right"/>
              <w:rPr>
                <w:rFonts w:ascii="Times New Roman" w:hAnsi="Times New Roman"/>
                <w:sz w:val="22"/>
                <w:szCs w:val="22"/>
              </w:rPr>
            </w:pPr>
            <w:r w:rsidRPr="00AE28DD">
              <w:rPr>
                <w:rFonts w:ascii="Times New Roman" w:hAnsi="Times New Roman"/>
                <w:sz w:val="22"/>
                <w:szCs w:val="22"/>
              </w:rPr>
              <w:t>Pozycja planu:</w:t>
            </w:r>
          </w:p>
        </w:tc>
        <w:tc>
          <w:tcPr>
            <w:tcW w:w="1807" w:type="dxa"/>
            <w:vAlign w:val="center"/>
          </w:tcPr>
          <w:p w14:paraId="24724AE5" w14:textId="77777777" w:rsidR="00AE28DD" w:rsidRPr="00AE28DD" w:rsidRDefault="00AE28DD" w:rsidP="00D265EA">
            <w:pPr>
              <w:pStyle w:val="Nagwek1"/>
              <w:spacing w:before="0" w:line="276" w:lineRule="auto"/>
              <w:jc w:val="center"/>
              <w:rPr>
                <w:rFonts w:ascii="Times New Roman" w:hAnsi="Times New Roman"/>
                <w:b w:val="0"/>
                <w:sz w:val="22"/>
                <w:szCs w:val="22"/>
              </w:rPr>
            </w:pPr>
            <w:r w:rsidRPr="00AE28DD">
              <w:rPr>
                <w:rFonts w:ascii="Times New Roman" w:hAnsi="Times New Roman"/>
                <w:b w:val="0"/>
                <w:sz w:val="22"/>
                <w:szCs w:val="22"/>
              </w:rPr>
              <w:t>D.5.2.</w:t>
            </w:r>
          </w:p>
        </w:tc>
      </w:tr>
    </w:tbl>
    <w:p w14:paraId="2E3BD13D" w14:textId="77777777" w:rsidR="00AE28DD" w:rsidRPr="00AE28DD" w:rsidRDefault="00AE28DD" w:rsidP="001D277C">
      <w:pPr>
        <w:numPr>
          <w:ilvl w:val="0"/>
          <w:numId w:val="106"/>
        </w:numPr>
        <w:tabs>
          <w:tab w:val="left" w:pos="284"/>
        </w:tabs>
        <w:suppressAutoHyphens w:val="0"/>
        <w:spacing w:before="120"/>
        <w:rPr>
          <w:b/>
          <w:sz w:val="22"/>
          <w:szCs w:val="22"/>
        </w:rPr>
      </w:pPr>
      <w:r w:rsidRPr="00AE28DD">
        <w:rPr>
          <w:b/>
          <w:sz w:val="22"/>
          <w:szCs w:val="22"/>
        </w:rPr>
        <w:t>INFORMACJE O PRZEDMIOCIE</w:t>
      </w:r>
    </w:p>
    <w:p w14:paraId="47D6D0C6" w14:textId="77777777" w:rsidR="00AE28DD" w:rsidRPr="00AE28DD" w:rsidRDefault="00AE28DD" w:rsidP="001D277C">
      <w:pPr>
        <w:pStyle w:val="Akapitzlist1"/>
        <w:numPr>
          <w:ilvl w:val="1"/>
          <w:numId w:val="106"/>
        </w:numPr>
        <w:spacing w:before="120" w:after="120"/>
        <w:ind w:left="567" w:hanging="283"/>
        <w:rPr>
          <w:b/>
          <w:sz w:val="22"/>
          <w:szCs w:val="22"/>
        </w:rPr>
      </w:pPr>
      <w:r w:rsidRPr="00AE28DD">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E28DD" w:rsidRPr="00AE28DD" w14:paraId="53A22BA2" w14:textId="77777777" w:rsidTr="00AE28DD">
        <w:trPr>
          <w:trHeight w:val="340"/>
          <w:jc w:val="center"/>
        </w:trPr>
        <w:tc>
          <w:tcPr>
            <w:tcW w:w="3775" w:type="dxa"/>
            <w:shd w:val="clear" w:color="auto" w:fill="F2F2F2"/>
            <w:vAlign w:val="center"/>
          </w:tcPr>
          <w:p w14:paraId="17141DF0" w14:textId="77777777" w:rsidR="00AE28DD" w:rsidRPr="00AE28DD" w:rsidRDefault="00AE28DD" w:rsidP="00D265EA">
            <w:pPr>
              <w:widowControl w:val="0"/>
              <w:autoSpaceDE w:val="0"/>
              <w:autoSpaceDN w:val="0"/>
              <w:adjustRightInd w:val="0"/>
              <w:rPr>
                <w:iCs/>
                <w:color w:val="000000"/>
                <w:sz w:val="22"/>
                <w:szCs w:val="22"/>
              </w:rPr>
            </w:pPr>
            <w:r w:rsidRPr="00AE28DD">
              <w:rPr>
                <w:iCs/>
                <w:sz w:val="22"/>
                <w:szCs w:val="22"/>
              </w:rPr>
              <w:t xml:space="preserve">Nazwa przedmiotu / zajęć </w:t>
            </w:r>
          </w:p>
        </w:tc>
        <w:tc>
          <w:tcPr>
            <w:tcW w:w="5864" w:type="dxa"/>
            <w:vAlign w:val="center"/>
          </w:tcPr>
          <w:p w14:paraId="79CD4A23" w14:textId="77777777" w:rsidR="00AE28DD" w:rsidRPr="00AE28DD" w:rsidRDefault="00FE11F5" w:rsidP="00D265EA">
            <w:pPr>
              <w:widowControl w:val="0"/>
              <w:autoSpaceDE w:val="0"/>
              <w:autoSpaceDN w:val="0"/>
              <w:adjustRightInd w:val="0"/>
              <w:rPr>
                <w:iCs/>
                <w:color w:val="000000"/>
                <w:sz w:val="22"/>
                <w:szCs w:val="22"/>
              </w:rPr>
            </w:pPr>
            <w:r w:rsidRPr="00AE28DD">
              <w:rPr>
                <w:iCs/>
                <w:color w:val="000000"/>
                <w:sz w:val="22"/>
                <w:szCs w:val="22"/>
              </w:rPr>
              <w:t>PROJEKTOWANIE SYSTEMÓW RACHUNKOWOŚCI ZARZĄDCZEJ I CONTROLLINGU</w:t>
            </w:r>
          </w:p>
        </w:tc>
      </w:tr>
      <w:tr w:rsidR="00AE28DD" w:rsidRPr="00AE28DD" w14:paraId="7BEE18F7" w14:textId="77777777" w:rsidTr="00AE28DD">
        <w:trPr>
          <w:trHeight w:val="340"/>
          <w:jc w:val="center"/>
        </w:trPr>
        <w:tc>
          <w:tcPr>
            <w:tcW w:w="3775" w:type="dxa"/>
            <w:shd w:val="clear" w:color="auto" w:fill="F2F2F2"/>
            <w:vAlign w:val="center"/>
          </w:tcPr>
          <w:p w14:paraId="0F70B6B4"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Kierunek studiów</w:t>
            </w:r>
          </w:p>
        </w:tc>
        <w:tc>
          <w:tcPr>
            <w:tcW w:w="5864" w:type="dxa"/>
            <w:vAlign w:val="center"/>
          </w:tcPr>
          <w:p w14:paraId="721DCA7D" w14:textId="77777777" w:rsidR="00AE28DD" w:rsidRPr="002A6988" w:rsidRDefault="00AE28DD" w:rsidP="00D265EA">
            <w:pPr>
              <w:widowControl w:val="0"/>
              <w:autoSpaceDE w:val="0"/>
              <w:autoSpaceDN w:val="0"/>
              <w:adjustRightInd w:val="0"/>
              <w:rPr>
                <w:b/>
                <w:iCs/>
                <w:color w:val="000000"/>
                <w:sz w:val="22"/>
                <w:szCs w:val="22"/>
              </w:rPr>
            </w:pPr>
            <w:r w:rsidRPr="002A6988">
              <w:rPr>
                <w:b/>
                <w:iCs/>
                <w:color w:val="000000"/>
                <w:sz w:val="22"/>
                <w:szCs w:val="22"/>
              </w:rPr>
              <w:t>Zarządzanie</w:t>
            </w:r>
          </w:p>
        </w:tc>
      </w:tr>
      <w:tr w:rsidR="00AE28DD" w:rsidRPr="00AE28DD" w14:paraId="2F2B54EF" w14:textId="77777777" w:rsidTr="00AE28DD">
        <w:trPr>
          <w:trHeight w:val="340"/>
          <w:jc w:val="center"/>
        </w:trPr>
        <w:tc>
          <w:tcPr>
            <w:tcW w:w="3775" w:type="dxa"/>
            <w:shd w:val="clear" w:color="auto" w:fill="F2F2F2"/>
            <w:vAlign w:val="center"/>
          </w:tcPr>
          <w:p w14:paraId="7840A9CC"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Poziom studiów</w:t>
            </w:r>
          </w:p>
        </w:tc>
        <w:tc>
          <w:tcPr>
            <w:tcW w:w="5864" w:type="dxa"/>
            <w:vAlign w:val="center"/>
          </w:tcPr>
          <w:p w14:paraId="63BEF0DE"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II stopnia</w:t>
            </w:r>
          </w:p>
        </w:tc>
      </w:tr>
      <w:tr w:rsidR="00AE28DD" w:rsidRPr="00AE28DD" w14:paraId="40015D7B" w14:textId="77777777" w:rsidTr="00AE28DD">
        <w:trPr>
          <w:trHeight w:val="340"/>
          <w:jc w:val="center"/>
        </w:trPr>
        <w:tc>
          <w:tcPr>
            <w:tcW w:w="3775" w:type="dxa"/>
            <w:shd w:val="clear" w:color="auto" w:fill="F2F2F2"/>
            <w:vAlign w:val="center"/>
          </w:tcPr>
          <w:p w14:paraId="2C6617F6"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 xml:space="preserve">Profil </w:t>
            </w:r>
          </w:p>
        </w:tc>
        <w:tc>
          <w:tcPr>
            <w:tcW w:w="5864" w:type="dxa"/>
            <w:vAlign w:val="center"/>
          </w:tcPr>
          <w:p w14:paraId="63B2089D" w14:textId="77777777" w:rsidR="00AE28DD" w:rsidRPr="00AE28DD" w:rsidRDefault="00AE28DD" w:rsidP="00D265EA">
            <w:pPr>
              <w:widowControl w:val="0"/>
              <w:autoSpaceDE w:val="0"/>
              <w:autoSpaceDN w:val="0"/>
              <w:adjustRightInd w:val="0"/>
              <w:rPr>
                <w:iCs/>
                <w:color w:val="000000"/>
                <w:sz w:val="22"/>
                <w:szCs w:val="22"/>
              </w:rPr>
            </w:pPr>
            <w:proofErr w:type="spellStart"/>
            <w:r w:rsidRPr="00AE28DD">
              <w:rPr>
                <w:iCs/>
                <w:color w:val="000000"/>
                <w:sz w:val="22"/>
                <w:szCs w:val="22"/>
              </w:rPr>
              <w:t>ogólnoakademicki</w:t>
            </w:r>
            <w:proofErr w:type="spellEnd"/>
          </w:p>
        </w:tc>
      </w:tr>
      <w:tr w:rsidR="00AE28DD" w:rsidRPr="00AE28DD" w14:paraId="32BCCFBD" w14:textId="77777777" w:rsidTr="00AE28DD">
        <w:trPr>
          <w:trHeight w:val="340"/>
          <w:jc w:val="center"/>
        </w:trPr>
        <w:tc>
          <w:tcPr>
            <w:tcW w:w="3775" w:type="dxa"/>
            <w:shd w:val="clear" w:color="auto" w:fill="F2F2F2"/>
            <w:vAlign w:val="center"/>
          </w:tcPr>
          <w:p w14:paraId="0F6C077C"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Forma studiów</w:t>
            </w:r>
          </w:p>
        </w:tc>
        <w:tc>
          <w:tcPr>
            <w:tcW w:w="5864" w:type="dxa"/>
            <w:vAlign w:val="center"/>
          </w:tcPr>
          <w:p w14:paraId="3E67E4AE"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 xml:space="preserve">stacjonarne </w:t>
            </w:r>
          </w:p>
        </w:tc>
      </w:tr>
      <w:tr w:rsidR="00AE28DD" w:rsidRPr="00AE28DD" w14:paraId="0AD3909A" w14:textId="77777777" w:rsidTr="00AE28DD">
        <w:trPr>
          <w:trHeight w:val="340"/>
          <w:jc w:val="center"/>
        </w:trPr>
        <w:tc>
          <w:tcPr>
            <w:tcW w:w="3775" w:type="dxa"/>
            <w:shd w:val="clear" w:color="auto" w:fill="F2F2F2"/>
            <w:vAlign w:val="center"/>
          </w:tcPr>
          <w:p w14:paraId="107A480D"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Specjalność</w:t>
            </w:r>
          </w:p>
        </w:tc>
        <w:tc>
          <w:tcPr>
            <w:tcW w:w="5864" w:type="dxa"/>
            <w:vAlign w:val="center"/>
          </w:tcPr>
          <w:p w14:paraId="3E2ACBA7"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5. Rachunkowość dla menedżerów</w:t>
            </w:r>
          </w:p>
        </w:tc>
      </w:tr>
      <w:tr w:rsidR="00AE28DD" w:rsidRPr="00AE28DD" w14:paraId="60C090F0" w14:textId="77777777" w:rsidTr="00AE28DD">
        <w:trPr>
          <w:trHeight w:val="340"/>
          <w:jc w:val="center"/>
        </w:trPr>
        <w:tc>
          <w:tcPr>
            <w:tcW w:w="3775" w:type="dxa"/>
            <w:shd w:val="clear" w:color="auto" w:fill="F2F2F2"/>
            <w:vAlign w:val="center"/>
          </w:tcPr>
          <w:p w14:paraId="715F09A2"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Jednostka prowadząca kierunek studiów</w:t>
            </w:r>
          </w:p>
        </w:tc>
        <w:tc>
          <w:tcPr>
            <w:tcW w:w="5864" w:type="dxa"/>
            <w:vAlign w:val="center"/>
          </w:tcPr>
          <w:p w14:paraId="660173B3" w14:textId="51C0376A" w:rsidR="00AE28DD" w:rsidRPr="00AE28DD" w:rsidRDefault="00C429F5" w:rsidP="00D265EA">
            <w:pPr>
              <w:widowControl w:val="0"/>
              <w:autoSpaceDE w:val="0"/>
              <w:autoSpaceDN w:val="0"/>
              <w:adjustRightInd w:val="0"/>
              <w:rPr>
                <w:iCs/>
                <w:color w:val="000000"/>
                <w:sz w:val="22"/>
                <w:szCs w:val="22"/>
              </w:rPr>
            </w:pPr>
            <w:r>
              <w:rPr>
                <w:iCs/>
                <w:color w:val="000000"/>
                <w:sz w:val="22"/>
                <w:szCs w:val="22"/>
              </w:rPr>
              <w:t>Katedra Informatyki Ekonomicznej i Controllingu</w:t>
            </w:r>
          </w:p>
        </w:tc>
      </w:tr>
      <w:tr w:rsidR="00AE28DD" w:rsidRPr="00AE28DD" w14:paraId="7C187D9B" w14:textId="77777777" w:rsidTr="00AE28DD">
        <w:trPr>
          <w:trHeight w:val="340"/>
          <w:jc w:val="center"/>
        </w:trPr>
        <w:tc>
          <w:tcPr>
            <w:tcW w:w="3775" w:type="dxa"/>
            <w:shd w:val="clear" w:color="auto" w:fill="F2F2F2"/>
            <w:vAlign w:val="center"/>
          </w:tcPr>
          <w:p w14:paraId="56852B24"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Imię i nazwisko nauczyciela (li) i jego stopień lub tytuł naukowy osoby odpowiedzialnej za przygotowanie sylabusa</w:t>
            </w:r>
          </w:p>
        </w:tc>
        <w:tc>
          <w:tcPr>
            <w:tcW w:w="5864" w:type="dxa"/>
            <w:vAlign w:val="center"/>
          </w:tcPr>
          <w:p w14:paraId="4DD4E9C1" w14:textId="581525BC"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 xml:space="preserve">dr hab. Arkadiusz Januszewski, </w:t>
            </w:r>
            <w:r w:rsidR="00382AE2">
              <w:rPr>
                <w:iCs/>
                <w:color w:val="000000"/>
                <w:sz w:val="22"/>
                <w:szCs w:val="22"/>
              </w:rPr>
              <w:t>prof. PBŚ</w:t>
            </w:r>
            <w:r w:rsidRPr="00AE28DD">
              <w:rPr>
                <w:iCs/>
                <w:color w:val="000000"/>
                <w:sz w:val="22"/>
                <w:szCs w:val="22"/>
              </w:rPr>
              <w:t>; mgr inż. Justyna Śpiewak</w:t>
            </w:r>
          </w:p>
        </w:tc>
      </w:tr>
      <w:tr w:rsidR="00AE28DD" w:rsidRPr="00AE28DD" w14:paraId="228ED4BA" w14:textId="77777777" w:rsidTr="00AE28DD">
        <w:trPr>
          <w:trHeight w:val="340"/>
          <w:jc w:val="center"/>
        </w:trPr>
        <w:tc>
          <w:tcPr>
            <w:tcW w:w="3775" w:type="dxa"/>
            <w:shd w:val="clear" w:color="auto" w:fill="F2F2F2"/>
            <w:vAlign w:val="center"/>
          </w:tcPr>
          <w:p w14:paraId="5297A41C"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Przedmioty wprowadzające</w:t>
            </w:r>
          </w:p>
        </w:tc>
        <w:tc>
          <w:tcPr>
            <w:tcW w:w="5864" w:type="dxa"/>
            <w:vAlign w:val="center"/>
          </w:tcPr>
          <w:p w14:paraId="1E7FA94E"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Rachunkowość zarządcza. Technologie informacyjne</w:t>
            </w:r>
          </w:p>
        </w:tc>
      </w:tr>
      <w:tr w:rsidR="00AE28DD" w:rsidRPr="00AE28DD" w14:paraId="5FAF77E7" w14:textId="77777777" w:rsidTr="00AE28DD">
        <w:trPr>
          <w:trHeight w:val="340"/>
          <w:jc w:val="center"/>
        </w:trPr>
        <w:tc>
          <w:tcPr>
            <w:tcW w:w="3775" w:type="dxa"/>
            <w:shd w:val="clear" w:color="auto" w:fill="F2F2F2"/>
            <w:vAlign w:val="center"/>
          </w:tcPr>
          <w:p w14:paraId="5C83B0AC" w14:textId="77777777" w:rsidR="00AE28DD" w:rsidRPr="00AE28DD" w:rsidRDefault="00AE28DD" w:rsidP="00D265EA">
            <w:pPr>
              <w:widowControl w:val="0"/>
              <w:autoSpaceDE w:val="0"/>
              <w:autoSpaceDN w:val="0"/>
              <w:adjustRightInd w:val="0"/>
              <w:rPr>
                <w:iCs/>
                <w:sz w:val="22"/>
                <w:szCs w:val="22"/>
              </w:rPr>
            </w:pPr>
            <w:r w:rsidRPr="00AE28DD">
              <w:rPr>
                <w:iCs/>
                <w:sz w:val="22"/>
                <w:szCs w:val="22"/>
              </w:rPr>
              <w:t>Wymagania wstępne</w:t>
            </w:r>
          </w:p>
        </w:tc>
        <w:tc>
          <w:tcPr>
            <w:tcW w:w="5864" w:type="dxa"/>
            <w:vAlign w:val="center"/>
          </w:tcPr>
          <w:p w14:paraId="431D8CCD"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Znajomość podstaw rachunkowości zarządczej. Podstawowe umiejętności posługiwania się arkuszem kalkulacyjnym.</w:t>
            </w:r>
          </w:p>
        </w:tc>
      </w:tr>
    </w:tbl>
    <w:p w14:paraId="6997B42E" w14:textId="77777777" w:rsidR="00AE28DD" w:rsidRPr="00AE28DD" w:rsidRDefault="00AE28DD" w:rsidP="001D277C">
      <w:pPr>
        <w:pStyle w:val="Akapitzlist1"/>
        <w:numPr>
          <w:ilvl w:val="1"/>
          <w:numId w:val="106"/>
        </w:numPr>
        <w:spacing w:before="120" w:after="120"/>
        <w:ind w:left="567" w:hanging="283"/>
        <w:rPr>
          <w:b/>
          <w:bCs/>
          <w:iCs/>
          <w:sz w:val="22"/>
          <w:szCs w:val="22"/>
        </w:rPr>
      </w:pPr>
      <w:r w:rsidRPr="00AE28DD">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E28DD" w:rsidRPr="00AE28DD" w14:paraId="6A79FA6F" w14:textId="77777777" w:rsidTr="00AE28DD">
        <w:trPr>
          <w:trHeight w:val="371"/>
          <w:jc w:val="center"/>
        </w:trPr>
        <w:tc>
          <w:tcPr>
            <w:tcW w:w="956" w:type="dxa"/>
            <w:vMerge w:val="restart"/>
            <w:shd w:val="clear" w:color="auto" w:fill="F2F2F2"/>
            <w:vAlign w:val="center"/>
          </w:tcPr>
          <w:p w14:paraId="7BE82BB0" w14:textId="77777777" w:rsidR="00AE28DD" w:rsidRPr="00AE28DD" w:rsidRDefault="00AE28DD" w:rsidP="00D265EA">
            <w:pPr>
              <w:jc w:val="center"/>
              <w:rPr>
                <w:iCs/>
                <w:sz w:val="22"/>
                <w:szCs w:val="22"/>
              </w:rPr>
            </w:pPr>
            <w:r w:rsidRPr="00AE28DD">
              <w:rPr>
                <w:b/>
                <w:bCs/>
                <w:i/>
                <w:iCs/>
                <w:sz w:val="22"/>
                <w:szCs w:val="22"/>
              </w:rPr>
              <w:t> </w:t>
            </w:r>
            <w:r w:rsidRPr="00AE28DD">
              <w:rPr>
                <w:iCs/>
                <w:sz w:val="22"/>
                <w:szCs w:val="22"/>
              </w:rPr>
              <w:t>Semestr</w:t>
            </w:r>
          </w:p>
        </w:tc>
        <w:tc>
          <w:tcPr>
            <w:tcW w:w="1035" w:type="dxa"/>
            <w:tcBorders>
              <w:bottom w:val="nil"/>
            </w:tcBorders>
            <w:shd w:val="clear" w:color="auto" w:fill="F2F2F2"/>
            <w:vAlign w:val="center"/>
          </w:tcPr>
          <w:p w14:paraId="14E0FD1F" w14:textId="77777777" w:rsidR="00AE28DD" w:rsidRPr="00AE28DD" w:rsidRDefault="00052D8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165B3D3F" w14:textId="77777777" w:rsidR="00AE28DD" w:rsidRPr="00AE28DD" w:rsidRDefault="00AE28DD" w:rsidP="00D265EA">
            <w:pPr>
              <w:jc w:val="center"/>
              <w:rPr>
                <w:iCs/>
                <w:sz w:val="22"/>
                <w:szCs w:val="22"/>
              </w:rPr>
            </w:pPr>
            <w:r w:rsidRPr="00AE28DD">
              <w:rPr>
                <w:iCs/>
                <w:sz w:val="22"/>
                <w:szCs w:val="22"/>
              </w:rPr>
              <w:t>Ćwiczenia audytoryjne</w:t>
            </w:r>
          </w:p>
        </w:tc>
        <w:tc>
          <w:tcPr>
            <w:tcW w:w="1545" w:type="dxa"/>
            <w:tcBorders>
              <w:bottom w:val="nil"/>
            </w:tcBorders>
            <w:shd w:val="clear" w:color="auto" w:fill="F2F2F2"/>
            <w:vAlign w:val="center"/>
          </w:tcPr>
          <w:p w14:paraId="45494917" w14:textId="77777777" w:rsidR="00AE28DD" w:rsidRPr="00AE28DD" w:rsidRDefault="00AE28DD" w:rsidP="00D265EA">
            <w:pPr>
              <w:jc w:val="center"/>
              <w:rPr>
                <w:iCs/>
                <w:sz w:val="22"/>
                <w:szCs w:val="22"/>
              </w:rPr>
            </w:pPr>
            <w:r w:rsidRPr="00AE28DD">
              <w:rPr>
                <w:iCs/>
                <w:sz w:val="22"/>
                <w:szCs w:val="22"/>
              </w:rPr>
              <w:t>Ćwiczenia laboratoryjne</w:t>
            </w:r>
          </w:p>
        </w:tc>
        <w:tc>
          <w:tcPr>
            <w:tcW w:w="1330" w:type="dxa"/>
            <w:tcBorders>
              <w:bottom w:val="nil"/>
            </w:tcBorders>
            <w:shd w:val="clear" w:color="auto" w:fill="F2F2F2"/>
            <w:vAlign w:val="center"/>
          </w:tcPr>
          <w:p w14:paraId="2785E1D5" w14:textId="77777777" w:rsidR="00AE28DD" w:rsidRPr="00AE28DD" w:rsidRDefault="00AE28DD" w:rsidP="00D265EA">
            <w:pPr>
              <w:jc w:val="center"/>
              <w:rPr>
                <w:iCs/>
                <w:sz w:val="22"/>
                <w:szCs w:val="22"/>
              </w:rPr>
            </w:pPr>
            <w:r w:rsidRPr="00AE28DD">
              <w:rPr>
                <w:iCs/>
                <w:sz w:val="22"/>
                <w:szCs w:val="22"/>
              </w:rPr>
              <w:t>Ćwiczenia projektowe</w:t>
            </w:r>
          </w:p>
        </w:tc>
        <w:tc>
          <w:tcPr>
            <w:tcW w:w="1174" w:type="dxa"/>
            <w:tcBorders>
              <w:bottom w:val="nil"/>
            </w:tcBorders>
            <w:shd w:val="clear" w:color="auto" w:fill="F2F2F2"/>
            <w:vAlign w:val="center"/>
          </w:tcPr>
          <w:p w14:paraId="56356020" w14:textId="77777777" w:rsidR="00AE28DD" w:rsidRPr="00AE28DD" w:rsidRDefault="00AE28DD" w:rsidP="00D265EA">
            <w:pPr>
              <w:jc w:val="center"/>
              <w:rPr>
                <w:iCs/>
                <w:sz w:val="22"/>
                <w:szCs w:val="22"/>
              </w:rPr>
            </w:pPr>
            <w:r w:rsidRPr="00AE28DD">
              <w:rPr>
                <w:iCs/>
                <w:sz w:val="22"/>
                <w:szCs w:val="22"/>
              </w:rPr>
              <w:t>Seminaria</w:t>
            </w:r>
          </w:p>
        </w:tc>
        <w:tc>
          <w:tcPr>
            <w:tcW w:w="1147" w:type="dxa"/>
            <w:tcBorders>
              <w:bottom w:val="nil"/>
            </w:tcBorders>
            <w:shd w:val="clear" w:color="auto" w:fill="F2F2F2"/>
            <w:vAlign w:val="center"/>
          </w:tcPr>
          <w:p w14:paraId="58B58ADC" w14:textId="77777777" w:rsidR="00AE28DD" w:rsidRPr="00AE28DD" w:rsidRDefault="00AE28DD" w:rsidP="00D265EA">
            <w:pPr>
              <w:jc w:val="center"/>
              <w:rPr>
                <w:iCs/>
                <w:sz w:val="22"/>
                <w:szCs w:val="22"/>
              </w:rPr>
            </w:pPr>
            <w:r w:rsidRPr="00AE28DD">
              <w:rPr>
                <w:iCs/>
                <w:sz w:val="22"/>
                <w:szCs w:val="22"/>
              </w:rPr>
              <w:t>Zajęcia</w:t>
            </w:r>
            <w:r w:rsidR="00E5277F">
              <w:rPr>
                <w:iCs/>
                <w:sz w:val="22"/>
                <w:szCs w:val="22"/>
              </w:rPr>
              <w:t xml:space="preserve"> </w:t>
            </w:r>
            <w:r w:rsidRPr="00AE28DD">
              <w:rPr>
                <w:iCs/>
                <w:sz w:val="22"/>
                <w:szCs w:val="22"/>
              </w:rPr>
              <w:t xml:space="preserve">terenowe </w:t>
            </w:r>
          </w:p>
        </w:tc>
        <w:tc>
          <w:tcPr>
            <w:tcW w:w="1062" w:type="dxa"/>
            <w:tcBorders>
              <w:bottom w:val="nil"/>
            </w:tcBorders>
            <w:shd w:val="clear" w:color="auto" w:fill="F2F2F2"/>
          </w:tcPr>
          <w:p w14:paraId="479CEE97" w14:textId="77777777" w:rsidR="00AE28DD" w:rsidRPr="00AE28DD" w:rsidRDefault="00AE28DD" w:rsidP="00D265EA">
            <w:pPr>
              <w:jc w:val="center"/>
              <w:rPr>
                <w:iCs/>
                <w:sz w:val="22"/>
                <w:szCs w:val="22"/>
              </w:rPr>
            </w:pPr>
            <w:r w:rsidRPr="00AE28DD">
              <w:rPr>
                <w:iCs/>
                <w:sz w:val="22"/>
                <w:szCs w:val="22"/>
              </w:rPr>
              <w:t xml:space="preserve">Liczba punktów </w:t>
            </w:r>
          </w:p>
        </w:tc>
      </w:tr>
      <w:tr w:rsidR="00AE28DD" w:rsidRPr="00AE28DD" w14:paraId="47566165" w14:textId="77777777" w:rsidTr="00AE28DD">
        <w:trPr>
          <w:jc w:val="center"/>
        </w:trPr>
        <w:tc>
          <w:tcPr>
            <w:tcW w:w="956" w:type="dxa"/>
            <w:vMerge/>
            <w:shd w:val="clear" w:color="auto" w:fill="F2F2F2"/>
            <w:vAlign w:val="center"/>
          </w:tcPr>
          <w:p w14:paraId="64895D86" w14:textId="77777777" w:rsidR="00AE28DD" w:rsidRPr="00AE28DD" w:rsidRDefault="00AE28DD" w:rsidP="00D265EA">
            <w:pPr>
              <w:jc w:val="center"/>
              <w:rPr>
                <w:iCs/>
                <w:sz w:val="22"/>
                <w:szCs w:val="22"/>
              </w:rPr>
            </w:pPr>
          </w:p>
        </w:tc>
        <w:tc>
          <w:tcPr>
            <w:tcW w:w="1035" w:type="dxa"/>
            <w:tcBorders>
              <w:top w:val="nil"/>
            </w:tcBorders>
            <w:shd w:val="clear" w:color="auto" w:fill="F2F2F2"/>
            <w:vAlign w:val="center"/>
          </w:tcPr>
          <w:p w14:paraId="04D5B86C" w14:textId="77777777" w:rsidR="00AE28DD" w:rsidRPr="00AE28DD" w:rsidRDefault="00AE28DD" w:rsidP="00D265EA">
            <w:pPr>
              <w:jc w:val="center"/>
              <w:rPr>
                <w:iCs/>
                <w:sz w:val="22"/>
                <w:szCs w:val="22"/>
              </w:rPr>
            </w:pPr>
            <w:r w:rsidRPr="00AE28DD">
              <w:rPr>
                <w:iCs/>
                <w:sz w:val="22"/>
                <w:szCs w:val="22"/>
              </w:rPr>
              <w:t>(W)</w:t>
            </w:r>
          </w:p>
        </w:tc>
        <w:tc>
          <w:tcPr>
            <w:tcW w:w="1390" w:type="dxa"/>
            <w:tcBorders>
              <w:top w:val="nil"/>
            </w:tcBorders>
            <w:shd w:val="clear" w:color="auto" w:fill="F2F2F2"/>
            <w:vAlign w:val="center"/>
          </w:tcPr>
          <w:p w14:paraId="1610B970" w14:textId="77777777" w:rsidR="00AE28DD" w:rsidRPr="00AE28DD" w:rsidRDefault="00AE28DD" w:rsidP="00D265EA">
            <w:pPr>
              <w:jc w:val="center"/>
              <w:rPr>
                <w:iCs/>
                <w:sz w:val="22"/>
                <w:szCs w:val="22"/>
              </w:rPr>
            </w:pPr>
            <w:r w:rsidRPr="00AE28DD">
              <w:rPr>
                <w:iCs/>
                <w:sz w:val="22"/>
                <w:szCs w:val="22"/>
              </w:rPr>
              <w:t>(Ć)</w:t>
            </w:r>
          </w:p>
        </w:tc>
        <w:tc>
          <w:tcPr>
            <w:tcW w:w="1545" w:type="dxa"/>
            <w:tcBorders>
              <w:top w:val="nil"/>
            </w:tcBorders>
            <w:shd w:val="clear" w:color="auto" w:fill="F2F2F2"/>
            <w:vAlign w:val="center"/>
          </w:tcPr>
          <w:p w14:paraId="1AA6CBFD" w14:textId="77777777" w:rsidR="00AE28DD" w:rsidRPr="00AE28DD" w:rsidRDefault="00AE28DD" w:rsidP="00D265EA">
            <w:pPr>
              <w:jc w:val="center"/>
              <w:rPr>
                <w:iCs/>
                <w:sz w:val="22"/>
                <w:szCs w:val="22"/>
              </w:rPr>
            </w:pPr>
            <w:r w:rsidRPr="00AE28DD">
              <w:rPr>
                <w:iCs/>
                <w:sz w:val="22"/>
                <w:szCs w:val="22"/>
              </w:rPr>
              <w:t>(L)</w:t>
            </w:r>
          </w:p>
        </w:tc>
        <w:tc>
          <w:tcPr>
            <w:tcW w:w="1330" w:type="dxa"/>
            <w:tcBorders>
              <w:top w:val="nil"/>
            </w:tcBorders>
            <w:shd w:val="clear" w:color="auto" w:fill="F2F2F2"/>
            <w:vAlign w:val="center"/>
          </w:tcPr>
          <w:p w14:paraId="0BEC7BA2" w14:textId="77777777" w:rsidR="00AE28DD" w:rsidRPr="00AE28DD" w:rsidRDefault="00AE28DD" w:rsidP="00D265EA">
            <w:pPr>
              <w:jc w:val="center"/>
              <w:rPr>
                <w:iCs/>
                <w:sz w:val="22"/>
                <w:szCs w:val="22"/>
              </w:rPr>
            </w:pPr>
            <w:r w:rsidRPr="00AE28DD">
              <w:rPr>
                <w:iCs/>
                <w:sz w:val="22"/>
                <w:szCs w:val="22"/>
              </w:rPr>
              <w:t>(P)</w:t>
            </w:r>
          </w:p>
        </w:tc>
        <w:tc>
          <w:tcPr>
            <w:tcW w:w="1174" w:type="dxa"/>
            <w:tcBorders>
              <w:top w:val="nil"/>
            </w:tcBorders>
            <w:shd w:val="clear" w:color="auto" w:fill="F2F2F2"/>
            <w:vAlign w:val="center"/>
          </w:tcPr>
          <w:p w14:paraId="0A4FBDB6" w14:textId="77777777" w:rsidR="00AE28DD" w:rsidRPr="00AE28DD" w:rsidRDefault="00AE28DD" w:rsidP="00D265EA">
            <w:pPr>
              <w:jc w:val="center"/>
              <w:rPr>
                <w:iCs/>
                <w:sz w:val="22"/>
                <w:szCs w:val="22"/>
              </w:rPr>
            </w:pPr>
            <w:r w:rsidRPr="00AE28DD">
              <w:rPr>
                <w:iCs/>
                <w:sz w:val="22"/>
                <w:szCs w:val="22"/>
              </w:rPr>
              <w:t>(S)</w:t>
            </w:r>
          </w:p>
        </w:tc>
        <w:tc>
          <w:tcPr>
            <w:tcW w:w="1147" w:type="dxa"/>
            <w:tcBorders>
              <w:top w:val="nil"/>
            </w:tcBorders>
            <w:shd w:val="clear" w:color="auto" w:fill="F2F2F2"/>
            <w:vAlign w:val="center"/>
          </w:tcPr>
          <w:p w14:paraId="302DAA03" w14:textId="77777777" w:rsidR="00AE28DD" w:rsidRPr="00AE28DD" w:rsidRDefault="00AE28DD" w:rsidP="00D265EA">
            <w:pPr>
              <w:jc w:val="center"/>
              <w:rPr>
                <w:iCs/>
                <w:sz w:val="22"/>
                <w:szCs w:val="22"/>
              </w:rPr>
            </w:pPr>
            <w:r w:rsidRPr="00AE28DD">
              <w:rPr>
                <w:iCs/>
                <w:sz w:val="22"/>
                <w:szCs w:val="22"/>
              </w:rPr>
              <w:t>(T)</w:t>
            </w:r>
          </w:p>
        </w:tc>
        <w:tc>
          <w:tcPr>
            <w:tcW w:w="1062" w:type="dxa"/>
            <w:tcBorders>
              <w:top w:val="nil"/>
            </w:tcBorders>
            <w:shd w:val="clear" w:color="auto" w:fill="F2F2F2"/>
          </w:tcPr>
          <w:p w14:paraId="62E00616" w14:textId="77777777" w:rsidR="00AE28DD" w:rsidRPr="00AE28DD" w:rsidRDefault="00AE28DD" w:rsidP="00D265EA">
            <w:pPr>
              <w:jc w:val="center"/>
              <w:rPr>
                <w:iCs/>
                <w:sz w:val="22"/>
                <w:szCs w:val="22"/>
              </w:rPr>
            </w:pPr>
            <w:r w:rsidRPr="00AE28DD">
              <w:rPr>
                <w:iCs/>
                <w:sz w:val="22"/>
                <w:szCs w:val="22"/>
              </w:rPr>
              <w:t>ECTS*</w:t>
            </w:r>
          </w:p>
        </w:tc>
      </w:tr>
      <w:tr w:rsidR="00AE28DD" w:rsidRPr="00AE28DD" w14:paraId="065A4DBC" w14:textId="77777777" w:rsidTr="00D265EA">
        <w:trPr>
          <w:trHeight w:val="340"/>
          <w:jc w:val="center"/>
        </w:trPr>
        <w:tc>
          <w:tcPr>
            <w:tcW w:w="956" w:type="dxa"/>
          </w:tcPr>
          <w:p w14:paraId="57E32CA4" w14:textId="77777777" w:rsidR="00AE28DD" w:rsidRPr="00AE28DD" w:rsidRDefault="00AE28DD" w:rsidP="00D265EA">
            <w:pPr>
              <w:spacing w:line="276" w:lineRule="auto"/>
              <w:jc w:val="center"/>
              <w:rPr>
                <w:iCs/>
                <w:color w:val="000000"/>
                <w:sz w:val="22"/>
                <w:szCs w:val="22"/>
              </w:rPr>
            </w:pPr>
            <w:r w:rsidRPr="00AE28DD">
              <w:rPr>
                <w:iCs/>
                <w:color w:val="000000"/>
                <w:sz w:val="22"/>
                <w:szCs w:val="22"/>
              </w:rPr>
              <w:t>IV</w:t>
            </w:r>
          </w:p>
        </w:tc>
        <w:tc>
          <w:tcPr>
            <w:tcW w:w="1035" w:type="dxa"/>
          </w:tcPr>
          <w:p w14:paraId="41347E53" w14:textId="77777777" w:rsidR="00AE28DD" w:rsidRPr="00AE28DD" w:rsidRDefault="00AE28DD" w:rsidP="00D265EA">
            <w:pPr>
              <w:spacing w:line="276" w:lineRule="auto"/>
              <w:jc w:val="center"/>
              <w:rPr>
                <w:iCs/>
                <w:color w:val="000000"/>
                <w:sz w:val="22"/>
                <w:szCs w:val="22"/>
                <w:vertAlign w:val="superscript"/>
              </w:rPr>
            </w:pPr>
            <w:r w:rsidRPr="00AE28DD">
              <w:rPr>
                <w:iCs/>
                <w:color w:val="000000"/>
                <w:sz w:val="22"/>
                <w:szCs w:val="22"/>
              </w:rPr>
              <w:t>15</w:t>
            </w:r>
            <w:r w:rsidRPr="00AE28DD">
              <w:rPr>
                <w:iCs/>
                <w:color w:val="000000"/>
                <w:sz w:val="22"/>
                <w:szCs w:val="22"/>
                <w:vertAlign w:val="superscript"/>
              </w:rPr>
              <w:t>E</w:t>
            </w:r>
          </w:p>
        </w:tc>
        <w:tc>
          <w:tcPr>
            <w:tcW w:w="1390" w:type="dxa"/>
          </w:tcPr>
          <w:p w14:paraId="15DEFB77" w14:textId="77777777" w:rsidR="00AE28DD" w:rsidRPr="00AE28DD" w:rsidRDefault="00AE28DD" w:rsidP="00D265EA">
            <w:pPr>
              <w:spacing w:line="276" w:lineRule="auto"/>
              <w:jc w:val="center"/>
              <w:rPr>
                <w:iCs/>
                <w:color w:val="000000"/>
                <w:sz w:val="22"/>
                <w:szCs w:val="22"/>
              </w:rPr>
            </w:pPr>
          </w:p>
        </w:tc>
        <w:tc>
          <w:tcPr>
            <w:tcW w:w="1545" w:type="dxa"/>
          </w:tcPr>
          <w:p w14:paraId="2661B862" w14:textId="77777777" w:rsidR="00AE28DD" w:rsidRPr="00AE28DD" w:rsidRDefault="00AE28DD" w:rsidP="00D265EA">
            <w:pPr>
              <w:spacing w:line="276" w:lineRule="auto"/>
              <w:jc w:val="center"/>
              <w:rPr>
                <w:iCs/>
                <w:color w:val="000000"/>
                <w:sz w:val="22"/>
                <w:szCs w:val="22"/>
              </w:rPr>
            </w:pPr>
            <w:r w:rsidRPr="00AE28DD">
              <w:rPr>
                <w:iCs/>
                <w:color w:val="000000"/>
                <w:sz w:val="22"/>
                <w:szCs w:val="22"/>
              </w:rPr>
              <w:t>30</w:t>
            </w:r>
          </w:p>
        </w:tc>
        <w:tc>
          <w:tcPr>
            <w:tcW w:w="1330" w:type="dxa"/>
          </w:tcPr>
          <w:p w14:paraId="0DEB4B44" w14:textId="77777777" w:rsidR="00AE28DD" w:rsidRPr="00AE28DD" w:rsidRDefault="00AE28DD" w:rsidP="00D265EA">
            <w:pPr>
              <w:spacing w:line="276" w:lineRule="auto"/>
              <w:jc w:val="center"/>
              <w:rPr>
                <w:iCs/>
                <w:color w:val="000000"/>
                <w:sz w:val="22"/>
                <w:szCs w:val="22"/>
              </w:rPr>
            </w:pPr>
          </w:p>
        </w:tc>
        <w:tc>
          <w:tcPr>
            <w:tcW w:w="1174" w:type="dxa"/>
          </w:tcPr>
          <w:p w14:paraId="16B32402" w14:textId="77777777" w:rsidR="00AE28DD" w:rsidRPr="00AE28DD" w:rsidRDefault="00AE28DD" w:rsidP="00D265EA">
            <w:pPr>
              <w:spacing w:line="276" w:lineRule="auto"/>
              <w:jc w:val="center"/>
              <w:rPr>
                <w:iCs/>
                <w:color w:val="000000"/>
                <w:sz w:val="22"/>
                <w:szCs w:val="22"/>
              </w:rPr>
            </w:pPr>
          </w:p>
        </w:tc>
        <w:tc>
          <w:tcPr>
            <w:tcW w:w="1147" w:type="dxa"/>
          </w:tcPr>
          <w:p w14:paraId="71790BF5" w14:textId="77777777" w:rsidR="00AE28DD" w:rsidRPr="00AE28DD" w:rsidRDefault="00AE28DD" w:rsidP="00D265EA">
            <w:pPr>
              <w:spacing w:line="276" w:lineRule="auto"/>
              <w:jc w:val="center"/>
              <w:rPr>
                <w:iCs/>
                <w:color w:val="000000"/>
                <w:sz w:val="22"/>
                <w:szCs w:val="22"/>
              </w:rPr>
            </w:pPr>
          </w:p>
        </w:tc>
        <w:tc>
          <w:tcPr>
            <w:tcW w:w="1062" w:type="dxa"/>
          </w:tcPr>
          <w:p w14:paraId="4BCCAECA" w14:textId="77777777" w:rsidR="00AE28DD" w:rsidRPr="00AE28DD" w:rsidRDefault="00AE28DD" w:rsidP="00D265EA">
            <w:pPr>
              <w:spacing w:line="276" w:lineRule="auto"/>
              <w:jc w:val="center"/>
              <w:rPr>
                <w:iCs/>
                <w:color w:val="000000"/>
                <w:sz w:val="22"/>
                <w:szCs w:val="22"/>
              </w:rPr>
            </w:pPr>
            <w:r w:rsidRPr="00AE28DD">
              <w:rPr>
                <w:iCs/>
                <w:color w:val="000000"/>
                <w:sz w:val="22"/>
                <w:szCs w:val="22"/>
              </w:rPr>
              <w:t>6</w:t>
            </w:r>
          </w:p>
        </w:tc>
      </w:tr>
    </w:tbl>
    <w:p w14:paraId="5164CA50" w14:textId="77777777" w:rsidR="00AE28DD" w:rsidRPr="00AE28DD" w:rsidRDefault="00AE28DD" w:rsidP="001D277C">
      <w:pPr>
        <w:numPr>
          <w:ilvl w:val="0"/>
          <w:numId w:val="106"/>
        </w:numPr>
        <w:tabs>
          <w:tab w:val="left" w:pos="284"/>
        </w:tabs>
        <w:suppressAutoHyphens w:val="0"/>
        <w:spacing w:before="120" w:after="120"/>
        <w:ind w:left="284" w:hanging="284"/>
        <w:rPr>
          <w:b/>
          <w:sz w:val="22"/>
          <w:szCs w:val="22"/>
        </w:rPr>
      </w:pPr>
      <w:r w:rsidRPr="00AE28DD">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E28DD" w:rsidRPr="00AE28DD" w14:paraId="4E659B5E" w14:textId="77777777" w:rsidTr="00AE28DD">
        <w:trPr>
          <w:jc w:val="center"/>
        </w:trPr>
        <w:tc>
          <w:tcPr>
            <w:tcW w:w="1090" w:type="dxa"/>
            <w:shd w:val="clear" w:color="auto" w:fill="F2F2F2"/>
            <w:vAlign w:val="center"/>
          </w:tcPr>
          <w:p w14:paraId="22B22E90" w14:textId="77777777" w:rsidR="00AE28DD" w:rsidRPr="00AE28DD" w:rsidRDefault="00AE28DD" w:rsidP="00D265EA">
            <w:pPr>
              <w:jc w:val="center"/>
              <w:rPr>
                <w:sz w:val="22"/>
                <w:szCs w:val="22"/>
              </w:rPr>
            </w:pPr>
            <w:r w:rsidRPr="00AE28DD">
              <w:rPr>
                <w:sz w:val="22"/>
                <w:szCs w:val="22"/>
              </w:rPr>
              <w:t>Lp.</w:t>
            </w:r>
          </w:p>
        </w:tc>
        <w:tc>
          <w:tcPr>
            <w:tcW w:w="5386" w:type="dxa"/>
            <w:shd w:val="clear" w:color="auto" w:fill="F2F2F2"/>
            <w:vAlign w:val="center"/>
          </w:tcPr>
          <w:p w14:paraId="28B11970" w14:textId="77777777" w:rsidR="00AE28DD" w:rsidRPr="00AE28DD" w:rsidRDefault="00AE28DD" w:rsidP="00D265EA">
            <w:pPr>
              <w:jc w:val="center"/>
              <w:rPr>
                <w:sz w:val="22"/>
                <w:szCs w:val="22"/>
              </w:rPr>
            </w:pPr>
            <w:r w:rsidRPr="00AE28DD">
              <w:rPr>
                <w:sz w:val="22"/>
                <w:szCs w:val="22"/>
              </w:rPr>
              <w:t>Opis efektów uczenia się dla przedmiotu</w:t>
            </w:r>
          </w:p>
        </w:tc>
        <w:tc>
          <w:tcPr>
            <w:tcW w:w="1585" w:type="dxa"/>
            <w:shd w:val="clear" w:color="auto" w:fill="F2F2F2"/>
            <w:vAlign w:val="center"/>
          </w:tcPr>
          <w:p w14:paraId="2D29B056" w14:textId="77777777" w:rsidR="00AE28DD" w:rsidRPr="00AE28DD" w:rsidRDefault="00AE28DD" w:rsidP="00D265EA">
            <w:pPr>
              <w:jc w:val="center"/>
              <w:rPr>
                <w:color w:val="000000"/>
                <w:sz w:val="22"/>
                <w:szCs w:val="22"/>
              </w:rPr>
            </w:pPr>
            <w:r w:rsidRPr="00AE28DD">
              <w:rPr>
                <w:color w:val="000000"/>
                <w:sz w:val="22"/>
                <w:szCs w:val="22"/>
              </w:rPr>
              <w:t>Odniesienie do kierunkowych efektów uczenia się</w:t>
            </w:r>
          </w:p>
        </w:tc>
        <w:tc>
          <w:tcPr>
            <w:tcW w:w="1596" w:type="dxa"/>
            <w:shd w:val="clear" w:color="auto" w:fill="F2F2F2"/>
            <w:vAlign w:val="center"/>
          </w:tcPr>
          <w:p w14:paraId="335E9422" w14:textId="77777777" w:rsidR="00AE28DD" w:rsidRPr="00AE28DD" w:rsidRDefault="00AE28DD" w:rsidP="00D265EA">
            <w:pPr>
              <w:jc w:val="center"/>
              <w:rPr>
                <w:color w:val="000000"/>
                <w:sz w:val="22"/>
                <w:szCs w:val="22"/>
              </w:rPr>
            </w:pPr>
            <w:r w:rsidRPr="00AE28DD">
              <w:rPr>
                <w:color w:val="000000"/>
                <w:sz w:val="22"/>
                <w:szCs w:val="22"/>
              </w:rPr>
              <w:t xml:space="preserve">Odniesienie do </w:t>
            </w:r>
            <w:r w:rsidRPr="00AE28DD">
              <w:rPr>
                <w:strike/>
                <w:color w:val="000000"/>
                <w:sz w:val="22"/>
                <w:szCs w:val="22"/>
              </w:rPr>
              <w:br/>
            </w:r>
            <w:r w:rsidRPr="00AE28DD">
              <w:rPr>
                <w:color w:val="000000"/>
                <w:sz w:val="22"/>
                <w:szCs w:val="22"/>
              </w:rPr>
              <w:t xml:space="preserve">charakterystyk II stopnia </w:t>
            </w:r>
            <w:r w:rsidRPr="00AE28DD">
              <w:rPr>
                <w:color w:val="000000"/>
                <w:sz w:val="22"/>
                <w:szCs w:val="22"/>
              </w:rPr>
              <w:br/>
              <w:t xml:space="preserve">(kod składnika opisu) </w:t>
            </w:r>
          </w:p>
        </w:tc>
      </w:tr>
      <w:tr w:rsidR="00AE28DD" w:rsidRPr="00AE28DD" w14:paraId="2849B17E" w14:textId="77777777" w:rsidTr="00AE28DD">
        <w:trPr>
          <w:jc w:val="center"/>
        </w:trPr>
        <w:tc>
          <w:tcPr>
            <w:tcW w:w="9657" w:type="dxa"/>
            <w:gridSpan w:val="4"/>
            <w:shd w:val="clear" w:color="auto" w:fill="F2F2F2"/>
            <w:vAlign w:val="center"/>
          </w:tcPr>
          <w:p w14:paraId="2B0635C6" w14:textId="77777777" w:rsidR="00AE28DD" w:rsidRPr="00AE28DD" w:rsidRDefault="00AE28DD" w:rsidP="00D265EA">
            <w:pPr>
              <w:jc w:val="center"/>
              <w:rPr>
                <w:color w:val="000000"/>
                <w:sz w:val="22"/>
                <w:szCs w:val="22"/>
              </w:rPr>
            </w:pPr>
            <w:r w:rsidRPr="00AE28DD">
              <w:rPr>
                <w:color w:val="000000"/>
                <w:sz w:val="22"/>
                <w:szCs w:val="22"/>
              </w:rPr>
              <w:t>WIEDZA</w:t>
            </w:r>
          </w:p>
        </w:tc>
      </w:tr>
      <w:tr w:rsidR="00AE28DD" w:rsidRPr="00AE28DD" w14:paraId="25156BF5" w14:textId="77777777" w:rsidTr="00D265EA">
        <w:trPr>
          <w:trHeight w:val="283"/>
          <w:jc w:val="center"/>
        </w:trPr>
        <w:tc>
          <w:tcPr>
            <w:tcW w:w="1090" w:type="dxa"/>
          </w:tcPr>
          <w:p w14:paraId="2E2AE9F8" w14:textId="77777777" w:rsidR="00AE28DD" w:rsidRPr="00AE28DD" w:rsidRDefault="00AE28DD" w:rsidP="00D265EA">
            <w:pPr>
              <w:jc w:val="both"/>
              <w:rPr>
                <w:color w:val="000000"/>
                <w:sz w:val="22"/>
                <w:szCs w:val="22"/>
              </w:rPr>
            </w:pPr>
            <w:r w:rsidRPr="00AE28DD">
              <w:rPr>
                <w:color w:val="000000"/>
                <w:sz w:val="22"/>
                <w:szCs w:val="22"/>
              </w:rPr>
              <w:t>W1</w:t>
            </w:r>
          </w:p>
        </w:tc>
        <w:tc>
          <w:tcPr>
            <w:tcW w:w="5386" w:type="dxa"/>
          </w:tcPr>
          <w:p w14:paraId="3F5E959A" w14:textId="77777777" w:rsidR="00AE28DD" w:rsidRPr="00AE28DD" w:rsidRDefault="00AE28DD" w:rsidP="00D265EA">
            <w:pPr>
              <w:jc w:val="both"/>
              <w:rPr>
                <w:color w:val="000000"/>
                <w:sz w:val="22"/>
                <w:szCs w:val="22"/>
              </w:rPr>
            </w:pPr>
            <w:r w:rsidRPr="00AE28DD">
              <w:rPr>
                <w:color w:val="000000"/>
                <w:sz w:val="22"/>
                <w:szCs w:val="22"/>
              </w:rPr>
              <w:t>Rozumie istotę różnych modeli rachunku kosztów, w szcze</w:t>
            </w:r>
            <w:r w:rsidRPr="00AE28DD">
              <w:rPr>
                <w:color w:val="000000"/>
                <w:sz w:val="22"/>
                <w:szCs w:val="22"/>
              </w:rPr>
              <w:softHyphen/>
              <w:t>gólności zasobowo-procesowego rachunku kosz</w:t>
            </w:r>
            <w:r w:rsidRPr="00AE28DD">
              <w:rPr>
                <w:color w:val="000000"/>
                <w:sz w:val="22"/>
                <w:szCs w:val="22"/>
              </w:rPr>
              <w:softHyphen/>
              <w:t>tów oraz rolę ewidencji księgowej i operatywnej w projektowaniu systemów rachunkowości zarząd</w:t>
            </w:r>
            <w:r w:rsidRPr="00AE28DD">
              <w:rPr>
                <w:color w:val="000000"/>
                <w:sz w:val="22"/>
                <w:szCs w:val="22"/>
              </w:rPr>
              <w:softHyphen/>
              <w:t>czej i controllingu</w:t>
            </w:r>
          </w:p>
        </w:tc>
        <w:tc>
          <w:tcPr>
            <w:tcW w:w="1585" w:type="dxa"/>
          </w:tcPr>
          <w:p w14:paraId="2A9E0BDD" w14:textId="77777777" w:rsidR="00AE28DD" w:rsidRPr="00AE28DD" w:rsidRDefault="00AE28DD" w:rsidP="00D265EA">
            <w:pPr>
              <w:jc w:val="both"/>
              <w:rPr>
                <w:color w:val="000000"/>
                <w:sz w:val="22"/>
                <w:szCs w:val="22"/>
              </w:rPr>
            </w:pPr>
            <w:r w:rsidRPr="00AE28DD">
              <w:rPr>
                <w:color w:val="000000"/>
                <w:sz w:val="22"/>
                <w:szCs w:val="22"/>
              </w:rPr>
              <w:t>K_W43</w:t>
            </w:r>
          </w:p>
        </w:tc>
        <w:tc>
          <w:tcPr>
            <w:tcW w:w="1596" w:type="dxa"/>
          </w:tcPr>
          <w:p w14:paraId="0C39EBBD" w14:textId="77777777" w:rsidR="00AE28DD" w:rsidRPr="00AE28DD" w:rsidRDefault="00AE28DD" w:rsidP="00D265EA">
            <w:pPr>
              <w:rPr>
                <w:color w:val="000000"/>
                <w:sz w:val="22"/>
                <w:szCs w:val="22"/>
              </w:rPr>
            </w:pPr>
            <w:r w:rsidRPr="00AE28DD">
              <w:rPr>
                <w:color w:val="000000"/>
                <w:sz w:val="22"/>
                <w:szCs w:val="22"/>
              </w:rPr>
              <w:t>P7S_WG</w:t>
            </w:r>
          </w:p>
        </w:tc>
      </w:tr>
      <w:tr w:rsidR="00AE28DD" w:rsidRPr="00AE28DD" w14:paraId="4594130B" w14:textId="77777777" w:rsidTr="00D265EA">
        <w:trPr>
          <w:trHeight w:val="283"/>
          <w:jc w:val="center"/>
        </w:trPr>
        <w:tc>
          <w:tcPr>
            <w:tcW w:w="1090" w:type="dxa"/>
          </w:tcPr>
          <w:p w14:paraId="41DB559E" w14:textId="77777777" w:rsidR="00AE28DD" w:rsidRPr="00AE28DD" w:rsidRDefault="00AE28DD" w:rsidP="00D265EA">
            <w:pPr>
              <w:jc w:val="both"/>
              <w:rPr>
                <w:color w:val="000000"/>
                <w:sz w:val="22"/>
                <w:szCs w:val="22"/>
              </w:rPr>
            </w:pPr>
            <w:r w:rsidRPr="00AE28DD">
              <w:rPr>
                <w:color w:val="000000"/>
                <w:sz w:val="22"/>
                <w:szCs w:val="22"/>
              </w:rPr>
              <w:t>W2</w:t>
            </w:r>
          </w:p>
        </w:tc>
        <w:tc>
          <w:tcPr>
            <w:tcW w:w="5386" w:type="dxa"/>
          </w:tcPr>
          <w:p w14:paraId="16707068" w14:textId="77777777" w:rsidR="00AE28DD" w:rsidRPr="00AE28DD" w:rsidRDefault="00AE28DD" w:rsidP="00D265EA">
            <w:pPr>
              <w:jc w:val="both"/>
              <w:rPr>
                <w:color w:val="000000"/>
                <w:sz w:val="22"/>
                <w:szCs w:val="22"/>
              </w:rPr>
            </w:pPr>
            <w:r w:rsidRPr="00AE28DD">
              <w:rPr>
                <w:color w:val="000000"/>
                <w:sz w:val="22"/>
                <w:szCs w:val="22"/>
              </w:rPr>
              <w:t>Zna zasady projek</w:t>
            </w:r>
            <w:r w:rsidRPr="00AE28DD">
              <w:rPr>
                <w:color w:val="000000"/>
                <w:sz w:val="22"/>
                <w:szCs w:val="22"/>
              </w:rPr>
              <w:softHyphen/>
              <w:t>to</w:t>
            </w:r>
            <w:r w:rsidRPr="00AE28DD">
              <w:rPr>
                <w:color w:val="000000"/>
                <w:sz w:val="22"/>
                <w:szCs w:val="22"/>
              </w:rPr>
              <w:softHyphen/>
              <w:t>wania systemów rachunkowości zarządczej i controllingu, w tym budowania modeli zasobowo-procesowego ra</w:t>
            </w:r>
            <w:r w:rsidRPr="00AE28DD">
              <w:rPr>
                <w:color w:val="000000"/>
                <w:sz w:val="22"/>
                <w:szCs w:val="22"/>
              </w:rPr>
              <w:softHyphen/>
              <w:t>chunku kosztów i modeli oceny rentow</w:t>
            </w:r>
            <w:r w:rsidRPr="00AE28DD">
              <w:rPr>
                <w:color w:val="000000"/>
                <w:sz w:val="22"/>
                <w:szCs w:val="22"/>
              </w:rPr>
              <w:softHyphen/>
              <w:t>noś</w:t>
            </w:r>
            <w:r w:rsidRPr="00AE28DD">
              <w:rPr>
                <w:color w:val="000000"/>
                <w:sz w:val="22"/>
                <w:szCs w:val="22"/>
              </w:rPr>
              <w:softHyphen/>
              <w:t>ci</w:t>
            </w:r>
          </w:p>
        </w:tc>
        <w:tc>
          <w:tcPr>
            <w:tcW w:w="1585" w:type="dxa"/>
          </w:tcPr>
          <w:p w14:paraId="72950FBC" w14:textId="77777777" w:rsidR="00AE28DD" w:rsidRPr="00AE28DD" w:rsidRDefault="00AE28DD" w:rsidP="00D265EA">
            <w:pPr>
              <w:jc w:val="both"/>
              <w:rPr>
                <w:color w:val="000000"/>
                <w:sz w:val="22"/>
                <w:szCs w:val="22"/>
              </w:rPr>
            </w:pPr>
            <w:r w:rsidRPr="00AE28DD">
              <w:rPr>
                <w:color w:val="000000"/>
                <w:sz w:val="22"/>
                <w:szCs w:val="22"/>
              </w:rPr>
              <w:t>K_W44</w:t>
            </w:r>
          </w:p>
        </w:tc>
        <w:tc>
          <w:tcPr>
            <w:tcW w:w="1596" w:type="dxa"/>
          </w:tcPr>
          <w:p w14:paraId="5B8983D9" w14:textId="77777777" w:rsidR="00AE28DD" w:rsidRPr="00AE28DD" w:rsidRDefault="00AE28DD" w:rsidP="00D265EA">
            <w:pPr>
              <w:rPr>
                <w:color w:val="000000"/>
                <w:sz w:val="22"/>
                <w:szCs w:val="22"/>
              </w:rPr>
            </w:pPr>
            <w:r w:rsidRPr="00AE28DD">
              <w:rPr>
                <w:color w:val="000000"/>
                <w:sz w:val="22"/>
                <w:szCs w:val="22"/>
              </w:rPr>
              <w:t>P7S_WK</w:t>
            </w:r>
          </w:p>
        </w:tc>
      </w:tr>
      <w:tr w:rsidR="00AE28DD" w:rsidRPr="00AE28DD" w14:paraId="36869210" w14:textId="77777777" w:rsidTr="00AE28DD">
        <w:trPr>
          <w:trHeight w:val="283"/>
          <w:jc w:val="center"/>
        </w:trPr>
        <w:tc>
          <w:tcPr>
            <w:tcW w:w="9657" w:type="dxa"/>
            <w:gridSpan w:val="4"/>
            <w:shd w:val="clear" w:color="auto" w:fill="F2F2F2"/>
          </w:tcPr>
          <w:p w14:paraId="5CAB6676" w14:textId="77777777" w:rsidR="00AE28DD" w:rsidRPr="00AE28DD" w:rsidRDefault="00AE28DD" w:rsidP="00D265EA">
            <w:pPr>
              <w:jc w:val="center"/>
              <w:rPr>
                <w:sz w:val="22"/>
                <w:szCs w:val="22"/>
              </w:rPr>
            </w:pPr>
            <w:r w:rsidRPr="00AE28DD">
              <w:rPr>
                <w:sz w:val="22"/>
                <w:szCs w:val="22"/>
              </w:rPr>
              <w:t>UMIEJĘTNOŚCI</w:t>
            </w:r>
          </w:p>
        </w:tc>
      </w:tr>
      <w:tr w:rsidR="00AE28DD" w:rsidRPr="00AE28DD" w14:paraId="7376EDE9" w14:textId="77777777" w:rsidTr="00D265EA">
        <w:trPr>
          <w:trHeight w:val="283"/>
          <w:jc w:val="center"/>
        </w:trPr>
        <w:tc>
          <w:tcPr>
            <w:tcW w:w="1090" w:type="dxa"/>
          </w:tcPr>
          <w:p w14:paraId="639E3771" w14:textId="77777777" w:rsidR="00AE28DD" w:rsidRPr="00AE28DD" w:rsidRDefault="00AE28DD" w:rsidP="00D265EA">
            <w:pPr>
              <w:rPr>
                <w:color w:val="000000"/>
                <w:sz w:val="22"/>
                <w:szCs w:val="22"/>
              </w:rPr>
            </w:pPr>
            <w:r w:rsidRPr="00AE28DD">
              <w:rPr>
                <w:color w:val="000000"/>
                <w:sz w:val="22"/>
                <w:szCs w:val="22"/>
              </w:rPr>
              <w:t>U1</w:t>
            </w:r>
          </w:p>
        </w:tc>
        <w:tc>
          <w:tcPr>
            <w:tcW w:w="5386" w:type="dxa"/>
          </w:tcPr>
          <w:p w14:paraId="47C1DCC4" w14:textId="77777777" w:rsidR="00AE28DD" w:rsidRPr="00AE28DD" w:rsidRDefault="00AE28DD" w:rsidP="00D265EA">
            <w:pPr>
              <w:rPr>
                <w:color w:val="000000"/>
                <w:sz w:val="22"/>
                <w:szCs w:val="22"/>
              </w:rPr>
            </w:pPr>
            <w:r w:rsidRPr="00AE28DD">
              <w:rPr>
                <w:color w:val="000000"/>
                <w:sz w:val="22"/>
                <w:szCs w:val="22"/>
              </w:rPr>
              <w:t>Posiada umiejętności analizowania systemu ewi</w:t>
            </w:r>
            <w:r w:rsidRPr="00AE28DD">
              <w:rPr>
                <w:color w:val="000000"/>
                <w:sz w:val="22"/>
                <w:szCs w:val="22"/>
              </w:rPr>
              <w:softHyphen/>
              <w:t>den</w:t>
            </w:r>
            <w:r w:rsidRPr="00AE28DD">
              <w:rPr>
                <w:color w:val="000000"/>
                <w:sz w:val="22"/>
                <w:szCs w:val="22"/>
              </w:rPr>
              <w:softHyphen/>
              <w:t>cji księgowej i konstruowania komputerowo wspo</w:t>
            </w:r>
            <w:r w:rsidRPr="00AE28DD">
              <w:rPr>
                <w:color w:val="000000"/>
                <w:sz w:val="22"/>
                <w:szCs w:val="22"/>
              </w:rPr>
              <w:softHyphen/>
              <w:t>ma</w:t>
            </w:r>
            <w:r w:rsidRPr="00AE28DD">
              <w:rPr>
                <w:color w:val="000000"/>
                <w:sz w:val="22"/>
                <w:szCs w:val="22"/>
              </w:rPr>
              <w:softHyphen/>
              <w:t>ganych modeli rachunkowości zarządczej, w tym mo</w:t>
            </w:r>
            <w:r w:rsidRPr="00AE28DD">
              <w:rPr>
                <w:color w:val="000000"/>
                <w:sz w:val="22"/>
                <w:szCs w:val="22"/>
              </w:rPr>
              <w:softHyphen/>
              <w:t>deli zasobowo-procesowego rachunku kosztów</w:t>
            </w:r>
          </w:p>
        </w:tc>
        <w:tc>
          <w:tcPr>
            <w:tcW w:w="1585" w:type="dxa"/>
          </w:tcPr>
          <w:p w14:paraId="733F2890" w14:textId="77777777" w:rsidR="00AE28DD" w:rsidRPr="00AE28DD" w:rsidRDefault="00AE28DD" w:rsidP="00D265EA">
            <w:pPr>
              <w:rPr>
                <w:color w:val="000000"/>
                <w:sz w:val="22"/>
                <w:szCs w:val="22"/>
              </w:rPr>
            </w:pPr>
            <w:r w:rsidRPr="00AE28DD">
              <w:rPr>
                <w:color w:val="000000"/>
                <w:sz w:val="22"/>
                <w:szCs w:val="22"/>
              </w:rPr>
              <w:t>K_U40</w:t>
            </w:r>
          </w:p>
          <w:p w14:paraId="59040297" w14:textId="77777777" w:rsidR="00AE28DD" w:rsidRPr="00AE28DD" w:rsidRDefault="00AE28DD" w:rsidP="00D265EA">
            <w:pPr>
              <w:rPr>
                <w:color w:val="000000"/>
                <w:sz w:val="22"/>
                <w:szCs w:val="22"/>
              </w:rPr>
            </w:pPr>
            <w:r w:rsidRPr="00AE28DD">
              <w:rPr>
                <w:color w:val="000000"/>
                <w:sz w:val="22"/>
                <w:szCs w:val="22"/>
              </w:rPr>
              <w:t>K_U41</w:t>
            </w:r>
          </w:p>
        </w:tc>
        <w:tc>
          <w:tcPr>
            <w:tcW w:w="1596" w:type="dxa"/>
          </w:tcPr>
          <w:p w14:paraId="09E43273" w14:textId="77777777" w:rsidR="00AE28DD" w:rsidRPr="00AE28DD" w:rsidRDefault="00AE28DD" w:rsidP="00D265EA">
            <w:pPr>
              <w:rPr>
                <w:color w:val="000000"/>
                <w:sz w:val="22"/>
                <w:szCs w:val="22"/>
              </w:rPr>
            </w:pPr>
            <w:r w:rsidRPr="00AE28DD">
              <w:rPr>
                <w:color w:val="000000"/>
                <w:sz w:val="22"/>
                <w:szCs w:val="22"/>
              </w:rPr>
              <w:t>P7S_UW</w:t>
            </w:r>
          </w:p>
          <w:p w14:paraId="12702638" w14:textId="77777777" w:rsidR="00AE28DD" w:rsidRPr="00AE28DD" w:rsidRDefault="00AE28DD" w:rsidP="00D265EA">
            <w:pPr>
              <w:rPr>
                <w:color w:val="000000"/>
                <w:sz w:val="22"/>
                <w:szCs w:val="22"/>
              </w:rPr>
            </w:pPr>
            <w:r w:rsidRPr="00AE28DD">
              <w:rPr>
                <w:color w:val="000000"/>
                <w:sz w:val="22"/>
                <w:szCs w:val="22"/>
              </w:rPr>
              <w:t>P7S_UO</w:t>
            </w:r>
          </w:p>
        </w:tc>
      </w:tr>
      <w:tr w:rsidR="00AE28DD" w:rsidRPr="00AE28DD" w14:paraId="4546D92C" w14:textId="77777777" w:rsidTr="00D265EA">
        <w:trPr>
          <w:trHeight w:val="283"/>
          <w:jc w:val="center"/>
        </w:trPr>
        <w:tc>
          <w:tcPr>
            <w:tcW w:w="1090" w:type="dxa"/>
          </w:tcPr>
          <w:p w14:paraId="3491ECFF" w14:textId="77777777" w:rsidR="00AE28DD" w:rsidRPr="00AE28DD" w:rsidRDefault="00AE28DD" w:rsidP="00D265EA">
            <w:pPr>
              <w:rPr>
                <w:color w:val="000000"/>
                <w:sz w:val="22"/>
                <w:szCs w:val="22"/>
              </w:rPr>
            </w:pPr>
            <w:r w:rsidRPr="00AE28DD">
              <w:rPr>
                <w:color w:val="000000"/>
                <w:sz w:val="22"/>
                <w:szCs w:val="22"/>
              </w:rPr>
              <w:t>U2</w:t>
            </w:r>
          </w:p>
        </w:tc>
        <w:tc>
          <w:tcPr>
            <w:tcW w:w="5386" w:type="dxa"/>
          </w:tcPr>
          <w:p w14:paraId="5D3DB519" w14:textId="77777777" w:rsidR="00AE28DD" w:rsidRPr="00AE28DD" w:rsidRDefault="00AE28DD" w:rsidP="00D265EA">
            <w:pPr>
              <w:rPr>
                <w:color w:val="000000"/>
                <w:sz w:val="22"/>
                <w:szCs w:val="22"/>
              </w:rPr>
            </w:pPr>
            <w:r w:rsidRPr="00AE28DD">
              <w:rPr>
                <w:color w:val="000000"/>
                <w:sz w:val="22"/>
                <w:szCs w:val="22"/>
              </w:rPr>
              <w:t xml:space="preserve">Potrafi konstruować wielostopniowe rachunki marż </w:t>
            </w:r>
            <w:r w:rsidRPr="00AE28DD">
              <w:rPr>
                <w:color w:val="000000"/>
                <w:sz w:val="22"/>
                <w:szCs w:val="22"/>
              </w:rPr>
              <w:lastRenderedPageBreak/>
              <w:t>pokrycia i wykonywać analizę zysku i rentowności oraz interpretować jej wyniki</w:t>
            </w:r>
          </w:p>
        </w:tc>
        <w:tc>
          <w:tcPr>
            <w:tcW w:w="1585" w:type="dxa"/>
          </w:tcPr>
          <w:p w14:paraId="23595E58" w14:textId="77777777" w:rsidR="00AE28DD" w:rsidRPr="00AE28DD" w:rsidRDefault="00AE28DD" w:rsidP="00D265EA">
            <w:pPr>
              <w:rPr>
                <w:color w:val="000000"/>
                <w:sz w:val="22"/>
                <w:szCs w:val="22"/>
              </w:rPr>
            </w:pPr>
            <w:r w:rsidRPr="00AE28DD">
              <w:rPr>
                <w:color w:val="000000"/>
                <w:sz w:val="22"/>
                <w:szCs w:val="22"/>
              </w:rPr>
              <w:lastRenderedPageBreak/>
              <w:t>K_U40</w:t>
            </w:r>
          </w:p>
        </w:tc>
        <w:tc>
          <w:tcPr>
            <w:tcW w:w="1596" w:type="dxa"/>
          </w:tcPr>
          <w:p w14:paraId="36851CC7" w14:textId="77777777" w:rsidR="00AE28DD" w:rsidRPr="00AE28DD" w:rsidRDefault="00AE28DD" w:rsidP="00D265EA">
            <w:pPr>
              <w:rPr>
                <w:color w:val="000000"/>
                <w:sz w:val="22"/>
                <w:szCs w:val="22"/>
              </w:rPr>
            </w:pPr>
            <w:r w:rsidRPr="00AE28DD">
              <w:rPr>
                <w:color w:val="000000"/>
                <w:sz w:val="22"/>
                <w:szCs w:val="22"/>
              </w:rPr>
              <w:t>P7S_UW</w:t>
            </w:r>
          </w:p>
          <w:p w14:paraId="2BADCAB9" w14:textId="77777777" w:rsidR="00AE28DD" w:rsidRPr="00AE28DD" w:rsidRDefault="00AE28DD" w:rsidP="00D265EA">
            <w:pPr>
              <w:jc w:val="both"/>
              <w:rPr>
                <w:sz w:val="22"/>
                <w:szCs w:val="22"/>
              </w:rPr>
            </w:pPr>
          </w:p>
        </w:tc>
      </w:tr>
      <w:tr w:rsidR="00AE28DD" w:rsidRPr="00AE28DD" w14:paraId="6F16EFF7" w14:textId="77777777" w:rsidTr="00AE28DD">
        <w:trPr>
          <w:trHeight w:val="283"/>
          <w:jc w:val="center"/>
        </w:trPr>
        <w:tc>
          <w:tcPr>
            <w:tcW w:w="9657" w:type="dxa"/>
            <w:gridSpan w:val="4"/>
            <w:shd w:val="clear" w:color="auto" w:fill="F2F2F2"/>
          </w:tcPr>
          <w:p w14:paraId="4A064F24" w14:textId="77777777" w:rsidR="00AE28DD" w:rsidRPr="00AE28DD" w:rsidRDefault="00AE28DD" w:rsidP="00D265EA">
            <w:pPr>
              <w:jc w:val="center"/>
              <w:rPr>
                <w:sz w:val="22"/>
                <w:szCs w:val="22"/>
              </w:rPr>
            </w:pPr>
            <w:r w:rsidRPr="00AE28DD">
              <w:rPr>
                <w:sz w:val="22"/>
                <w:szCs w:val="22"/>
              </w:rPr>
              <w:lastRenderedPageBreak/>
              <w:t>KOMPETENCJE SPOŁECZNE</w:t>
            </w:r>
          </w:p>
        </w:tc>
      </w:tr>
      <w:tr w:rsidR="00AE28DD" w:rsidRPr="00AE28DD" w14:paraId="4D99B3FF" w14:textId="77777777" w:rsidTr="00D265EA">
        <w:trPr>
          <w:trHeight w:val="283"/>
          <w:jc w:val="center"/>
        </w:trPr>
        <w:tc>
          <w:tcPr>
            <w:tcW w:w="1090" w:type="dxa"/>
          </w:tcPr>
          <w:p w14:paraId="5E00D967" w14:textId="77777777" w:rsidR="00AE28DD" w:rsidRPr="00AE28DD" w:rsidRDefault="00AE28DD" w:rsidP="00D265EA">
            <w:pPr>
              <w:rPr>
                <w:color w:val="000000"/>
                <w:sz w:val="22"/>
                <w:szCs w:val="22"/>
              </w:rPr>
            </w:pPr>
            <w:r w:rsidRPr="00AE28DD">
              <w:rPr>
                <w:color w:val="000000"/>
                <w:sz w:val="22"/>
                <w:szCs w:val="22"/>
              </w:rPr>
              <w:t>K1</w:t>
            </w:r>
          </w:p>
        </w:tc>
        <w:tc>
          <w:tcPr>
            <w:tcW w:w="5386" w:type="dxa"/>
          </w:tcPr>
          <w:p w14:paraId="61A13C3A" w14:textId="77777777" w:rsidR="00AE28DD" w:rsidRPr="00AE28DD" w:rsidRDefault="00AE28DD" w:rsidP="00D265EA">
            <w:pPr>
              <w:rPr>
                <w:color w:val="000000"/>
                <w:sz w:val="22"/>
                <w:szCs w:val="22"/>
              </w:rPr>
            </w:pPr>
            <w:r w:rsidRPr="00AE28DD">
              <w:rPr>
                <w:color w:val="000000"/>
                <w:sz w:val="22"/>
                <w:szCs w:val="22"/>
              </w:rPr>
              <w:t>Kreatywnie wykorzystuje zdobytą wiedzę i umiejęt</w:t>
            </w:r>
            <w:r w:rsidRPr="00AE28DD">
              <w:rPr>
                <w:color w:val="000000"/>
                <w:sz w:val="22"/>
                <w:szCs w:val="22"/>
              </w:rPr>
              <w:softHyphen/>
              <w:t>ności, krytycznie ocenia informacje z systemu ra</w:t>
            </w:r>
            <w:r w:rsidRPr="00AE28DD">
              <w:rPr>
                <w:color w:val="000000"/>
                <w:sz w:val="22"/>
                <w:szCs w:val="22"/>
              </w:rPr>
              <w:softHyphen/>
              <w:t>chun</w:t>
            </w:r>
            <w:r w:rsidRPr="00AE28DD">
              <w:rPr>
                <w:color w:val="000000"/>
                <w:sz w:val="22"/>
                <w:szCs w:val="22"/>
              </w:rPr>
              <w:softHyphen/>
              <w:t>kowości i docenia znaczenie źródeł danych</w:t>
            </w:r>
          </w:p>
        </w:tc>
        <w:tc>
          <w:tcPr>
            <w:tcW w:w="1585" w:type="dxa"/>
          </w:tcPr>
          <w:p w14:paraId="019067EC" w14:textId="77777777" w:rsidR="00AE28DD" w:rsidRPr="00AE28DD" w:rsidRDefault="00AE28DD" w:rsidP="00D265EA">
            <w:pPr>
              <w:rPr>
                <w:color w:val="000000"/>
                <w:sz w:val="22"/>
                <w:szCs w:val="22"/>
              </w:rPr>
            </w:pPr>
            <w:r w:rsidRPr="00AE28DD">
              <w:rPr>
                <w:color w:val="000000"/>
                <w:sz w:val="22"/>
                <w:szCs w:val="22"/>
              </w:rPr>
              <w:t>K_K19</w:t>
            </w:r>
          </w:p>
        </w:tc>
        <w:tc>
          <w:tcPr>
            <w:tcW w:w="1596" w:type="dxa"/>
          </w:tcPr>
          <w:p w14:paraId="1BEF7CF6" w14:textId="77777777" w:rsidR="00AE28DD" w:rsidRPr="00AE28DD" w:rsidRDefault="00AE28DD" w:rsidP="00D265EA">
            <w:pPr>
              <w:pStyle w:val="Normalny1"/>
              <w:jc w:val="both"/>
              <w:rPr>
                <w:sz w:val="22"/>
                <w:szCs w:val="22"/>
              </w:rPr>
            </w:pPr>
            <w:r w:rsidRPr="00AE28DD">
              <w:rPr>
                <w:sz w:val="22"/>
                <w:szCs w:val="22"/>
              </w:rPr>
              <w:t>P7S_KK</w:t>
            </w:r>
          </w:p>
        </w:tc>
      </w:tr>
    </w:tbl>
    <w:p w14:paraId="1C9B1FAF" w14:textId="77777777" w:rsidR="00AE28DD" w:rsidRPr="00AE28DD" w:rsidRDefault="00AE28DD" w:rsidP="001D277C">
      <w:pPr>
        <w:numPr>
          <w:ilvl w:val="0"/>
          <w:numId w:val="106"/>
        </w:numPr>
        <w:tabs>
          <w:tab w:val="left" w:pos="284"/>
        </w:tabs>
        <w:suppressAutoHyphens w:val="0"/>
        <w:spacing w:before="120" w:after="120"/>
        <w:ind w:left="284" w:hanging="284"/>
        <w:rPr>
          <w:b/>
          <w:sz w:val="22"/>
          <w:szCs w:val="22"/>
        </w:rPr>
      </w:pPr>
      <w:r w:rsidRPr="00AE28DD">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AE28DD" w14:paraId="5D14C8A0" w14:textId="77777777" w:rsidTr="00D265EA">
        <w:trPr>
          <w:jc w:val="center"/>
        </w:trPr>
        <w:tc>
          <w:tcPr>
            <w:tcW w:w="9638" w:type="dxa"/>
          </w:tcPr>
          <w:p w14:paraId="061B36DF" w14:textId="77777777" w:rsidR="00AE28DD" w:rsidRPr="00AE28DD" w:rsidRDefault="00EF7BF8" w:rsidP="00D265EA">
            <w:pPr>
              <w:jc w:val="both"/>
              <w:rPr>
                <w:sz w:val="22"/>
                <w:szCs w:val="22"/>
              </w:rPr>
            </w:pPr>
            <w:r>
              <w:rPr>
                <w:sz w:val="22"/>
                <w:szCs w:val="22"/>
              </w:rPr>
              <w:t>Wykład multimedialny</w:t>
            </w:r>
            <w:r w:rsidR="00AE28DD" w:rsidRPr="00AE28DD">
              <w:rPr>
                <w:sz w:val="22"/>
                <w:szCs w:val="22"/>
              </w:rPr>
              <w:t>, laboratorium komputerowe</w:t>
            </w:r>
          </w:p>
        </w:tc>
      </w:tr>
    </w:tbl>
    <w:p w14:paraId="01618423" w14:textId="77777777" w:rsidR="00AE28DD" w:rsidRPr="00AE28DD" w:rsidRDefault="00AE28DD" w:rsidP="001D277C">
      <w:pPr>
        <w:numPr>
          <w:ilvl w:val="0"/>
          <w:numId w:val="106"/>
        </w:numPr>
        <w:tabs>
          <w:tab w:val="left" w:pos="284"/>
        </w:tabs>
        <w:suppressAutoHyphens w:val="0"/>
        <w:spacing w:before="120" w:after="120"/>
        <w:ind w:left="284" w:hanging="284"/>
        <w:rPr>
          <w:b/>
          <w:color w:val="000000"/>
          <w:sz w:val="22"/>
          <w:szCs w:val="22"/>
        </w:rPr>
      </w:pPr>
      <w:r w:rsidRPr="00AE28DD">
        <w:rPr>
          <w:b/>
          <w:color w:val="000000"/>
          <w:sz w:val="22"/>
          <w:szCs w:val="22"/>
        </w:rPr>
        <w:t>FORMA I WARUNKI</w:t>
      </w:r>
      <w:r w:rsidR="00E5277F">
        <w:rPr>
          <w:b/>
          <w:color w:val="000000"/>
          <w:sz w:val="22"/>
          <w:szCs w:val="22"/>
        </w:rPr>
        <w:t xml:space="preserve"> </w:t>
      </w:r>
      <w:r w:rsidRPr="00AE28DD">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AE28DD" w14:paraId="282852E5" w14:textId="77777777" w:rsidTr="00D265EA">
        <w:trPr>
          <w:jc w:val="center"/>
        </w:trPr>
        <w:tc>
          <w:tcPr>
            <w:tcW w:w="9638" w:type="dxa"/>
          </w:tcPr>
          <w:p w14:paraId="1516D64F" w14:textId="77777777" w:rsidR="00AE28DD" w:rsidRPr="00AE28DD" w:rsidRDefault="00AE28DD" w:rsidP="00D265EA">
            <w:pPr>
              <w:pStyle w:val="Akapitzlist1"/>
              <w:ind w:left="34"/>
              <w:jc w:val="both"/>
              <w:rPr>
                <w:b/>
                <w:sz w:val="22"/>
                <w:szCs w:val="22"/>
              </w:rPr>
            </w:pPr>
            <w:r w:rsidRPr="00AE28DD">
              <w:rPr>
                <w:sz w:val="22"/>
                <w:szCs w:val="22"/>
              </w:rPr>
              <w:t>egzamin pisemny, kolokwium na komputerze</w:t>
            </w:r>
          </w:p>
        </w:tc>
      </w:tr>
    </w:tbl>
    <w:p w14:paraId="2E00D107" w14:textId="77777777" w:rsidR="00AE28DD" w:rsidRPr="00AE28DD" w:rsidRDefault="00AE28DD" w:rsidP="001D277C">
      <w:pPr>
        <w:numPr>
          <w:ilvl w:val="0"/>
          <w:numId w:val="106"/>
        </w:numPr>
        <w:tabs>
          <w:tab w:val="left" w:pos="284"/>
        </w:tabs>
        <w:suppressAutoHyphens w:val="0"/>
        <w:spacing w:before="120" w:after="120"/>
        <w:ind w:left="284" w:hanging="284"/>
        <w:rPr>
          <w:color w:val="000000"/>
          <w:sz w:val="22"/>
          <w:szCs w:val="22"/>
        </w:rPr>
      </w:pPr>
      <w:r w:rsidRPr="00AE28DD">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E28DD" w:rsidRPr="00AE28DD" w14:paraId="607BBB70" w14:textId="77777777" w:rsidTr="00AE28DD">
        <w:trPr>
          <w:jc w:val="center"/>
        </w:trPr>
        <w:tc>
          <w:tcPr>
            <w:tcW w:w="2214" w:type="dxa"/>
            <w:shd w:val="clear" w:color="auto" w:fill="F2F2F2"/>
          </w:tcPr>
          <w:p w14:paraId="705FD3B7" w14:textId="77777777" w:rsidR="00AE28DD" w:rsidRPr="00AE28DD" w:rsidRDefault="00647E84" w:rsidP="00D265EA">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tcPr>
          <w:p w14:paraId="274A17B1"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28DD">
              <w:rPr>
                <w:sz w:val="22"/>
                <w:szCs w:val="22"/>
              </w:rPr>
              <w:t>Niedoskonałości tradycyjnych rachunków kosztów i systemów ewidencji księgowej. Istota zasobowo-procesowego rachunku kosztów. Struktury modeli i architektury zasobowo-procesowego systemu rachunku kosztów. Metodyki pro</w:t>
            </w:r>
            <w:r w:rsidRPr="00AE28DD">
              <w:rPr>
                <w:sz w:val="22"/>
                <w:szCs w:val="22"/>
              </w:rPr>
              <w:softHyphen/>
              <w:t>jek</w:t>
            </w:r>
            <w:r w:rsidRPr="00AE28DD">
              <w:rPr>
                <w:sz w:val="22"/>
                <w:szCs w:val="22"/>
              </w:rPr>
              <w:softHyphen/>
              <w:t>to</w:t>
            </w:r>
            <w:r w:rsidRPr="00AE28DD">
              <w:rPr>
                <w:sz w:val="22"/>
                <w:szCs w:val="22"/>
              </w:rPr>
              <w:softHyphen/>
              <w:t>wa</w:t>
            </w:r>
            <w:r w:rsidRPr="00AE28DD">
              <w:rPr>
                <w:sz w:val="22"/>
                <w:szCs w:val="22"/>
              </w:rPr>
              <w:softHyphen/>
              <w:t>nia i wdra</w:t>
            </w:r>
            <w:r w:rsidRPr="00AE28DD">
              <w:rPr>
                <w:sz w:val="22"/>
                <w:szCs w:val="22"/>
              </w:rPr>
              <w:softHyphen/>
              <w:t>ża</w:t>
            </w:r>
            <w:r w:rsidRPr="00AE28DD">
              <w:rPr>
                <w:sz w:val="22"/>
                <w:szCs w:val="22"/>
              </w:rPr>
              <w:softHyphen/>
              <w:t>nia zasobowo-procesowego systemu rachunku kosztów. Fazy budowy zasobowo-procesowego syste</w:t>
            </w:r>
            <w:r w:rsidRPr="00AE28DD">
              <w:rPr>
                <w:sz w:val="22"/>
                <w:szCs w:val="22"/>
              </w:rPr>
              <w:softHyphen/>
              <w:t>mu rachunku kosz</w:t>
            </w:r>
            <w:r w:rsidRPr="00AE28DD">
              <w:rPr>
                <w:sz w:val="22"/>
                <w:szCs w:val="22"/>
              </w:rPr>
              <w:softHyphen/>
              <w:t>tów. Definiowanie procesów, działań i obiektów kosz</w:t>
            </w:r>
            <w:r w:rsidRPr="00AE28DD">
              <w:rPr>
                <w:sz w:val="22"/>
                <w:szCs w:val="22"/>
              </w:rPr>
              <w:softHyphen/>
              <w:t>tów. Definio</w:t>
            </w:r>
            <w:r w:rsidRPr="00AE28DD">
              <w:rPr>
                <w:sz w:val="22"/>
                <w:szCs w:val="22"/>
              </w:rPr>
              <w:softHyphen/>
              <w:t>wa</w:t>
            </w:r>
            <w:r w:rsidRPr="00AE28DD">
              <w:rPr>
                <w:sz w:val="22"/>
                <w:szCs w:val="22"/>
              </w:rPr>
              <w:softHyphen/>
              <w:t>nie struktury zasobów przedsiębiorstwa i przypo</w:t>
            </w:r>
            <w:r w:rsidRPr="00AE28DD">
              <w:rPr>
                <w:sz w:val="22"/>
                <w:szCs w:val="22"/>
              </w:rPr>
              <w:softHyphen/>
              <w:t>rządko</w:t>
            </w:r>
            <w:r w:rsidRPr="00AE28DD">
              <w:rPr>
                <w:sz w:val="22"/>
                <w:szCs w:val="22"/>
              </w:rPr>
              <w:softHyphen/>
              <w:t>wywanie kosztów do zasobów. Definiowanie ścieżek przepływu kosztów oraz dobór nośników kosztów zasobów i działań. Przykłady kompu</w:t>
            </w:r>
            <w:r w:rsidRPr="00AE28DD">
              <w:rPr>
                <w:sz w:val="22"/>
                <w:szCs w:val="22"/>
              </w:rPr>
              <w:softHyphen/>
              <w:t>te</w:t>
            </w:r>
            <w:r w:rsidRPr="00AE28DD">
              <w:rPr>
                <w:sz w:val="22"/>
                <w:szCs w:val="22"/>
              </w:rPr>
              <w:softHyphen/>
              <w:t>ro</w:t>
            </w:r>
            <w:r w:rsidRPr="00AE28DD">
              <w:rPr>
                <w:sz w:val="22"/>
                <w:szCs w:val="22"/>
              </w:rPr>
              <w:softHyphen/>
              <w:t>wo-wspomaganych modeli zasobowo-procesowego rachunku kosztów. Za</w:t>
            </w:r>
            <w:r w:rsidRPr="00AE28DD">
              <w:rPr>
                <w:sz w:val="22"/>
                <w:szCs w:val="22"/>
              </w:rPr>
              <w:softHyphen/>
              <w:t>sa</w:t>
            </w:r>
            <w:r w:rsidRPr="00AE28DD">
              <w:rPr>
                <w:sz w:val="22"/>
                <w:szCs w:val="22"/>
              </w:rPr>
              <w:softHyphen/>
              <w:t>dy konstruowania wielostopniowego rachunku marż pokrycia do oceny rentowności.</w:t>
            </w:r>
          </w:p>
        </w:tc>
      </w:tr>
      <w:tr w:rsidR="00AE28DD" w:rsidRPr="00AE28DD" w14:paraId="5EA9441D" w14:textId="77777777" w:rsidTr="00AE28DD">
        <w:trPr>
          <w:jc w:val="center"/>
        </w:trPr>
        <w:tc>
          <w:tcPr>
            <w:tcW w:w="2214" w:type="dxa"/>
            <w:shd w:val="clear" w:color="auto" w:fill="F2F2F2"/>
          </w:tcPr>
          <w:p w14:paraId="05D2A53D" w14:textId="77777777" w:rsidR="00AE28DD" w:rsidRPr="00AE28DD" w:rsidRDefault="00AE28DD" w:rsidP="00247DE8">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28DD">
              <w:rPr>
                <w:sz w:val="22"/>
                <w:szCs w:val="22"/>
              </w:rPr>
              <w:t xml:space="preserve">Ćwiczenia </w:t>
            </w:r>
          </w:p>
        </w:tc>
        <w:tc>
          <w:tcPr>
            <w:tcW w:w="7424" w:type="dxa"/>
          </w:tcPr>
          <w:p w14:paraId="7D19B7B3"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28DD">
              <w:rPr>
                <w:sz w:val="22"/>
                <w:szCs w:val="22"/>
              </w:rPr>
              <w:t>Ćwiczenia realizowane w laboratorium komputerowym. Kalkulacje kosztów pro</w:t>
            </w:r>
            <w:r w:rsidRPr="00AE28DD">
              <w:rPr>
                <w:sz w:val="22"/>
                <w:szCs w:val="22"/>
              </w:rPr>
              <w:softHyphen/>
              <w:t>duk</w:t>
            </w:r>
            <w:r w:rsidRPr="00AE28DD">
              <w:rPr>
                <w:sz w:val="22"/>
                <w:szCs w:val="22"/>
              </w:rPr>
              <w:softHyphen/>
              <w:t>tów i klientów w zasobowo-procesowym rachunku kosztów. Sporządzanie wykresów sku</w:t>
            </w:r>
            <w:r w:rsidRPr="00AE28DD">
              <w:rPr>
                <w:sz w:val="22"/>
                <w:szCs w:val="22"/>
              </w:rPr>
              <w:softHyphen/>
              <w:t>mu</w:t>
            </w:r>
            <w:r w:rsidRPr="00AE28DD">
              <w:rPr>
                <w:sz w:val="22"/>
                <w:szCs w:val="22"/>
              </w:rPr>
              <w:softHyphen/>
              <w:t>lo</w:t>
            </w:r>
            <w:r w:rsidRPr="00AE28DD">
              <w:rPr>
                <w:sz w:val="22"/>
                <w:szCs w:val="22"/>
              </w:rPr>
              <w:softHyphen/>
              <w:t>wa</w:t>
            </w:r>
            <w:r w:rsidRPr="00AE28DD">
              <w:rPr>
                <w:sz w:val="22"/>
                <w:szCs w:val="22"/>
              </w:rPr>
              <w:softHyphen/>
            </w:r>
            <w:r w:rsidRPr="00AE28DD">
              <w:rPr>
                <w:sz w:val="22"/>
                <w:szCs w:val="22"/>
              </w:rPr>
              <w:softHyphen/>
              <w:t>nego zysku („krzywa wieloryba”, „klif zysku”). Tworzenie modeli wielo</w:t>
            </w:r>
            <w:r w:rsidRPr="00AE28DD">
              <w:rPr>
                <w:sz w:val="22"/>
                <w:szCs w:val="22"/>
              </w:rPr>
              <w:softHyphen/>
              <w:t>sto</w:t>
            </w:r>
            <w:r w:rsidRPr="00AE28DD">
              <w:rPr>
                <w:sz w:val="22"/>
                <w:szCs w:val="22"/>
              </w:rPr>
              <w:softHyphen/>
              <w:t>pniowego ra</w:t>
            </w:r>
            <w:r w:rsidRPr="00AE28DD">
              <w:rPr>
                <w:sz w:val="22"/>
                <w:szCs w:val="22"/>
              </w:rPr>
              <w:softHyphen/>
              <w:t>chunku marż pokrycia służących do oceny rentowności produktów i klientów. Samo</w:t>
            </w:r>
            <w:r w:rsidRPr="00AE28DD">
              <w:rPr>
                <w:sz w:val="22"/>
                <w:szCs w:val="22"/>
              </w:rPr>
              <w:softHyphen/>
              <w:t>dzielne opracowanie modelu zasobowo-procesowego rachunku kosztów dla wybra</w:t>
            </w:r>
            <w:r w:rsidRPr="00AE28DD">
              <w:rPr>
                <w:sz w:val="22"/>
                <w:szCs w:val="22"/>
              </w:rPr>
              <w:softHyphen/>
              <w:t>nego przedsiębiorstwa.</w:t>
            </w:r>
          </w:p>
        </w:tc>
      </w:tr>
    </w:tbl>
    <w:p w14:paraId="1EA6F091" w14:textId="77777777" w:rsidR="00AE28DD" w:rsidRPr="00AE28DD" w:rsidRDefault="00AE28DD" w:rsidP="001D277C">
      <w:pPr>
        <w:numPr>
          <w:ilvl w:val="0"/>
          <w:numId w:val="106"/>
        </w:numPr>
        <w:tabs>
          <w:tab w:val="left" w:pos="284"/>
        </w:tabs>
        <w:suppressAutoHyphens w:val="0"/>
        <w:spacing w:before="120" w:after="120"/>
        <w:ind w:left="284" w:hanging="284"/>
        <w:rPr>
          <w:b/>
          <w:color w:val="000000"/>
          <w:sz w:val="22"/>
          <w:szCs w:val="22"/>
        </w:rPr>
      </w:pPr>
      <w:r w:rsidRPr="00AE28DD">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8"/>
        <w:gridCol w:w="1358"/>
        <w:gridCol w:w="1393"/>
        <w:gridCol w:w="1340"/>
        <w:gridCol w:w="1472"/>
        <w:gridCol w:w="1372"/>
      </w:tblGrid>
      <w:tr w:rsidR="00AE28DD" w:rsidRPr="00AE28DD" w14:paraId="7515570C" w14:textId="77777777" w:rsidTr="00AE28DD">
        <w:trPr>
          <w:jc w:val="center"/>
        </w:trPr>
        <w:tc>
          <w:tcPr>
            <w:tcW w:w="1345" w:type="dxa"/>
            <w:vMerge w:val="restart"/>
            <w:shd w:val="clear" w:color="auto" w:fill="F2F2F2"/>
            <w:vAlign w:val="center"/>
          </w:tcPr>
          <w:p w14:paraId="0567B0F6" w14:textId="77777777" w:rsidR="00AE28DD" w:rsidRPr="00AE28DD" w:rsidRDefault="00AE28DD" w:rsidP="00D265EA">
            <w:pPr>
              <w:jc w:val="center"/>
              <w:rPr>
                <w:color w:val="000000"/>
                <w:sz w:val="22"/>
                <w:szCs w:val="22"/>
              </w:rPr>
            </w:pPr>
            <w:r w:rsidRPr="00AE28DD">
              <w:rPr>
                <w:color w:val="000000"/>
                <w:sz w:val="22"/>
                <w:szCs w:val="22"/>
              </w:rPr>
              <w:t>Efekt uczenia się</w:t>
            </w:r>
          </w:p>
        </w:tc>
        <w:tc>
          <w:tcPr>
            <w:tcW w:w="8294" w:type="dxa"/>
            <w:gridSpan w:val="6"/>
            <w:shd w:val="clear" w:color="auto" w:fill="F2F2F2"/>
            <w:vAlign w:val="center"/>
          </w:tcPr>
          <w:p w14:paraId="75FC8F60" w14:textId="77777777" w:rsidR="00AE28DD" w:rsidRPr="00AE28DD" w:rsidRDefault="00AE28DD" w:rsidP="00D265EA">
            <w:pPr>
              <w:jc w:val="center"/>
              <w:rPr>
                <w:color w:val="000000"/>
                <w:sz w:val="22"/>
                <w:szCs w:val="22"/>
              </w:rPr>
            </w:pPr>
            <w:r w:rsidRPr="00AE28DD">
              <w:rPr>
                <w:color w:val="000000"/>
                <w:sz w:val="22"/>
                <w:szCs w:val="22"/>
              </w:rPr>
              <w:t>Forma oceny (podano przykładowe)</w:t>
            </w:r>
          </w:p>
        </w:tc>
      </w:tr>
      <w:tr w:rsidR="00AE28DD" w:rsidRPr="00AE28DD" w14:paraId="21D73288" w14:textId="77777777" w:rsidTr="00AE28DD">
        <w:trPr>
          <w:jc w:val="center"/>
        </w:trPr>
        <w:tc>
          <w:tcPr>
            <w:tcW w:w="1345" w:type="dxa"/>
            <w:vMerge/>
            <w:shd w:val="clear" w:color="auto" w:fill="F2F2F2"/>
            <w:vAlign w:val="center"/>
          </w:tcPr>
          <w:p w14:paraId="4EB96D41" w14:textId="77777777" w:rsidR="00AE28DD" w:rsidRPr="00AE28DD" w:rsidRDefault="00AE28DD" w:rsidP="00D265EA">
            <w:pPr>
              <w:jc w:val="center"/>
              <w:rPr>
                <w:b/>
                <w:color w:val="000000"/>
                <w:sz w:val="22"/>
                <w:szCs w:val="22"/>
              </w:rPr>
            </w:pPr>
          </w:p>
        </w:tc>
        <w:tc>
          <w:tcPr>
            <w:tcW w:w="1359" w:type="dxa"/>
            <w:shd w:val="clear" w:color="auto" w:fill="F2F2F2"/>
            <w:vAlign w:val="center"/>
          </w:tcPr>
          <w:p w14:paraId="3AA1473B" w14:textId="77777777" w:rsidR="00AE28DD" w:rsidRPr="00AE28DD" w:rsidRDefault="00AE28DD" w:rsidP="00D265EA">
            <w:pPr>
              <w:jc w:val="center"/>
              <w:rPr>
                <w:color w:val="000000"/>
                <w:sz w:val="22"/>
                <w:szCs w:val="22"/>
              </w:rPr>
            </w:pPr>
            <w:r w:rsidRPr="00AE28DD">
              <w:rPr>
                <w:color w:val="000000"/>
                <w:sz w:val="22"/>
                <w:szCs w:val="22"/>
              </w:rPr>
              <w:t>Egzamin ustny</w:t>
            </w:r>
          </w:p>
        </w:tc>
        <w:tc>
          <w:tcPr>
            <w:tcW w:w="1359" w:type="dxa"/>
            <w:shd w:val="clear" w:color="auto" w:fill="F2F2F2"/>
            <w:vAlign w:val="center"/>
          </w:tcPr>
          <w:p w14:paraId="58367C7F" w14:textId="77777777" w:rsidR="00AE28DD" w:rsidRPr="00AE28DD" w:rsidRDefault="00AE28DD" w:rsidP="00D265EA">
            <w:pPr>
              <w:jc w:val="center"/>
              <w:rPr>
                <w:color w:val="000000"/>
                <w:sz w:val="22"/>
                <w:szCs w:val="22"/>
              </w:rPr>
            </w:pPr>
            <w:r w:rsidRPr="00AE28DD">
              <w:rPr>
                <w:color w:val="000000"/>
                <w:sz w:val="22"/>
                <w:szCs w:val="22"/>
              </w:rPr>
              <w:t>Egzamin pisemny</w:t>
            </w:r>
          </w:p>
        </w:tc>
        <w:tc>
          <w:tcPr>
            <w:tcW w:w="1393" w:type="dxa"/>
            <w:shd w:val="clear" w:color="auto" w:fill="F2F2F2"/>
            <w:vAlign w:val="center"/>
          </w:tcPr>
          <w:p w14:paraId="3D52FAB7" w14:textId="77777777" w:rsidR="00AE28DD" w:rsidRPr="00AE28DD" w:rsidRDefault="00AE28DD" w:rsidP="00D265EA">
            <w:pPr>
              <w:jc w:val="center"/>
              <w:rPr>
                <w:color w:val="000000"/>
                <w:sz w:val="22"/>
                <w:szCs w:val="22"/>
              </w:rPr>
            </w:pPr>
            <w:r w:rsidRPr="00AE28DD">
              <w:rPr>
                <w:color w:val="000000"/>
                <w:sz w:val="22"/>
                <w:szCs w:val="22"/>
              </w:rPr>
              <w:t>Kolokwium</w:t>
            </w:r>
          </w:p>
        </w:tc>
        <w:tc>
          <w:tcPr>
            <w:tcW w:w="1340" w:type="dxa"/>
            <w:shd w:val="clear" w:color="auto" w:fill="F2F2F2"/>
            <w:vAlign w:val="center"/>
          </w:tcPr>
          <w:p w14:paraId="33690B82" w14:textId="77777777" w:rsidR="00AE28DD" w:rsidRPr="00AE28DD" w:rsidRDefault="00AE28DD" w:rsidP="00D265EA">
            <w:pPr>
              <w:jc w:val="center"/>
              <w:rPr>
                <w:color w:val="000000"/>
                <w:sz w:val="22"/>
                <w:szCs w:val="22"/>
              </w:rPr>
            </w:pPr>
            <w:r w:rsidRPr="00AE28DD">
              <w:rPr>
                <w:color w:val="000000"/>
                <w:sz w:val="22"/>
                <w:szCs w:val="22"/>
              </w:rPr>
              <w:t>Projekt</w:t>
            </w:r>
          </w:p>
        </w:tc>
        <w:tc>
          <w:tcPr>
            <w:tcW w:w="1472" w:type="dxa"/>
            <w:shd w:val="clear" w:color="auto" w:fill="F2F2F2"/>
            <w:vAlign w:val="center"/>
          </w:tcPr>
          <w:p w14:paraId="5FEB4993" w14:textId="77777777" w:rsidR="00AE28DD" w:rsidRPr="00AE28DD" w:rsidRDefault="00AE28DD" w:rsidP="00D265EA">
            <w:pPr>
              <w:jc w:val="center"/>
              <w:rPr>
                <w:color w:val="000000"/>
                <w:sz w:val="22"/>
                <w:szCs w:val="22"/>
              </w:rPr>
            </w:pPr>
            <w:r w:rsidRPr="00AE28DD">
              <w:rPr>
                <w:color w:val="000000"/>
                <w:sz w:val="22"/>
                <w:szCs w:val="22"/>
              </w:rPr>
              <w:t>Sprawozdanie</w:t>
            </w:r>
          </w:p>
        </w:tc>
        <w:tc>
          <w:tcPr>
            <w:tcW w:w="1371" w:type="dxa"/>
            <w:shd w:val="clear" w:color="auto" w:fill="F2F2F2"/>
            <w:vAlign w:val="center"/>
          </w:tcPr>
          <w:p w14:paraId="607273F4" w14:textId="77777777" w:rsidR="00AE28DD" w:rsidRPr="00AE28DD" w:rsidRDefault="00AE28DD" w:rsidP="00D265EA">
            <w:pPr>
              <w:jc w:val="center"/>
              <w:rPr>
                <w:color w:val="000000"/>
                <w:sz w:val="22"/>
                <w:szCs w:val="22"/>
              </w:rPr>
            </w:pPr>
            <w:r w:rsidRPr="00AE28DD">
              <w:rPr>
                <w:color w:val="000000"/>
                <w:sz w:val="22"/>
                <w:szCs w:val="22"/>
              </w:rPr>
              <w:t>…………</w:t>
            </w:r>
          </w:p>
        </w:tc>
      </w:tr>
      <w:tr w:rsidR="00AE28DD" w:rsidRPr="00AE28DD" w14:paraId="35F83BF3" w14:textId="77777777" w:rsidTr="00D265EA">
        <w:trPr>
          <w:trHeight w:val="283"/>
          <w:jc w:val="center"/>
        </w:trPr>
        <w:tc>
          <w:tcPr>
            <w:tcW w:w="1347" w:type="dxa"/>
          </w:tcPr>
          <w:p w14:paraId="57BA4B8B" w14:textId="77777777" w:rsidR="00AE28DD" w:rsidRPr="00AE28DD" w:rsidRDefault="00AE28DD" w:rsidP="00D265EA">
            <w:pPr>
              <w:pStyle w:val="Normalny1"/>
              <w:jc w:val="center"/>
              <w:rPr>
                <w:sz w:val="22"/>
                <w:szCs w:val="22"/>
              </w:rPr>
            </w:pPr>
            <w:r w:rsidRPr="00AE28DD">
              <w:rPr>
                <w:sz w:val="22"/>
                <w:szCs w:val="22"/>
              </w:rPr>
              <w:t>W1</w:t>
            </w:r>
          </w:p>
        </w:tc>
        <w:tc>
          <w:tcPr>
            <w:tcW w:w="1360" w:type="dxa"/>
          </w:tcPr>
          <w:p w14:paraId="20F0FFEB" w14:textId="77777777" w:rsidR="00AE28DD" w:rsidRPr="00AE28DD" w:rsidRDefault="00AE28DD" w:rsidP="00D265EA">
            <w:pPr>
              <w:jc w:val="center"/>
              <w:rPr>
                <w:color w:val="000000"/>
                <w:sz w:val="22"/>
                <w:szCs w:val="22"/>
              </w:rPr>
            </w:pPr>
          </w:p>
        </w:tc>
        <w:tc>
          <w:tcPr>
            <w:tcW w:w="1360" w:type="dxa"/>
          </w:tcPr>
          <w:p w14:paraId="5896ADD7" w14:textId="77777777" w:rsidR="00AE28DD" w:rsidRPr="00AE28DD" w:rsidRDefault="00AE28DD" w:rsidP="00D265EA">
            <w:pPr>
              <w:jc w:val="center"/>
              <w:rPr>
                <w:color w:val="000000"/>
                <w:sz w:val="22"/>
                <w:szCs w:val="22"/>
              </w:rPr>
            </w:pPr>
            <w:r w:rsidRPr="00AE28DD">
              <w:rPr>
                <w:color w:val="000000"/>
                <w:sz w:val="22"/>
                <w:szCs w:val="22"/>
              </w:rPr>
              <w:t xml:space="preserve">x </w:t>
            </w:r>
          </w:p>
        </w:tc>
        <w:tc>
          <w:tcPr>
            <w:tcW w:w="1394" w:type="dxa"/>
          </w:tcPr>
          <w:p w14:paraId="2797F849" w14:textId="77777777" w:rsidR="00AE28DD" w:rsidRPr="00AE28DD" w:rsidRDefault="00AE28DD" w:rsidP="00D265EA">
            <w:pPr>
              <w:jc w:val="center"/>
              <w:rPr>
                <w:color w:val="000000"/>
                <w:sz w:val="22"/>
                <w:szCs w:val="22"/>
              </w:rPr>
            </w:pPr>
          </w:p>
        </w:tc>
        <w:tc>
          <w:tcPr>
            <w:tcW w:w="1342" w:type="dxa"/>
          </w:tcPr>
          <w:p w14:paraId="0C1CC092" w14:textId="77777777" w:rsidR="00AE28DD" w:rsidRPr="00AE28DD" w:rsidRDefault="00AE28DD" w:rsidP="00D265EA">
            <w:pPr>
              <w:jc w:val="center"/>
              <w:rPr>
                <w:color w:val="000000"/>
                <w:sz w:val="22"/>
                <w:szCs w:val="22"/>
              </w:rPr>
            </w:pPr>
          </w:p>
        </w:tc>
        <w:tc>
          <w:tcPr>
            <w:tcW w:w="1463" w:type="dxa"/>
          </w:tcPr>
          <w:p w14:paraId="46144F6B" w14:textId="77777777" w:rsidR="00AE28DD" w:rsidRPr="00AE28DD" w:rsidRDefault="00AE28DD" w:rsidP="00D265EA">
            <w:pPr>
              <w:jc w:val="center"/>
              <w:rPr>
                <w:color w:val="000000"/>
                <w:sz w:val="22"/>
                <w:szCs w:val="22"/>
              </w:rPr>
            </w:pPr>
          </w:p>
        </w:tc>
        <w:tc>
          <w:tcPr>
            <w:tcW w:w="1373" w:type="dxa"/>
          </w:tcPr>
          <w:p w14:paraId="1437A66C" w14:textId="77777777" w:rsidR="00AE28DD" w:rsidRPr="00AE28DD" w:rsidRDefault="00AE28DD" w:rsidP="00D265EA">
            <w:pPr>
              <w:pStyle w:val="Normalny1"/>
              <w:jc w:val="center"/>
              <w:rPr>
                <w:sz w:val="22"/>
                <w:szCs w:val="22"/>
              </w:rPr>
            </w:pPr>
          </w:p>
        </w:tc>
      </w:tr>
      <w:tr w:rsidR="00AE28DD" w:rsidRPr="00AE28DD" w14:paraId="71BE1F13" w14:textId="77777777" w:rsidTr="00D265EA">
        <w:trPr>
          <w:trHeight w:val="283"/>
          <w:jc w:val="center"/>
        </w:trPr>
        <w:tc>
          <w:tcPr>
            <w:tcW w:w="1345" w:type="dxa"/>
          </w:tcPr>
          <w:p w14:paraId="0F20B465" w14:textId="77777777" w:rsidR="00AE28DD" w:rsidRPr="00AE28DD" w:rsidRDefault="00AE28DD" w:rsidP="00D265EA">
            <w:pPr>
              <w:pStyle w:val="Normalny1"/>
              <w:jc w:val="center"/>
              <w:rPr>
                <w:sz w:val="22"/>
                <w:szCs w:val="22"/>
              </w:rPr>
            </w:pPr>
            <w:r w:rsidRPr="00AE28DD">
              <w:rPr>
                <w:sz w:val="22"/>
                <w:szCs w:val="22"/>
              </w:rPr>
              <w:t>W2</w:t>
            </w:r>
          </w:p>
        </w:tc>
        <w:tc>
          <w:tcPr>
            <w:tcW w:w="1359" w:type="dxa"/>
          </w:tcPr>
          <w:p w14:paraId="74B5355E" w14:textId="77777777" w:rsidR="00AE28DD" w:rsidRPr="00AE28DD" w:rsidRDefault="00AE28DD" w:rsidP="00D265EA">
            <w:pPr>
              <w:jc w:val="center"/>
              <w:rPr>
                <w:color w:val="000000"/>
                <w:sz w:val="22"/>
                <w:szCs w:val="22"/>
              </w:rPr>
            </w:pPr>
          </w:p>
        </w:tc>
        <w:tc>
          <w:tcPr>
            <w:tcW w:w="1359" w:type="dxa"/>
          </w:tcPr>
          <w:p w14:paraId="66CD5D91" w14:textId="77777777" w:rsidR="00AE28DD" w:rsidRPr="00AE28DD" w:rsidRDefault="00AE28DD" w:rsidP="00D265EA">
            <w:pPr>
              <w:jc w:val="center"/>
              <w:rPr>
                <w:color w:val="000000"/>
                <w:sz w:val="22"/>
                <w:szCs w:val="22"/>
              </w:rPr>
            </w:pPr>
          </w:p>
        </w:tc>
        <w:tc>
          <w:tcPr>
            <w:tcW w:w="1393" w:type="dxa"/>
          </w:tcPr>
          <w:p w14:paraId="6F8B7EC8"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558BA934" w14:textId="77777777" w:rsidR="00AE28DD" w:rsidRPr="00AE28DD" w:rsidRDefault="00AE28DD" w:rsidP="00D265EA">
            <w:pPr>
              <w:jc w:val="center"/>
              <w:rPr>
                <w:color w:val="000000"/>
                <w:sz w:val="22"/>
                <w:szCs w:val="22"/>
              </w:rPr>
            </w:pPr>
          </w:p>
        </w:tc>
        <w:tc>
          <w:tcPr>
            <w:tcW w:w="1472" w:type="dxa"/>
          </w:tcPr>
          <w:p w14:paraId="69E7151E" w14:textId="77777777" w:rsidR="00AE28DD" w:rsidRPr="00AE28DD" w:rsidRDefault="00AE28DD" w:rsidP="00D265EA">
            <w:pPr>
              <w:jc w:val="center"/>
              <w:rPr>
                <w:color w:val="000000"/>
                <w:sz w:val="22"/>
                <w:szCs w:val="22"/>
              </w:rPr>
            </w:pPr>
          </w:p>
        </w:tc>
        <w:tc>
          <w:tcPr>
            <w:tcW w:w="1371" w:type="dxa"/>
          </w:tcPr>
          <w:p w14:paraId="612208F2" w14:textId="77777777" w:rsidR="00AE28DD" w:rsidRPr="00AE28DD" w:rsidRDefault="00AE28DD" w:rsidP="00D265EA">
            <w:pPr>
              <w:pStyle w:val="Normalny1"/>
              <w:jc w:val="center"/>
              <w:rPr>
                <w:sz w:val="22"/>
                <w:szCs w:val="22"/>
              </w:rPr>
            </w:pPr>
          </w:p>
        </w:tc>
      </w:tr>
      <w:tr w:rsidR="00AE28DD" w:rsidRPr="00AE28DD" w14:paraId="5527A29E" w14:textId="77777777" w:rsidTr="00D265EA">
        <w:trPr>
          <w:trHeight w:val="283"/>
          <w:jc w:val="center"/>
        </w:trPr>
        <w:tc>
          <w:tcPr>
            <w:tcW w:w="1345" w:type="dxa"/>
          </w:tcPr>
          <w:p w14:paraId="25BB2313" w14:textId="77777777" w:rsidR="00AE28DD" w:rsidRPr="00AE28DD" w:rsidRDefault="00AE28DD" w:rsidP="00D265EA">
            <w:pPr>
              <w:pStyle w:val="Normalny1"/>
              <w:jc w:val="center"/>
              <w:rPr>
                <w:sz w:val="22"/>
                <w:szCs w:val="22"/>
              </w:rPr>
            </w:pPr>
            <w:r w:rsidRPr="00AE28DD">
              <w:rPr>
                <w:sz w:val="22"/>
                <w:szCs w:val="22"/>
              </w:rPr>
              <w:t>U1</w:t>
            </w:r>
          </w:p>
        </w:tc>
        <w:tc>
          <w:tcPr>
            <w:tcW w:w="1359" w:type="dxa"/>
          </w:tcPr>
          <w:p w14:paraId="173D5D75" w14:textId="77777777" w:rsidR="00AE28DD" w:rsidRPr="00AE28DD" w:rsidRDefault="00AE28DD" w:rsidP="00D265EA">
            <w:pPr>
              <w:jc w:val="center"/>
              <w:rPr>
                <w:color w:val="000000"/>
                <w:sz w:val="22"/>
                <w:szCs w:val="22"/>
              </w:rPr>
            </w:pPr>
          </w:p>
        </w:tc>
        <w:tc>
          <w:tcPr>
            <w:tcW w:w="1359" w:type="dxa"/>
          </w:tcPr>
          <w:p w14:paraId="283704E8" w14:textId="77777777" w:rsidR="00AE28DD" w:rsidRPr="00AE28DD" w:rsidRDefault="00AE28DD" w:rsidP="00D265EA">
            <w:pPr>
              <w:jc w:val="center"/>
              <w:rPr>
                <w:color w:val="000000"/>
                <w:sz w:val="22"/>
                <w:szCs w:val="22"/>
              </w:rPr>
            </w:pPr>
          </w:p>
        </w:tc>
        <w:tc>
          <w:tcPr>
            <w:tcW w:w="1393" w:type="dxa"/>
          </w:tcPr>
          <w:p w14:paraId="61C402FC"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37B35B0F" w14:textId="77777777" w:rsidR="00AE28DD" w:rsidRPr="00AE28DD" w:rsidRDefault="00AE28DD" w:rsidP="00D265EA">
            <w:pPr>
              <w:jc w:val="center"/>
              <w:rPr>
                <w:color w:val="000000"/>
                <w:sz w:val="22"/>
                <w:szCs w:val="22"/>
              </w:rPr>
            </w:pPr>
          </w:p>
        </w:tc>
        <w:tc>
          <w:tcPr>
            <w:tcW w:w="1472" w:type="dxa"/>
          </w:tcPr>
          <w:p w14:paraId="76B91C4C" w14:textId="77777777" w:rsidR="00AE28DD" w:rsidRPr="00AE28DD" w:rsidRDefault="00AE28DD" w:rsidP="00D265EA">
            <w:pPr>
              <w:jc w:val="center"/>
              <w:rPr>
                <w:color w:val="000000"/>
                <w:sz w:val="22"/>
                <w:szCs w:val="22"/>
              </w:rPr>
            </w:pPr>
          </w:p>
        </w:tc>
        <w:tc>
          <w:tcPr>
            <w:tcW w:w="1371" w:type="dxa"/>
          </w:tcPr>
          <w:p w14:paraId="367F853F" w14:textId="77777777" w:rsidR="00AE28DD" w:rsidRPr="00AE28DD" w:rsidRDefault="00AE28DD" w:rsidP="00D265EA">
            <w:pPr>
              <w:pStyle w:val="Normalny1"/>
              <w:jc w:val="center"/>
              <w:rPr>
                <w:sz w:val="22"/>
                <w:szCs w:val="22"/>
              </w:rPr>
            </w:pPr>
          </w:p>
        </w:tc>
      </w:tr>
      <w:tr w:rsidR="00AE28DD" w:rsidRPr="00AE28DD" w14:paraId="1ACB7CB6" w14:textId="77777777" w:rsidTr="00D265EA">
        <w:trPr>
          <w:trHeight w:val="283"/>
          <w:jc w:val="center"/>
        </w:trPr>
        <w:tc>
          <w:tcPr>
            <w:tcW w:w="1345" w:type="dxa"/>
          </w:tcPr>
          <w:p w14:paraId="6C967457" w14:textId="77777777" w:rsidR="00AE28DD" w:rsidRPr="00AE28DD" w:rsidRDefault="00AE28DD" w:rsidP="00D265EA">
            <w:pPr>
              <w:pStyle w:val="Normalny1"/>
              <w:jc w:val="center"/>
              <w:rPr>
                <w:sz w:val="22"/>
                <w:szCs w:val="22"/>
              </w:rPr>
            </w:pPr>
            <w:r w:rsidRPr="00AE28DD">
              <w:rPr>
                <w:sz w:val="22"/>
                <w:szCs w:val="22"/>
              </w:rPr>
              <w:t>U2</w:t>
            </w:r>
          </w:p>
        </w:tc>
        <w:tc>
          <w:tcPr>
            <w:tcW w:w="1359" w:type="dxa"/>
          </w:tcPr>
          <w:p w14:paraId="62FA31DA" w14:textId="77777777" w:rsidR="00AE28DD" w:rsidRPr="00AE28DD" w:rsidRDefault="00AE28DD" w:rsidP="00D265EA">
            <w:pPr>
              <w:jc w:val="center"/>
              <w:rPr>
                <w:color w:val="000000"/>
                <w:sz w:val="22"/>
                <w:szCs w:val="22"/>
              </w:rPr>
            </w:pPr>
          </w:p>
        </w:tc>
        <w:tc>
          <w:tcPr>
            <w:tcW w:w="1359" w:type="dxa"/>
          </w:tcPr>
          <w:p w14:paraId="335768F7" w14:textId="77777777" w:rsidR="00AE28DD" w:rsidRPr="00AE28DD" w:rsidRDefault="00AE28DD" w:rsidP="00D265EA">
            <w:pPr>
              <w:jc w:val="center"/>
              <w:rPr>
                <w:color w:val="000000"/>
                <w:sz w:val="22"/>
                <w:szCs w:val="22"/>
              </w:rPr>
            </w:pPr>
          </w:p>
        </w:tc>
        <w:tc>
          <w:tcPr>
            <w:tcW w:w="1393" w:type="dxa"/>
          </w:tcPr>
          <w:p w14:paraId="3B628D5E"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4ED62D7C" w14:textId="77777777" w:rsidR="00AE28DD" w:rsidRPr="00AE28DD" w:rsidRDefault="00AE28DD" w:rsidP="00D265EA">
            <w:pPr>
              <w:jc w:val="center"/>
              <w:rPr>
                <w:color w:val="000000"/>
                <w:sz w:val="22"/>
                <w:szCs w:val="22"/>
              </w:rPr>
            </w:pPr>
          </w:p>
        </w:tc>
        <w:tc>
          <w:tcPr>
            <w:tcW w:w="1472" w:type="dxa"/>
          </w:tcPr>
          <w:p w14:paraId="099BBBD3" w14:textId="77777777" w:rsidR="00AE28DD" w:rsidRPr="00AE28DD" w:rsidRDefault="00AE28DD" w:rsidP="00D265EA">
            <w:pPr>
              <w:jc w:val="center"/>
              <w:rPr>
                <w:color w:val="000000"/>
                <w:sz w:val="22"/>
                <w:szCs w:val="22"/>
              </w:rPr>
            </w:pPr>
          </w:p>
        </w:tc>
        <w:tc>
          <w:tcPr>
            <w:tcW w:w="1371" w:type="dxa"/>
          </w:tcPr>
          <w:p w14:paraId="368155F6" w14:textId="77777777" w:rsidR="00AE28DD" w:rsidRPr="00AE28DD" w:rsidRDefault="00AE28DD" w:rsidP="00D265EA">
            <w:pPr>
              <w:pStyle w:val="Normalny1"/>
              <w:jc w:val="center"/>
              <w:rPr>
                <w:sz w:val="22"/>
                <w:szCs w:val="22"/>
              </w:rPr>
            </w:pPr>
          </w:p>
        </w:tc>
      </w:tr>
      <w:tr w:rsidR="00AE28DD" w:rsidRPr="00AE28DD" w14:paraId="7C343E3F" w14:textId="77777777" w:rsidTr="00D265EA">
        <w:trPr>
          <w:trHeight w:val="283"/>
          <w:jc w:val="center"/>
        </w:trPr>
        <w:tc>
          <w:tcPr>
            <w:tcW w:w="1345" w:type="dxa"/>
          </w:tcPr>
          <w:p w14:paraId="0B7C0A64" w14:textId="77777777" w:rsidR="00AE28DD" w:rsidRPr="00AE28DD" w:rsidRDefault="00AE28DD" w:rsidP="00D265EA">
            <w:pPr>
              <w:pStyle w:val="Normalny1"/>
              <w:jc w:val="center"/>
              <w:rPr>
                <w:sz w:val="22"/>
                <w:szCs w:val="22"/>
              </w:rPr>
            </w:pPr>
            <w:r w:rsidRPr="00AE28DD">
              <w:rPr>
                <w:sz w:val="22"/>
                <w:szCs w:val="22"/>
              </w:rPr>
              <w:t>K1</w:t>
            </w:r>
          </w:p>
        </w:tc>
        <w:tc>
          <w:tcPr>
            <w:tcW w:w="1359" w:type="dxa"/>
          </w:tcPr>
          <w:p w14:paraId="30A7619D" w14:textId="77777777" w:rsidR="00AE28DD" w:rsidRPr="00AE28DD" w:rsidRDefault="00AE28DD" w:rsidP="00D265EA">
            <w:pPr>
              <w:jc w:val="center"/>
              <w:rPr>
                <w:color w:val="000000"/>
                <w:sz w:val="22"/>
                <w:szCs w:val="22"/>
              </w:rPr>
            </w:pPr>
          </w:p>
        </w:tc>
        <w:tc>
          <w:tcPr>
            <w:tcW w:w="1359" w:type="dxa"/>
          </w:tcPr>
          <w:p w14:paraId="2058A239" w14:textId="77777777" w:rsidR="00AE28DD" w:rsidRPr="00AE28DD" w:rsidRDefault="00AE28DD" w:rsidP="00D265EA">
            <w:pPr>
              <w:jc w:val="center"/>
              <w:rPr>
                <w:color w:val="000000"/>
                <w:sz w:val="22"/>
                <w:szCs w:val="22"/>
              </w:rPr>
            </w:pPr>
          </w:p>
        </w:tc>
        <w:tc>
          <w:tcPr>
            <w:tcW w:w="1393" w:type="dxa"/>
          </w:tcPr>
          <w:p w14:paraId="0354248D"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4E0ADF68" w14:textId="77777777" w:rsidR="00AE28DD" w:rsidRPr="00AE28DD" w:rsidRDefault="00AE28DD" w:rsidP="00D265EA">
            <w:pPr>
              <w:jc w:val="center"/>
              <w:rPr>
                <w:color w:val="000000"/>
                <w:sz w:val="22"/>
                <w:szCs w:val="22"/>
              </w:rPr>
            </w:pPr>
          </w:p>
        </w:tc>
        <w:tc>
          <w:tcPr>
            <w:tcW w:w="1472" w:type="dxa"/>
          </w:tcPr>
          <w:p w14:paraId="12297CBE" w14:textId="77777777" w:rsidR="00AE28DD" w:rsidRPr="00AE28DD" w:rsidRDefault="00AE28DD" w:rsidP="00D265EA">
            <w:pPr>
              <w:jc w:val="center"/>
              <w:rPr>
                <w:color w:val="000000"/>
                <w:sz w:val="22"/>
                <w:szCs w:val="22"/>
              </w:rPr>
            </w:pPr>
          </w:p>
        </w:tc>
        <w:tc>
          <w:tcPr>
            <w:tcW w:w="1371" w:type="dxa"/>
          </w:tcPr>
          <w:p w14:paraId="5CA334FA" w14:textId="77777777" w:rsidR="00AE28DD" w:rsidRPr="00AE28DD" w:rsidRDefault="00AE28DD" w:rsidP="00D265EA">
            <w:pPr>
              <w:pStyle w:val="Normalny1"/>
              <w:jc w:val="center"/>
              <w:rPr>
                <w:sz w:val="22"/>
                <w:szCs w:val="22"/>
              </w:rPr>
            </w:pPr>
          </w:p>
        </w:tc>
      </w:tr>
    </w:tbl>
    <w:p w14:paraId="7B44F882" w14:textId="77777777" w:rsidR="00AE28DD" w:rsidRPr="00AE28DD" w:rsidRDefault="00AE28DD" w:rsidP="001D277C">
      <w:pPr>
        <w:numPr>
          <w:ilvl w:val="0"/>
          <w:numId w:val="106"/>
        </w:numPr>
        <w:tabs>
          <w:tab w:val="left" w:pos="284"/>
        </w:tabs>
        <w:suppressAutoHyphens w:val="0"/>
        <w:spacing w:before="120" w:after="120"/>
        <w:ind w:left="284" w:hanging="284"/>
        <w:rPr>
          <w:b/>
          <w:iCs/>
          <w:color w:val="000000"/>
          <w:sz w:val="22"/>
          <w:szCs w:val="22"/>
        </w:rPr>
      </w:pPr>
      <w:r w:rsidRPr="00AE28DD">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E28DD" w:rsidRPr="00AE28DD" w14:paraId="2B3F597B" w14:textId="77777777" w:rsidTr="00AE28DD">
        <w:trPr>
          <w:jc w:val="center"/>
        </w:trPr>
        <w:tc>
          <w:tcPr>
            <w:tcW w:w="1789" w:type="dxa"/>
            <w:shd w:val="clear" w:color="auto" w:fill="F2F2F2"/>
          </w:tcPr>
          <w:p w14:paraId="1FFE9CB9"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28DD">
              <w:rPr>
                <w:iCs/>
                <w:color w:val="000000"/>
                <w:sz w:val="22"/>
                <w:szCs w:val="22"/>
              </w:rPr>
              <w:t>Literatura podstawowa</w:t>
            </w:r>
          </w:p>
        </w:tc>
        <w:tc>
          <w:tcPr>
            <w:tcW w:w="7849" w:type="dxa"/>
          </w:tcPr>
          <w:p w14:paraId="05CF24AD"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Zieliński T. Zasobowo-procesowy rachunek kosztów (ZPRK/RPCA). Akademia Controllingu. Poznań, 2017</w:t>
            </w:r>
          </w:p>
          <w:p w14:paraId="76BEAE8D"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Kaplan R.S. Cooper R. Zarządzanie kosztami i efektywnością. Dom Wydawniczy ABC, Kraków 2000</w:t>
            </w:r>
          </w:p>
          <w:p w14:paraId="0C3B4FC9"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Miller J. Zarządzanie kosztami działań. Wig-Press. Warszawa 2000</w:t>
            </w:r>
          </w:p>
          <w:p w14:paraId="5A708F89"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28DD">
              <w:rPr>
                <w:sz w:val="22"/>
                <w:szCs w:val="22"/>
              </w:rPr>
              <w:lastRenderedPageBreak/>
              <w:t xml:space="preserve">Piechota R. Projektowanie rachunku kosztów działań. </w:t>
            </w:r>
            <w:proofErr w:type="spellStart"/>
            <w:r w:rsidRPr="00AE28DD">
              <w:rPr>
                <w:sz w:val="22"/>
                <w:szCs w:val="22"/>
              </w:rPr>
              <w:t>Difin</w:t>
            </w:r>
            <w:proofErr w:type="spellEnd"/>
            <w:r w:rsidRPr="00AE28DD">
              <w:rPr>
                <w:sz w:val="22"/>
                <w:szCs w:val="22"/>
              </w:rPr>
              <w:t xml:space="preserve"> 2005</w:t>
            </w:r>
          </w:p>
        </w:tc>
      </w:tr>
      <w:tr w:rsidR="00AE28DD" w:rsidRPr="00AE28DD" w14:paraId="5F11D585" w14:textId="77777777" w:rsidTr="00AE28DD">
        <w:trPr>
          <w:jc w:val="center"/>
        </w:trPr>
        <w:tc>
          <w:tcPr>
            <w:tcW w:w="1789" w:type="dxa"/>
            <w:shd w:val="clear" w:color="auto" w:fill="F2F2F2"/>
          </w:tcPr>
          <w:p w14:paraId="38588DF0"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28DD">
              <w:rPr>
                <w:iCs/>
                <w:color w:val="000000"/>
                <w:sz w:val="22"/>
                <w:szCs w:val="22"/>
              </w:rPr>
              <w:lastRenderedPageBreak/>
              <w:t>Literatura uzupełniająca</w:t>
            </w:r>
          </w:p>
        </w:tc>
        <w:tc>
          <w:tcPr>
            <w:tcW w:w="7849" w:type="dxa"/>
          </w:tcPr>
          <w:p w14:paraId="384A0A41"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Zieliński T. Odkrywanie prawdy o zyskach. Teoria i praktyka systemów ABC/M. Aka</w:t>
            </w:r>
            <w:r w:rsidRPr="00AE28DD">
              <w:rPr>
                <w:sz w:val="22"/>
                <w:szCs w:val="22"/>
              </w:rPr>
              <w:softHyphen/>
              <w:t>demia Menedżera, Poznań 2007</w:t>
            </w:r>
          </w:p>
          <w:p w14:paraId="0B781FD5" w14:textId="77777777" w:rsidR="00AE28DD" w:rsidRPr="007F6DCF"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lang w:val="en-US"/>
              </w:rPr>
            </w:pPr>
            <w:r w:rsidRPr="00AE28DD">
              <w:rPr>
                <w:sz w:val="22"/>
                <w:szCs w:val="22"/>
              </w:rPr>
              <w:t xml:space="preserve">Kaplan R.S, Anderson S.R. Rachunek kosztów działań sterowany czasem. </w:t>
            </w:r>
            <w:proofErr w:type="spellStart"/>
            <w:r w:rsidRPr="007F6DCF">
              <w:rPr>
                <w:sz w:val="22"/>
                <w:szCs w:val="22"/>
                <w:lang w:val="en-US"/>
              </w:rPr>
              <w:t>Wydaw</w:t>
            </w:r>
            <w:r w:rsidRPr="007F6DCF">
              <w:rPr>
                <w:sz w:val="22"/>
                <w:szCs w:val="22"/>
                <w:lang w:val="en-US"/>
              </w:rPr>
              <w:softHyphen/>
              <w:t>ni</w:t>
            </w:r>
            <w:r w:rsidRPr="007F6DCF">
              <w:rPr>
                <w:sz w:val="22"/>
                <w:szCs w:val="22"/>
                <w:lang w:val="en-US"/>
              </w:rPr>
              <w:softHyphen/>
              <w:t>ctwa</w:t>
            </w:r>
            <w:proofErr w:type="spellEnd"/>
            <w:r w:rsidRPr="007F6DCF">
              <w:rPr>
                <w:sz w:val="22"/>
                <w:szCs w:val="22"/>
                <w:lang w:val="en-US"/>
              </w:rPr>
              <w:t xml:space="preserve"> </w:t>
            </w:r>
            <w:proofErr w:type="spellStart"/>
            <w:r w:rsidRPr="007F6DCF">
              <w:rPr>
                <w:sz w:val="22"/>
                <w:szCs w:val="22"/>
                <w:lang w:val="en-US"/>
              </w:rPr>
              <w:t>Naukowe</w:t>
            </w:r>
            <w:proofErr w:type="spellEnd"/>
            <w:r w:rsidRPr="007F6DCF">
              <w:rPr>
                <w:sz w:val="22"/>
                <w:szCs w:val="22"/>
                <w:lang w:val="en-US"/>
              </w:rPr>
              <w:t xml:space="preserve"> PWN, Warszawa 2008</w:t>
            </w:r>
          </w:p>
          <w:p w14:paraId="1A69D50B"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7F6DCF">
              <w:rPr>
                <w:sz w:val="22"/>
                <w:szCs w:val="22"/>
                <w:lang w:val="en-US"/>
              </w:rPr>
              <w:t xml:space="preserve">Cokins, G. Activity-Based Cost Management. An Executive’s Guide. </w:t>
            </w:r>
            <w:r w:rsidRPr="00AE28DD">
              <w:rPr>
                <w:sz w:val="22"/>
                <w:szCs w:val="22"/>
              </w:rPr>
              <w:t xml:space="preserve">John </w:t>
            </w:r>
            <w:proofErr w:type="spellStart"/>
            <w:r w:rsidRPr="00AE28DD">
              <w:rPr>
                <w:sz w:val="22"/>
                <w:szCs w:val="22"/>
              </w:rPr>
              <w:t>Wiley</w:t>
            </w:r>
            <w:proofErr w:type="spellEnd"/>
            <w:r w:rsidRPr="00AE28DD">
              <w:rPr>
                <w:sz w:val="22"/>
                <w:szCs w:val="22"/>
              </w:rPr>
              <w:t xml:space="preserve"> &amp; Sons, Inc., New York, 2001</w:t>
            </w:r>
          </w:p>
          <w:p w14:paraId="691ED658"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Miesięcznik Controlling i Rachunkowość Zarządcza.</w:t>
            </w:r>
          </w:p>
        </w:tc>
      </w:tr>
    </w:tbl>
    <w:p w14:paraId="4A392A34" w14:textId="77777777" w:rsidR="00AE28DD" w:rsidRPr="00AE28DD" w:rsidRDefault="00AE28DD" w:rsidP="001D277C">
      <w:pPr>
        <w:numPr>
          <w:ilvl w:val="0"/>
          <w:numId w:val="106"/>
        </w:numPr>
        <w:tabs>
          <w:tab w:val="left" w:pos="284"/>
        </w:tabs>
        <w:suppressAutoHyphens w:val="0"/>
        <w:spacing w:before="120" w:after="120"/>
        <w:ind w:left="284" w:hanging="284"/>
        <w:rPr>
          <w:b/>
          <w:color w:val="000000"/>
          <w:sz w:val="22"/>
          <w:szCs w:val="22"/>
        </w:rPr>
      </w:pPr>
      <w:r w:rsidRPr="00AE28DD">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E28DD" w:rsidRPr="00AE28DD" w14:paraId="0E59C786" w14:textId="77777777" w:rsidTr="00AE28DD">
        <w:trPr>
          <w:trHeight w:val="769"/>
          <w:jc w:val="center"/>
        </w:trPr>
        <w:tc>
          <w:tcPr>
            <w:tcW w:w="7246" w:type="dxa"/>
            <w:gridSpan w:val="2"/>
            <w:shd w:val="clear" w:color="auto" w:fill="F2F2F2"/>
            <w:vAlign w:val="center"/>
          </w:tcPr>
          <w:p w14:paraId="0E14F365" w14:textId="77777777" w:rsidR="00AE28DD" w:rsidRPr="00AE28DD" w:rsidRDefault="00AE28DD" w:rsidP="00D265EA">
            <w:pPr>
              <w:jc w:val="center"/>
              <w:rPr>
                <w:color w:val="000000"/>
                <w:sz w:val="22"/>
                <w:szCs w:val="22"/>
              </w:rPr>
            </w:pPr>
            <w:r w:rsidRPr="00AE28DD">
              <w:rPr>
                <w:color w:val="000000"/>
                <w:sz w:val="22"/>
                <w:szCs w:val="22"/>
              </w:rPr>
              <w:t>Aktywność studenta</w:t>
            </w:r>
          </w:p>
        </w:tc>
        <w:tc>
          <w:tcPr>
            <w:tcW w:w="2393" w:type="dxa"/>
            <w:shd w:val="clear" w:color="auto" w:fill="F2F2F2"/>
            <w:vAlign w:val="center"/>
          </w:tcPr>
          <w:p w14:paraId="54CA2FC0" w14:textId="77777777" w:rsidR="00AE28DD" w:rsidRPr="00AE28DD" w:rsidRDefault="00AE28DD" w:rsidP="00D265EA">
            <w:pPr>
              <w:jc w:val="center"/>
              <w:rPr>
                <w:color w:val="000000"/>
                <w:sz w:val="22"/>
                <w:szCs w:val="22"/>
              </w:rPr>
            </w:pPr>
            <w:r w:rsidRPr="00AE28DD">
              <w:rPr>
                <w:color w:val="000000"/>
                <w:sz w:val="22"/>
                <w:szCs w:val="22"/>
              </w:rPr>
              <w:t>Obciążenie studenta – Liczba godzin</w:t>
            </w:r>
          </w:p>
          <w:p w14:paraId="6B96AC38" w14:textId="77777777" w:rsidR="00AE28DD" w:rsidRPr="00AE28DD" w:rsidRDefault="00AE28DD" w:rsidP="00D265EA">
            <w:pPr>
              <w:jc w:val="center"/>
              <w:rPr>
                <w:color w:val="000000"/>
                <w:sz w:val="22"/>
                <w:szCs w:val="22"/>
              </w:rPr>
            </w:pPr>
            <w:r w:rsidRPr="00AE28DD">
              <w:rPr>
                <w:color w:val="000000"/>
                <w:sz w:val="22"/>
                <w:szCs w:val="22"/>
              </w:rPr>
              <w:t>(podano przykładowe)</w:t>
            </w:r>
          </w:p>
        </w:tc>
      </w:tr>
      <w:tr w:rsidR="00AE28DD" w:rsidRPr="00AE28DD" w14:paraId="560047F4" w14:textId="77777777" w:rsidTr="00D265EA">
        <w:trPr>
          <w:trHeight w:val="340"/>
          <w:jc w:val="center"/>
        </w:trPr>
        <w:tc>
          <w:tcPr>
            <w:tcW w:w="2978" w:type="dxa"/>
            <w:vMerge w:val="restart"/>
          </w:tcPr>
          <w:p w14:paraId="254817CE" w14:textId="77777777" w:rsidR="00AE28DD" w:rsidRPr="00AE28DD" w:rsidRDefault="00AE28DD" w:rsidP="00D265EA">
            <w:pPr>
              <w:rPr>
                <w:color w:val="000000"/>
                <w:sz w:val="22"/>
                <w:szCs w:val="22"/>
              </w:rPr>
            </w:pPr>
            <w:r w:rsidRPr="00AE28DD">
              <w:rPr>
                <w:color w:val="000000"/>
                <w:sz w:val="22"/>
                <w:szCs w:val="22"/>
              </w:rPr>
              <w:t xml:space="preserve">Zajęcia prowadzone </w:t>
            </w:r>
            <w:r w:rsidRPr="00AE28DD">
              <w:rPr>
                <w:color w:val="000000"/>
                <w:sz w:val="22"/>
                <w:szCs w:val="22"/>
              </w:rPr>
              <w:br/>
              <w:t xml:space="preserve">z bezpośrednim udziałem NA </w:t>
            </w:r>
            <w:r w:rsidRPr="00AE28DD">
              <w:rPr>
                <w:color w:val="000000"/>
                <w:sz w:val="22"/>
                <w:szCs w:val="22"/>
              </w:rPr>
              <w:br/>
              <w:t xml:space="preserve">lub innych osób prowadzących zajęcia </w:t>
            </w:r>
          </w:p>
        </w:tc>
        <w:tc>
          <w:tcPr>
            <w:tcW w:w="4268" w:type="dxa"/>
          </w:tcPr>
          <w:p w14:paraId="59C5EF2F" w14:textId="77777777" w:rsidR="00AE28DD" w:rsidRPr="00AE28DD" w:rsidRDefault="00AE28DD" w:rsidP="00D265EA">
            <w:pPr>
              <w:ind w:left="88"/>
              <w:rPr>
                <w:color w:val="000000"/>
                <w:sz w:val="22"/>
                <w:szCs w:val="22"/>
              </w:rPr>
            </w:pPr>
            <w:r w:rsidRPr="00AE28DD">
              <w:rPr>
                <w:color w:val="000000"/>
                <w:sz w:val="22"/>
                <w:szCs w:val="22"/>
              </w:rPr>
              <w:t>Udział w zajęciach dydaktycznych, wskazanych w pkt. 1B</w:t>
            </w:r>
          </w:p>
        </w:tc>
        <w:tc>
          <w:tcPr>
            <w:tcW w:w="2393" w:type="dxa"/>
          </w:tcPr>
          <w:p w14:paraId="1975C481" w14:textId="77777777" w:rsidR="00AE28DD" w:rsidRPr="00AE28DD" w:rsidRDefault="00AE28DD" w:rsidP="00D265EA">
            <w:pPr>
              <w:jc w:val="center"/>
              <w:rPr>
                <w:sz w:val="22"/>
                <w:szCs w:val="22"/>
              </w:rPr>
            </w:pPr>
            <w:r w:rsidRPr="00AE28DD">
              <w:rPr>
                <w:sz w:val="22"/>
                <w:szCs w:val="22"/>
              </w:rPr>
              <w:t>45</w:t>
            </w:r>
          </w:p>
        </w:tc>
      </w:tr>
      <w:tr w:rsidR="00AE28DD" w:rsidRPr="00AE28DD" w14:paraId="508EF8EB" w14:textId="77777777" w:rsidTr="00D265EA">
        <w:trPr>
          <w:trHeight w:val="271"/>
          <w:jc w:val="center"/>
        </w:trPr>
        <w:tc>
          <w:tcPr>
            <w:tcW w:w="2978" w:type="dxa"/>
            <w:vMerge/>
          </w:tcPr>
          <w:p w14:paraId="63D5333B" w14:textId="77777777" w:rsidR="00AE28DD" w:rsidRPr="00AE28DD" w:rsidRDefault="00AE28DD" w:rsidP="00D265EA">
            <w:pPr>
              <w:rPr>
                <w:color w:val="000000"/>
                <w:sz w:val="22"/>
                <w:szCs w:val="22"/>
              </w:rPr>
            </w:pPr>
          </w:p>
        </w:tc>
        <w:tc>
          <w:tcPr>
            <w:tcW w:w="4268" w:type="dxa"/>
          </w:tcPr>
          <w:p w14:paraId="051B453D" w14:textId="77777777" w:rsidR="00AE28DD" w:rsidRPr="00AE28DD" w:rsidRDefault="00AE28DD" w:rsidP="00D265EA">
            <w:pPr>
              <w:ind w:left="88"/>
              <w:rPr>
                <w:color w:val="000000"/>
                <w:sz w:val="22"/>
                <w:szCs w:val="22"/>
              </w:rPr>
            </w:pPr>
            <w:r w:rsidRPr="00AE28DD">
              <w:rPr>
                <w:color w:val="000000"/>
                <w:sz w:val="22"/>
                <w:szCs w:val="22"/>
              </w:rPr>
              <w:t xml:space="preserve">Konsultacje </w:t>
            </w:r>
          </w:p>
        </w:tc>
        <w:tc>
          <w:tcPr>
            <w:tcW w:w="2393" w:type="dxa"/>
          </w:tcPr>
          <w:p w14:paraId="023BF0BB" w14:textId="77777777" w:rsidR="00AE28DD" w:rsidRPr="00AE28DD" w:rsidRDefault="00CF3343" w:rsidP="00D265EA">
            <w:pPr>
              <w:jc w:val="center"/>
              <w:rPr>
                <w:color w:val="000000"/>
                <w:sz w:val="22"/>
                <w:szCs w:val="22"/>
              </w:rPr>
            </w:pPr>
            <w:r>
              <w:rPr>
                <w:color w:val="000000"/>
                <w:sz w:val="22"/>
                <w:szCs w:val="22"/>
              </w:rPr>
              <w:t>30</w:t>
            </w:r>
          </w:p>
        </w:tc>
      </w:tr>
      <w:tr w:rsidR="00AE28DD" w:rsidRPr="00AE28DD" w14:paraId="32AB2ED6" w14:textId="77777777" w:rsidTr="00D265EA">
        <w:trPr>
          <w:trHeight w:val="177"/>
          <w:jc w:val="center"/>
        </w:trPr>
        <w:tc>
          <w:tcPr>
            <w:tcW w:w="2978" w:type="dxa"/>
            <w:vMerge w:val="restart"/>
          </w:tcPr>
          <w:p w14:paraId="17F0380D" w14:textId="77777777" w:rsidR="00AE28DD" w:rsidRPr="00AE28DD" w:rsidRDefault="00AE28DD" w:rsidP="00D265EA">
            <w:pPr>
              <w:rPr>
                <w:color w:val="000000"/>
                <w:sz w:val="22"/>
                <w:szCs w:val="22"/>
              </w:rPr>
            </w:pPr>
          </w:p>
          <w:p w14:paraId="75A30BAF" w14:textId="77777777" w:rsidR="00AE28DD" w:rsidRPr="00AE28DD" w:rsidRDefault="00AE28DD" w:rsidP="00D265EA">
            <w:pPr>
              <w:rPr>
                <w:color w:val="000000"/>
                <w:sz w:val="22"/>
                <w:szCs w:val="22"/>
              </w:rPr>
            </w:pPr>
            <w:r w:rsidRPr="00AE28DD">
              <w:rPr>
                <w:color w:val="000000"/>
                <w:sz w:val="22"/>
                <w:szCs w:val="22"/>
              </w:rPr>
              <w:t xml:space="preserve">Praca własna studenta </w:t>
            </w:r>
          </w:p>
        </w:tc>
        <w:tc>
          <w:tcPr>
            <w:tcW w:w="4268" w:type="dxa"/>
          </w:tcPr>
          <w:p w14:paraId="0B0424ED" w14:textId="77777777" w:rsidR="00AE28DD" w:rsidRPr="00AE28DD" w:rsidRDefault="00AE28DD" w:rsidP="00D265EA">
            <w:pPr>
              <w:ind w:left="88"/>
              <w:rPr>
                <w:color w:val="000000"/>
                <w:sz w:val="22"/>
                <w:szCs w:val="22"/>
              </w:rPr>
            </w:pPr>
            <w:r w:rsidRPr="00AE28DD">
              <w:rPr>
                <w:color w:val="000000"/>
                <w:sz w:val="22"/>
                <w:szCs w:val="22"/>
              </w:rPr>
              <w:t>Przygotowanie do zajęć</w:t>
            </w:r>
          </w:p>
        </w:tc>
        <w:tc>
          <w:tcPr>
            <w:tcW w:w="2393" w:type="dxa"/>
          </w:tcPr>
          <w:p w14:paraId="39093E63" w14:textId="77777777" w:rsidR="00AE28DD" w:rsidRPr="00AE28DD" w:rsidRDefault="00AE28DD" w:rsidP="00D265EA">
            <w:pPr>
              <w:jc w:val="center"/>
              <w:rPr>
                <w:color w:val="000000"/>
                <w:sz w:val="22"/>
                <w:szCs w:val="22"/>
              </w:rPr>
            </w:pPr>
            <w:r w:rsidRPr="00AE28DD">
              <w:rPr>
                <w:color w:val="000000"/>
                <w:sz w:val="22"/>
                <w:szCs w:val="22"/>
              </w:rPr>
              <w:t>15</w:t>
            </w:r>
          </w:p>
        </w:tc>
      </w:tr>
      <w:tr w:rsidR="00AE28DD" w:rsidRPr="00AE28DD" w14:paraId="6912E08F" w14:textId="77777777" w:rsidTr="00D265EA">
        <w:trPr>
          <w:trHeight w:val="137"/>
          <w:jc w:val="center"/>
        </w:trPr>
        <w:tc>
          <w:tcPr>
            <w:tcW w:w="2978" w:type="dxa"/>
            <w:vMerge/>
          </w:tcPr>
          <w:p w14:paraId="6C309D88" w14:textId="77777777" w:rsidR="00AE28DD" w:rsidRPr="00AE28DD" w:rsidRDefault="00AE28DD" w:rsidP="00D265EA">
            <w:pPr>
              <w:jc w:val="center"/>
              <w:rPr>
                <w:color w:val="000000"/>
                <w:sz w:val="22"/>
                <w:szCs w:val="22"/>
              </w:rPr>
            </w:pPr>
          </w:p>
        </w:tc>
        <w:tc>
          <w:tcPr>
            <w:tcW w:w="4268" w:type="dxa"/>
          </w:tcPr>
          <w:p w14:paraId="201869C9" w14:textId="77777777" w:rsidR="00AE28DD" w:rsidRPr="00AE28DD" w:rsidRDefault="00AE28DD" w:rsidP="00D265EA">
            <w:pPr>
              <w:ind w:left="88"/>
              <w:rPr>
                <w:color w:val="000000"/>
                <w:sz w:val="22"/>
                <w:szCs w:val="22"/>
              </w:rPr>
            </w:pPr>
            <w:r w:rsidRPr="00AE28DD">
              <w:rPr>
                <w:color w:val="000000"/>
                <w:sz w:val="22"/>
                <w:szCs w:val="22"/>
              </w:rPr>
              <w:t>Studiowanie literatury</w:t>
            </w:r>
          </w:p>
        </w:tc>
        <w:tc>
          <w:tcPr>
            <w:tcW w:w="2393" w:type="dxa"/>
          </w:tcPr>
          <w:p w14:paraId="639F15C4" w14:textId="77777777" w:rsidR="00AE28DD" w:rsidRPr="00AE28DD" w:rsidRDefault="00AE28DD" w:rsidP="00CF3343">
            <w:pPr>
              <w:jc w:val="center"/>
              <w:rPr>
                <w:color w:val="000000"/>
                <w:sz w:val="22"/>
                <w:szCs w:val="22"/>
              </w:rPr>
            </w:pPr>
            <w:r w:rsidRPr="00AE28DD">
              <w:rPr>
                <w:color w:val="000000"/>
                <w:sz w:val="22"/>
                <w:szCs w:val="22"/>
              </w:rPr>
              <w:t>1</w:t>
            </w:r>
            <w:r w:rsidR="00CF3343">
              <w:rPr>
                <w:color w:val="000000"/>
                <w:sz w:val="22"/>
                <w:szCs w:val="22"/>
              </w:rPr>
              <w:t>0</w:t>
            </w:r>
          </w:p>
        </w:tc>
      </w:tr>
      <w:tr w:rsidR="00AE28DD" w:rsidRPr="00AE28DD" w14:paraId="152AA234" w14:textId="77777777" w:rsidTr="00D265EA">
        <w:trPr>
          <w:trHeight w:val="340"/>
          <w:jc w:val="center"/>
        </w:trPr>
        <w:tc>
          <w:tcPr>
            <w:tcW w:w="2978" w:type="dxa"/>
            <w:vMerge/>
          </w:tcPr>
          <w:p w14:paraId="143DBE6B" w14:textId="77777777" w:rsidR="00AE28DD" w:rsidRPr="00AE28DD" w:rsidRDefault="00AE28DD" w:rsidP="00D265EA">
            <w:pPr>
              <w:jc w:val="center"/>
              <w:rPr>
                <w:color w:val="000000"/>
                <w:sz w:val="22"/>
                <w:szCs w:val="22"/>
              </w:rPr>
            </w:pPr>
          </w:p>
        </w:tc>
        <w:tc>
          <w:tcPr>
            <w:tcW w:w="4268" w:type="dxa"/>
          </w:tcPr>
          <w:p w14:paraId="1FBEDB00" w14:textId="77777777" w:rsidR="00AE28DD" w:rsidRPr="00AE28DD" w:rsidRDefault="00AE28DD" w:rsidP="00D265EA">
            <w:pPr>
              <w:ind w:left="88"/>
              <w:rPr>
                <w:color w:val="000000"/>
                <w:sz w:val="22"/>
                <w:szCs w:val="22"/>
              </w:rPr>
            </w:pPr>
            <w:r w:rsidRPr="00AE28DD">
              <w:rPr>
                <w:color w:val="000000"/>
                <w:sz w:val="22"/>
                <w:szCs w:val="22"/>
              </w:rPr>
              <w:t xml:space="preserve">Inne (przygotowanie do egzaminu, zaliczeń, </w:t>
            </w:r>
          </w:p>
          <w:p w14:paraId="77E45774" w14:textId="77777777" w:rsidR="00AE28DD" w:rsidRPr="00AE28DD" w:rsidRDefault="00AE28DD" w:rsidP="00D265EA">
            <w:pPr>
              <w:ind w:left="88"/>
              <w:rPr>
                <w:color w:val="000000"/>
                <w:sz w:val="22"/>
                <w:szCs w:val="22"/>
              </w:rPr>
            </w:pPr>
            <w:r w:rsidRPr="00AE28DD">
              <w:rPr>
                <w:color w:val="000000"/>
                <w:sz w:val="22"/>
                <w:szCs w:val="22"/>
              </w:rPr>
              <w:t>przygotowanie projektu itd.)</w:t>
            </w:r>
          </w:p>
        </w:tc>
        <w:tc>
          <w:tcPr>
            <w:tcW w:w="2393" w:type="dxa"/>
          </w:tcPr>
          <w:p w14:paraId="0DFBEFC9" w14:textId="77777777" w:rsidR="00AE28DD" w:rsidRPr="00AE28DD" w:rsidRDefault="00CF3343" w:rsidP="00D265EA">
            <w:pPr>
              <w:jc w:val="center"/>
              <w:rPr>
                <w:color w:val="000000"/>
                <w:sz w:val="22"/>
                <w:szCs w:val="22"/>
              </w:rPr>
            </w:pPr>
            <w:r>
              <w:rPr>
                <w:color w:val="000000"/>
                <w:sz w:val="22"/>
                <w:szCs w:val="22"/>
              </w:rPr>
              <w:t>5</w:t>
            </w:r>
            <w:r w:rsidR="00AE28DD" w:rsidRPr="00AE28DD">
              <w:rPr>
                <w:color w:val="000000"/>
                <w:sz w:val="22"/>
                <w:szCs w:val="22"/>
              </w:rPr>
              <w:t>0</w:t>
            </w:r>
          </w:p>
        </w:tc>
      </w:tr>
      <w:tr w:rsidR="00AE28DD" w:rsidRPr="00AE28DD" w14:paraId="5BDCE628" w14:textId="77777777" w:rsidTr="00AE28DD">
        <w:trPr>
          <w:trHeight w:val="340"/>
          <w:jc w:val="center"/>
        </w:trPr>
        <w:tc>
          <w:tcPr>
            <w:tcW w:w="7246" w:type="dxa"/>
            <w:gridSpan w:val="2"/>
            <w:shd w:val="clear" w:color="auto" w:fill="F2F2F2"/>
          </w:tcPr>
          <w:p w14:paraId="1F9D5080" w14:textId="77777777" w:rsidR="00AE28DD" w:rsidRPr="00AE28DD" w:rsidRDefault="00AE28DD" w:rsidP="00D265EA">
            <w:pPr>
              <w:rPr>
                <w:color w:val="000000"/>
                <w:sz w:val="22"/>
                <w:szCs w:val="22"/>
              </w:rPr>
            </w:pPr>
            <w:r w:rsidRPr="00AE28DD">
              <w:rPr>
                <w:color w:val="000000"/>
                <w:sz w:val="22"/>
                <w:szCs w:val="22"/>
              </w:rPr>
              <w:t>Łączny nakład pracy studenta</w:t>
            </w:r>
          </w:p>
        </w:tc>
        <w:tc>
          <w:tcPr>
            <w:tcW w:w="2393" w:type="dxa"/>
            <w:shd w:val="clear" w:color="auto" w:fill="F2F2F2"/>
          </w:tcPr>
          <w:p w14:paraId="71260D66" w14:textId="77777777" w:rsidR="00AE28DD" w:rsidRPr="00AE28DD" w:rsidRDefault="00CF3343" w:rsidP="00D265EA">
            <w:pPr>
              <w:jc w:val="center"/>
              <w:rPr>
                <w:color w:val="000000"/>
                <w:sz w:val="22"/>
                <w:szCs w:val="22"/>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150</w:t>
            </w:r>
            <w:r>
              <w:rPr>
                <w:color w:val="000000"/>
                <w:sz w:val="22"/>
                <w:szCs w:val="22"/>
              </w:rPr>
              <w:fldChar w:fldCharType="end"/>
            </w:r>
          </w:p>
        </w:tc>
      </w:tr>
      <w:tr w:rsidR="00AE28DD" w:rsidRPr="00AE28DD" w14:paraId="6ADE5AD9" w14:textId="77777777" w:rsidTr="00AE28DD">
        <w:trPr>
          <w:trHeight w:val="397"/>
          <w:jc w:val="center"/>
        </w:trPr>
        <w:tc>
          <w:tcPr>
            <w:tcW w:w="7246" w:type="dxa"/>
            <w:gridSpan w:val="2"/>
            <w:shd w:val="clear" w:color="auto" w:fill="F2F2F2"/>
            <w:vAlign w:val="center"/>
          </w:tcPr>
          <w:p w14:paraId="44768025" w14:textId="77777777" w:rsidR="00AE28DD" w:rsidRPr="00AE28DD" w:rsidRDefault="00AE28DD" w:rsidP="00D265EA">
            <w:pPr>
              <w:jc w:val="right"/>
              <w:rPr>
                <w:b/>
                <w:color w:val="000000"/>
                <w:sz w:val="22"/>
                <w:szCs w:val="22"/>
              </w:rPr>
            </w:pPr>
            <w:r w:rsidRPr="00AE28DD">
              <w:rPr>
                <w:color w:val="000000"/>
                <w:sz w:val="22"/>
                <w:szCs w:val="22"/>
              </w:rPr>
              <w:t xml:space="preserve"> </w:t>
            </w:r>
            <w:r w:rsidRPr="00AE28DD">
              <w:rPr>
                <w:b/>
                <w:color w:val="000000"/>
                <w:sz w:val="22"/>
                <w:szCs w:val="22"/>
              </w:rPr>
              <w:t xml:space="preserve">Liczba punktów ECTS </w:t>
            </w:r>
          </w:p>
        </w:tc>
        <w:tc>
          <w:tcPr>
            <w:tcW w:w="2393" w:type="dxa"/>
            <w:shd w:val="clear" w:color="auto" w:fill="F2F2F2"/>
            <w:vAlign w:val="center"/>
          </w:tcPr>
          <w:p w14:paraId="111EEFB3" w14:textId="77777777" w:rsidR="00AE28DD" w:rsidRPr="00AE28DD" w:rsidRDefault="00AE28DD" w:rsidP="00D265EA">
            <w:pPr>
              <w:jc w:val="center"/>
              <w:rPr>
                <w:b/>
                <w:bCs/>
                <w:color w:val="000000"/>
                <w:sz w:val="22"/>
                <w:szCs w:val="22"/>
              </w:rPr>
            </w:pPr>
            <w:r w:rsidRPr="00AE28DD">
              <w:rPr>
                <w:b/>
                <w:bCs/>
                <w:color w:val="000000"/>
                <w:sz w:val="22"/>
                <w:szCs w:val="22"/>
              </w:rPr>
              <w:t>6</w:t>
            </w:r>
          </w:p>
        </w:tc>
      </w:tr>
    </w:tbl>
    <w:p w14:paraId="6F503934" w14:textId="77777777" w:rsidR="00AE28DD" w:rsidRDefault="00DF61D6" w:rsidP="00D50F60">
      <w:pPr>
        <w:rPr>
          <w:rFonts w:cs="Times New Roman"/>
          <w:b/>
          <w:bCs/>
          <w:color w:val="000000"/>
          <w:sz w:val="22"/>
          <w:szCs w:val="22"/>
        </w:rPr>
      </w:pPr>
      <w:r>
        <w:rPr>
          <w:rFonts w:cs="Times New Roman"/>
          <w:b/>
          <w:bCs/>
          <w:color w:val="000000"/>
          <w:sz w:val="22"/>
          <w:szCs w:val="22"/>
        </w:rPr>
        <w:br w:type="page"/>
      </w:r>
    </w:p>
    <w:tbl>
      <w:tblPr>
        <w:tblW w:w="0" w:type="dxa"/>
        <w:jc w:val="center"/>
        <w:tblLayout w:type="fixed"/>
        <w:tblLook w:val="00A0" w:firstRow="1" w:lastRow="0" w:firstColumn="1" w:lastColumn="0" w:noHBand="0" w:noVBand="0"/>
      </w:tblPr>
      <w:tblGrid>
        <w:gridCol w:w="2410"/>
        <w:gridCol w:w="1958"/>
        <w:gridCol w:w="3464"/>
        <w:gridCol w:w="1807"/>
      </w:tblGrid>
      <w:tr w:rsidR="00EA3A03" w14:paraId="294FD2B8" w14:textId="77777777" w:rsidTr="00EA3A03">
        <w:trPr>
          <w:trHeight w:val="454"/>
          <w:jc w:val="center"/>
        </w:trPr>
        <w:tc>
          <w:tcPr>
            <w:tcW w:w="2410" w:type="dxa"/>
            <w:vAlign w:val="center"/>
            <w:hideMark/>
          </w:tcPr>
          <w:p w14:paraId="73AF8230" w14:textId="77777777" w:rsidR="00EA3A03" w:rsidRDefault="00EA3A0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14:paraId="2F2266D9" w14:textId="77777777" w:rsidR="00EA3A03" w:rsidRDefault="00EA3A0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55D04C9A" w14:textId="77777777" w:rsidR="00EA3A03" w:rsidRDefault="00EA3A0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33178B82" w14:textId="77777777" w:rsidR="00EA3A03" w:rsidRDefault="00EA3A0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5.3</w:t>
            </w:r>
          </w:p>
        </w:tc>
      </w:tr>
    </w:tbl>
    <w:p w14:paraId="7653A42C" w14:textId="77777777" w:rsidR="00EA3A03" w:rsidRPr="00125B6A" w:rsidRDefault="00EA3A03" w:rsidP="001D277C">
      <w:pPr>
        <w:numPr>
          <w:ilvl w:val="0"/>
          <w:numId w:val="107"/>
        </w:numPr>
        <w:tabs>
          <w:tab w:val="left" w:pos="284"/>
        </w:tabs>
        <w:suppressAutoHyphens w:val="0"/>
        <w:spacing w:before="120"/>
        <w:rPr>
          <w:rFonts w:ascii="Calibri" w:hAnsi="Calibri"/>
          <w:b/>
          <w:sz w:val="22"/>
          <w:szCs w:val="22"/>
        </w:rPr>
      </w:pPr>
      <w:r w:rsidRPr="00125B6A">
        <w:rPr>
          <w:b/>
          <w:sz w:val="22"/>
          <w:szCs w:val="22"/>
        </w:rPr>
        <w:t>INFORMACJE O PRZEDMIOCIE</w:t>
      </w:r>
    </w:p>
    <w:p w14:paraId="01CE2932" w14:textId="77777777" w:rsidR="00EA3A03" w:rsidRPr="00125B6A" w:rsidRDefault="00EA3A03" w:rsidP="001D277C">
      <w:pPr>
        <w:pStyle w:val="Akapitzlist1"/>
        <w:numPr>
          <w:ilvl w:val="1"/>
          <w:numId w:val="107"/>
        </w:numPr>
        <w:tabs>
          <w:tab w:val="num" w:pos="567"/>
        </w:tabs>
        <w:spacing w:before="120" w:after="120"/>
        <w:ind w:left="567" w:hanging="283"/>
        <w:rPr>
          <w:b/>
          <w:sz w:val="22"/>
          <w:szCs w:val="22"/>
        </w:rPr>
      </w:pPr>
      <w:r w:rsidRPr="00125B6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3A03" w:rsidRPr="00125B6A" w14:paraId="07A39153"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0F045B"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42702CF"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SPRAWOZDAWCZOŚĆ FINANSOWA</w:t>
            </w:r>
          </w:p>
        </w:tc>
      </w:tr>
      <w:tr w:rsidR="00EA3A03" w:rsidRPr="00125B6A" w14:paraId="1378C3EA"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0AD3A0"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F657CFD" w14:textId="77777777" w:rsidR="00EA3A03" w:rsidRPr="00125B6A" w:rsidRDefault="00EA3A03">
            <w:pPr>
              <w:widowControl w:val="0"/>
              <w:autoSpaceDE w:val="0"/>
              <w:autoSpaceDN w:val="0"/>
              <w:adjustRightInd w:val="0"/>
              <w:spacing w:line="276" w:lineRule="auto"/>
              <w:rPr>
                <w:b/>
                <w:iCs/>
                <w:color w:val="000000"/>
                <w:sz w:val="22"/>
                <w:szCs w:val="22"/>
              </w:rPr>
            </w:pPr>
            <w:r w:rsidRPr="00125B6A">
              <w:rPr>
                <w:b/>
                <w:iCs/>
                <w:color w:val="000000"/>
                <w:sz w:val="22"/>
                <w:szCs w:val="22"/>
              </w:rPr>
              <w:t>Zarządzanie</w:t>
            </w:r>
          </w:p>
        </w:tc>
      </w:tr>
      <w:tr w:rsidR="00EA3A03" w:rsidRPr="00125B6A" w14:paraId="4BFDCA50"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009EDC"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DB0FE7"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II stopnia</w:t>
            </w:r>
          </w:p>
        </w:tc>
      </w:tr>
      <w:tr w:rsidR="00EA3A03" w:rsidRPr="00125B6A" w14:paraId="36CF31E4"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473E26"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28158A" w14:textId="77777777" w:rsidR="00EA3A03" w:rsidRPr="00125B6A" w:rsidRDefault="00EA3A03">
            <w:pPr>
              <w:widowControl w:val="0"/>
              <w:autoSpaceDE w:val="0"/>
              <w:autoSpaceDN w:val="0"/>
              <w:adjustRightInd w:val="0"/>
              <w:spacing w:line="276" w:lineRule="auto"/>
              <w:rPr>
                <w:iCs/>
                <w:color w:val="000000"/>
                <w:sz w:val="22"/>
                <w:szCs w:val="22"/>
              </w:rPr>
            </w:pPr>
            <w:proofErr w:type="spellStart"/>
            <w:r w:rsidRPr="00125B6A">
              <w:rPr>
                <w:iCs/>
                <w:color w:val="000000"/>
                <w:sz w:val="22"/>
                <w:szCs w:val="22"/>
              </w:rPr>
              <w:t>ogólnoakademicki</w:t>
            </w:r>
            <w:proofErr w:type="spellEnd"/>
            <w:r w:rsidRPr="00125B6A">
              <w:rPr>
                <w:iCs/>
                <w:color w:val="000000"/>
                <w:sz w:val="22"/>
                <w:szCs w:val="22"/>
              </w:rPr>
              <w:t xml:space="preserve"> </w:t>
            </w:r>
          </w:p>
        </w:tc>
      </w:tr>
      <w:tr w:rsidR="00EA3A03" w:rsidRPr="00125B6A" w14:paraId="39EFD898"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B9BABD"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13DC65F"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stacjonarne</w:t>
            </w:r>
          </w:p>
        </w:tc>
      </w:tr>
      <w:tr w:rsidR="00EA3A03" w:rsidRPr="00125B6A" w14:paraId="45127728"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1550DE5"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02E4DA"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5. Rachunkowość dla menedżerów</w:t>
            </w:r>
          </w:p>
        </w:tc>
      </w:tr>
      <w:tr w:rsidR="00EA3A03" w:rsidRPr="00125B6A" w14:paraId="6F9F5C2D"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720C06"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4441DB"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 xml:space="preserve">Wydział Zarządzania / </w:t>
            </w:r>
          </w:p>
        </w:tc>
      </w:tr>
      <w:tr w:rsidR="00EA3A03" w:rsidRPr="00125B6A" w14:paraId="4FA3CADD"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A02095"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FF6CE7F" w14:textId="77777777" w:rsidR="007B554F" w:rsidRDefault="007B554F">
            <w:pPr>
              <w:widowControl w:val="0"/>
              <w:autoSpaceDE w:val="0"/>
              <w:autoSpaceDN w:val="0"/>
              <w:adjustRightInd w:val="0"/>
              <w:spacing w:line="276" w:lineRule="auto"/>
              <w:rPr>
                <w:color w:val="000000"/>
                <w:sz w:val="22"/>
                <w:szCs w:val="22"/>
                <w:lang w:val="en-US"/>
              </w:rPr>
            </w:pPr>
            <w:proofErr w:type="spellStart"/>
            <w:r w:rsidRPr="007B554F">
              <w:rPr>
                <w:color w:val="000000"/>
                <w:sz w:val="22"/>
                <w:szCs w:val="22"/>
                <w:lang w:val="en-US"/>
              </w:rPr>
              <w:t>dr</w:t>
            </w:r>
            <w:proofErr w:type="spellEnd"/>
            <w:r w:rsidRPr="007B554F">
              <w:rPr>
                <w:color w:val="000000"/>
                <w:sz w:val="22"/>
                <w:szCs w:val="22"/>
                <w:lang w:val="en-US"/>
              </w:rPr>
              <w:t xml:space="preserve"> hab. </w:t>
            </w:r>
            <w:proofErr w:type="spellStart"/>
            <w:r w:rsidRPr="007B554F">
              <w:rPr>
                <w:iCs/>
                <w:color w:val="000000"/>
                <w:sz w:val="22"/>
                <w:szCs w:val="22"/>
                <w:lang w:val="en-US"/>
              </w:rPr>
              <w:t>Grażyna</w:t>
            </w:r>
            <w:proofErr w:type="spellEnd"/>
            <w:r w:rsidRPr="007B554F">
              <w:rPr>
                <w:iCs/>
                <w:color w:val="000000"/>
                <w:sz w:val="22"/>
                <w:szCs w:val="22"/>
                <w:lang w:val="en-US"/>
              </w:rPr>
              <w:t xml:space="preserve"> Voss</w:t>
            </w:r>
            <w:r w:rsidRPr="007B554F">
              <w:rPr>
                <w:color w:val="000000"/>
                <w:sz w:val="22"/>
                <w:szCs w:val="22"/>
                <w:lang w:val="en-US"/>
              </w:rPr>
              <w:t>, prof. PBŚ</w:t>
            </w:r>
          </w:p>
          <w:p w14:paraId="4D0EE63F" w14:textId="0F620F6F" w:rsidR="00EA3A03" w:rsidRPr="00125B6A" w:rsidRDefault="00EA3A03">
            <w:pPr>
              <w:widowControl w:val="0"/>
              <w:autoSpaceDE w:val="0"/>
              <w:autoSpaceDN w:val="0"/>
              <w:adjustRightInd w:val="0"/>
              <w:spacing w:line="276" w:lineRule="auto"/>
              <w:rPr>
                <w:iCs/>
                <w:color w:val="000000"/>
                <w:sz w:val="22"/>
                <w:szCs w:val="22"/>
              </w:rPr>
            </w:pPr>
            <w:proofErr w:type="spellStart"/>
            <w:r w:rsidRPr="00125B6A">
              <w:rPr>
                <w:iCs/>
                <w:color w:val="000000"/>
                <w:sz w:val="22"/>
                <w:szCs w:val="22"/>
                <w:lang w:val="en-US"/>
              </w:rPr>
              <w:t>dr</w:t>
            </w:r>
            <w:proofErr w:type="spellEnd"/>
            <w:r w:rsidRPr="00125B6A">
              <w:rPr>
                <w:iCs/>
                <w:color w:val="000000"/>
                <w:sz w:val="22"/>
                <w:szCs w:val="22"/>
                <w:lang w:val="en-US"/>
              </w:rPr>
              <w:t xml:space="preserve"> </w:t>
            </w:r>
            <w:proofErr w:type="spellStart"/>
            <w:r w:rsidRPr="00125B6A">
              <w:rPr>
                <w:iCs/>
                <w:color w:val="000000"/>
                <w:sz w:val="22"/>
                <w:szCs w:val="22"/>
                <w:lang w:val="en-US"/>
              </w:rPr>
              <w:t>inż</w:t>
            </w:r>
            <w:proofErr w:type="spellEnd"/>
            <w:r w:rsidRPr="00125B6A">
              <w:rPr>
                <w:iCs/>
                <w:color w:val="000000"/>
                <w:sz w:val="22"/>
                <w:szCs w:val="22"/>
                <w:lang w:val="en-US"/>
              </w:rPr>
              <w:t xml:space="preserve">. </w:t>
            </w:r>
            <w:r w:rsidRPr="00125B6A">
              <w:rPr>
                <w:iCs/>
                <w:color w:val="000000"/>
                <w:sz w:val="22"/>
                <w:szCs w:val="22"/>
              </w:rPr>
              <w:t xml:space="preserve">Agnieszka </w:t>
            </w:r>
            <w:proofErr w:type="spellStart"/>
            <w:r w:rsidRPr="00125B6A">
              <w:rPr>
                <w:iCs/>
                <w:color w:val="000000"/>
                <w:sz w:val="22"/>
                <w:szCs w:val="22"/>
              </w:rPr>
              <w:t>Goździewska</w:t>
            </w:r>
            <w:proofErr w:type="spellEnd"/>
            <w:r w:rsidRPr="00125B6A">
              <w:rPr>
                <w:iCs/>
                <w:color w:val="000000"/>
                <w:sz w:val="22"/>
                <w:szCs w:val="22"/>
              </w:rPr>
              <w:t xml:space="preserve"> </w:t>
            </w:r>
          </w:p>
        </w:tc>
      </w:tr>
      <w:tr w:rsidR="00EA3A03" w:rsidRPr="00125B6A" w14:paraId="5CD9D1B8"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AA612B"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85E8323" w14:textId="77777777" w:rsidR="00EA3A03" w:rsidRPr="00125B6A" w:rsidRDefault="00EA3A03">
            <w:pPr>
              <w:widowControl w:val="0"/>
              <w:autoSpaceDE w:val="0"/>
              <w:autoSpaceDN w:val="0"/>
              <w:adjustRightInd w:val="0"/>
              <w:spacing w:line="276" w:lineRule="auto"/>
              <w:rPr>
                <w:iCs/>
                <w:color w:val="000000"/>
                <w:sz w:val="22"/>
                <w:szCs w:val="22"/>
              </w:rPr>
            </w:pPr>
            <w:r w:rsidRPr="00125B6A">
              <w:rPr>
                <w:bCs/>
                <w:iCs/>
                <w:color w:val="000000"/>
                <w:sz w:val="22"/>
                <w:szCs w:val="22"/>
              </w:rPr>
              <w:t xml:space="preserve">Podstawy rachunkowości </w:t>
            </w:r>
          </w:p>
        </w:tc>
      </w:tr>
      <w:tr w:rsidR="00EA3A03" w:rsidRPr="00125B6A" w14:paraId="5FD3DFB9"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4F715D" w14:textId="77777777" w:rsidR="00EA3A03" w:rsidRPr="00125B6A" w:rsidRDefault="00EA3A03">
            <w:pPr>
              <w:widowControl w:val="0"/>
              <w:autoSpaceDE w:val="0"/>
              <w:autoSpaceDN w:val="0"/>
              <w:adjustRightInd w:val="0"/>
              <w:spacing w:line="276" w:lineRule="auto"/>
              <w:rPr>
                <w:iCs/>
                <w:sz w:val="22"/>
                <w:szCs w:val="22"/>
              </w:rPr>
            </w:pPr>
            <w:r w:rsidRPr="00125B6A">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1BCB762" w14:textId="77777777" w:rsidR="00EA3A03" w:rsidRPr="00125B6A" w:rsidRDefault="00EA3A03">
            <w:pPr>
              <w:widowControl w:val="0"/>
              <w:autoSpaceDE w:val="0"/>
              <w:autoSpaceDN w:val="0"/>
              <w:adjustRightInd w:val="0"/>
              <w:spacing w:line="276" w:lineRule="auto"/>
              <w:rPr>
                <w:bCs/>
                <w:iCs/>
                <w:color w:val="000000"/>
                <w:sz w:val="22"/>
                <w:szCs w:val="22"/>
              </w:rPr>
            </w:pPr>
            <w:r w:rsidRPr="00125B6A">
              <w:rPr>
                <w:bCs/>
                <w:iCs/>
                <w:color w:val="000000"/>
                <w:sz w:val="22"/>
                <w:szCs w:val="22"/>
              </w:rPr>
              <w:t>Student zna zasady funkcjonowania przedsiębiorstw, potrafi dokonać podziału jednostek gospodarczych ze względu na wielkość, formę organizacyjno-prawną i rodzaj prowadzonej działalności. Rozumie rolę i znaczenie zarządzania i kierowania jednostką.</w:t>
            </w:r>
          </w:p>
        </w:tc>
      </w:tr>
    </w:tbl>
    <w:p w14:paraId="5E3AB417" w14:textId="77777777" w:rsidR="00EA3A03" w:rsidRPr="00125B6A" w:rsidRDefault="00EA3A03" w:rsidP="001D277C">
      <w:pPr>
        <w:pStyle w:val="Akapitzlist1"/>
        <w:numPr>
          <w:ilvl w:val="1"/>
          <w:numId w:val="107"/>
        </w:numPr>
        <w:tabs>
          <w:tab w:val="num" w:pos="567"/>
        </w:tabs>
        <w:spacing w:before="120" w:after="120"/>
        <w:ind w:left="567" w:hanging="283"/>
        <w:rPr>
          <w:rFonts w:ascii="Calibri" w:hAnsi="Calibri"/>
          <w:b/>
          <w:bCs/>
          <w:iCs/>
          <w:sz w:val="22"/>
          <w:szCs w:val="22"/>
        </w:rPr>
      </w:pPr>
      <w:r w:rsidRPr="00125B6A">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EA3A03" w:rsidRPr="00125B6A" w14:paraId="15064616" w14:textId="77777777" w:rsidTr="00EA3A03">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D1BC82D" w14:textId="77777777" w:rsidR="00EA3A03" w:rsidRPr="00125B6A" w:rsidRDefault="00EA3A03">
            <w:pPr>
              <w:spacing w:line="276" w:lineRule="auto"/>
              <w:jc w:val="center"/>
              <w:rPr>
                <w:iCs/>
                <w:sz w:val="22"/>
                <w:szCs w:val="22"/>
              </w:rPr>
            </w:pPr>
            <w:r w:rsidRPr="00125B6A">
              <w:rPr>
                <w:b/>
                <w:bCs/>
                <w:i/>
                <w:iCs/>
                <w:sz w:val="22"/>
                <w:szCs w:val="22"/>
              </w:rPr>
              <w:t> </w:t>
            </w:r>
            <w:r w:rsidRPr="00125B6A">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7DDB1673" w14:textId="77777777" w:rsidR="00EA3A03" w:rsidRPr="00125B6A" w:rsidRDefault="00052D80">
            <w:pPr>
              <w:spacing w:line="276" w:lineRule="auto"/>
              <w:jc w:val="center"/>
              <w:rPr>
                <w:iCs/>
                <w:sz w:val="22"/>
                <w:szCs w:val="22"/>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58F92B25" w14:textId="77777777" w:rsidR="00EA3A03" w:rsidRPr="00125B6A" w:rsidRDefault="00EA3A03">
            <w:pPr>
              <w:spacing w:line="276" w:lineRule="auto"/>
              <w:jc w:val="center"/>
              <w:rPr>
                <w:iCs/>
                <w:sz w:val="22"/>
                <w:szCs w:val="22"/>
              </w:rPr>
            </w:pPr>
            <w:r w:rsidRPr="00125B6A">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69F8FD89" w14:textId="77777777" w:rsidR="00EA3A03" w:rsidRPr="00125B6A" w:rsidRDefault="00EA3A03">
            <w:pPr>
              <w:spacing w:line="276" w:lineRule="auto"/>
              <w:jc w:val="center"/>
              <w:rPr>
                <w:iCs/>
                <w:sz w:val="22"/>
                <w:szCs w:val="22"/>
              </w:rPr>
            </w:pPr>
            <w:r w:rsidRPr="00125B6A">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10235B78" w14:textId="77777777" w:rsidR="00EA3A03" w:rsidRPr="00125B6A" w:rsidRDefault="00EA3A03">
            <w:pPr>
              <w:spacing w:line="276" w:lineRule="auto"/>
              <w:jc w:val="center"/>
              <w:rPr>
                <w:iCs/>
                <w:sz w:val="22"/>
                <w:szCs w:val="22"/>
              </w:rPr>
            </w:pPr>
            <w:r w:rsidRPr="00125B6A">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3778D73F" w14:textId="77777777" w:rsidR="00EA3A03" w:rsidRPr="00125B6A" w:rsidRDefault="00EA3A03">
            <w:pPr>
              <w:spacing w:line="276" w:lineRule="auto"/>
              <w:jc w:val="center"/>
              <w:rPr>
                <w:iCs/>
                <w:sz w:val="22"/>
                <w:szCs w:val="22"/>
              </w:rPr>
            </w:pPr>
            <w:r w:rsidRPr="00125B6A">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31E65EC2" w14:textId="77777777" w:rsidR="00EA3A03" w:rsidRPr="00125B6A" w:rsidRDefault="00EA3A03">
            <w:pPr>
              <w:spacing w:line="276" w:lineRule="auto"/>
              <w:jc w:val="center"/>
              <w:rPr>
                <w:iCs/>
                <w:sz w:val="22"/>
                <w:szCs w:val="22"/>
              </w:rPr>
            </w:pPr>
            <w:r w:rsidRPr="00125B6A">
              <w:rPr>
                <w:iCs/>
                <w:sz w:val="22"/>
                <w:szCs w:val="22"/>
              </w:rPr>
              <w:t>Zajęcia</w:t>
            </w:r>
            <w:r w:rsidR="00E5277F">
              <w:rPr>
                <w:iCs/>
                <w:sz w:val="22"/>
                <w:szCs w:val="22"/>
              </w:rPr>
              <w:t xml:space="preserve"> </w:t>
            </w:r>
            <w:r w:rsidRPr="00125B6A">
              <w:rPr>
                <w:iCs/>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6DCE0E44" w14:textId="77777777" w:rsidR="00EA3A03" w:rsidRPr="00125B6A" w:rsidRDefault="00EA3A03">
            <w:pPr>
              <w:spacing w:line="276" w:lineRule="auto"/>
              <w:jc w:val="center"/>
              <w:rPr>
                <w:iCs/>
                <w:sz w:val="22"/>
                <w:szCs w:val="22"/>
              </w:rPr>
            </w:pPr>
            <w:r w:rsidRPr="00125B6A">
              <w:rPr>
                <w:iCs/>
                <w:sz w:val="22"/>
                <w:szCs w:val="22"/>
              </w:rPr>
              <w:t xml:space="preserve">Liczba punktów </w:t>
            </w:r>
          </w:p>
        </w:tc>
      </w:tr>
      <w:tr w:rsidR="00EA3A03" w:rsidRPr="00125B6A" w14:paraId="605BBE82" w14:textId="77777777" w:rsidTr="00EA3A0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B6561" w14:textId="77777777" w:rsidR="00EA3A03" w:rsidRPr="00125B6A" w:rsidRDefault="00EA3A03">
            <w:pPr>
              <w:spacing w:line="276" w:lineRule="auto"/>
              <w:rPr>
                <w:rFonts w:cs="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2C2CF43C" w14:textId="77777777" w:rsidR="00EA3A03" w:rsidRPr="00125B6A" w:rsidRDefault="00EA3A03">
            <w:pPr>
              <w:spacing w:line="276" w:lineRule="auto"/>
              <w:jc w:val="center"/>
              <w:rPr>
                <w:iCs/>
                <w:sz w:val="22"/>
                <w:szCs w:val="22"/>
              </w:rPr>
            </w:pPr>
            <w:r w:rsidRPr="00125B6A">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53A26BE6" w14:textId="77777777" w:rsidR="00EA3A03" w:rsidRPr="00125B6A" w:rsidRDefault="00EA3A03">
            <w:pPr>
              <w:spacing w:line="276" w:lineRule="auto"/>
              <w:jc w:val="center"/>
              <w:rPr>
                <w:iCs/>
                <w:sz w:val="22"/>
                <w:szCs w:val="22"/>
              </w:rPr>
            </w:pPr>
            <w:r w:rsidRPr="00125B6A">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1912490C" w14:textId="77777777" w:rsidR="00EA3A03" w:rsidRPr="00125B6A" w:rsidRDefault="00EA3A03">
            <w:pPr>
              <w:spacing w:line="276" w:lineRule="auto"/>
              <w:jc w:val="center"/>
              <w:rPr>
                <w:iCs/>
                <w:sz w:val="22"/>
                <w:szCs w:val="22"/>
              </w:rPr>
            </w:pPr>
            <w:r w:rsidRPr="00125B6A">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6D8919D0" w14:textId="77777777" w:rsidR="00EA3A03" w:rsidRPr="00125B6A" w:rsidRDefault="00EA3A03">
            <w:pPr>
              <w:spacing w:line="276" w:lineRule="auto"/>
              <w:jc w:val="center"/>
              <w:rPr>
                <w:iCs/>
                <w:sz w:val="22"/>
                <w:szCs w:val="22"/>
              </w:rPr>
            </w:pPr>
            <w:r w:rsidRPr="00125B6A">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3FB03334" w14:textId="77777777" w:rsidR="00EA3A03" w:rsidRPr="00125B6A" w:rsidRDefault="00EA3A03">
            <w:pPr>
              <w:spacing w:line="276" w:lineRule="auto"/>
              <w:jc w:val="center"/>
              <w:rPr>
                <w:iCs/>
                <w:sz w:val="22"/>
                <w:szCs w:val="22"/>
              </w:rPr>
            </w:pPr>
            <w:r w:rsidRPr="00125B6A">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65A9286E" w14:textId="77777777" w:rsidR="00EA3A03" w:rsidRPr="00125B6A" w:rsidRDefault="00EA3A03">
            <w:pPr>
              <w:spacing w:line="276" w:lineRule="auto"/>
              <w:jc w:val="center"/>
              <w:rPr>
                <w:iCs/>
                <w:sz w:val="22"/>
                <w:szCs w:val="22"/>
              </w:rPr>
            </w:pPr>
            <w:r w:rsidRPr="00125B6A">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2580FC4C" w14:textId="77777777" w:rsidR="00EA3A03" w:rsidRPr="00125B6A" w:rsidRDefault="00EA3A03">
            <w:pPr>
              <w:spacing w:line="276" w:lineRule="auto"/>
              <w:jc w:val="center"/>
              <w:rPr>
                <w:iCs/>
                <w:sz w:val="22"/>
                <w:szCs w:val="22"/>
              </w:rPr>
            </w:pPr>
            <w:r w:rsidRPr="00125B6A">
              <w:rPr>
                <w:iCs/>
                <w:sz w:val="22"/>
                <w:szCs w:val="22"/>
              </w:rPr>
              <w:t>ECTS*</w:t>
            </w:r>
          </w:p>
        </w:tc>
      </w:tr>
      <w:tr w:rsidR="00EA3A03" w:rsidRPr="00125B6A" w14:paraId="270333CA" w14:textId="77777777" w:rsidTr="00EA3A03">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3AA86555" w14:textId="77777777" w:rsidR="00EA3A03" w:rsidRPr="00125B6A" w:rsidRDefault="00EA3A03">
            <w:pPr>
              <w:spacing w:line="276" w:lineRule="auto"/>
              <w:jc w:val="center"/>
              <w:rPr>
                <w:iCs/>
                <w:color w:val="000000"/>
                <w:sz w:val="22"/>
                <w:szCs w:val="22"/>
              </w:rPr>
            </w:pPr>
            <w:r w:rsidRPr="00125B6A">
              <w:rPr>
                <w:iCs/>
                <w:color w:val="000000"/>
                <w:sz w:val="22"/>
                <w:szCs w:val="22"/>
              </w:rPr>
              <w:t>II</w:t>
            </w:r>
          </w:p>
        </w:tc>
        <w:tc>
          <w:tcPr>
            <w:tcW w:w="1035" w:type="dxa"/>
            <w:tcBorders>
              <w:top w:val="single" w:sz="4" w:space="0" w:color="auto"/>
              <w:left w:val="single" w:sz="4" w:space="0" w:color="auto"/>
              <w:bottom w:val="single" w:sz="4" w:space="0" w:color="auto"/>
              <w:right w:val="single" w:sz="4" w:space="0" w:color="auto"/>
            </w:tcBorders>
            <w:hideMark/>
          </w:tcPr>
          <w:p w14:paraId="69443B21" w14:textId="77777777" w:rsidR="00EA3A03" w:rsidRPr="00125B6A" w:rsidRDefault="00EA3A03">
            <w:pPr>
              <w:spacing w:line="276" w:lineRule="auto"/>
              <w:jc w:val="center"/>
              <w:rPr>
                <w:iCs/>
                <w:color w:val="000000"/>
                <w:sz w:val="22"/>
                <w:szCs w:val="22"/>
              </w:rPr>
            </w:pPr>
            <w:r w:rsidRPr="00125B6A">
              <w:rPr>
                <w:iCs/>
                <w:color w:val="000000"/>
                <w:sz w:val="22"/>
                <w:szCs w:val="22"/>
              </w:rPr>
              <w:t>30</w:t>
            </w:r>
            <w:r w:rsidRPr="00125B6A">
              <w:rPr>
                <w:iCs/>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hideMark/>
          </w:tcPr>
          <w:p w14:paraId="799D453D" w14:textId="77777777" w:rsidR="00EA3A03" w:rsidRPr="00125B6A" w:rsidRDefault="00EA3A03">
            <w:pPr>
              <w:spacing w:line="276" w:lineRule="auto"/>
              <w:jc w:val="center"/>
              <w:rPr>
                <w:iCs/>
                <w:color w:val="000000"/>
                <w:sz w:val="22"/>
                <w:szCs w:val="22"/>
              </w:rPr>
            </w:pPr>
            <w:r w:rsidRPr="00125B6A">
              <w:rPr>
                <w:iCs/>
                <w:color w:val="000000"/>
                <w:sz w:val="22"/>
                <w:szCs w:val="22"/>
              </w:rPr>
              <w:t>15</w:t>
            </w:r>
          </w:p>
        </w:tc>
        <w:tc>
          <w:tcPr>
            <w:tcW w:w="1545" w:type="dxa"/>
            <w:tcBorders>
              <w:top w:val="single" w:sz="4" w:space="0" w:color="auto"/>
              <w:left w:val="single" w:sz="4" w:space="0" w:color="auto"/>
              <w:bottom w:val="single" w:sz="4" w:space="0" w:color="auto"/>
              <w:right w:val="single" w:sz="4" w:space="0" w:color="auto"/>
            </w:tcBorders>
          </w:tcPr>
          <w:p w14:paraId="217636B7" w14:textId="77777777" w:rsidR="00EA3A03" w:rsidRPr="00125B6A" w:rsidRDefault="00EA3A03">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4F1DC034" w14:textId="77777777" w:rsidR="00EA3A03" w:rsidRPr="00125B6A" w:rsidRDefault="00EA3A03">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43636DCC" w14:textId="77777777" w:rsidR="00EA3A03" w:rsidRPr="00125B6A" w:rsidRDefault="00EA3A03">
            <w:pPr>
              <w:spacing w:line="276" w:lineRule="auto"/>
              <w:jc w:val="center"/>
              <w:rPr>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5877FBF5" w14:textId="77777777" w:rsidR="00EA3A03" w:rsidRPr="00125B6A" w:rsidRDefault="00EA3A03">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0E09BF79" w14:textId="77777777" w:rsidR="00EA3A03" w:rsidRPr="00125B6A" w:rsidRDefault="00EA3A03">
            <w:pPr>
              <w:spacing w:line="276" w:lineRule="auto"/>
              <w:jc w:val="center"/>
              <w:rPr>
                <w:iCs/>
                <w:color w:val="000000"/>
                <w:sz w:val="22"/>
                <w:szCs w:val="22"/>
              </w:rPr>
            </w:pPr>
            <w:r w:rsidRPr="00125B6A">
              <w:rPr>
                <w:iCs/>
                <w:color w:val="000000"/>
                <w:sz w:val="22"/>
                <w:szCs w:val="22"/>
              </w:rPr>
              <w:t>8</w:t>
            </w:r>
          </w:p>
        </w:tc>
      </w:tr>
    </w:tbl>
    <w:p w14:paraId="40E69404" w14:textId="77777777" w:rsidR="00EA3A03" w:rsidRPr="00125B6A" w:rsidRDefault="00EA3A03" w:rsidP="001D277C">
      <w:pPr>
        <w:numPr>
          <w:ilvl w:val="0"/>
          <w:numId w:val="107"/>
        </w:numPr>
        <w:tabs>
          <w:tab w:val="left" w:pos="284"/>
        </w:tabs>
        <w:suppressAutoHyphens w:val="0"/>
        <w:spacing w:before="120" w:after="120"/>
        <w:ind w:left="284" w:hanging="284"/>
        <w:rPr>
          <w:rFonts w:ascii="Calibri" w:hAnsi="Calibri"/>
          <w:b/>
          <w:sz w:val="22"/>
          <w:szCs w:val="22"/>
        </w:rPr>
      </w:pPr>
      <w:r w:rsidRPr="00125B6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3A03" w:rsidRPr="00125B6A" w14:paraId="0FA23183" w14:textId="77777777" w:rsidTr="00EA3A0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C929CE" w14:textId="77777777" w:rsidR="00EA3A03" w:rsidRPr="00125B6A" w:rsidRDefault="00EA3A03">
            <w:pPr>
              <w:spacing w:line="276" w:lineRule="auto"/>
              <w:jc w:val="center"/>
              <w:rPr>
                <w:sz w:val="22"/>
                <w:szCs w:val="22"/>
              </w:rPr>
            </w:pPr>
            <w:r w:rsidRPr="00125B6A">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55A133" w14:textId="77777777" w:rsidR="00EA3A03" w:rsidRPr="00125B6A" w:rsidRDefault="00EA3A03">
            <w:pPr>
              <w:spacing w:line="276" w:lineRule="auto"/>
              <w:jc w:val="center"/>
              <w:rPr>
                <w:sz w:val="22"/>
                <w:szCs w:val="22"/>
              </w:rPr>
            </w:pPr>
            <w:r w:rsidRPr="00125B6A">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15E171" w14:textId="77777777" w:rsidR="00EA3A03" w:rsidRPr="00125B6A" w:rsidRDefault="00EA3A03">
            <w:pPr>
              <w:spacing w:line="276" w:lineRule="auto"/>
              <w:jc w:val="center"/>
              <w:rPr>
                <w:color w:val="000000"/>
                <w:sz w:val="22"/>
                <w:szCs w:val="22"/>
              </w:rPr>
            </w:pPr>
            <w:r w:rsidRPr="00125B6A">
              <w:rPr>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768391" w14:textId="77777777" w:rsidR="00EA3A03" w:rsidRPr="00125B6A" w:rsidRDefault="00EA3A03">
            <w:pPr>
              <w:spacing w:line="276" w:lineRule="auto"/>
              <w:jc w:val="center"/>
              <w:rPr>
                <w:color w:val="000000"/>
                <w:sz w:val="22"/>
                <w:szCs w:val="22"/>
              </w:rPr>
            </w:pPr>
            <w:r w:rsidRPr="00125B6A">
              <w:rPr>
                <w:color w:val="000000"/>
                <w:sz w:val="22"/>
                <w:szCs w:val="22"/>
              </w:rPr>
              <w:t xml:space="preserve">Odniesienie do </w:t>
            </w:r>
            <w:r w:rsidRPr="00125B6A">
              <w:rPr>
                <w:strike/>
                <w:color w:val="000000"/>
                <w:sz w:val="22"/>
                <w:szCs w:val="22"/>
              </w:rPr>
              <w:br/>
            </w:r>
            <w:r w:rsidRPr="00125B6A">
              <w:rPr>
                <w:color w:val="000000"/>
                <w:sz w:val="22"/>
                <w:szCs w:val="22"/>
              </w:rPr>
              <w:t xml:space="preserve">charakterystyk II stopnia </w:t>
            </w:r>
            <w:r w:rsidRPr="00125B6A">
              <w:rPr>
                <w:color w:val="000000"/>
                <w:sz w:val="22"/>
                <w:szCs w:val="22"/>
              </w:rPr>
              <w:br/>
              <w:t xml:space="preserve">(kod składnika opisu) </w:t>
            </w:r>
          </w:p>
        </w:tc>
      </w:tr>
      <w:tr w:rsidR="00EA3A03" w:rsidRPr="00125B6A" w14:paraId="57C642C4" w14:textId="77777777" w:rsidTr="00EA3A0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5C522E47" w14:textId="77777777" w:rsidR="00EA3A03" w:rsidRPr="00125B6A" w:rsidRDefault="00EA3A03">
            <w:pPr>
              <w:spacing w:line="276" w:lineRule="auto"/>
              <w:jc w:val="center"/>
              <w:rPr>
                <w:color w:val="000000"/>
                <w:sz w:val="22"/>
                <w:szCs w:val="22"/>
              </w:rPr>
            </w:pPr>
            <w:r w:rsidRPr="00125B6A">
              <w:rPr>
                <w:color w:val="000000"/>
                <w:sz w:val="22"/>
                <w:szCs w:val="22"/>
              </w:rPr>
              <w:t>WIEDZA</w:t>
            </w:r>
          </w:p>
        </w:tc>
      </w:tr>
      <w:tr w:rsidR="00EA3A03" w:rsidRPr="00125B6A" w14:paraId="54F7A278"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BFC4566" w14:textId="77777777" w:rsidR="00EA3A03" w:rsidRPr="00125B6A" w:rsidRDefault="00EA3A03">
            <w:pPr>
              <w:spacing w:line="276" w:lineRule="auto"/>
              <w:jc w:val="both"/>
              <w:rPr>
                <w:sz w:val="22"/>
                <w:szCs w:val="22"/>
              </w:rPr>
            </w:pPr>
            <w:r w:rsidRPr="00125B6A">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47FF3EFC" w14:textId="77777777" w:rsidR="00EA3A03" w:rsidRPr="00125B6A" w:rsidRDefault="00EA3A03">
            <w:pPr>
              <w:spacing w:line="276" w:lineRule="auto"/>
              <w:jc w:val="both"/>
              <w:rPr>
                <w:sz w:val="22"/>
                <w:szCs w:val="22"/>
              </w:rPr>
            </w:pPr>
            <w:r w:rsidRPr="00125B6A">
              <w:rPr>
                <w:sz w:val="22"/>
                <w:szCs w:val="22"/>
              </w:rPr>
              <w:t>Zna zakres informacyjny sprawozdań finansowych</w:t>
            </w:r>
          </w:p>
        </w:tc>
        <w:tc>
          <w:tcPr>
            <w:tcW w:w="1585" w:type="dxa"/>
            <w:tcBorders>
              <w:top w:val="single" w:sz="4" w:space="0" w:color="auto"/>
              <w:left w:val="single" w:sz="4" w:space="0" w:color="auto"/>
              <w:bottom w:val="single" w:sz="4" w:space="0" w:color="auto"/>
              <w:right w:val="single" w:sz="4" w:space="0" w:color="auto"/>
            </w:tcBorders>
            <w:hideMark/>
          </w:tcPr>
          <w:p w14:paraId="262016CD" w14:textId="77777777" w:rsidR="00EA3A03" w:rsidRPr="00125B6A" w:rsidRDefault="00EA3A03">
            <w:pPr>
              <w:spacing w:line="276" w:lineRule="auto"/>
              <w:jc w:val="both"/>
              <w:rPr>
                <w:sz w:val="22"/>
                <w:szCs w:val="22"/>
              </w:rPr>
            </w:pPr>
            <w:r w:rsidRPr="00125B6A">
              <w:rPr>
                <w:sz w:val="22"/>
                <w:szCs w:val="22"/>
              </w:rPr>
              <w:t>K_W42</w:t>
            </w:r>
          </w:p>
        </w:tc>
        <w:tc>
          <w:tcPr>
            <w:tcW w:w="1596" w:type="dxa"/>
            <w:tcBorders>
              <w:top w:val="single" w:sz="4" w:space="0" w:color="auto"/>
              <w:left w:val="single" w:sz="4" w:space="0" w:color="auto"/>
              <w:bottom w:val="single" w:sz="4" w:space="0" w:color="auto"/>
              <w:right w:val="single" w:sz="4" w:space="0" w:color="auto"/>
            </w:tcBorders>
            <w:hideMark/>
          </w:tcPr>
          <w:p w14:paraId="3817745D" w14:textId="77777777" w:rsidR="00EA3A03" w:rsidRPr="00125B6A" w:rsidRDefault="00EA3A03">
            <w:pPr>
              <w:spacing w:line="276" w:lineRule="auto"/>
              <w:jc w:val="both"/>
              <w:rPr>
                <w:sz w:val="22"/>
                <w:szCs w:val="22"/>
              </w:rPr>
            </w:pPr>
            <w:r w:rsidRPr="00125B6A">
              <w:rPr>
                <w:sz w:val="22"/>
                <w:szCs w:val="22"/>
              </w:rPr>
              <w:t>P7S_WG</w:t>
            </w:r>
          </w:p>
          <w:p w14:paraId="76D7EEF8" w14:textId="77777777" w:rsidR="00EA3A03" w:rsidRPr="00125B6A" w:rsidRDefault="00EA3A03">
            <w:pPr>
              <w:spacing w:line="276" w:lineRule="auto"/>
              <w:jc w:val="both"/>
              <w:rPr>
                <w:sz w:val="22"/>
                <w:szCs w:val="22"/>
              </w:rPr>
            </w:pPr>
            <w:r w:rsidRPr="00125B6A">
              <w:rPr>
                <w:sz w:val="22"/>
                <w:szCs w:val="22"/>
              </w:rPr>
              <w:t>P7S_WK</w:t>
            </w:r>
          </w:p>
        </w:tc>
      </w:tr>
      <w:tr w:rsidR="00EA3A03" w:rsidRPr="00125B6A" w14:paraId="615BB50A"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B20B188" w14:textId="77777777" w:rsidR="00EA3A03" w:rsidRPr="00125B6A" w:rsidRDefault="00EA3A03">
            <w:pPr>
              <w:spacing w:line="276" w:lineRule="auto"/>
              <w:jc w:val="both"/>
              <w:rPr>
                <w:sz w:val="22"/>
                <w:szCs w:val="22"/>
              </w:rPr>
            </w:pPr>
            <w:r w:rsidRPr="00125B6A">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7047835F" w14:textId="77777777" w:rsidR="00EA3A03" w:rsidRPr="00125B6A" w:rsidRDefault="00EA3A03">
            <w:pPr>
              <w:spacing w:line="276" w:lineRule="auto"/>
              <w:jc w:val="both"/>
              <w:rPr>
                <w:sz w:val="22"/>
                <w:szCs w:val="22"/>
              </w:rPr>
            </w:pPr>
            <w:r w:rsidRPr="00125B6A">
              <w:rPr>
                <w:sz w:val="22"/>
                <w:szCs w:val="22"/>
              </w:rPr>
              <w:t xml:space="preserve">Wie jaką rolę odgrywają poszczególne elementy w sprawozdania w podejmowaniu decyzji </w:t>
            </w:r>
          </w:p>
        </w:tc>
        <w:tc>
          <w:tcPr>
            <w:tcW w:w="1585" w:type="dxa"/>
            <w:tcBorders>
              <w:top w:val="single" w:sz="4" w:space="0" w:color="auto"/>
              <w:left w:val="single" w:sz="4" w:space="0" w:color="auto"/>
              <w:bottom w:val="single" w:sz="4" w:space="0" w:color="auto"/>
              <w:right w:val="single" w:sz="4" w:space="0" w:color="auto"/>
            </w:tcBorders>
            <w:hideMark/>
          </w:tcPr>
          <w:p w14:paraId="0287D2F8" w14:textId="77777777" w:rsidR="00EA3A03" w:rsidRPr="00125B6A" w:rsidRDefault="00EA3A03">
            <w:pPr>
              <w:spacing w:line="276" w:lineRule="auto"/>
              <w:jc w:val="both"/>
              <w:rPr>
                <w:sz w:val="22"/>
                <w:szCs w:val="22"/>
              </w:rPr>
            </w:pPr>
            <w:r w:rsidRPr="00125B6A">
              <w:rPr>
                <w:sz w:val="22"/>
                <w:szCs w:val="22"/>
              </w:rPr>
              <w:t>K_W42</w:t>
            </w:r>
          </w:p>
        </w:tc>
        <w:tc>
          <w:tcPr>
            <w:tcW w:w="1596" w:type="dxa"/>
            <w:tcBorders>
              <w:top w:val="single" w:sz="4" w:space="0" w:color="auto"/>
              <w:left w:val="single" w:sz="4" w:space="0" w:color="auto"/>
              <w:bottom w:val="single" w:sz="4" w:space="0" w:color="auto"/>
              <w:right w:val="single" w:sz="4" w:space="0" w:color="auto"/>
            </w:tcBorders>
            <w:hideMark/>
          </w:tcPr>
          <w:p w14:paraId="2FB52686" w14:textId="77777777" w:rsidR="00EA3A03" w:rsidRPr="00125B6A" w:rsidRDefault="00EA3A03">
            <w:pPr>
              <w:spacing w:line="276" w:lineRule="auto"/>
              <w:jc w:val="both"/>
              <w:rPr>
                <w:sz w:val="22"/>
                <w:szCs w:val="22"/>
              </w:rPr>
            </w:pPr>
            <w:r w:rsidRPr="00125B6A">
              <w:rPr>
                <w:sz w:val="22"/>
                <w:szCs w:val="22"/>
              </w:rPr>
              <w:t>P7S_WG</w:t>
            </w:r>
          </w:p>
          <w:p w14:paraId="53939F86" w14:textId="77777777" w:rsidR="00EA3A03" w:rsidRPr="00125B6A" w:rsidRDefault="00EA3A03">
            <w:pPr>
              <w:spacing w:line="276" w:lineRule="auto"/>
              <w:jc w:val="both"/>
              <w:rPr>
                <w:sz w:val="22"/>
                <w:szCs w:val="22"/>
              </w:rPr>
            </w:pPr>
            <w:r w:rsidRPr="00125B6A">
              <w:rPr>
                <w:sz w:val="22"/>
                <w:szCs w:val="22"/>
              </w:rPr>
              <w:t>P7S_WK</w:t>
            </w:r>
          </w:p>
        </w:tc>
      </w:tr>
      <w:tr w:rsidR="00EA3A03" w:rsidRPr="00125B6A" w14:paraId="430A9029" w14:textId="77777777" w:rsidTr="00EA3A0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163D26EA" w14:textId="77777777" w:rsidR="00EA3A03" w:rsidRPr="00125B6A" w:rsidRDefault="00EA3A03">
            <w:pPr>
              <w:spacing w:line="276" w:lineRule="auto"/>
              <w:jc w:val="center"/>
              <w:rPr>
                <w:sz w:val="22"/>
                <w:szCs w:val="22"/>
              </w:rPr>
            </w:pPr>
            <w:r w:rsidRPr="00125B6A">
              <w:rPr>
                <w:sz w:val="22"/>
                <w:szCs w:val="22"/>
              </w:rPr>
              <w:t>UMIEJĘTNOŚCI</w:t>
            </w:r>
          </w:p>
        </w:tc>
      </w:tr>
      <w:tr w:rsidR="00EA3A03" w:rsidRPr="00125B6A" w14:paraId="799E87B3"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74954BB" w14:textId="77777777" w:rsidR="00EA3A03" w:rsidRPr="00125B6A" w:rsidRDefault="00EA3A03">
            <w:pPr>
              <w:spacing w:line="276" w:lineRule="auto"/>
              <w:jc w:val="both"/>
              <w:rPr>
                <w:sz w:val="22"/>
                <w:szCs w:val="22"/>
              </w:rPr>
            </w:pPr>
            <w:r w:rsidRPr="00125B6A">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234449A0" w14:textId="77777777" w:rsidR="00EA3A03" w:rsidRPr="00125B6A" w:rsidRDefault="00EA3A03">
            <w:pPr>
              <w:spacing w:line="276" w:lineRule="auto"/>
              <w:jc w:val="both"/>
              <w:rPr>
                <w:sz w:val="22"/>
                <w:szCs w:val="22"/>
              </w:rPr>
            </w:pPr>
            <w:r w:rsidRPr="00125B6A">
              <w:rPr>
                <w:sz w:val="22"/>
                <w:szCs w:val="22"/>
              </w:rPr>
              <w:t>Umie sporządzić sprawozdanie finansowe jednostki na podstawie danych finansowych i nie finansowych</w:t>
            </w:r>
          </w:p>
        </w:tc>
        <w:tc>
          <w:tcPr>
            <w:tcW w:w="1585" w:type="dxa"/>
            <w:tcBorders>
              <w:top w:val="single" w:sz="4" w:space="0" w:color="auto"/>
              <w:left w:val="single" w:sz="4" w:space="0" w:color="auto"/>
              <w:bottom w:val="single" w:sz="4" w:space="0" w:color="auto"/>
              <w:right w:val="single" w:sz="4" w:space="0" w:color="auto"/>
            </w:tcBorders>
            <w:hideMark/>
          </w:tcPr>
          <w:p w14:paraId="0DC941BD" w14:textId="77777777" w:rsidR="00EA3A03" w:rsidRPr="00125B6A" w:rsidRDefault="00EA3A03">
            <w:pPr>
              <w:spacing w:line="276" w:lineRule="auto"/>
              <w:jc w:val="both"/>
              <w:rPr>
                <w:sz w:val="22"/>
                <w:szCs w:val="22"/>
              </w:rPr>
            </w:pPr>
            <w:r w:rsidRPr="00125B6A">
              <w:rPr>
                <w:sz w:val="22"/>
                <w:szCs w:val="22"/>
              </w:rPr>
              <w:t>K_U42</w:t>
            </w:r>
          </w:p>
        </w:tc>
        <w:tc>
          <w:tcPr>
            <w:tcW w:w="1596" w:type="dxa"/>
            <w:tcBorders>
              <w:top w:val="single" w:sz="4" w:space="0" w:color="auto"/>
              <w:left w:val="single" w:sz="4" w:space="0" w:color="auto"/>
              <w:bottom w:val="single" w:sz="4" w:space="0" w:color="auto"/>
              <w:right w:val="single" w:sz="4" w:space="0" w:color="auto"/>
            </w:tcBorders>
            <w:hideMark/>
          </w:tcPr>
          <w:p w14:paraId="7CEBB57D" w14:textId="77777777" w:rsidR="00EA3A03" w:rsidRPr="00125B6A" w:rsidRDefault="00EA3A03">
            <w:pPr>
              <w:spacing w:line="276" w:lineRule="auto"/>
              <w:rPr>
                <w:sz w:val="22"/>
                <w:szCs w:val="22"/>
              </w:rPr>
            </w:pPr>
            <w:r w:rsidRPr="00125B6A">
              <w:rPr>
                <w:sz w:val="22"/>
                <w:szCs w:val="22"/>
              </w:rPr>
              <w:t>P7S_UW</w:t>
            </w:r>
          </w:p>
        </w:tc>
      </w:tr>
      <w:tr w:rsidR="00EA3A03" w:rsidRPr="00125B6A" w14:paraId="4D5A7427"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1C8D1A4" w14:textId="77777777" w:rsidR="00EA3A03" w:rsidRPr="00125B6A" w:rsidRDefault="00EA3A03">
            <w:pPr>
              <w:spacing w:line="276" w:lineRule="auto"/>
              <w:jc w:val="both"/>
              <w:rPr>
                <w:sz w:val="22"/>
                <w:szCs w:val="22"/>
              </w:rPr>
            </w:pPr>
            <w:r w:rsidRPr="00125B6A">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201F64E9" w14:textId="77777777" w:rsidR="00EA3A03" w:rsidRPr="00125B6A" w:rsidRDefault="00EA3A03">
            <w:pPr>
              <w:spacing w:line="276" w:lineRule="auto"/>
              <w:jc w:val="both"/>
              <w:rPr>
                <w:sz w:val="22"/>
                <w:szCs w:val="22"/>
              </w:rPr>
            </w:pPr>
            <w:r w:rsidRPr="00125B6A">
              <w:rPr>
                <w:sz w:val="22"/>
                <w:szCs w:val="22"/>
              </w:rPr>
              <w:t>Dokonuje oceny sytuacji jednostki gospodarczej na podstawie sprawozdania</w:t>
            </w:r>
          </w:p>
        </w:tc>
        <w:tc>
          <w:tcPr>
            <w:tcW w:w="1585" w:type="dxa"/>
            <w:tcBorders>
              <w:top w:val="single" w:sz="4" w:space="0" w:color="auto"/>
              <w:left w:val="single" w:sz="4" w:space="0" w:color="auto"/>
              <w:bottom w:val="single" w:sz="4" w:space="0" w:color="auto"/>
              <w:right w:val="single" w:sz="4" w:space="0" w:color="auto"/>
            </w:tcBorders>
            <w:hideMark/>
          </w:tcPr>
          <w:p w14:paraId="6F6EFA6F" w14:textId="77777777" w:rsidR="00EA3A03" w:rsidRPr="00125B6A" w:rsidRDefault="00EA3A03">
            <w:pPr>
              <w:spacing w:line="276" w:lineRule="auto"/>
              <w:jc w:val="both"/>
              <w:rPr>
                <w:sz w:val="22"/>
                <w:szCs w:val="22"/>
              </w:rPr>
            </w:pPr>
            <w:r w:rsidRPr="00125B6A">
              <w:rPr>
                <w:sz w:val="22"/>
                <w:szCs w:val="22"/>
              </w:rPr>
              <w:t>K_U39</w:t>
            </w:r>
          </w:p>
        </w:tc>
        <w:tc>
          <w:tcPr>
            <w:tcW w:w="1596" w:type="dxa"/>
            <w:tcBorders>
              <w:top w:val="single" w:sz="4" w:space="0" w:color="auto"/>
              <w:left w:val="single" w:sz="4" w:space="0" w:color="auto"/>
              <w:bottom w:val="single" w:sz="4" w:space="0" w:color="auto"/>
              <w:right w:val="single" w:sz="4" w:space="0" w:color="auto"/>
            </w:tcBorders>
            <w:hideMark/>
          </w:tcPr>
          <w:p w14:paraId="0F8A7295" w14:textId="77777777" w:rsidR="00EA3A03" w:rsidRPr="00125B6A" w:rsidRDefault="00EA3A03">
            <w:pPr>
              <w:spacing w:line="276" w:lineRule="auto"/>
              <w:rPr>
                <w:sz w:val="22"/>
                <w:szCs w:val="22"/>
              </w:rPr>
            </w:pPr>
            <w:r w:rsidRPr="00125B6A">
              <w:rPr>
                <w:sz w:val="22"/>
                <w:szCs w:val="22"/>
              </w:rPr>
              <w:t>P7S_UW</w:t>
            </w:r>
          </w:p>
        </w:tc>
      </w:tr>
      <w:tr w:rsidR="00EA3A03" w:rsidRPr="00125B6A" w14:paraId="46B63EDB" w14:textId="77777777" w:rsidTr="00EA3A0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2226D496" w14:textId="77777777" w:rsidR="00EA3A03" w:rsidRPr="00125B6A" w:rsidRDefault="00EA3A03">
            <w:pPr>
              <w:spacing w:line="276" w:lineRule="auto"/>
              <w:jc w:val="center"/>
              <w:rPr>
                <w:sz w:val="22"/>
                <w:szCs w:val="22"/>
              </w:rPr>
            </w:pPr>
            <w:r w:rsidRPr="00125B6A">
              <w:rPr>
                <w:sz w:val="22"/>
                <w:szCs w:val="22"/>
              </w:rPr>
              <w:lastRenderedPageBreak/>
              <w:t>KOMPETENCJE SPOŁECZNE</w:t>
            </w:r>
          </w:p>
        </w:tc>
      </w:tr>
      <w:tr w:rsidR="00EA3A03" w:rsidRPr="00125B6A" w14:paraId="33FF4B82"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8963285" w14:textId="77777777" w:rsidR="00EA3A03" w:rsidRPr="00125B6A" w:rsidRDefault="00EA3A03">
            <w:pPr>
              <w:spacing w:line="276" w:lineRule="auto"/>
              <w:jc w:val="both"/>
              <w:rPr>
                <w:sz w:val="22"/>
                <w:szCs w:val="22"/>
              </w:rPr>
            </w:pPr>
            <w:r w:rsidRPr="00125B6A">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151D05CA" w14:textId="77777777" w:rsidR="00EA3A03" w:rsidRPr="00125B6A" w:rsidRDefault="00EA3A03">
            <w:pPr>
              <w:spacing w:line="276" w:lineRule="auto"/>
              <w:jc w:val="both"/>
              <w:rPr>
                <w:sz w:val="22"/>
                <w:szCs w:val="22"/>
              </w:rPr>
            </w:pPr>
            <w:r w:rsidRPr="00125B6A">
              <w:rPr>
                <w:sz w:val="22"/>
                <w:szCs w:val="22"/>
              </w:rPr>
              <w:t>Rozumie odpowiedzialność kierownika jednostki z dane finansowe iw sprawozdaniu i jego prezentację zgodnie z wymogami prawnymi</w:t>
            </w:r>
          </w:p>
        </w:tc>
        <w:tc>
          <w:tcPr>
            <w:tcW w:w="1585" w:type="dxa"/>
            <w:tcBorders>
              <w:top w:val="single" w:sz="4" w:space="0" w:color="auto"/>
              <w:left w:val="single" w:sz="4" w:space="0" w:color="auto"/>
              <w:bottom w:val="single" w:sz="4" w:space="0" w:color="auto"/>
              <w:right w:val="single" w:sz="4" w:space="0" w:color="auto"/>
            </w:tcBorders>
            <w:hideMark/>
          </w:tcPr>
          <w:p w14:paraId="1573D853" w14:textId="77777777" w:rsidR="00EA3A03" w:rsidRPr="00125B6A" w:rsidRDefault="00EA3A03">
            <w:pPr>
              <w:spacing w:line="276" w:lineRule="auto"/>
              <w:jc w:val="both"/>
              <w:rPr>
                <w:sz w:val="22"/>
                <w:szCs w:val="22"/>
              </w:rPr>
            </w:pPr>
            <w:r w:rsidRPr="00125B6A">
              <w:rPr>
                <w:sz w:val="22"/>
                <w:szCs w:val="22"/>
              </w:rPr>
              <w:t>K_K20</w:t>
            </w:r>
          </w:p>
        </w:tc>
        <w:tc>
          <w:tcPr>
            <w:tcW w:w="1596" w:type="dxa"/>
            <w:tcBorders>
              <w:top w:val="single" w:sz="4" w:space="0" w:color="auto"/>
              <w:left w:val="single" w:sz="4" w:space="0" w:color="auto"/>
              <w:bottom w:val="single" w:sz="4" w:space="0" w:color="auto"/>
              <w:right w:val="single" w:sz="4" w:space="0" w:color="auto"/>
            </w:tcBorders>
            <w:hideMark/>
          </w:tcPr>
          <w:p w14:paraId="183E95A3" w14:textId="77777777" w:rsidR="00EA3A03" w:rsidRPr="00125B6A" w:rsidRDefault="00EA3A03">
            <w:pPr>
              <w:spacing w:line="276" w:lineRule="auto"/>
              <w:jc w:val="both"/>
              <w:rPr>
                <w:sz w:val="22"/>
                <w:szCs w:val="22"/>
              </w:rPr>
            </w:pPr>
            <w:r w:rsidRPr="00125B6A">
              <w:rPr>
                <w:sz w:val="22"/>
                <w:szCs w:val="22"/>
              </w:rPr>
              <w:t>P7S_KK</w:t>
            </w:r>
          </w:p>
        </w:tc>
      </w:tr>
      <w:tr w:rsidR="00EA3A03" w:rsidRPr="00125B6A" w14:paraId="188C159E"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4008407" w14:textId="77777777" w:rsidR="00EA3A03" w:rsidRPr="00125B6A" w:rsidRDefault="00EA3A03">
            <w:pPr>
              <w:spacing w:line="276" w:lineRule="auto"/>
              <w:jc w:val="both"/>
              <w:rPr>
                <w:sz w:val="22"/>
                <w:szCs w:val="22"/>
              </w:rPr>
            </w:pPr>
            <w:r w:rsidRPr="00125B6A">
              <w:rPr>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02D5FD87" w14:textId="77777777" w:rsidR="00EA3A03" w:rsidRPr="00125B6A" w:rsidRDefault="00EA3A03">
            <w:pPr>
              <w:spacing w:line="276" w:lineRule="auto"/>
              <w:jc w:val="both"/>
              <w:rPr>
                <w:sz w:val="22"/>
                <w:szCs w:val="22"/>
              </w:rPr>
            </w:pPr>
            <w:r w:rsidRPr="00125B6A">
              <w:rPr>
                <w:sz w:val="22"/>
                <w:szCs w:val="22"/>
              </w:rPr>
              <w:t>Rozumie i potrafi określić skutki społeczne wynikające z fałszowania sprawozdań finansowych</w:t>
            </w:r>
          </w:p>
        </w:tc>
        <w:tc>
          <w:tcPr>
            <w:tcW w:w="1585" w:type="dxa"/>
            <w:tcBorders>
              <w:top w:val="single" w:sz="4" w:space="0" w:color="auto"/>
              <w:left w:val="single" w:sz="4" w:space="0" w:color="auto"/>
              <w:bottom w:val="single" w:sz="4" w:space="0" w:color="auto"/>
              <w:right w:val="single" w:sz="4" w:space="0" w:color="auto"/>
            </w:tcBorders>
            <w:hideMark/>
          </w:tcPr>
          <w:p w14:paraId="666BD69E" w14:textId="77777777" w:rsidR="00EA3A03" w:rsidRPr="00125B6A" w:rsidRDefault="00EA3A03">
            <w:pPr>
              <w:spacing w:line="276" w:lineRule="auto"/>
              <w:jc w:val="both"/>
              <w:rPr>
                <w:sz w:val="22"/>
                <w:szCs w:val="22"/>
              </w:rPr>
            </w:pPr>
            <w:r w:rsidRPr="00125B6A">
              <w:rPr>
                <w:sz w:val="22"/>
                <w:szCs w:val="22"/>
              </w:rPr>
              <w:t>K_K19</w:t>
            </w:r>
          </w:p>
        </w:tc>
        <w:tc>
          <w:tcPr>
            <w:tcW w:w="1596" w:type="dxa"/>
            <w:tcBorders>
              <w:top w:val="single" w:sz="4" w:space="0" w:color="auto"/>
              <w:left w:val="single" w:sz="4" w:space="0" w:color="auto"/>
              <w:bottom w:val="single" w:sz="4" w:space="0" w:color="auto"/>
              <w:right w:val="single" w:sz="4" w:space="0" w:color="auto"/>
            </w:tcBorders>
            <w:hideMark/>
          </w:tcPr>
          <w:p w14:paraId="52155C8B" w14:textId="77777777" w:rsidR="00EA3A03" w:rsidRPr="00125B6A" w:rsidRDefault="00EA3A03">
            <w:pPr>
              <w:spacing w:line="276" w:lineRule="auto"/>
              <w:jc w:val="both"/>
              <w:rPr>
                <w:sz w:val="22"/>
                <w:szCs w:val="22"/>
              </w:rPr>
            </w:pPr>
            <w:r w:rsidRPr="00125B6A">
              <w:rPr>
                <w:sz w:val="22"/>
                <w:szCs w:val="22"/>
              </w:rPr>
              <w:t>P7S_KO</w:t>
            </w:r>
          </w:p>
        </w:tc>
      </w:tr>
    </w:tbl>
    <w:p w14:paraId="51260F10" w14:textId="77777777" w:rsidR="00EA3A03" w:rsidRPr="00125B6A" w:rsidRDefault="00EA3A03" w:rsidP="001D277C">
      <w:pPr>
        <w:numPr>
          <w:ilvl w:val="0"/>
          <w:numId w:val="107"/>
        </w:numPr>
        <w:tabs>
          <w:tab w:val="left" w:pos="284"/>
        </w:tabs>
        <w:suppressAutoHyphens w:val="0"/>
        <w:spacing w:before="120" w:after="120"/>
        <w:ind w:left="284" w:hanging="284"/>
        <w:rPr>
          <w:rFonts w:ascii="Calibri" w:hAnsi="Calibri"/>
          <w:b/>
          <w:sz w:val="22"/>
          <w:szCs w:val="22"/>
        </w:rPr>
      </w:pPr>
      <w:r w:rsidRPr="00125B6A">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3A03" w:rsidRPr="00125B6A" w14:paraId="32973282" w14:textId="77777777" w:rsidTr="00EA3A03">
        <w:trPr>
          <w:jc w:val="center"/>
        </w:trPr>
        <w:tc>
          <w:tcPr>
            <w:tcW w:w="9638" w:type="dxa"/>
            <w:tcBorders>
              <w:top w:val="single" w:sz="4" w:space="0" w:color="auto"/>
              <w:left w:val="single" w:sz="4" w:space="0" w:color="auto"/>
              <w:bottom w:val="single" w:sz="4" w:space="0" w:color="auto"/>
              <w:right w:val="single" w:sz="4" w:space="0" w:color="auto"/>
            </w:tcBorders>
            <w:hideMark/>
          </w:tcPr>
          <w:p w14:paraId="3C1CA949" w14:textId="77777777" w:rsidR="00EA3A03" w:rsidRPr="00125B6A" w:rsidRDefault="00EF7BF8">
            <w:pPr>
              <w:spacing w:line="276" w:lineRule="auto"/>
              <w:jc w:val="both"/>
              <w:rPr>
                <w:sz w:val="22"/>
                <w:szCs w:val="22"/>
              </w:rPr>
            </w:pPr>
            <w:r>
              <w:rPr>
                <w:sz w:val="22"/>
                <w:szCs w:val="22"/>
              </w:rPr>
              <w:t>Wykład multimedialny</w:t>
            </w:r>
            <w:r w:rsidR="00EA3A03" w:rsidRPr="00125B6A">
              <w:rPr>
                <w:sz w:val="22"/>
                <w:szCs w:val="22"/>
              </w:rPr>
              <w:t>, analiza aktów prawnych, ćwiczenia laboratoryjne, dyskusja,</w:t>
            </w:r>
            <w:r w:rsidR="00E5277F">
              <w:rPr>
                <w:sz w:val="22"/>
                <w:szCs w:val="22"/>
              </w:rPr>
              <w:t xml:space="preserve"> </w:t>
            </w:r>
            <w:r w:rsidR="00EA3A03" w:rsidRPr="00125B6A">
              <w:rPr>
                <w:sz w:val="22"/>
                <w:szCs w:val="22"/>
              </w:rPr>
              <w:t>metoda przypadków</w:t>
            </w:r>
          </w:p>
        </w:tc>
      </w:tr>
    </w:tbl>
    <w:p w14:paraId="6D7968A9" w14:textId="77777777" w:rsidR="00EA3A03" w:rsidRPr="00125B6A" w:rsidRDefault="00EA3A03" w:rsidP="001D277C">
      <w:pPr>
        <w:numPr>
          <w:ilvl w:val="0"/>
          <w:numId w:val="107"/>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FORMA I WARUNKI</w:t>
      </w:r>
      <w:r w:rsidR="00E5277F">
        <w:rPr>
          <w:b/>
          <w:color w:val="000000"/>
          <w:sz w:val="22"/>
          <w:szCs w:val="22"/>
        </w:rPr>
        <w:t xml:space="preserve"> </w:t>
      </w:r>
      <w:r w:rsidRPr="00125B6A">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3A03" w:rsidRPr="00125B6A" w14:paraId="537A30FD" w14:textId="77777777" w:rsidTr="00EA3A03">
        <w:trPr>
          <w:jc w:val="center"/>
        </w:trPr>
        <w:tc>
          <w:tcPr>
            <w:tcW w:w="9638" w:type="dxa"/>
            <w:tcBorders>
              <w:top w:val="single" w:sz="4" w:space="0" w:color="auto"/>
              <w:left w:val="single" w:sz="4" w:space="0" w:color="auto"/>
              <w:bottom w:val="single" w:sz="4" w:space="0" w:color="auto"/>
              <w:right w:val="single" w:sz="4" w:space="0" w:color="auto"/>
            </w:tcBorders>
            <w:hideMark/>
          </w:tcPr>
          <w:p w14:paraId="65B10784" w14:textId="77777777" w:rsidR="00EA3A03" w:rsidRPr="00125B6A" w:rsidRDefault="00EA3A03">
            <w:pPr>
              <w:pStyle w:val="Akapitzlist1"/>
              <w:spacing w:line="276" w:lineRule="auto"/>
              <w:ind w:left="34"/>
              <w:jc w:val="both"/>
              <w:rPr>
                <w:b/>
                <w:sz w:val="22"/>
                <w:szCs w:val="22"/>
              </w:rPr>
            </w:pPr>
            <w:r w:rsidRPr="00125B6A">
              <w:rPr>
                <w:sz w:val="22"/>
                <w:szCs w:val="22"/>
              </w:rPr>
              <w:t>egzamin pisemny, kolokwium</w:t>
            </w:r>
            <w:r w:rsidR="00E5277F">
              <w:rPr>
                <w:sz w:val="22"/>
                <w:szCs w:val="22"/>
              </w:rPr>
              <w:t xml:space="preserve"> </w:t>
            </w:r>
          </w:p>
        </w:tc>
      </w:tr>
    </w:tbl>
    <w:p w14:paraId="11B6322E" w14:textId="77777777" w:rsidR="00EA3A03" w:rsidRPr="00125B6A" w:rsidRDefault="00EA3A03" w:rsidP="001D277C">
      <w:pPr>
        <w:numPr>
          <w:ilvl w:val="0"/>
          <w:numId w:val="107"/>
        </w:numPr>
        <w:tabs>
          <w:tab w:val="left" w:pos="284"/>
        </w:tabs>
        <w:suppressAutoHyphens w:val="0"/>
        <w:spacing w:before="120" w:after="120"/>
        <w:ind w:left="284" w:hanging="284"/>
        <w:rPr>
          <w:rFonts w:ascii="Calibri" w:hAnsi="Calibri"/>
          <w:color w:val="000000"/>
          <w:sz w:val="22"/>
          <w:szCs w:val="22"/>
        </w:rPr>
      </w:pPr>
      <w:r w:rsidRPr="00125B6A">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3A03" w:rsidRPr="00125B6A" w14:paraId="49032240" w14:textId="77777777" w:rsidTr="00EA3A0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15AFC124" w14:textId="77777777" w:rsidR="00EA3A03" w:rsidRPr="00125B6A" w:rsidRDefault="00052D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hideMark/>
          </w:tcPr>
          <w:p w14:paraId="12913EEC"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1. Użytkownicy informacji finansowych i niefinansowych </w:t>
            </w:r>
          </w:p>
          <w:p w14:paraId="6927AA17"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2. Odpowiedzialność kierownika jednostki i osób sporządzających sprawozdanie</w:t>
            </w:r>
          </w:p>
          <w:p w14:paraId="31B523B3"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3. Regulacje prawne dotyczące prezentowania treści i ujawnień w sprawozdaniu finansowym</w:t>
            </w:r>
          </w:p>
          <w:p w14:paraId="0D2760B9"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4. Charakterystyka bilansu i metod wyceny składników</w:t>
            </w:r>
          </w:p>
          <w:p w14:paraId="3AB652C1"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5. Charakterystyka rachunku zysków i strat (wariant porównawczy i kalkulacyjny)</w:t>
            </w:r>
          </w:p>
          <w:p w14:paraId="7F917CC4"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5. Rachunek przepływów pieniężnych – metody prezentacji przepływów</w:t>
            </w:r>
          </w:p>
          <w:p w14:paraId="0B6C766C"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6. Zestawienie zmian w kapitałach własnych</w:t>
            </w:r>
          </w:p>
          <w:p w14:paraId="5B07D397"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7. Informacja dodatkowa – zakres ujawnień</w:t>
            </w:r>
          </w:p>
          <w:p w14:paraId="564D3733"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8</w:t>
            </w:r>
            <w:r w:rsidR="00E5277F">
              <w:rPr>
                <w:iCs/>
                <w:color w:val="000000"/>
                <w:sz w:val="22"/>
                <w:szCs w:val="22"/>
              </w:rPr>
              <w:t xml:space="preserve"> </w:t>
            </w:r>
            <w:r w:rsidRPr="00125B6A">
              <w:rPr>
                <w:iCs/>
                <w:color w:val="000000"/>
                <w:sz w:val="22"/>
                <w:szCs w:val="22"/>
              </w:rPr>
              <w:t>Informacje niefinansowe i wskaźniki ich oceny</w:t>
            </w:r>
          </w:p>
          <w:p w14:paraId="6B4B7638"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9. Skutki fałszowania sprawozdań finansowych</w:t>
            </w:r>
          </w:p>
        </w:tc>
      </w:tr>
      <w:tr w:rsidR="00EA3A03" w:rsidRPr="00125B6A" w14:paraId="7ED1A09C" w14:textId="77777777" w:rsidTr="00EA3A0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1845DE46" w14:textId="77777777" w:rsidR="00EA3A03" w:rsidRPr="00125B6A" w:rsidRDefault="00EA3A03" w:rsidP="00DF61D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125B6A">
              <w:rPr>
                <w:color w:val="000000"/>
                <w:sz w:val="22"/>
                <w:szCs w:val="22"/>
              </w:rPr>
              <w:t xml:space="preserve">Ćwiczenia </w:t>
            </w:r>
          </w:p>
        </w:tc>
        <w:tc>
          <w:tcPr>
            <w:tcW w:w="7424" w:type="dxa"/>
            <w:tcBorders>
              <w:top w:val="single" w:sz="4" w:space="0" w:color="auto"/>
              <w:left w:val="single" w:sz="4" w:space="0" w:color="auto"/>
              <w:bottom w:val="single" w:sz="4" w:space="0" w:color="auto"/>
              <w:right w:val="single" w:sz="4" w:space="0" w:color="auto"/>
            </w:tcBorders>
            <w:hideMark/>
          </w:tcPr>
          <w:p w14:paraId="4B6CE1EB"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1. Zasady sporządzania</w:t>
            </w:r>
            <w:r w:rsidR="00E5277F">
              <w:rPr>
                <w:iCs/>
                <w:color w:val="000000"/>
                <w:sz w:val="22"/>
                <w:szCs w:val="22"/>
              </w:rPr>
              <w:t xml:space="preserve"> </w:t>
            </w:r>
            <w:r w:rsidRPr="00125B6A">
              <w:rPr>
                <w:iCs/>
                <w:color w:val="000000"/>
                <w:sz w:val="22"/>
                <w:szCs w:val="22"/>
              </w:rPr>
              <w:t>bilansu, wpływ metod wyceny na sumę bilansową</w:t>
            </w:r>
          </w:p>
          <w:p w14:paraId="2B23E0F2"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2. Rachunek zysków i strat – wariant porównawczy</w:t>
            </w:r>
          </w:p>
          <w:p w14:paraId="1A795EF6"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3. Rachunek zysków i strat – wariant kalkulacyjny</w:t>
            </w:r>
          </w:p>
          <w:p w14:paraId="3D3CBBF0"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4. Przepływy pieniężne – metoda bezpośrednia</w:t>
            </w:r>
          </w:p>
          <w:p w14:paraId="5E02C558"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5. Przepływy pieniężne</w:t>
            </w:r>
            <w:r w:rsidR="00E5277F">
              <w:rPr>
                <w:iCs/>
                <w:color w:val="000000"/>
                <w:sz w:val="22"/>
                <w:szCs w:val="22"/>
              </w:rPr>
              <w:t xml:space="preserve"> </w:t>
            </w:r>
            <w:r w:rsidRPr="00125B6A">
              <w:rPr>
                <w:iCs/>
                <w:color w:val="000000"/>
                <w:sz w:val="22"/>
                <w:szCs w:val="22"/>
              </w:rPr>
              <w:t>- metoda pośrednia</w:t>
            </w:r>
          </w:p>
          <w:p w14:paraId="2B59B509"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6. Zestawienie zmian w kapitale własnym – tytuły zmian kapitałów</w:t>
            </w:r>
          </w:p>
          <w:p w14:paraId="2B82DB9C"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7 Informacja dodatkowa</w:t>
            </w:r>
          </w:p>
          <w:p w14:paraId="562FB222" w14:textId="77777777" w:rsidR="00EA3A03" w:rsidRPr="00125B6A" w:rsidRDefault="00EA3A03">
            <w:pPr>
              <w:pStyle w:val="Default"/>
              <w:spacing w:line="276" w:lineRule="auto"/>
              <w:jc w:val="both"/>
              <w:rPr>
                <w:sz w:val="22"/>
                <w:szCs w:val="22"/>
              </w:rPr>
            </w:pPr>
            <w:r w:rsidRPr="00125B6A">
              <w:rPr>
                <w:iCs/>
                <w:sz w:val="22"/>
                <w:szCs w:val="22"/>
              </w:rPr>
              <w:t>8. Generowanie informacji niefinansowych</w:t>
            </w:r>
          </w:p>
        </w:tc>
      </w:tr>
    </w:tbl>
    <w:p w14:paraId="4B0B6DD8" w14:textId="77777777" w:rsidR="00EA3A03" w:rsidRPr="00125B6A" w:rsidRDefault="00EA3A03" w:rsidP="001D277C">
      <w:pPr>
        <w:numPr>
          <w:ilvl w:val="0"/>
          <w:numId w:val="107"/>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EA3A03" w:rsidRPr="00125B6A" w14:paraId="2B44965D" w14:textId="77777777" w:rsidTr="00EA3A03">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081C3F9" w14:textId="77777777" w:rsidR="00EA3A03" w:rsidRPr="00125B6A" w:rsidRDefault="00EA3A03">
            <w:pPr>
              <w:spacing w:line="276" w:lineRule="auto"/>
              <w:jc w:val="center"/>
              <w:rPr>
                <w:color w:val="000000"/>
                <w:sz w:val="22"/>
                <w:szCs w:val="22"/>
              </w:rPr>
            </w:pPr>
            <w:r w:rsidRPr="00125B6A">
              <w:rPr>
                <w:color w:val="000000"/>
                <w:sz w:val="22"/>
                <w:szCs w:val="22"/>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5D47EC64" w14:textId="77777777" w:rsidR="00EA3A03" w:rsidRPr="00125B6A" w:rsidRDefault="00EA3A03">
            <w:pPr>
              <w:spacing w:line="276" w:lineRule="auto"/>
              <w:jc w:val="center"/>
              <w:rPr>
                <w:color w:val="000000"/>
                <w:sz w:val="22"/>
                <w:szCs w:val="22"/>
              </w:rPr>
            </w:pPr>
            <w:r w:rsidRPr="00125B6A">
              <w:rPr>
                <w:color w:val="000000"/>
                <w:sz w:val="22"/>
                <w:szCs w:val="22"/>
              </w:rPr>
              <w:t>Forma oceny (podano przykładowe)</w:t>
            </w:r>
          </w:p>
        </w:tc>
      </w:tr>
      <w:tr w:rsidR="00EA3A03" w:rsidRPr="00125B6A" w14:paraId="59D21D2C" w14:textId="77777777" w:rsidTr="00EA3A0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9460E" w14:textId="77777777" w:rsidR="00EA3A03" w:rsidRPr="00125B6A" w:rsidRDefault="00EA3A03">
            <w:pPr>
              <w:spacing w:line="276" w:lineRule="auto"/>
              <w:rPr>
                <w:rFonts w:cs="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113983" w14:textId="77777777" w:rsidR="00EA3A03" w:rsidRPr="00125B6A" w:rsidRDefault="00EA3A03">
            <w:pPr>
              <w:spacing w:line="276" w:lineRule="auto"/>
              <w:jc w:val="center"/>
              <w:rPr>
                <w:color w:val="000000"/>
                <w:sz w:val="22"/>
                <w:szCs w:val="22"/>
              </w:rPr>
            </w:pPr>
            <w:r w:rsidRPr="00125B6A">
              <w:rPr>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D839CB" w14:textId="77777777" w:rsidR="00EA3A03" w:rsidRPr="00125B6A" w:rsidRDefault="00EA3A03">
            <w:pPr>
              <w:spacing w:line="276" w:lineRule="auto"/>
              <w:jc w:val="center"/>
              <w:rPr>
                <w:color w:val="000000"/>
                <w:sz w:val="22"/>
                <w:szCs w:val="22"/>
              </w:rPr>
            </w:pPr>
            <w:r w:rsidRPr="00125B6A">
              <w:rPr>
                <w:color w:val="000000"/>
                <w:sz w:val="22"/>
                <w:szCs w:val="22"/>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2E1901" w14:textId="77777777" w:rsidR="00EA3A03" w:rsidRPr="00125B6A" w:rsidRDefault="00EA3A03">
            <w:pPr>
              <w:spacing w:line="276" w:lineRule="auto"/>
              <w:jc w:val="center"/>
              <w:rPr>
                <w:color w:val="000000"/>
                <w:sz w:val="22"/>
                <w:szCs w:val="22"/>
              </w:rPr>
            </w:pPr>
            <w:r w:rsidRPr="00125B6A">
              <w:rPr>
                <w:color w:val="000000"/>
                <w:sz w:val="22"/>
                <w:szCs w:val="22"/>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8229BB" w14:textId="77777777" w:rsidR="00EA3A03" w:rsidRPr="00125B6A" w:rsidRDefault="00EA3A03">
            <w:pPr>
              <w:spacing w:line="276" w:lineRule="auto"/>
              <w:jc w:val="center"/>
              <w:rPr>
                <w:color w:val="000000"/>
                <w:sz w:val="22"/>
                <w:szCs w:val="22"/>
              </w:rPr>
            </w:pPr>
            <w:r w:rsidRPr="00125B6A">
              <w:rPr>
                <w:color w:val="000000"/>
                <w:sz w:val="22"/>
                <w:szCs w:val="22"/>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87DA21" w14:textId="77777777" w:rsidR="00EA3A03" w:rsidRPr="00125B6A" w:rsidRDefault="00EA3A03">
            <w:pPr>
              <w:spacing w:line="276" w:lineRule="auto"/>
              <w:jc w:val="center"/>
              <w:rPr>
                <w:color w:val="000000"/>
                <w:sz w:val="22"/>
                <w:szCs w:val="22"/>
              </w:rPr>
            </w:pPr>
            <w:r w:rsidRPr="00125B6A">
              <w:rPr>
                <w:color w:val="000000"/>
                <w:sz w:val="22"/>
                <w:szCs w:val="22"/>
              </w:rPr>
              <w:t>Sprawozdanie</w:t>
            </w:r>
          </w:p>
        </w:tc>
        <w:tc>
          <w:tcPr>
            <w:tcW w:w="1371" w:type="dxa"/>
            <w:tcBorders>
              <w:top w:val="single" w:sz="4" w:space="0" w:color="auto"/>
              <w:left w:val="single" w:sz="4" w:space="0" w:color="auto"/>
              <w:bottom w:val="single" w:sz="4" w:space="0" w:color="auto"/>
              <w:right w:val="single" w:sz="4" w:space="0" w:color="auto"/>
            </w:tcBorders>
            <w:shd w:val="clear" w:color="auto" w:fill="F2F2F2"/>
            <w:vAlign w:val="center"/>
          </w:tcPr>
          <w:p w14:paraId="5DC7ECBE" w14:textId="77777777" w:rsidR="00EA3A03" w:rsidRPr="00125B6A" w:rsidRDefault="00EA3A03">
            <w:pPr>
              <w:spacing w:line="276" w:lineRule="auto"/>
              <w:jc w:val="center"/>
              <w:rPr>
                <w:color w:val="000000"/>
                <w:sz w:val="22"/>
                <w:szCs w:val="22"/>
              </w:rPr>
            </w:pPr>
          </w:p>
        </w:tc>
      </w:tr>
      <w:tr w:rsidR="00EA3A03" w:rsidRPr="00125B6A" w14:paraId="311B89B1"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CB60D41" w14:textId="77777777" w:rsidR="00EA3A03" w:rsidRPr="00125B6A" w:rsidRDefault="00EA3A03">
            <w:pPr>
              <w:spacing w:line="276" w:lineRule="auto"/>
              <w:jc w:val="center"/>
              <w:rPr>
                <w:color w:val="000000"/>
                <w:sz w:val="22"/>
                <w:szCs w:val="22"/>
              </w:rPr>
            </w:pPr>
            <w:r w:rsidRPr="00125B6A">
              <w:rPr>
                <w:color w:val="000000"/>
                <w:sz w:val="22"/>
                <w:szCs w:val="22"/>
              </w:rPr>
              <w:t>W1</w:t>
            </w:r>
          </w:p>
        </w:tc>
        <w:tc>
          <w:tcPr>
            <w:tcW w:w="1359" w:type="dxa"/>
            <w:tcBorders>
              <w:top w:val="single" w:sz="4" w:space="0" w:color="auto"/>
              <w:left w:val="single" w:sz="4" w:space="0" w:color="auto"/>
              <w:bottom w:val="single" w:sz="4" w:space="0" w:color="auto"/>
              <w:right w:val="single" w:sz="4" w:space="0" w:color="auto"/>
            </w:tcBorders>
          </w:tcPr>
          <w:p w14:paraId="1F276283"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44FB04A5"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6CEE0B99"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033FEEBD"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6B66967"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5EF67CB8" w14:textId="77777777" w:rsidR="00EA3A03" w:rsidRPr="00125B6A" w:rsidRDefault="00EA3A03">
            <w:pPr>
              <w:spacing w:line="276" w:lineRule="auto"/>
              <w:jc w:val="center"/>
              <w:rPr>
                <w:color w:val="000000"/>
                <w:sz w:val="22"/>
                <w:szCs w:val="22"/>
              </w:rPr>
            </w:pPr>
          </w:p>
        </w:tc>
      </w:tr>
      <w:tr w:rsidR="00EA3A03" w:rsidRPr="00125B6A" w14:paraId="2CA2807B"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087E25E5" w14:textId="77777777" w:rsidR="00EA3A03" w:rsidRPr="00125B6A" w:rsidRDefault="00EA3A03">
            <w:pPr>
              <w:spacing w:line="276" w:lineRule="auto"/>
              <w:jc w:val="center"/>
              <w:rPr>
                <w:color w:val="000000"/>
                <w:sz w:val="22"/>
                <w:szCs w:val="22"/>
              </w:rPr>
            </w:pPr>
            <w:r w:rsidRPr="00125B6A">
              <w:rPr>
                <w:color w:val="000000"/>
                <w:sz w:val="22"/>
                <w:szCs w:val="22"/>
              </w:rPr>
              <w:t>W2</w:t>
            </w:r>
          </w:p>
        </w:tc>
        <w:tc>
          <w:tcPr>
            <w:tcW w:w="1359" w:type="dxa"/>
            <w:tcBorders>
              <w:top w:val="single" w:sz="4" w:space="0" w:color="auto"/>
              <w:left w:val="single" w:sz="4" w:space="0" w:color="auto"/>
              <w:bottom w:val="single" w:sz="4" w:space="0" w:color="auto"/>
              <w:right w:val="single" w:sz="4" w:space="0" w:color="auto"/>
            </w:tcBorders>
          </w:tcPr>
          <w:p w14:paraId="6A806674"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5AE76D0B"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7B4F3754"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290A86C8"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13E1647A"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48D84A2D" w14:textId="77777777" w:rsidR="00EA3A03" w:rsidRPr="00125B6A" w:rsidRDefault="00EA3A03">
            <w:pPr>
              <w:spacing w:line="276" w:lineRule="auto"/>
              <w:jc w:val="center"/>
              <w:rPr>
                <w:color w:val="000000"/>
                <w:sz w:val="22"/>
                <w:szCs w:val="22"/>
              </w:rPr>
            </w:pPr>
          </w:p>
        </w:tc>
      </w:tr>
      <w:tr w:rsidR="00EA3A03" w:rsidRPr="00125B6A" w14:paraId="172D104D"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7127CA3E" w14:textId="77777777" w:rsidR="00EA3A03" w:rsidRPr="00125B6A" w:rsidRDefault="00EA3A03">
            <w:pPr>
              <w:spacing w:line="276" w:lineRule="auto"/>
              <w:jc w:val="center"/>
              <w:rPr>
                <w:color w:val="000000"/>
                <w:sz w:val="22"/>
                <w:szCs w:val="22"/>
              </w:rPr>
            </w:pPr>
            <w:r w:rsidRPr="00125B6A">
              <w:rPr>
                <w:color w:val="000000"/>
                <w:sz w:val="22"/>
                <w:szCs w:val="22"/>
              </w:rPr>
              <w:t>U1</w:t>
            </w:r>
          </w:p>
        </w:tc>
        <w:tc>
          <w:tcPr>
            <w:tcW w:w="1359" w:type="dxa"/>
            <w:tcBorders>
              <w:top w:val="single" w:sz="4" w:space="0" w:color="auto"/>
              <w:left w:val="single" w:sz="4" w:space="0" w:color="auto"/>
              <w:bottom w:val="single" w:sz="4" w:space="0" w:color="auto"/>
              <w:right w:val="single" w:sz="4" w:space="0" w:color="auto"/>
            </w:tcBorders>
          </w:tcPr>
          <w:p w14:paraId="1E86AB61"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2F696FA5" w14:textId="77777777" w:rsidR="00EA3A03" w:rsidRPr="00125B6A" w:rsidRDefault="00EA3A0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7AECEAC0"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6DF6B179"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2C035430"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16C17834" w14:textId="77777777" w:rsidR="00EA3A03" w:rsidRPr="00125B6A" w:rsidRDefault="00EA3A03">
            <w:pPr>
              <w:spacing w:line="276" w:lineRule="auto"/>
              <w:jc w:val="center"/>
              <w:rPr>
                <w:color w:val="000000"/>
                <w:sz w:val="22"/>
                <w:szCs w:val="22"/>
              </w:rPr>
            </w:pPr>
          </w:p>
        </w:tc>
      </w:tr>
      <w:tr w:rsidR="00EA3A03" w:rsidRPr="00125B6A" w14:paraId="062F474A"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36D7104C" w14:textId="77777777" w:rsidR="00EA3A03" w:rsidRPr="00125B6A" w:rsidRDefault="00EA3A03">
            <w:pPr>
              <w:spacing w:line="276" w:lineRule="auto"/>
              <w:jc w:val="center"/>
              <w:rPr>
                <w:color w:val="000000"/>
                <w:sz w:val="22"/>
                <w:szCs w:val="22"/>
              </w:rPr>
            </w:pPr>
            <w:r w:rsidRPr="00125B6A">
              <w:rPr>
                <w:color w:val="000000"/>
                <w:sz w:val="22"/>
                <w:szCs w:val="22"/>
              </w:rPr>
              <w:t>U2</w:t>
            </w:r>
          </w:p>
        </w:tc>
        <w:tc>
          <w:tcPr>
            <w:tcW w:w="1359" w:type="dxa"/>
            <w:tcBorders>
              <w:top w:val="single" w:sz="4" w:space="0" w:color="auto"/>
              <w:left w:val="single" w:sz="4" w:space="0" w:color="auto"/>
              <w:bottom w:val="single" w:sz="4" w:space="0" w:color="auto"/>
              <w:right w:val="single" w:sz="4" w:space="0" w:color="auto"/>
            </w:tcBorders>
          </w:tcPr>
          <w:p w14:paraId="73990188"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4FDCBB03" w14:textId="77777777" w:rsidR="00EA3A03" w:rsidRPr="00125B6A" w:rsidRDefault="00EA3A0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61FF3EA0"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1812667B"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14F234CF"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2AE09E8D" w14:textId="77777777" w:rsidR="00EA3A03" w:rsidRPr="00125B6A" w:rsidRDefault="00EA3A03">
            <w:pPr>
              <w:spacing w:line="276" w:lineRule="auto"/>
              <w:jc w:val="center"/>
              <w:rPr>
                <w:color w:val="000000"/>
                <w:sz w:val="22"/>
                <w:szCs w:val="22"/>
              </w:rPr>
            </w:pPr>
          </w:p>
        </w:tc>
      </w:tr>
      <w:tr w:rsidR="00EA3A03" w:rsidRPr="00125B6A" w14:paraId="1A0458D1"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ECEA0F9" w14:textId="77777777" w:rsidR="00EA3A03" w:rsidRPr="00125B6A" w:rsidRDefault="00EA3A03">
            <w:pPr>
              <w:spacing w:line="276" w:lineRule="auto"/>
              <w:jc w:val="center"/>
              <w:rPr>
                <w:color w:val="000000"/>
                <w:sz w:val="22"/>
                <w:szCs w:val="22"/>
              </w:rPr>
            </w:pPr>
            <w:r w:rsidRPr="00125B6A">
              <w:rPr>
                <w:color w:val="000000"/>
                <w:sz w:val="22"/>
                <w:szCs w:val="22"/>
              </w:rPr>
              <w:t>K1</w:t>
            </w:r>
          </w:p>
        </w:tc>
        <w:tc>
          <w:tcPr>
            <w:tcW w:w="1359" w:type="dxa"/>
            <w:tcBorders>
              <w:top w:val="single" w:sz="4" w:space="0" w:color="auto"/>
              <w:left w:val="single" w:sz="4" w:space="0" w:color="auto"/>
              <w:bottom w:val="single" w:sz="4" w:space="0" w:color="auto"/>
              <w:right w:val="single" w:sz="4" w:space="0" w:color="auto"/>
            </w:tcBorders>
          </w:tcPr>
          <w:p w14:paraId="3802480D"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4A92DB29"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7EEE95D3"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21F6A901"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0EBE4DD4"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35BC75EA" w14:textId="77777777" w:rsidR="00EA3A03" w:rsidRPr="00125B6A" w:rsidRDefault="00EA3A03">
            <w:pPr>
              <w:spacing w:line="276" w:lineRule="auto"/>
              <w:jc w:val="center"/>
              <w:rPr>
                <w:color w:val="000000"/>
                <w:sz w:val="22"/>
                <w:szCs w:val="22"/>
              </w:rPr>
            </w:pPr>
          </w:p>
        </w:tc>
      </w:tr>
      <w:tr w:rsidR="00EA3A03" w:rsidRPr="00125B6A" w14:paraId="1F16AF40"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33D0165B" w14:textId="77777777" w:rsidR="00EA3A03" w:rsidRPr="00125B6A" w:rsidRDefault="00EA3A03">
            <w:pPr>
              <w:spacing w:line="276" w:lineRule="auto"/>
              <w:jc w:val="center"/>
              <w:rPr>
                <w:color w:val="000000"/>
                <w:sz w:val="22"/>
                <w:szCs w:val="22"/>
              </w:rPr>
            </w:pPr>
            <w:r w:rsidRPr="00125B6A">
              <w:rPr>
                <w:color w:val="000000"/>
                <w:sz w:val="22"/>
                <w:szCs w:val="22"/>
              </w:rPr>
              <w:t>K2</w:t>
            </w:r>
          </w:p>
        </w:tc>
        <w:tc>
          <w:tcPr>
            <w:tcW w:w="1359" w:type="dxa"/>
            <w:tcBorders>
              <w:top w:val="single" w:sz="4" w:space="0" w:color="auto"/>
              <w:left w:val="single" w:sz="4" w:space="0" w:color="auto"/>
              <w:bottom w:val="single" w:sz="4" w:space="0" w:color="auto"/>
              <w:right w:val="single" w:sz="4" w:space="0" w:color="auto"/>
            </w:tcBorders>
          </w:tcPr>
          <w:p w14:paraId="50F65F06"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16A84B57"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515EFA22"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43AEC6AA"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23083935"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0D876ABE" w14:textId="77777777" w:rsidR="00EA3A03" w:rsidRPr="00125B6A" w:rsidRDefault="00EA3A03">
            <w:pPr>
              <w:spacing w:line="276" w:lineRule="auto"/>
              <w:jc w:val="center"/>
              <w:rPr>
                <w:color w:val="000000"/>
                <w:sz w:val="22"/>
                <w:szCs w:val="22"/>
              </w:rPr>
            </w:pPr>
          </w:p>
        </w:tc>
      </w:tr>
    </w:tbl>
    <w:p w14:paraId="444DF4E1" w14:textId="77777777" w:rsidR="00EA3A03" w:rsidRPr="00125B6A" w:rsidRDefault="00EA3A03" w:rsidP="001D277C">
      <w:pPr>
        <w:keepNext/>
        <w:numPr>
          <w:ilvl w:val="0"/>
          <w:numId w:val="107"/>
        </w:numPr>
        <w:tabs>
          <w:tab w:val="left" w:pos="284"/>
        </w:tabs>
        <w:suppressAutoHyphens w:val="0"/>
        <w:spacing w:before="120" w:after="120"/>
        <w:ind w:left="284" w:hanging="284"/>
        <w:rPr>
          <w:rFonts w:ascii="Calibri" w:hAnsi="Calibri"/>
          <w:b/>
          <w:iCs/>
          <w:color w:val="000000"/>
          <w:sz w:val="22"/>
          <w:szCs w:val="22"/>
        </w:rPr>
      </w:pPr>
      <w:r w:rsidRPr="00125B6A">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3A03" w:rsidRPr="00125B6A" w14:paraId="3C85DE50" w14:textId="77777777" w:rsidTr="00EA3A0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DB83247"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E6DC621"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Goss W., </w:t>
            </w:r>
            <w:proofErr w:type="spellStart"/>
            <w:r w:rsidRPr="00125B6A">
              <w:rPr>
                <w:iCs/>
                <w:color w:val="000000"/>
                <w:sz w:val="22"/>
                <w:szCs w:val="22"/>
              </w:rPr>
              <w:t>Hońko</w:t>
            </w:r>
            <w:proofErr w:type="spellEnd"/>
            <w:r w:rsidRPr="00125B6A">
              <w:rPr>
                <w:iCs/>
                <w:color w:val="000000"/>
                <w:sz w:val="22"/>
                <w:szCs w:val="22"/>
              </w:rPr>
              <w:t xml:space="preserve"> S., Szczypa P., ABC Sprawozdań finansowych </w:t>
            </w:r>
            <w:proofErr w:type="spellStart"/>
            <w:r w:rsidRPr="00125B6A">
              <w:rPr>
                <w:iCs/>
                <w:color w:val="000000"/>
                <w:sz w:val="22"/>
                <w:szCs w:val="22"/>
              </w:rPr>
              <w:t>CeDeWu</w:t>
            </w:r>
            <w:proofErr w:type="spellEnd"/>
            <w:r w:rsidRPr="00125B6A">
              <w:rPr>
                <w:iCs/>
                <w:color w:val="000000"/>
                <w:sz w:val="22"/>
                <w:szCs w:val="22"/>
              </w:rPr>
              <w:t xml:space="preserve"> Warszawa 2012 r. </w:t>
            </w:r>
          </w:p>
          <w:p w14:paraId="7456AF09"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Marzec J., Śliwa J. , Badanie sprawozdań finansowych przedsiębiorstw i ocena ich zdolności do rozwoju, </w:t>
            </w:r>
            <w:proofErr w:type="spellStart"/>
            <w:r w:rsidRPr="00125B6A">
              <w:rPr>
                <w:iCs/>
                <w:color w:val="000000"/>
                <w:sz w:val="22"/>
                <w:szCs w:val="22"/>
              </w:rPr>
              <w:t>Difin</w:t>
            </w:r>
            <w:proofErr w:type="spellEnd"/>
            <w:r w:rsidRPr="00125B6A">
              <w:rPr>
                <w:iCs/>
                <w:color w:val="000000"/>
                <w:sz w:val="22"/>
                <w:szCs w:val="22"/>
              </w:rPr>
              <w:t>,</w:t>
            </w:r>
            <w:r w:rsidR="00E5277F">
              <w:rPr>
                <w:iCs/>
                <w:color w:val="000000"/>
                <w:sz w:val="22"/>
                <w:szCs w:val="22"/>
              </w:rPr>
              <w:t xml:space="preserve"> </w:t>
            </w:r>
            <w:r w:rsidRPr="00125B6A">
              <w:rPr>
                <w:iCs/>
                <w:color w:val="000000"/>
                <w:sz w:val="22"/>
                <w:szCs w:val="22"/>
              </w:rPr>
              <w:t xml:space="preserve">2016r. </w:t>
            </w:r>
          </w:p>
        </w:tc>
      </w:tr>
      <w:tr w:rsidR="00EA3A03" w:rsidRPr="00125B6A" w14:paraId="2679FF93" w14:textId="77777777" w:rsidTr="00EA3A0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6AE6838"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1BE11F49"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125B6A">
              <w:rPr>
                <w:bCs/>
                <w:iCs/>
                <w:color w:val="000000"/>
                <w:sz w:val="22"/>
                <w:szCs w:val="22"/>
              </w:rPr>
              <w:t>Ustawa z dnia 29 września 1994r o rachunkowości Dz. U. 2018 poz. 389.</w:t>
            </w:r>
          </w:p>
        </w:tc>
      </w:tr>
    </w:tbl>
    <w:p w14:paraId="314E6BE4" w14:textId="77777777" w:rsidR="00EA3A03" w:rsidRPr="00125B6A" w:rsidRDefault="00EA3A03" w:rsidP="001D277C">
      <w:pPr>
        <w:numPr>
          <w:ilvl w:val="0"/>
          <w:numId w:val="107"/>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A3A03" w:rsidRPr="00125B6A" w14:paraId="0531CC65" w14:textId="77777777" w:rsidTr="00EA3A0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88DDA3A" w14:textId="77777777" w:rsidR="00EA3A03" w:rsidRPr="00125B6A" w:rsidRDefault="00E5277F">
            <w:pPr>
              <w:spacing w:line="276" w:lineRule="auto"/>
              <w:jc w:val="center"/>
              <w:rPr>
                <w:color w:val="000000"/>
                <w:sz w:val="22"/>
                <w:szCs w:val="22"/>
              </w:rPr>
            </w:pPr>
            <w:r>
              <w:rPr>
                <w:b/>
                <w:color w:val="000000"/>
                <w:sz w:val="22"/>
                <w:szCs w:val="22"/>
              </w:rPr>
              <w:t xml:space="preserve"> </w:t>
            </w:r>
            <w:r w:rsidR="00EA3A03" w:rsidRPr="00125B6A">
              <w:rPr>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F9B916" w14:textId="77777777" w:rsidR="00EA3A03" w:rsidRPr="00125B6A" w:rsidRDefault="00EA3A03">
            <w:pPr>
              <w:spacing w:line="276" w:lineRule="auto"/>
              <w:jc w:val="center"/>
              <w:rPr>
                <w:color w:val="000000"/>
                <w:sz w:val="22"/>
                <w:szCs w:val="22"/>
              </w:rPr>
            </w:pPr>
            <w:r w:rsidRPr="00125B6A">
              <w:rPr>
                <w:color w:val="000000"/>
                <w:sz w:val="22"/>
                <w:szCs w:val="22"/>
              </w:rPr>
              <w:t>Obciążenie studenta – Liczba godzin</w:t>
            </w:r>
          </w:p>
          <w:p w14:paraId="5B3E6EE9" w14:textId="77777777" w:rsidR="00EA3A03" w:rsidRPr="00125B6A" w:rsidRDefault="00EA3A03">
            <w:pPr>
              <w:spacing w:line="276" w:lineRule="auto"/>
              <w:jc w:val="center"/>
              <w:rPr>
                <w:color w:val="000000"/>
                <w:sz w:val="22"/>
                <w:szCs w:val="22"/>
              </w:rPr>
            </w:pPr>
            <w:r w:rsidRPr="00125B6A">
              <w:rPr>
                <w:color w:val="000000"/>
                <w:sz w:val="22"/>
                <w:szCs w:val="22"/>
              </w:rPr>
              <w:t>(podano przykładowe)</w:t>
            </w:r>
          </w:p>
        </w:tc>
      </w:tr>
      <w:tr w:rsidR="00EA3A03" w:rsidRPr="00125B6A" w14:paraId="3D9E831F" w14:textId="77777777" w:rsidTr="00EA3A0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627AF9CF" w14:textId="77777777" w:rsidR="00EA3A03" w:rsidRPr="00125B6A" w:rsidRDefault="00EA3A03">
            <w:pPr>
              <w:spacing w:line="276" w:lineRule="auto"/>
              <w:rPr>
                <w:color w:val="000000"/>
                <w:sz w:val="22"/>
                <w:szCs w:val="22"/>
              </w:rPr>
            </w:pPr>
            <w:r w:rsidRPr="00125B6A">
              <w:rPr>
                <w:color w:val="000000"/>
                <w:sz w:val="22"/>
                <w:szCs w:val="22"/>
              </w:rPr>
              <w:t xml:space="preserve">Zajęcia prowadzone </w:t>
            </w:r>
            <w:r w:rsidRPr="00125B6A">
              <w:rPr>
                <w:color w:val="000000"/>
                <w:sz w:val="22"/>
                <w:szCs w:val="22"/>
              </w:rPr>
              <w:br/>
              <w:t xml:space="preserve">z bezpośrednim udziałem NA </w:t>
            </w:r>
            <w:r w:rsidRPr="00125B6A">
              <w:rPr>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22CE601B" w14:textId="77777777" w:rsidR="00EA3A03" w:rsidRPr="00125B6A" w:rsidRDefault="00EA3A03">
            <w:pPr>
              <w:spacing w:line="276" w:lineRule="auto"/>
              <w:ind w:left="88"/>
              <w:rPr>
                <w:color w:val="000000"/>
                <w:sz w:val="22"/>
                <w:szCs w:val="22"/>
              </w:rPr>
            </w:pPr>
            <w:r w:rsidRPr="00125B6A">
              <w:rPr>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249A07B" w14:textId="77777777" w:rsidR="00EA3A03" w:rsidRPr="00125B6A" w:rsidRDefault="00EA3A03">
            <w:pPr>
              <w:spacing w:line="276" w:lineRule="auto"/>
              <w:jc w:val="center"/>
              <w:rPr>
                <w:sz w:val="22"/>
                <w:szCs w:val="22"/>
              </w:rPr>
            </w:pPr>
            <w:r w:rsidRPr="00125B6A">
              <w:rPr>
                <w:sz w:val="22"/>
                <w:szCs w:val="22"/>
              </w:rPr>
              <w:t>45</w:t>
            </w:r>
          </w:p>
        </w:tc>
      </w:tr>
      <w:tr w:rsidR="00EA3A03" w:rsidRPr="00125B6A" w14:paraId="3F803617" w14:textId="77777777" w:rsidTr="00EA3A0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92072" w14:textId="77777777" w:rsidR="00EA3A03" w:rsidRPr="00125B6A" w:rsidRDefault="00EA3A0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FFE6346" w14:textId="77777777" w:rsidR="00EA3A03" w:rsidRPr="00125B6A" w:rsidRDefault="00EA3A03">
            <w:pPr>
              <w:spacing w:line="276" w:lineRule="auto"/>
              <w:ind w:left="88"/>
              <w:rPr>
                <w:color w:val="000000"/>
                <w:sz w:val="22"/>
                <w:szCs w:val="22"/>
              </w:rPr>
            </w:pPr>
            <w:r w:rsidRPr="00125B6A">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D332E33" w14:textId="77777777" w:rsidR="00EA3A03" w:rsidRPr="00125B6A" w:rsidRDefault="00CF3343" w:rsidP="00CF3343">
            <w:pPr>
              <w:spacing w:line="276" w:lineRule="auto"/>
              <w:jc w:val="center"/>
              <w:rPr>
                <w:sz w:val="22"/>
                <w:szCs w:val="22"/>
              </w:rPr>
            </w:pPr>
            <w:r>
              <w:rPr>
                <w:sz w:val="22"/>
                <w:szCs w:val="22"/>
              </w:rPr>
              <w:t>45</w:t>
            </w:r>
          </w:p>
        </w:tc>
      </w:tr>
      <w:tr w:rsidR="00EA3A03" w:rsidRPr="00125B6A" w14:paraId="44957AE0" w14:textId="77777777" w:rsidTr="00EA3A0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4A7E8D9" w14:textId="77777777" w:rsidR="00EA3A03" w:rsidRPr="00125B6A" w:rsidRDefault="00EA3A03">
            <w:pPr>
              <w:spacing w:line="276" w:lineRule="auto"/>
              <w:rPr>
                <w:color w:val="000000"/>
                <w:sz w:val="22"/>
                <w:szCs w:val="22"/>
              </w:rPr>
            </w:pPr>
          </w:p>
          <w:p w14:paraId="289C942A" w14:textId="77777777" w:rsidR="00EA3A03" w:rsidRPr="00125B6A" w:rsidRDefault="00EA3A03">
            <w:pPr>
              <w:spacing w:line="276" w:lineRule="auto"/>
              <w:rPr>
                <w:color w:val="000000"/>
                <w:sz w:val="22"/>
                <w:szCs w:val="22"/>
              </w:rPr>
            </w:pPr>
            <w:r w:rsidRPr="00125B6A">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9ECE61A" w14:textId="77777777" w:rsidR="00EA3A03" w:rsidRPr="00125B6A" w:rsidRDefault="00EA3A03">
            <w:pPr>
              <w:spacing w:line="276" w:lineRule="auto"/>
              <w:ind w:left="88"/>
              <w:rPr>
                <w:color w:val="000000"/>
                <w:sz w:val="22"/>
                <w:szCs w:val="22"/>
              </w:rPr>
            </w:pPr>
            <w:r w:rsidRPr="00125B6A">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0443AEE" w14:textId="77777777" w:rsidR="00EA3A03" w:rsidRPr="00125B6A" w:rsidRDefault="00CF3343" w:rsidP="00CF3343">
            <w:pPr>
              <w:spacing w:line="276" w:lineRule="auto"/>
              <w:jc w:val="center"/>
              <w:rPr>
                <w:sz w:val="22"/>
                <w:szCs w:val="22"/>
              </w:rPr>
            </w:pPr>
            <w:r>
              <w:rPr>
                <w:sz w:val="22"/>
                <w:szCs w:val="22"/>
              </w:rPr>
              <w:t>20</w:t>
            </w:r>
          </w:p>
        </w:tc>
      </w:tr>
      <w:tr w:rsidR="00EA3A03" w:rsidRPr="00125B6A" w14:paraId="7C191581" w14:textId="77777777" w:rsidTr="00EA3A0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7C8FB" w14:textId="77777777" w:rsidR="00EA3A03" w:rsidRPr="00125B6A" w:rsidRDefault="00EA3A0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1B06045A" w14:textId="77777777" w:rsidR="00EA3A03" w:rsidRPr="00125B6A" w:rsidRDefault="00EA3A03">
            <w:pPr>
              <w:spacing w:line="276" w:lineRule="auto"/>
              <w:ind w:left="88"/>
              <w:rPr>
                <w:color w:val="000000"/>
                <w:sz w:val="22"/>
                <w:szCs w:val="22"/>
              </w:rPr>
            </w:pPr>
            <w:r w:rsidRPr="00125B6A">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50E1A8E4" w14:textId="77777777" w:rsidR="00EA3A03" w:rsidRPr="00125B6A" w:rsidRDefault="00CF3343">
            <w:pPr>
              <w:spacing w:line="276" w:lineRule="auto"/>
              <w:jc w:val="center"/>
              <w:rPr>
                <w:sz w:val="22"/>
                <w:szCs w:val="22"/>
              </w:rPr>
            </w:pPr>
            <w:r>
              <w:rPr>
                <w:sz w:val="22"/>
                <w:szCs w:val="22"/>
              </w:rPr>
              <w:t>20</w:t>
            </w:r>
          </w:p>
        </w:tc>
      </w:tr>
      <w:tr w:rsidR="00EA3A03" w:rsidRPr="00125B6A" w14:paraId="0C371A47" w14:textId="77777777" w:rsidTr="00EA3A03">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5AFE88" w14:textId="77777777" w:rsidR="00EA3A03" w:rsidRPr="00125B6A" w:rsidRDefault="00EA3A0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2E38D3B" w14:textId="77777777" w:rsidR="00EA3A03" w:rsidRPr="00125B6A" w:rsidRDefault="00EA3A03">
            <w:pPr>
              <w:spacing w:line="276" w:lineRule="auto"/>
              <w:ind w:left="88"/>
              <w:rPr>
                <w:color w:val="000000"/>
                <w:sz w:val="22"/>
                <w:szCs w:val="22"/>
              </w:rPr>
            </w:pPr>
            <w:r w:rsidRPr="00125B6A">
              <w:rPr>
                <w:color w:val="000000"/>
                <w:sz w:val="22"/>
                <w:szCs w:val="22"/>
              </w:rPr>
              <w:t xml:space="preserve">Inne (przygotowanie do egzaminu, zaliczeń, </w:t>
            </w:r>
          </w:p>
          <w:p w14:paraId="4EAE0ADE" w14:textId="77777777" w:rsidR="00EA3A03" w:rsidRPr="00125B6A" w:rsidRDefault="00EA3A03">
            <w:pPr>
              <w:spacing w:line="276" w:lineRule="auto"/>
              <w:ind w:left="88"/>
              <w:rPr>
                <w:color w:val="000000"/>
                <w:sz w:val="22"/>
                <w:szCs w:val="22"/>
              </w:rPr>
            </w:pPr>
            <w:r w:rsidRPr="00125B6A">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5E3B8D9" w14:textId="77777777" w:rsidR="00EA3A03" w:rsidRPr="00125B6A" w:rsidRDefault="00EA3A03">
            <w:pPr>
              <w:spacing w:line="276" w:lineRule="auto"/>
              <w:jc w:val="center"/>
              <w:rPr>
                <w:sz w:val="22"/>
                <w:szCs w:val="22"/>
              </w:rPr>
            </w:pPr>
            <w:r w:rsidRPr="00125B6A">
              <w:rPr>
                <w:sz w:val="22"/>
                <w:szCs w:val="22"/>
              </w:rPr>
              <w:t>70</w:t>
            </w:r>
          </w:p>
        </w:tc>
      </w:tr>
      <w:tr w:rsidR="00EA3A03" w:rsidRPr="00125B6A" w14:paraId="73C0F01C" w14:textId="77777777" w:rsidTr="00EA3A0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8F7C72C" w14:textId="77777777" w:rsidR="00EA3A03" w:rsidRPr="00125B6A" w:rsidRDefault="00EA3A03">
            <w:pPr>
              <w:spacing w:line="276" w:lineRule="auto"/>
              <w:rPr>
                <w:color w:val="000000"/>
                <w:sz w:val="22"/>
                <w:szCs w:val="22"/>
              </w:rPr>
            </w:pPr>
            <w:r w:rsidRPr="00125B6A">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14A0B15D" w14:textId="77777777" w:rsidR="00EA3A03" w:rsidRPr="00125B6A" w:rsidRDefault="00CF3343">
            <w:pPr>
              <w:spacing w:line="276" w:lineRule="auto"/>
              <w:jc w:val="center"/>
              <w:rPr>
                <w:color w:val="000000"/>
                <w:sz w:val="22"/>
                <w:szCs w:val="22"/>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200</w:t>
            </w:r>
            <w:r>
              <w:rPr>
                <w:color w:val="000000"/>
                <w:sz w:val="22"/>
                <w:szCs w:val="22"/>
              </w:rPr>
              <w:fldChar w:fldCharType="end"/>
            </w:r>
          </w:p>
        </w:tc>
      </w:tr>
      <w:tr w:rsidR="00EA3A03" w:rsidRPr="00125B6A" w14:paraId="7946A480" w14:textId="77777777" w:rsidTr="00EA3A0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BC84C45" w14:textId="77777777" w:rsidR="00EA3A03" w:rsidRPr="00125B6A" w:rsidRDefault="00EA3A03">
            <w:pPr>
              <w:spacing w:line="276" w:lineRule="auto"/>
              <w:jc w:val="right"/>
              <w:rPr>
                <w:b/>
                <w:color w:val="000000"/>
                <w:sz w:val="22"/>
                <w:szCs w:val="22"/>
              </w:rPr>
            </w:pPr>
            <w:r w:rsidRPr="00125B6A">
              <w:rPr>
                <w:color w:val="000000"/>
                <w:sz w:val="22"/>
                <w:szCs w:val="22"/>
              </w:rPr>
              <w:t xml:space="preserve"> </w:t>
            </w:r>
            <w:r w:rsidRPr="00125B6A">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22D4B2" w14:textId="77777777" w:rsidR="00EA3A03" w:rsidRPr="00125B6A" w:rsidRDefault="00EA3A03">
            <w:pPr>
              <w:spacing w:line="276" w:lineRule="auto"/>
              <w:jc w:val="center"/>
              <w:rPr>
                <w:b/>
                <w:bCs/>
                <w:color w:val="000000"/>
                <w:sz w:val="22"/>
                <w:szCs w:val="22"/>
              </w:rPr>
            </w:pPr>
            <w:r w:rsidRPr="00125B6A">
              <w:rPr>
                <w:b/>
                <w:bCs/>
                <w:color w:val="000000"/>
                <w:sz w:val="22"/>
                <w:szCs w:val="22"/>
              </w:rPr>
              <w:t>8</w:t>
            </w:r>
          </w:p>
        </w:tc>
      </w:tr>
    </w:tbl>
    <w:p w14:paraId="2621BBA9" w14:textId="77777777" w:rsidR="00DF61D6" w:rsidRDefault="00DF61D6" w:rsidP="00D50F60">
      <w:pPr>
        <w:rPr>
          <w:rFonts w:cs="Times New Roman"/>
          <w:b/>
          <w:bCs/>
          <w:color w:val="000000"/>
          <w:sz w:val="22"/>
          <w:szCs w:val="22"/>
        </w:rPr>
      </w:pPr>
    </w:p>
    <w:p w14:paraId="7729114A" w14:textId="77777777" w:rsidR="00125B6A" w:rsidRDefault="00DF61D6" w:rsidP="00D50F60">
      <w:pPr>
        <w:rPr>
          <w:rFonts w:cs="Times New Roman"/>
          <w:b/>
          <w:bCs/>
          <w:color w:val="000000"/>
          <w:sz w:val="22"/>
          <w:szCs w:val="22"/>
        </w:rPr>
      </w:pPr>
      <w:r>
        <w:rPr>
          <w:rFonts w:cs="Times New Roman"/>
          <w:b/>
          <w:bCs/>
          <w:color w:val="000000"/>
          <w:sz w:val="22"/>
          <w:szCs w:val="22"/>
        </w:rPr>
        <w:br w:type="page"/>
      </w:r>
    </w:p>
    <w:p w14:paraId="7D894E59" w14:textId="77777777" w:rsidR="00125B6A" w:rsidRDefault="00125B6A" w:rsidP="00D50F60">
      <w:pPr>
        <w:rPr>
          <w:rFonts w:cs="Times New Roman"/>
          <w:b/>
          <w:bCs/>
          <w:color w:val="000000"/>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125B6A" w:rsidRPr="00125B6A" w14:paraId="02700394" w14:textId="77777777" w:rsidTr="00DF61D6">
        <w:trPr>
          <w:trHeight w:val="454"/>
          <w:jc w:val="center"/>
        </w:trPr>
        <w:tc>
          <w:tcPr>
            <w:tcW w:w="2410" w:type="dxa"/>
            <w:vAlign w:val="center"/>
            <w:hideMark/>
          </w:tcPr>
          <w:p w14:paraId="178F9FF3" w14:textId="77777777" w:rsidR="00125B6A" w:rsidRPr="00125B6A" w:rsidRDefault="00125B6A">
            <w:pPr>
              <w:pStyle w:val="Nagwek1"/>
              <w:spacing w:before="0" w:line="276" w:lineRule="auto"/>
              <w:rPr>
                <w:rFonts w:ascii="Times New Roman" w:hAnsi="Times New Roman"/>
                <w:sz w:val="22"/>
                <w:szCs w:val="22"/>
              </w:rPr>
            </w:pPr>
            <w:r w:rsidRPr="00125B6A">
              <w:rPr>
                <w:rFonts w:ascii="Times New Roman" w:hAnsi="Times New Roman"/>
                <w:sz w:val="22"/>
                <w:szCs w:val="22"/>
              </w:rPr>
              <w:t>Kod przedmiotu:</w:t>
            </w:r>
          </w:p>
        </w:tc>
        <w:tc>
          <w:tcPr>
            <w:tcW w:w="1958" w:type="dxa"/>
            <w:vAlign w:val="center"/>
            <w:hideMark/>
          </w:tcPr>
          <w:p w14:paraId="7BF7EB3D" w14:textId="77777777" w:rsidR="00125B6A" w:rsidRPr="00125B6A" w:rsidRDefault="00125B6A">
            <w:pPr>
              <w:pStyle w:val="Nagwek1"/>
              <w:spacing w:before="0" w:line="276" w:lineRule="auto"/>
              <w:jc w:val="center"/>
              <w:rPr>
                <w:rFonts w:ascii="Times New Roman" w:hAnsi="Times New Roman"/>
                <w:b w:val="0"/>
                <w:sz w:val="22"/>
                <w:szCs w:val="22"/>
              </w:rPr>
            </w:pPr>
            <w:r w:rsidRPr="00125B6A">
              <w:rPr>
                <w:rFonts w:ascii="Times New Roman" w:hAnsi="Times New Roman"/>
                <w:b w:val="0"/>
                <w:sz w:val="22"/>
                <w:szCs w:val="22"/>
              </w:rPr>
              <w:t>……………….</w:t>
            </w:r>
          </w:p>
        </w:tc>
        <w:tc>
          <w:tcPr>
            <w:tcW w:w="3464" w:type="dxa"/>
            <w:vAlign w:val="center"/>
            <w:hideMark/>
          </w:tcPr>
          <w:p w14:paraId="71088BAD" w14:textId="77777777" w:rsidR="00125B6A" w:rsidRPr="00125B6A" w:rsidRDefault="00125B6A">
            <w:pPr>
              <w:pStyle w:val="Nagwek1"/>
              <w:spacing w:before="0" w:line="276" w:lineRule="auto"/>
              <w:jc w:val="right"/>
              <w:rPr>
                <w:rFonts w:ascii="Times New Roman" w:hAnsi="Times New Roman"/>
                <w:sz w:val="22"/>
                <w:szCs w:val="22"/>
              </w:rPr>
            </w:pPr>
            <w:r w:rsidRPr="00125B6A">
              <w:rPr>
                <w:rFonts w:ascii="Times New Roman" w:hAnsi="Times New Roman"/>
                <w:sz w:val="22"/>
                <w:szCs w:val="22"/>
              </w:rPr>
              <w:t>Pozycja planu:</w:t>
            </w:r>
          </w:p>
        </w:tc>
        <w:tc>
          <w:tcPr>
            <w:tcW w:w="1807" w:type="dxa"/>
            <w:vAlign w:val="center"/>
            <w:hideMark/>
          </w:tcPr>
          <w:p w14:paraId="6FE36A40" w14:textId="77777777" w:rsidR="00125B6A" w:rsidRPr="00125B6A" w:rsidRDefault="00125B6A">
            <w:pPr>
              <w:pStyle w:val="Nagwek1"/>
              <w:spacing w:before="0" w:line="276" w:lineRule="auto"/>
              <w:jc w:val="center"/>
              <w:rPr>
                <w:rFonts w:ascii="Times New Roman" w:hAnsi="Times New Roman"/>
                <w:b w:val="0"/>
                <w:sz w:val="22"/>
                <w:szCs w:val="22"/>
              </w:rPr>
            </w:pPr>
            <w:r w:rsidRPr="00125B6A">
              <w:rPr>
                <w:rFonts w:ascii="Times New Roman" w:hAnsi="Times New Roman"/>
                <w:b w:val="0"/>
                <w:sz w:val="22"/>
                <w:szCs w:val="22"/>
              </w:rPr>
              <w:t>D</w:t>
            </w:r>
            <w:r w:rsidR="00B118FC">
              <w:rPr>
                <w:rFonts w:ascii="Times New Roman" w:hAnsi="Times New Roman"/>
                <w:b w:val="0"/>
                <w:sz w:val="22"/>
                <w:szCs w:val="22"/>
                <w:lang w:val="pl-PL"/>
              </w:rPr>
              <w:t>.</w:t>
            </w:r>
            <w:r w:rsidRPr="00125B6A">
              <w:rPr>
                <w:rFonts w:ascii="Times New Roman" w:hAnsi="Times New Roman"/>
                <w:b w:val="0"/>
                <w:sz w:val="22"/>
                <w:szCs w:val="22"/>
              </w:rPr>
              <w:t>5.4</w:t>
            </w:r>
          </w:p>
        </w:tc>
      </w:tr>
    </w:tbl>
    <w:p w14:paraId="1E45EEA7" w14:textId="77777777" w:rsidR="00125B6A" w:rsidRPr="00125B6A" w:rsidRDefault="00125B6A" w:rsidP="001D277C">
      <w:pPr>
        <w:numPr>
          <w:ilvl w:val="0"/>
          <w:numId w:val="108"/>
        </w:numPr>
        <w:tabs>
          <w:tab w:val="left" w:pos="284"/>
        </w:tabs>
        <w:suppressAutoHyphens w:val="0"/>
        <w:spacing w:before="120"/>
        <w:rPr>
          <w:rFonts w:ascii="Calibri" w:hAnsi="Calibri"/>
          <w:b/>
          <w:sz w:val="22"/>
          <w:szCs w:val="22"/>
        </w:rPr>
      </w:pPr>
      <w:r w:rsidRPr="00125B6A">
        <w:rPr>
          <w:b/>
          <w:sz w:val="22"/>
          <w:szCs w:val="22"/>
        </w:rPr>
        <w:t>INFORMACJE O PRZEDMIOCIE</w:t>
      </w:r>
    </w:p>
    <w:p w14:paraId="7BE144BF" w14:textId="77777777" w:rsidR="00125B6A" w:rsidRPr="00125B6A" w:rsidRDefault="00125B6A" w:rsidP="001D277C">
      <w:pPr>
        <w:pStyle w:val="Akapitzlist1"/>
        <w:numPr>
          <w:ilvl w:val="1"/>
          <w:numId w:val="108"/>
        </w:numPr>
        <w:tabs>
          <w:tab w:val="num" w:pos="567"/>
        </w:tabs>
        <w:spacing w:before="120" w:after="120"/>
        <w:ind w:left="567" w:hanging="283"/>
        <w:rPr>
          <w:b/>
          <w:sz w:val="22"/>
          <w:szCs w:val="22"/>
        </w:rPr>
      </w:pPr>
      <w:r w:rsidRPr="00125B6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25B6A" w:rsidRPr="00125B6A" w14:paraId="631A3884"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17608E"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7DFE327" w14:textId="77777777" w:rsidR="00125B6A" w:rsidRPr="00125B6A" w:rsidRDefault="002A6988">
            <w:pPr>
              <w:widowControl w:val="0"/>
              <w:autoSpaceDE w:val="0"/>
              <w:autoSpaceDN w:val="0"/>
              <w:adjustRightInd w:val="0"/>
              <w:spacing w:line="276" w:lineRule="auto"/>
              <w:rPr>
                <w:iCs/>
                <w:color w:val="000000"/>
                <w:sz w:val="22"/>
                <w:szCs w:val="22"/>
              </w:rPr>
            </w:pPr>
            <w:r w:rsidRPr="00125B6A">
              <w:rPr>
                <w:iCs/>
                <w:color w:val="000000"/>
                <w:sz w:val="22"/>
                <w:szCs w:val="22"/>
              </w:rPr>
              <w:t>ETYKA ZAWODOWA W RACHUNKOWOŚCI</w:t>
            </w:r>
          </w:p>
        </w:tc>
      </w:tr>
      <w:tr w:rsidR="00125B6A" w:rsidRPr="00125B6A" w14:paraId="21A1468C"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F708C6"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318988E" w14:textId="77777777" w:rsidR="00125B6A" w:rsidRPr="002A6988" w:rsidRDefault="00125B6A">
            <w:pPr>
              <w:widowControl w:val="0"/>
              <w:autoSpaceDE w:val="0"/>
              <w:autoSpaceDN w:val="0"/>
              <w:adjustRightInd w:val="0"/>
              <w:spacing w:line="276" w:lineRule="auto"/>
              <w:rPr>
                <w:b/>
                <w:iCs/>
                <w:color w:val="000000"/>
                <w:sz w:val="22"/>
                <w:szCs w:val="22"/>
              </w:rPr>
            </w:pPr>
            <w:r w:rsidRPr="002A6988">
              <w:rPr>
                <w:b/>
                <w:iCs/>
                <w:color w:val="000000"/>
                <w:sz w:val="22"/>
                <w:szCs w:val="22"/>
              </w:rPr>
              <w:t xml:space="preserve">Zarządzanie </w:t>
            </w:r>
          </w:p>
        </w:tc>
      </w:tr>
      <w:tr w:rsidR="00125B6A" w:rsidRPr="00125B6A" w14:paraId="1DE92FA2"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1C1CDC"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88C0003"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II stopnia</w:t>
            </w:r>
          </w:p>
        </w:tc>
      </w:tr>
      <w:tr w:rsidR="00125B6A" w:rsidRPr="00125B6A" w14:paraId="36712CF8"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D52AB4"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DD3EE7E" w14:textId="77777777" w:rsidR="00125B6A" w:rsidRPr="00125B6A" w:rsidRDefault="00125B6A">
            <w:pPr>
              <w:widowControl w:val="0"/>
              <w:autoSpaceDE w:val="0"/>
              <w:autoSpaceDN w:val="0"/>
              <w:adjustRightInd w:val="0"/>
              <w:spacing w:line="276" w:lineRule="auto"/>
              <w:rPr>
                <w:iCs/>
                <w:color w:val="000000"/>
                <w:sz w:val="22"/>
                <w:szCs w:val="22"/>
              </w:rPr>
            </w:pPr>
            <w:proofErr w:type="spellStart"/>
            <w:r w:rsidRPr="00125B6A">
              <w:rPr>
                <w:iCs/>
                <w:color w:val="000000"/>
                <w:sz w:val="22"/>
                <w:szCs w:val="22"/>
              </w:rPr>
              <w:t>ogólnoakademicki</w:t>
            </w:r>
            <w:proofErr w:type="spellEnd"/>
            <w:r w:rsidRPr="00125B6A">
              <w:rPr>
                <w:iCs/>
                <w:color w:val="000000"/>
                <w:sz w:val="22"/>
                <w:szCs w:val="22"/>
              </w:rPr>
              <w:t xml:space="preserve"> </w:t>
            </w:r>
          </w:p>
        </w:tc>
      </w:tr>
      <w:tr w:rsidR="00125B6A" w:rsidRPr="00125B6A" w14:paraId="49116F18"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D6EDBA"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6AC4ED"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 xml:space="preserve">stacjonarne </w:t>
            </w:r>
          </w:p>
        </w:tc>
      </w:tr>
      <w:tr w:rsidR="00125B6A" w:rsidRPr="00125B6A" w14:paraId="08BAE701"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DFD1FF"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187FB26"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5. Rachunkowość dla menedżerów</w:t>
            </w:r>
          </w:p>
        </w:tc>
      </w:tr>
      <w:tr w:rsidR="00125B6A" w:rsidRPr="00125B6A" w14:paraId="0462AAC1"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53CD122"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92FA892"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 xml:space="preserve">Wydział Zarządzania </w:t>
            </w:r>
          </w:p>
        </w:tc>
      </w:tr>
      <w:tr w:rsidR="00125B6A" w:rsidRPr="004039BA" w14:paraId="19D0F0B5"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3D6D0D"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78D7BBE" w14:textId="07EB80E5" w:rsidR="00125B6A" w:rsidRPr="007B554F" w:rsidRDefault="007B554F">
            <w:pPr>
              <w:widowControl w:val="0"/>
              <w:autoSpaceDE w:val="0"/>
              <w:autoSpaceDN w:val="0"/>
              <w:adjustRightInd w:val="0"/>
              <w:spacing w:line="276" w:lineRule="auto"/>
              <w:rPr>
                <w:iCs/>
                <w:color w:val="000000"/>
                <w:sz w:val="22"/>
                <w:szCs w:val="22"/>
                <w:lang w:val="en-US"/>
              </w:rPr>
            </w:pPr>
            <w:proofErr w:type="spellStart"/>
            <w:r w:rsidRPr="007B554F">
              <w:rPr>
                <w:color w:val="000000"/>
                <w:sz w:val="22"/>
                <w:szCs w:val="22"/>
                <w:lang w:val="en-US"/>
              </w:rPr>
              <w:t>dr</w:t>
            </w:r>
            <w:proofErr w:type="spellEnd"/>
            <w:r w:rsidRPr="007B554F">
              <w:rPr>
                <w:color w:val="000000"/>
                <w:sz w:val="22"/>
                <w:szCs w:val="22"/>
                <w:lang w:val="en-US"/>
              </w:rPr>
              <w:t xml:space="preserve"> hab. </w:t>
            </w:r>
            <w:proofErr w:type="spellStart"/>
            <w:r w:rsidRPr="007B554F">
              <w:rPr>
                <w:iCs/>
                <w:color w:val="000000"/>
                <w:sz w:val="22"/>
                <w:szCs w:val="22"/>
                <w:lang w:val="en-US"/>
              </w:rPr>
              <w:t>Grażyna</w:t>
            </w:r>
            <w:proofErr w:type="spellEnd"/>
            <w:r w:rsidRPr="007B554F">
              <w:rPr>
                <w:iCs/>
                <w:color w:val="000000"/>
                <w:sz w:val="22"/>
                <w:szCs w:val="22"/>
                <w:lang w:val="en-US"/>
              </w:rPr>
              <w:t xml:space="preserve"> Voss</w:t>
            </w:r>
            <w:r w:rsidRPr="007B554F">
              <w:rPr>
                <w:color w:val="000000"/>
                <w:sz w:val="22"/>
                <w:szCs w:val="22"/>
                <w:lang w:val="en-US"/>
              </w:rPr>
              <w:t>, prof. PBŚ</w:t>
            </w:r>
          </w:p>
        </w:tc>
      </w:tr>
      <w:tr w:rsidR="00125B6A" w:rsidRPr="00125B6A" w14:paraId="129A2E7C"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AF0A92"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935736E" w14:textId="77777777" w:rsidR="00125B6A" w:rsidRPr="00125B6A" w:rsidRDefault="00125B6A">
            <w:pPr>
              <w:widowControl w:val="0"/>
              <w:autoSpaceDE w:val="0"/>
              <w:autoSpaceDN w:val="0"/>
              <w:adjustRightInd w:val="0"/>
              <w:spacing w:line="276" w:lineRule="auto"/>
              <w:rPr>
                <w:iCs/>
                <w:color w:val="000000"/>
                <w:sz w:val="22"/>
                <w:szCs w:val="22"/>
              </w:rPr>
            </w:pPr>
            <w:r w:rsidRPr="00125B6A">
              <w:rPr>
                <w:bCs/>
                <w:iCs/>
                <w:color w:val="000000"/>
                <w:sz w:val="22"/>
                <w:szCs w:val="22"/>
              </w:rPr>
              <w:t>Etyka, filozofia,</w:t>
            </w:r>
            <w:r w:rsidR="00E5277F">
              <w:rPr>
                <w:bCs/>
                <w:iCs/>
                <w:color w:val="000000"/>
                <w:sz w:val="22"/>
                <w:szCs w:val="22"/>
              </w:rPr>
              <w:t xml:space="preserve"> </w:t>
            </w:r>
          </w:p>
        </w:tc>
      </w:tr>
      <w:tr w:rsidR="00125B6A" w:rsidRPr="00125B6A" w14:paraId="6B474D58"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F617B3" w14:textId="77777777" w:rsidR="00125B6A" w:rsidRPr="00125B6A" w:rsidRDefault="00125B6A">
            <w:pPr>
              <w:widowControl w:val="0"/>
              <w:autoSpaceDE w:val="0"/>
              <w:autoSpaceDN w:val="0"/>
              <w:adjustRightInd w:val="0"/>
              <w:spacing w:line="276" w:lineRule="auto"/>
              <w:rPr>
                <w:iCs/>
                <w:sz w:val="22"/>
                <w:szCs w:val="22"/>
              </w:rPr>
            </w:pPr>
            <w:r w:rsidRPr="00125B6A">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EF800E5" w14:textId="77777777" w:rsidR="00125B6A" w:rsidRPr="00125B6A" w:rsidRDefault="00125B6A">
            <w:pPr>
              <w:widowControl w:val="0"/>
              <w:autoSpaceDE w:val="0"/>
              <w:autoSpaceDN w:val="0"/>
              <w:adjustRightInd w:val="0"/>
              <w:spacing w:line="276" w:lineRule="auto"/>
              <w:rPr>
                <w:bCs/>
                <w:iCs/>
                <w:color w:val="000000"/>
                <w:sz w:val="22"/>
                <w:szCs w:val="22"/>
              </w:rPr>
            </w:pPr>
            <w:r w:rsidRPr="00125B6A">
              <w:rPr>
                <w:bCs/>
                <w:iCs/>
                <w:color w:val="000000"/>
                <w:sz w:val="22"/>
                <w:szCs w:val="22"/>
              </w:rPr>
              <w:t xml:space="preserve">Zna zasady etyczne i moralne,, potrafi podać przykłady norm etycznych i </w:t>
            </w:r>
            <w:proofErr w:type="spellStart"/>
            <w:r w:rsidRPr="00125B6A">
              <w:rPr>
                <w:bCs/>
                <w:iCs/>
                <w:color w:val="000000"/>
                <w:sz w:val="22"/>
                <w:szCs w:val="22"/>
              </w:rPr>
              <w:t>zachowań</w:t>
            </w:r>
            <w:proofErr w:type="spellEnd"/>
            <w:r w:rsidRPr="00125B6A">
              <w:rPr>
                <w:bCs/>
                <w:iCs/>
                <w:color w:val="000000"/>
                <w:sz w:val="22"/>
                <w:szCs w:val="22"/>
              </w:rPr>
              <w:t xml:space="preserve"> moralnych w życiu człowieka</w:t>
            </w:r>
          </w:p>
        </w:tc>
      </w:tr>
    </w:tbl>
    <w:p w14:paraId="296F2859" w14:textId="77777777" w:rsidR="00125B6A" w:rsidRPr="00125B6A" w:rsidRDefault="00125B6A" w:rsidP="001D277C">
      <w:pPr>
        <w:pStyle w:val="Akapitzlist1"/>
        <w:numPr>
          <w:ilvl w:val="1"/>
          <w:numId w:val="108"/>
        </w:numPr>
        <w:tabs>
          <w:tab w:val="num" w:pos="567"/>
        </w:tabs>
        <w:spacing w:before="120" w:after="120"/>
        <w:ind w:left="567" w:hanging="283"/>
        <w:rPr>
          <w:rFonts w:ascii="Calibri" w:hAnsi="Calibri"/>
          <w:b/>
          <w:bCs/>
          <w:iCs/>
          <w:sz w:val="22"/>
          <w:szCs w:val="22"/>
        </w:rPr>
      </w:pPr>
      <w:r w:rsidRPr="00125B6A">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125B6A" w:rsidRPr="00125B6A" w14:paraId="5149C5EE" w14:textId="77777777" w:rsidTr="00125B6A">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86BB015" w14:textId="77777777" w:rsidR="00125B6A" w:rsidRPr="00125B6A" w:rsidRDefault="00125B6A">
            <w:pPr>
              <w:spacing w:line="276" w:lineRule="auto"/>
              <w:jc w:val="center"/>
              <w:rPr>
                <w:iCs/>
                <w:sz w:val="22"/>
                <w:szCs w:val="22"/>
              </w:rPr>
            </w:pPr>
            <w:r w:rsidRPr="00125B6A">
              <w:rPr>
                <w:b/>
                <w:bCs/>
                <w:i/>
                <w:iCs/>
                <w:sz w:val="22"/>
                <w:szCs w:val="22"/>
              </w:rPr>
              <w:t> </w:t>
            </w:r>
            <w:r w:rsidRPr="00125B6A">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464ECFA0" w14:textId="77777777" w:rsidR="00125B6A" w:rsidRPr="00125B6A" w:rsidRDefault="00052D80">
            <w:pPr>
              <w:spacing w:line="276" w:lineRule="auto"/>
              <w:jc w:val="center"/>
              <w:rPr>
                <w:iCs/>
                <w:sz w:val="22"/>
                <w:szCs w:val="22"/>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587FF73A" w14:textId="77777777" w:rsidR="00125B6A" w:rsidRPr="00125B6A" w:rsidRDefault="00125B6A">
            <w:pPr>
              <w:spacing w:line="276" w:lineRule="auto"/>
              <w:jc w:val="center"/>
              <w:rPr>
                <w:iCs/>
                <w:sz w:val="22"/>
                <w:szCs w:val="22"/>
              </w:rPr>
            </w:pPr>
            <w:r w:rsidRPr="00125B6A">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403C5E90" w14:textId="77777777" w:rsidR="00125B6A" w:rsidRPr="00125B6A" w:rsidRDefault="00125B6A">
            <w:pPr>
              <w:spacing w:line="276" w:lineRule="auto"/>
              <w:jc w:val="center"/>
              <w:rPr>
                <w:iCs/>
                <w:sz w:val="22"/>
                <w:szCs w:val="22"/>
              </w:rPr>
            </w:pPr>
            <w:r w:rsidRPr="00125B6A">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670482C4" w14:textId="77777777" w:rsidR="00125B6A" w:rsidRPr="00125B6A" w:rsidRDefault="00125B6A">
            <w:pPr>
              <w:spacing w:line="276" w:lineRule="auto"/>
              <w:jc w:val="center"/>
              <w:rPr>
                <w:iCs/>
                <w:sz w:val="22"/>
                <w:szCs w:val="22"/>
              </w:rPr>
            </w:pPr>
            <w:r w:rsidRPr="00125B6A">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33198BD8" w14:textId="77777777" w:rsidR="00125B6A" w:rsidRPr="00125B6A" w:rsidRDefault="00125B6A">
            <w:pPr>
              <w:spacing w:line="276" w:lineRule="auto"/>
              <w:jc w:val="center"/>
              <w:rPr>
                <w:iCs/>
                <w:sz w:val="22"/>
                <w:szCs w:val="22"/>
              </w:rPr>
            </w:pPr>
            <w:r w:rsidRPr="00125B6A">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7616B3DC" w14:textId="77777777" w:rsidR="00125B6A" w:rsidRPr="00125B6A" w:rsidRDefault="00125B6A">
            <w:pPr>
              <w:spacing w:line="276" w:lineRule="auto"/>
              <w:jc w:val="center"/>
              <w:rPr>
                <w:iCs/>
                <w:sz w:val="22"/>
                <w:szCs w:val="22"/>
              </w:rPr>
            </w:pPr>
            <w:r w:rsidRPr="00125B6A">
              <w:rPr>
                <w:iCs/>
                <w:sz w:val="22"/>
                <w:szCs w:val="22"/>
              </w:rPr>
              <w:t>Zajęcia</w:t>
            </w:r>
            <w:r w:rsidR="00E5277F">
              <w:rPr>
                <w:iCs/>
                <w:sz w:val="22"/>
                <w:szCs w:val="22"/>
              </w:rPr>
              <w:t xml:space="preserve"> </w:t>
            </w:r>
            <w:r w:rsidRPr="00125B6A">
              <w:rPr>
                <w:iCs/>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5FFEE952" w14:textId="77777777" w:rsidR="00125B6A" w:rsidRPr="00125B6A" w:rsidRDefault="00125B6A">
            <w:pPr>
              <w:spacing w:line="276" w:lineRule="auto"/>
              <w:jc w:val="center"/>
              <w:rPr>
                <w:iCs/>
                <w:sz w:val="22"/>
                <w:szCs w:val="22"/>
              </w:rPr>
            </w:pPr>
            <w:r w:rsidRPr="00125B6A">
              <w:rPr>
                <w:iCs/>
                <w:sz w:val="22"/>
                <w:szCs w:val="22"/>
              </w:rPr>
              <w:t xml:space="preserve">Liczba punktów </w:t>
            </w:r>
          </w:p>
        </w:tc>
      </w:tr>
      <w:tr w:rsidR="00125B6A" w:rsidRPr="00125B6A" w14:paraId="088B506D" w14:textId="77777777" w:rsidTr="00125B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3B1ED2" w14:textId="77777777" w:rsidR="00125B6A" w:rsidRPr="00125B6A" w:rsidRDefault="00125B6A">
            <w:pPr>
              <w:spacing w:line="276" w:lineRule="auto"/>
              <w:rPr>
                <w:rFonts w:cs="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751A0C38" w14:textId="77777777" w:rsidR="00125B6A" w:rsidRPr="00125B6A" w:rsidRDefault="00125B6A">
            <w:pPr>
              <w:spacing w:line="276" w:lineRule="auto"/>
              <w:jc w:val="center"/>
              <w:rPr>
                <w:iCs/>
                <w:sz w:val="22"/>
                <w:szCs w:val="22"/>
              </w:rPr>
            </w:pPr>
            <w:r w:rsidRPr="00125B6A">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0353A773" w14:textId="77777777" w:rsidR="00125B6A" w:rsidRPr="00125B6A" w:rsidRDefault="00125B6A">
            <w:pPr>
              <w:spacing w:line="276" w:lineRule="auto"/>
              <w:jc w:val="center"/>
              <w:rPr>
                <w:iCs/>
                <w:sz w:val="22"/>
                <w:szCs w:val="22"/>
              </w:rPr>
            </w:pPr>
            <w:r w:rsidRPr="00125B6A">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3B4B97DB" w14:textId="77777777" w:rsidR="00125B6A" w:rsidRPr="00125B6A" w:rsidRDefault="00125B6A">
            <w:pPr>
              <w:spacing w:line="276" w:lineRule="auto"/>
              <w:jc w:val="center"/>
              <w:rPr>
                <w:iCs/>
                <w:sz w:val="22"/>
                <w:szCs w:val="22"/>
              </w:rPr>
            </w:pPr>
            <w:r w:rsidRPr="00125B6A">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5E0D856D" w14:textId="77777777" w:rsidR="00125B6A" w:rsidRPr="00125B6A" w:rsidRDefault="00125B6A">
            <w:pPr>
              <w:spacing w:line="276" w:lineRule="auto"/>
              <w:jc w:val="center"/>
              <w:rPr>
                <w:iCs/>
                <w:sz w:val="22"/>
                <w:szCs w:val="22"/>
              </w:rPr>
            </w:pPr>
            <w:r w:rsidRPr="00125B6A">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47C48169" w14:textId="77777777" w:rsidR="00125B6A" w:rsidRPr="00125B6A" w:rsidRDefault="00125B6A">
            <w:pPr>
              <w:spacing w:line="276" w:lineRule="auto"/>
              <w:jc w:val="center"/>
              <w:rPr>
                <w:iCs/>
                <w:sz w:val="22"/>
                <w:szCs w:val="22"/>
              </w:rPr>
            </w:pPr>
            <w:r w:rsidRPr="00125B6A">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58A578AD" w14:textId="77777777" w:rsidR="00125B6A" w:rsidRPr="00125B6A" w:rsidRDefault="00125B6A">
            <w:pPr>
              <w:spacing w:line="276" w:lineRule="auto"/>
              <w:jc w:val="center"/>
              <w:rPr>
                <w:iCs/>
                <w:sz w:val="22"/>
                <w:szCs w:val="22"/>
              </w:rPr>
            </w:pPr>
            <w:r w:rsidRPr="00125B6A">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5F137563" w14:textId="77777777" w:rsidR="00125B6A" w:rsidRPr="00125B6A" w:rsidRDefault="00125B6A">
            <w:pPr>
              <w:spacing w:line="276" w:lineRule="auto"/>
              <w:jc w:val="center"/>
              <w:rPr>
                <w:iCs/>
                <w:sz w:val="22"/>
                <w:szCs w:val="22"/>
              </w:rPr>
            </w:pPr>
            <w:r w:rsidRPr="00125B6A">
              <w:rPr>
                <w:iCs/>
                <w:sz w:val="22"/>
                <w:szCs w:val="22"/>
              </w:rPr>
              <w:t>ECTS*</w:t>
            </w:r>
          </w:p>
        </w:tc>
      </w:tr>
      <w:tr w:rsidR="00125B6A" w:rsidRPr="00125B6A" w14:paraId="2CBC9846" w14:textId="77777777" w:rsidTr="00125B6A">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639929EE" w14:textId="77777777" w:rsidR="00125B6A" w:rsidRPr="00125B6A" w:rsidRDefault="00125B6A">
            <w:pPr>
              <w:spacing w:line="276" w:lineRule="auto"/>
              <w:jc w:val="center"/>
              <w:rPr>
                <w:iCs/>
                <w:color w:val="000000"/>
                <w:sz w:val="22"/>
                <w:szCs w:val="22"/>
              </w:rPr>
            </w:pPr>
            <w:r w:rsidRPr="00125B6A">
              <w:rPr>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hideMark/>
          </w:tcPr>
          <w:p w14:paraId="05EA827B" w14:textId="77777777" w:rsidR="00125B6A" w:rsidRPr="00125B6A" w:rsidRDefault="00125B6A">
            <w:pPr>
              <w:spacing w:line="276" w:lineRule="auto"/>
              <w:jc w:val="center"/>
              <w:rPr>
                <w:iCs/>
                <w:color w:val="000000"/>
                <w:sz w:val="22"/>
                <w:szCs w:val="22"/>
              </w:rPr>
            </w:pPr>
            <w:r w:rsidRPr="00125B6A">
              <w:rPr>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tcPr>
          <w:p w14:paraId="109C5532" w14:textId="77777777" w:rsidR="00125B6A" w:rsidRPr="00125B6A" w:rsidRDefault="00125B6A">
            <w:pPr>
              <w:spacing w:line="276" w:lineRule="auto"/>
              <w:jc w:val="center"/>
              <w:rPr>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587D0E98" w14:textId="77777777" w:rsidR="00125B6A" w:rsidRPr="00125B6A" w:rsidRDefault="00125B6A">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50A5B63C" w14:textId="77777777" w:rsidR="00125B6A" w:rsidRPr="00125B6A" w:rsidRDefault="00125B6A">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004CED8C" w14:textId="77777777" w:rsidR="00125B6A" w:rsidRPr="00125B6A" w:rsidRDefault="00125B6A">
            <w:pPr>
              <w:spacing w:line="276" w:lineRule="auto"/>
              <w:jc w:val="center"/>
              <w:rPr>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2241CDDB" w14:textId="77777777" w:rsidR="00125B6A" w:rsidRPr="00125B6A" w:rsidRDefault="00125B6A">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518314AA" w14:textId="77777777" w:rsidR="00125B6A" w:rsidRPr="00125B6A" w:rsidRDefault="00125B6A">
            <w:pPr>
              <w:spacing w:line="276" w:lineRule="auto"/>
              <w:jc w:val="center"/>
              <w:rPr>
                <w:iCs/>
                <w:color w:val="000000"/>
                <w:sz w:val="22"/>
                <w:szCs w:val="22"/>
              </w:rPr>
            </w:pPr>
            <w:r w:rsidRPr="00125B6A">
              <w:rPr>
                <w:iCs/>
                <w:color w:val="000000"/>
                <w:sz w:val="22"/>
                <w:szCs w:val="22"/>
              </w:rPr>
              <w:t>2</w:t>
            </w:r>
          </w:p>
        </w:tc>
      </w:tr>
    </w:tbl>
    <w:p w14:paraId="5A2A7917" w14:textId="77777777" w:rsidR="00125B6A" w:rsidRPr="00125B6A" w:rsidRDefault="00125B6A" w:rsidP="001D277C">
      <w:pPr>
        <w:numPr>
          <w:ilvl w:val="0"/>
          <w:numId w:val="108"/>
        </w:numPr>
        <w:tabs>
          <w:tab w:val="left" w:pos="284"/>
        </w:tabs>
        <w:suppressAutoHyphens w:val="0"/>
        <w:spacing w:before="120" w:after="120"/>
        <w:ind w:left="284" w:hanging="284"/>
        <w:rPr>
          <w:rFonts w:ascii="Calibri" w:hAnsi="Calibri"/>
          <w:b/>
          <w:sz w:val="22"/>
          <w:szCs w:val="22"/>
        </w:rPr>
      </w:pPr>
      <w:r w:rsidRPr="00125B6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25B6A" w:rsidRPr="00125B6A" w14:paraId="47A1E794" w14:textId="77777777" w:rsidTr="00125B6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744205" w14:textId="77777777" w:rsidR="00125B6A" w:rsidRPr="00125B6A" w:rsidRDefault="00125B6A">
            <w:pPr>
              <w:spacing w:line="276" w:lineRule="auto"/>
              <w:jc w:val="center"/>
              <w:rPr>
                <w:sz w:val="22"/>
                <w:szCs w:val="22"/>
              </w:rPr>
            </w:pPr>
            <w:r w:rsidRPr="00125B6A">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158B6A" w14:textId="77777777" w:rsidR="00125B6A" w:rsidRPr="00125B6A" w:rsidRDefault="00125B6A">
            <w:pPr>
              <w:spacing w:line="276" w:lineRule="auto"/>
              <w:jc w:val="center"/>
              <w:rPr>
                <w:sz w:val="22"/>
                <w:szCs w:val="22"/>
              </w:rPr>
            </w:pPr>
            <w:r w:rsidRPr="00125B6A">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9233ED" w14:textId="77777777" w:rsidR="00125B6A" w:rsidRPr="00125B6A" w:rsidRDefault="00125B6A">
            <w:pPr>
              <w:spacing w:line="276" w:lineRule="auto"/>
              <w:jc w:val="center"/>
              <w:rPr>
                <w:color w:val="000000"/>
                <w:sz w:val="22"/>
                <w:szCs w:val="22"/>
              </w:rPr>
            </w:pPr>
            <w:r w:rsidRPr="00125B6A">
              <w:rPr>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DF03CF" w14:textId="77777777" w:rsidR="00125B6A" w:rsidRPr="00125B6A" w:rsidRDefault="00125B6A">
            <w:pPr>
              <w:spacing w:line="276" w:lineRule="auto"/>
              <w:jc w:val="center"/>
              <w:rPr>
                <w:color w:val="000000"/>
                <w:sz w:val="22"/>
                <w:szCs w:val="22"/>
              </w:rPr>
            </w:pPr>
            <w:r w:rsidRPr="00125B6A">
              <w:rPr>
                <w:color w:val="000000"/>
                <w:sz w:val="22"/>
                <w:szCs w:val="22"/>
              </w:rPr>
              <w:t xml:space="preserve">Odniesienie do </w:t>
            </w:r>
            <w:r w:rsidRPr="00125B6A">
              <w:rPr>
                <w:strike/>
                <w:color w:val="000000"/>
                <w:sz w:val="22"/>
                <w:szCs w:val="22"/>
              </w:rPr>
              <w:br/>
            </w:r>
            <w:r w:rsidRPr="00125B6A">
              <w:rPr>
                <w:color w:val="000000"/>
                <w:sz w:val="22"/>
                <w:szCs w:val="22"/>
              </w:rPr>
              <w:t xml:space="preserve">charakterystyk II stopnia </w:t>
            </w:r>
            <w:r w:rsidRPr="00125B6A">
              <w:rPr>
                <w:color w:val="000000"/>
                <w:sz w:val="22"/>
                <w:szCs w:val="22"/>
              </w:rPr>
              <w:br/>
              <w:t xml:space="preserve">(kod składnika opisu) </w:t>
            </w:r>
          </w:p>
        </w:tc>
      </w:tr>
      <w:tr w:rsidR="00125B6A" w:rsidRPr="00125B6A" w14:paraId="470447D4" w14:textId="77777777" w:rsidTr="00125B6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293DE844" w14:textId="77777777" w:rsidR="00125B6A" w:rsidRPr="00125B6A" w:rsidRDefault="00125B6A">
            <w:pPr>
              <w:spacing w:line="276" w:lineRule="auto"/>
              <w:jc w:val="center"/>
              <w:rPr>
                <w:color w:val="000000"/>
                <w:sz w:val="22"/>
                <w:szCs w:val="22"/>
              </w:rPr>
            </w:pPr>
            <w:r w:rsidRPr="00125B6A">
              <w:rPr>
                <w:color w:val="000000"/>
                <w:sz w:val="22"/>
                <w:szCs w:val="22"/>
              </w:rPr>
              <w:t>WIEDZA</w:t>
            </w:r>
          </w:p>
        </w:tc>
      </w:tr>
      <w:tr w:rsidR="00125B6A" w:rsidRPr="00125B6A" w14:paraId="72361B9F"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A4462AA" w14:textId="77777777" w:rsidR="00125B6A" w:rsidRPr="00125B6A" w:rsidRDefault="00125B6A">
            <w:pPr>
              <w:spacing w:line="276" w:lineRule="auto"/>
              <w:jc w:val="both"/>
              <w:rPr>
                <w:sz w:val="22"/>
                <w:szCs w:val="22"/>
              </w:rPr>
            </w:pPr>
            <w:r w:rsidRPr="00125B6A">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7C89D4A4" w14:textId="77777777" w:rsidR="00125B6A" w:rsidRPr="00125B6A" w:rsidRDefault="00125B6A">
            <w:pPr>
              <w:spacing w:line="276" w:lineRule="auto"/>
              <w:jc w:val="both"/>
              <w:rPr>
                <w:sz w:val="22"/>
                <w:szCs w:val="22"/>
              </w:rPr>
            </w:pPr>
            <w:r w:rsidRPr="00125B6A">
              <w:rPr>
                <w:sz w:val="22"/>
                <w:szCs w:val="22"/>
              </w:rPr>
              <w:t xml:space="preserve"> zna podstawowe normy etyczne </w:t>
            </w:r>
          </w:p>
        </w:tc>
        <w:tc>
          <w:tcPr>
            <w:tcW w:w="1585" w:type="dxa"/>
            <w:tcBorders>
              <w:top w:val="single" w:sz="4" w:space="0" w:color="auto"/>
              <w:left w:val="single" w:sz="4" w:space="0" w:color="auto"/>
              <w:bottom w:val="single" w:sz="4" w:space="0" w:color="auto"/>
              <w:right w:val="single" w:sz="4" w:space="0" w:color="auto"/>
            </w:tcBorders>
            <w:hideMark/>
          </w:tcPr>
          <w:p w14:paraId="4EAFA352" w14:textId="77777777" w:rsidR="00125B6A" w:rsidRPr="00125B6A" w:rsidRDefault="00125B6A">
            <w:pPr>
              <w:spacing w:line="276" w:lineRule="auto"/>
              <w:jc w:val="both"/>
              <w:rPr>
                <w:sz w:val="22"/>
                <w:szCs w:val="22"/>
              </w:rPr>
            </w:pPr>
            <w:r w:rsidRPr="00125B6A">
              <w:rPr>
                <w:sz w:val="22"/>
                <w:szCs w:val="22"/>
              </w:rPr>
              <w:t>K_W42</w:t>
            </w:r>
          </w:p>
        </w:tc>
        <w:tc>
          <w:tcPr>
            <w:tcW w:w="1596" w:type="dxa"/>
            <w:tcBorders>
              <w:top w:val="single" w:sz="4" w:space="0" w:color="auto"/>
              <w:left w:val="single" w:sz="4" w:space="0" w:color="auto"/>
              <w:bottom w:val="single" w:sz="4" w:space="0" w:color="auto"/>
              <w:right w:val="single" w:sz="4" w:space="0" w:color="auto"/>
            </w:tcBorders>
            <w:hideMark/>
          </w:tcPr>
          <w:p w14:paraId="4319517D" w14:textId="77777777" w:rsidR="00125B6A" w:rsidRPr="00125B6A" w:rsidRDefault="00125B6A">
            <w:pPr>
              <w:spacing w:line="276" w:lineRule="auto"/>
              <w:jc w:val="both"/>
              <w:rPr>
                <w:sz w:val="22"/>
                <w:szCs w:val="22"/>
              </w:rPr>
            </w:pPr>
            <w:r w:rsidRPr="00125B6A">
              <w:rPr>
                <w:sz w:val="22"/>
                <w:szCs w:val="22"/>
              </w:rPr>
              <w:t>P7S_WG</w:t>
            </w:r>
          </w:p>
          <w:p w14:paraId="3D57F3F0" w14:textId="77777777" w:rsidR="00125B6A" w:rsidRPr="00125B6A" w:rsidRDefault="00125B6A">
            <w:pPr>
              <w:spacing w:line="276" w:lineRule="auto"/>
              <w:jc w:val="both"/>
              <w:rPr>
                <w:sz w:val="22"/>
                <w:szCs w:val="22"/>
              </w:rPr>
            </w:pPr>
            <w:r w:rsidRPr="00125B6A">
              <w:rPr>
                <w:sz w:val="22"/>
                <w:szCs w:val="22"/>
              </w:rPr>
              <w:t>P7S_WK</w:t>
            </w:r>
          </w:p>
        </w:tc>
      </w:tr>
      <w:tr w:rsidR="00125B6A" w:rsidRPr="00125B6A" w14:paraId="089C8367"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0CE9002" w14:textId="77777777" w:rsidR="00125B6A" w:rsidRPr="00125B6A" w:rsidRDefault="00125B6A">
            <w:pPr>
              <w:spacing w:line="276" w:lineRule="auto"/>
              <w:jc w:val="both"/>
              <w:rPr>
                <w:sz w:val="22"/>
                <w:szCs w:val="22"/>
              </w:rPr>
            </w:pPr>
            <w:r w:rsidRPr="00125B6A">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2F777046" w14:textId="77777777" w:rsidR="00125B6A" w:rsidRPr="00125B6A" w:rsidRDefault="00125B6A">
            <w:pPr>
              <w:spacing w:line="276" w:lineRule="auto"/>
              <w:jc w:val="both"/>
              <w:rPr>
                <w:sz w:val="22"/>
                <w:szCs w:val="22"/>
              </w:rPr>
            </w:pPr>
            <w:r w:rsidRPr="00125B6A">
              <w:rPr>
                <w:sz w:val="22"/>
                <w:szCs w:val="22"/>
              </w:rPr>
              <w:t>Wie jaką rolę odgrywają zasady etyczne we współczesnej gospodarce</w:t>
            </w:r>
          </w:p>
        </w:tc>
        <w:tc>
          <w:tcPr>
            <w:tcW w:w="1585" w:type="dxa"/>
            <w:tcBorders>
              <w:top w:val="single" w:sz="4" w:space="0" w:color="auto"/>
              <w:left w:val="single" w:sz="4" w:space="0" w:color="auto"/>
              <w:bottom w:val="single" w:sz="4" w:space="0" w:color="auto"/>
              <w:right w:val="single" w:sz="4" w:space="0" w:color="auto"/>
            </w:tcBorders>
            <w:hideMark/>
          </w:tcPr>
          <w:p w14:paraId="141AF537" w14:textId="77777777" w:rsidR="00125B6A" w:rsidRPr="00125B6A" w:rsidRDefault="00125B6A">
            <w:pPr>
              <w:spacing w:line="276" w:lineRule="auto"/>
              <w:jc w:val="both"/>
              <w:rPr>
                <w:sz w:val="22"/>
                <w:szCs w:val="22"/>
              </w:rPr>
            </w:pPr>
            <w:r w:rsidRPr="00125B6A">
              <w:rPr>
                <w:sz w:val="22"/>
                <w:szCs w:val="22"/>
              </w:rPr>
              <w:t>K_W45</w:t>
            </w:r>
          </w:p>
        </w:tc>
        <w:tc>
          <w:tcPr>
            <w:tcW w:w="1596" w:type="dxa"/>
            <w:tcBorders>
              <w:top w:val="single" w:sz="4" w:space="0" w:color="auto"/>
              <w:left w:val="single" w:sz="4" w:space="0" w:color="auto"/>
              <w:bottom w:val="single" w:sz="4" w:space="0" w:color="auto"/>
              <w:right w:val="single" w:sz="4" w:space="0" w:color="auto"/>
            </w:tcBorders>
            <w:hideMark/>
          </w:tcPr>
          <w:p w14:paraId="693DF2E7" w14:textId="77777777" w:rsidR="00125B6A" w:rsidRPr="00125B6A" w:rsidRDefault="00125B6A">
            <w:pPr>
              <w:spacing w:line="276" w:lineRule="auto"/>
              <w:jc w:val="both"/>
              <w:rPr>
                <w:sz w:val="22"/>
                <w:szCs w:val="22"/>
              </w:rPr>
            </w:pPr>
            <w:r w:rsidRPr="00125B6A">
              <w:rPr>
                <w:sz w:val="22"/>
                <w:szCs w:val="22"/>
              </w:rPr>
              <w:t>P7S_WG</w:t>
            </w:r>
          </w:p>
        </w:tc>
      </w:tr>
      <w:tr w:rsidR="00125B6A" w:rsidRPr="00125B6A" w14:paraId="3007411A" w14:textId="77777777" w:rsidTr="00125B6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769C714" w14:textId="77777777" w:rsidR="00125B6A" w:rsidRPr="00125B6A" w:rsidRDefault="00125B6A">
            <w:pPr>
              <w:spacing w:line="276" w:lineRule="auto"/>
              <w:jc w:val="center"/>
              <w:rPr>
                <w:sz w:val="22"/>
                <w:szCs w:val="22"/>
              </w:rPr>
            </w:pPr>
            <w:r w:rsidRPr="00125B6A">
              <w:rPr>
                <w:sz w:val="22"/>
                <w:szCs w:val="22"/>
              </w:rPr>
              <w:t>UMIEJĘTNOŚCI</w:t>
            </w:r>
          </w:p>
        </w:tc>
      </w:tr>
      <w:tr w:rsidR="00125B6A" w:rsidRPr="00125B6A" w14:paraId="77B1E966"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1595F95" w14:textId="77777777" w:rsidR="00125B6A" w:rsidRPr="00125B6A" w:rsidRDefault="00125B6A">
            <w:pPr>
              <w:spacing w:line="276" w:lineRule="auto"/>
              <w:jc w:val="both"/>
              <w:rPr>
                <w:sz w:val="22"/>
                <w:szCs w:val="22"/>
              </w:rPr>
            </w:pPr>
            <w:r w:rsidRPr="00125B6A">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7CB4A87F" w14:textId="77777777" w:rsidR="00125B6A" w:rsidRPr="00125B6A" w:rsidRDefault="00125B6A">
            <w:pPr>
              <w:spacing w:line="276" w:lineRule="auto"/>
              <w:jc w:val="both"/>
              <w:rPr>
                <w:sz w:val="22"/>
                <w:szCs w:val="22"/>
              </w:rPr>
            </w:pPr>
            <w:r w:rsidRPr="00125B6A">
              <w:rPr>
                <w:sz w:val="22"/>
                <w:szCs w:val="22"/>
              </w:rPr>
              <w:t>potrafi określić zasady etyczne w rachunkowości</w:t>
            </w:r>
          </w:p>
        </w:tc>
        <w:tc>
          <w:tcPr>
            <w:tcW w:w="1585" w:type="dxa"/>
            <w:tcBorders>
              <w:top w:val="single" w:sz="4" w:space="0" w:color="auto"/>
              <w:left w:val="single" w:sz="4" w:space="0" w:color="auto"/>
              <w:bottom w:val="single" w:sz="4" w:space="0" w:color="auto"/>
              <w:right w:val="single" w:sz="4" w:space="0" w:color="auto"/>
            </w:tcBorders>
            <w:hideMark/>
          </w:tcPr>
          <w:p w14:paraId="39B11A61" w14:textId="77777777" w:rsidR="00125B6A" w:rsidRPr="00125B6A" w:rsidRDefault="00125B6A">
            <w:pPr>
              <w:spacing w:line="276" w:lineRule="auto"/>
              <w:jc w:val="both"/>
              <w:rPr>
                <w:sz w:val="22"/>
                <w:szCs w:val="22"/>
              </w:rPr>
            </w:pPr>
            <w:r w:rsidRPr="00125B6A">
              <w:rPr>
                <w:sz w:val="22"/>
                <w:szCs w:val="22"/>
              </w:rPr>
              <w:t>K_U41</w:t>
            </w:r>
          </w:p>
        </w:tc>
        <w:tc>
          <w:tcPr>
            <w:tcW w:w="1596" w:type="dxa"/>
            <w:tcBorders>
              <w:top w:val="single" w:sz="4" w:space="0" w:color="auto"/>
              <w:left w:val="single" w:sz="4" w:space="0" w:color="auto"/>
              <w:bottom w:val="single" w:sz="4" w:space="0" w:color="auto"/>
              <w:right w:val="single" w:sz="4" w:space="0" w:color="auto"/>
            </w:tcBorders>
            <w:hideMark/>
          </w:tcPr>
          <w:p w14:paraId="5A4DDA05" w14:textId="77777777" w:rsidR="00125B6A" w:rsidRPr="00125B6A" w:rsidRDefault="00125B6A">
            <w:pPr>
              <w:spacing w:line="276" w:lineRule="auto"/>
              <w:rPr>
                <w:sz w:val="22"/>
                <w:szCs w:val="22"/>
              </w:rPr>
            </w:pPr>
            <w:r w:rsidRPr="00125B6A">
              <w:rPr>
                <w:sz w:val="22"/>
                <w:szCs w:val="22"/>
              </w:rPr>
              <w:t>P7S_UW</w:t>
            </w:r>
          </w:p>
        </w:tc>
      </w:tr>
      <w:tr w:rsidR="00125B6A" w:rsidRPr="00125B6A" w14:paraId="0ADD5BA4"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F53EA5B" w14:textId="77777777" w:rsidR="00125B6A" w:rsidRPr="00125B6A" w:rsidRDefault="00125B6A">
            <w:pPr>
              <w:spacing w:line="276" w:lineRule="auto"/>
              <w:jc w:val="both"/>
              <w:rPr>
                <w:sz w:val="22"/>
                <w:szCs w:val="22"/>
              </w:rPr>
            </w:pPr>
            <w:r w:rsidRPr="00125B6A">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5152B273" w14:textId="77777777" w:rsidR="00125B6A" w:rsidRPr="00125B6A" w:rsidRDefault="00125B6A">
            <w:pPr>
              <w:spacing w:line="276" w:lineRule="auto"/>
              <w:jc w:val="both"/>
              <w:rPr>
                <w:sz w:val="22"/>
                <w:szCs w:val="22"/>
              </w:rPr>
            </w:pPr>
            <w:r w:rsidRPr="00125B6A">
              <w:rPr>
                <w:sz w:val="22"/>
                <w:szCs w:val="22"/>
              </w:rPr>
              <w:t>Umie dokonać oceny naruszenia norm etycznych – w różnych obszarach funkcjonowania gospodarczego</w:t>
            </w:r>
          </w:p>
        </w:tc>
        <w:tc>
          <w:tcPr>
            <w:tcW w:w="1585" w:type="dxa"/>
            <w:tcBorders>
              <w:top w:val="single" w:sz="4" w:space="0" w:color="auto"/>
              <w:left w:val="single" w:sz="4" w:space="0" w:color="auto"/>
              <w:bottom w:val="single" w:sz="4" w:space="0" w:color="auto"/>
              <w:right w:val="single" w:sz="4" w:space="0" w:color="auto"/>
            </w:tcBorders>
            <w:hideMark/>
          </w:tcPr>
          <w:p w14:paraId="6C94B653" w14:textId="77777777" w:rsidR="00125B6A" w:rsidRPr="00125B6A" w:rsidRDefault="00125B6A">
            <w:pPr>
              <w:spacing w:line="276" w:lineRule="auto"/>
              <w:jc w:val="both"/>
              <w:rPr>
                <w:sz w:val="22"/>
                <w:szCs w:val="22"/>
              </w:rPr>
            </w:pPr>
            <w:r w:rsidRPr="00125B6A">
              <w:rPr>
                <w:sz w:val="22"/>
                <w:szCs w:val="22"/>
              </w:rPr>
              <w:t>K_U39</w:t>
            </w:r>
          </w:p>
        </w:tc>
        <w:tc>
          <w:tcPr>
            <w:tcW w:w="1596" w:type="dxa"/>
            <w:tcBorders>
              <w:top w:val="single" w:sz="4" w:space="0" w:color="auto"/>
              <w:left w:val="single" w:sz="4" w:space="0" w:color="auto"/>
              <w:bottom w:val="single" w:sz="4" w:space="0" w:color="auto"/>
              <w:right w:val="single" w:sz="4" w:space="0" w:color="auto"/>
            </w:tcBorders>
            <w:hideMark/>
          </w:tcPr>
          <w:p w14:paraId="2023721C" w14:textId="77777777" w:rsidR="00125B6A" w:rsidRPr="00125B6A" w:rsidRDefault="00125B6A">
            <w:pPr>
              <w:spacing w:line="276" w:lineRule="auto"/>
              <w:rPr>
                <w:sz w:val="22"/>
                <w:szCs w:val="22"/>
              </w:rPr>
            </w:pPr>
            <w:r w:rsidRPr="00125B6A">
              <w:rPr>
                <w:sz w:val="22"/>
                <w:szCs w:val="22"/>
              </w:rPr>
              <w:t>P7S_UW</w:t>
            </w:r>
          </w:p>
        </w:tc>
      </w:tr>
      <w:tr w:rsidR="00125B6A" w:rsidRPr="00125B6A" w14:paraId="5841D2B7" w14:textId="77777777" w:rsidTr="00125B6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69115048" w14:textId="77777777" w:rsidR="00125B6A" w:rsidRPr="00125B6A" w:rsidRDefault="00125B6A">
            <w:pPr>
              <w:spacing w:line="276" w:lineRule="auto"/>
              <w:jc w:val="center"/>
              <w:rPr>
                <w:sz w:val="22"/>
                <w:szCs w:val="22"/>
              </w:rPr>
            </w:pPr>
            <w:r w:rsidRPr="00125B6A">
              <w:rPr>
                <w:sz w:val="22"/>
                <w:szCs w:val="22"/>
              </w:rPr>
              <w:t>KOMPETENCJE SPOŁECZNE</w:t>
            </w:r>
          </w:p>
        </w:tc>
      </w:tr>
      <w:tr w:rsidR="00125B6A" w:rsidRPr="00125B6A" w14:paraId="4ABE6DC2"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03D9A48" w14:textId="77777777" w:rsidR="00125B6A" w:rsidRPr="00125B6A" w:rsidRDefault="00125B6A">
            <w:pPr>
              <w:spacing w:line="276" w:lineRule="auto"/>
              <w:jc w:val="both"/>
              <w:rPr>
                <w:sz w:val="22"/>
                <w:szCs w:val="22"/>
              </w:rPr>
            </w:pPr>
            <w:r w:rsidRPr="00125B6A">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0654BA44" w14:textId="77777777" w:rsidR="00125B6A" w:rsidRPr="00125B6A" w:rsidRDefault="00125B6A">
            <w:pPr>
              <w:spacing w:line="276" w:lineRule="auto"/>
              <w:jc w:val="both"/>
              <w:rPr>
                <w:sz w:val="22"/>
                <w:szCs w:val="22"/>
              </w:rPr>
            </w:pPr>
            <w:r w:rsidRPr="00125B6A">
              <w:rPr>
                <w:sz w:val="22"/>
                <w:szCs w:val="22"/>
              </w:rPr>
              <w:t xml:space="preserve">Zna skutki społeczne </w:t>
            </w:r>
            <w:proofErr w:type="spellStart"/>
            <w:r w:rsidRPr="00125B6A">
              <w:rPr>
                <w:sz w:val="22"/>
                <w:szCs w:val="22"/>
              </w:rPr>
              <w:t>zachowań</w:t>
            </w:r>
            <w:proofErr w:type="spellEnd"/>
            <w:r w:rsidRPr="00125B6A">
              <w:rPr>
                <w:sz w:val="22"/>
                <w:szCs w:val="22"/>
              </w:rPr>
              <w:t xml:space="preserve"> nieetycznych</w:t>
            </w:r>
          </w:p>
        </w:tc>
        <w:tc>
          <w:tcPr>
            <w:tcW w:w="1585" w:type="dxa"/>
            <w:tcBorders>
              <w:top w:val="single" w:sz="4" w:space="0" w:color="auto"/>
              <w:left w:val="single" w:sz="4" w:space="0" w:color="auto"/>
              <w:bottom w:val="single" w:sz="4" w:space="0" w:color="auto"/>
              <w:right w:val="single" w:sz="4" w:space="0" w:color="auto"/>
            </w:tcBorders>
            <w:hideMark/>
          </w:tcPr>
          <w:p w14:paraId="7B7A6AC9" w14:textId="77777777" w:rsidR="00125B6A" w:rsidRPr="00125B6A" w:rsidRDefault="00125B6A">
            <w:pPr>
              <w:spacing w:line="276" w:lineRule="auto"/>
              <w:jc w:val="both"/>
              <w:rPr>
                <w:sz w:val="22"/>
                <w:szCs w:val="22"/>
              </w:rPr>
            </w:pPr>
            <w:r w:rsidRPr="00125B6A">
              <w:rPr>
                <w:sz w:val="22"/>
                <w:szCs w:val="22"/>
              </w:rPr>
              <w:t>K_K20</w:t>
            </w:r>
          </w:p>
        </w:tc>
        <w:tc>
          <w:tcPr>
            <w:tcW w:w="1596" w:type="dxa"/>
            <w:tcBorders>
              <w:top w:val="single" w:sz="4" w:space="0" w:color="auto"/>
              <w:left w:val="single" w:sz="4" w:space="0" w:color="auto"/>
              <w:bottom w:val="single" w:sz="4" w:space="0" w:color="auto"/>
              <w:right w:val="single" w:sz="4" w:space="0" w:color="auto"/>
            </w:tcBorders>
            <w:hideMark/>
          </w:tcPr>
          <w:p w14:paraId="225FA80B" w14:textId="77777777" w:rsidR="00125B6A" w:rsidRPr="00125B6A" w:rsidRDefault="00125B6A">
            <w:pPr>
              <w:spacing w:line="276" w:lineRule="auto"/>
              <w:jc w:val="both"/>
              <w:rPr>
                <w:sz w:val="22"/>
                <w:szCs w:val="22"/>
              </w:rPr>
            </w:pPr>
            <w:r w:rsidRPr="00125B6A">
              <w:rPr>
                <w:sz w:val="22"/>
                <w:szCs w:val="22"/>
              </w:rPr>
              <w:t>P7S_KK</w:t>
            </w:r>
          </w:p>
        </w:tc>
      </w:tr>
      <w:tr w:rsidR="00125B6A" w:rsidRPr="00125B6A" w14:paraId="39F1EAAE"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6859B6C" w14:textId="77777777" w:rsidR="00125B6A" w:rsidRPr="00125B6A" w:rsidRDefault="00125B6A">
            <w:pPr>
              <w:spacing w:line="276" w:lineRule="auto"/>
              <w:jc w:val="both"/>
              <w:rPr>
                <w:sz w:val="22"/>
                <w:szCs w:val="22"/>
              </w:rPr>
            </w:pPr>
            <w:r w:rsidRPr="00125B6A">
              <w:rPr>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4EA83FF2" w14:textId="77777777" w:rsidR="00125B6A" w:rsidRPr="00125B6A" w:rsidRDefault="00125B6A">
            <w:pPr>
              <w:spacing w:line="276" w:lineRule="auto"/>
              <w:jc w:val="both"/>
              <w:rPr>
                <w:sz w:val="22"/>
                <w:szCs w:val="22"/>
              </w:rPr>
            </w:pPr>
            <w:r w:rsidRPr="00125B6A">
              <w:rPr>
                <w:sz w:val="22"/>
                <w:szCs w:val="22"/>
              </w:rPr>
              <w:t xml:space="preserve">Rozumie potrzebę stosowania norm i </w:t>
            </w:r>
            <w:proofErr w:type="spellStart"/>
            <w:r w:rsidRPr="00125B6A">
              <w:rPr>
                <w:sz w:val="22"/>
                <w:szCs w:val="22"/>
              </w:rPr>
              <w:t>zachowań</w:t>
            </w:r>
            <w:proofErr w:type="spellEnd"/>
            <w:r w:rsidRPr="00125B6A">
              <w:rPr>
                <w:sz w:val="22"/>
                <w:szCs w:val="22"/>
              </w:rPr>
              <w:t xml:space="preserve"> etycznych </w:t>
            </w:r>
          </w:p>
        </w:tc>
        <w:tc>
          <w:tcPr>
            <w:tcW w:w="1585" w:type="dxa"/>
            <w:tcBorders>
              <w:top w:val="single" w:sz="4" w:space="0" w:color="auto"/>
              <w:left w:val="single" w:sz="4" w:space="0" w:color="auto"/>
              <w:bottom w:val="single" w:sz="4" w:space="0" w:color="auto"/>
              <w:right w:val="single" w:sz="4" w:space="0" w:color="auto"/>
            </w:tcBorders>
            <w:hideMark/>
          </w:tcPr>
          <w:p w14:paraId="27AA0C38" w14:textId="77777777" w:rsidR="00125B6A" w:rsidRPr="00125B6A" w:rsidRDefault="00125B6A">
            <w:pPr>
              <w:spacing w:line="276" w:lineRule="auto"/>
              <w:jc w:val="both"/>
              <w:rPr>
                <w:sz w:val="22"/>
                <w:szCs w:val="22"/>
              </w:rPr>
            </w:pPr>
            <w:r w:rsidRPr="00125B6A">
              <w:rPr>
                <w:sz w:val="22"/>
                <w:szCs w:val="22"/>
              </w:rPr>
              <w:t>K_K19</w:t>
            </w:r>
          </w:p>
        </w:tc>
        <w:tc>
          <w:tcPr>
            <w:tcW w:w="1596" w:type="dxa"/>
            <w:tcBorders>
              <w:top w:val="single" w:sz="4" w:space="0" w:color="auto"/>
              <w:left w:val="single" w:sz="4" w:space="0" w:color="auto"/>
              <w:bottom w:val="single" w:sz="4" w:space="0" w:color="auto"/>
              <w:right w:val="single" w:sz="4" w:space="0" w:color="auto"/>
            </w:tcBorders>
            <w:hideMark/>
          </w:tcPr>
          <w:p w14:paraId="41A38A00" w14:textId="77777777" w:rsidR="00125B6A" w:rsidRPr="00125B6A" w:rsidRDefault="00125B6A">
            <w:pPr>
              <w:spacing w:line="276" w:lineRule="auto"/>
              <w:jc w:val="both"/>
              <w:rPr>
                <w:sz w:val="22"/>
                <w:szCs w:val="22"/>
              </w:rPr>
            </w:pPr>
            <w:r w:rsidRPr="00125B6A">
              <w:rPr>
                <w:sz w:val="22"/>
                <w:szCs w:val="22"/>
              </w:rPr>
              <w:t>P7S_KO</w:t>
            </w:r>
          </w:p>
        </w:tc>
      </w:tr>
    </w:tbl>
    <w:p w14:paraId="10C4F665" w14:textId="77777777" w:rsidR="00125B6A" w:rsidRPr="00125B6A" w:rsidRDefault="00125B6A" w:rsidP="001D277C">
      <w:pPr>
        <w:numPr>
          <w:ilvl w:val="0"/>
          <w:numId w:val="108"/>
        </w:numPr>
        <w:tabs>
          <w:tab w:val="left" w:pos="284"/>
        </w:tabs>
        <w:suppressAutoHyphens w:val="0"/>
        <w:spacing w:before="120" w:after="120"/>
        <w:ind w:left="284" w:hanging="284"/>
        <w:rPr>
          <w:rFonts w:ascii="Calibri" w:hAnsi="Calibri"/>
          <w:b/>
          <w:sz w:val="22"/>
          <w:szCs w:val="22"/>
        </w:rPr>
      </w:pPr>
      <w:r w:rsidRPr="00125B6A">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25B6A" w:rsidRPr="00125B6A" w14:paraId="3798605E" w14:textId="77777777" w:rsidTr="00125B6A">
        <w:trPr>
          <w:jc w:val="center"/>
        </w:trPr>
        <w:tc>
          <w:tcPr>
            <w:tcW w:w="9638" w:type="dxa"/>
            <w:tcBorders>
              <w:top w:val="single" w:sz="4" w:space="0" w:color="auto"/>
              <w:left w:val="single" w:sz="4" w:space="0" w:color="auto"/>
              <w:bottom w:val="single" w:sz="4" w:space="0" w:color="auto"/>
              <w:right w:val="single" w:sz="4" w:space="0" w:color="auto"/>
            </w:tcBorders>
            <w:hideMark/>
          </w:tcPr>
          <w:p w14:paraId="6F2D4AB8" w14:textId="77777777" w:rsidR="00125B6A" w:rsidRPr="00125B6A" w:rsidRDefault="00EF7BF8">
            <w:pPr>
              <w:spacing w:line="276" w:lineRule="auto"/>
              <w:jc w:val="both"/>
              <w:rPr>
                <w:sz w:val="22"/>
                <w:szCs w:val="22"/>
              </w:rPr>
            </w:pPr>
            <w:r>
              <w:rPr>
                <w:sz w:val="22"/>
                <w:szCs w:val="22"/>
              </w:rPr>
              <w:t>Wykład multimedialny</w:t>
            </w:r>
          </w:p>
        </w:tc>
      </w:tr>
    </w:tbl>
    <w:p w14:paraId="6BB5C2CC" w14:textId="77777777" w:rsidR="00125B6A" w:rsidRPr="00125B6A" w:rsidRDefault="00125B6A" w:rsidP="001D277C">
      <w:pPr>
        <w:numPr>
          <w:ilvl w:val="0"/>
          <w:numId w:val="108"/>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FORMA I WARUNKI</w:t>
      </w:r>
      <w:r w:rsidR="00E5277F">
        <w:rPr>
          <w:b/>
          <w:color w:val="000000"/>
          <w:sz w:val="22"/>
          <w:szCs w:val="22"/>
        </w:rPr>
        <w:t xml:space="preserve"> </w:t>
      </w:r>
      <w:r w:rsidRPr="00125B6A">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25B6A" w:rsidRPr="00125B6A" w14:paraId="707CD6E9" w14:textId="77777777" w:rsidTr="00125B6A">
        <w:trPr>
          <w:jc w:val="center"/>
        </w:trPr>
        <w:tc>
          <w:tcPr>
            <w:tcW w:w="9638" w:type="dxa"/>
            <w:tcBorders>
              <w:top w:val="single" w:sz="4" w:space="0" w:color="auto"/>
              <w:left w:val="single" w:sz="4" w:space="0" w:color="auto"/>
              <w:bottom w:val="single" w:sz="4" w:space="0" w:color="auto"/>
              <w:right w:val="single" w:sz="4" w:space="0" w:color="auto"/>
            </w:tcBorders>
            <w:hideMark/>
          </w:tcPr>
          <w:p w14:paraId="36FF0558" w14:textId="77777777" w:rsidR="00125B6A" w:rsidRPr="00125B6A" w:rsidRDefault="00125B6A">
            <w:pPr>
              <w:pStyle w:val="Akapitzlist1"/>
              <w:spacing w:line="276" w:lineRule="auto"/>
              <w:ind w:left="34"/>
              <w:jc w:val="both"/>
              <w:rPr>
                <w:b/>
                <w:sz w:val="22"/>
                <w:szCs w:val="22"/>
              </w:rPr>
            </w:pPr>
            <w:r w:rsidRPr="00125B6A">
              <w:rPr>
                <w:sz w:val="22"/>
                <w:szCs w:val="22"/>
              </w:rPr>
              <w:t>Zaliczenie pisemne</w:t>
            </w:r>
            <w:r w:rsidR="00E5277F">
              <w:rPr>
                <w:sz w:val="22"/>
                <w:szCs w:val="22"/>
              </w:rPr>
              <w:t xml:space="preserve"> </w:t>
            </w:r>
          </w:p>
        </w:tc>
      </w:tr>
    </w:tbl>
    <w:p w14:paraId="004D8F9A" w14:textId="77777777" w:rsidR="00125B6A" w:rsidRPr="00125B6A" w:rsidRDefault="00125B6A" w:rsidP="001D277C">
      <w:pPr>
        <w:numPr>
          <w:ilvl w:val="0"/>
          <w:numId w:val="108"/>
        </w:numPr>
        <w:tabs>
          <w:tab w:val="left" w:pos="284"/>
        </w:tabs>
        <w:suppressAutoHyphens w:val="0"/>
        <w:spacing w:before="120" w:after="120"/>
        <w:ind w:left="284" w:hanging="284"/>
        <w:rPr>
          <w:rFonts w:ascii="Calibri" w:hAnsi="Calibri"/>
          <w:color w:val="000000"/>
          <w:sz w:val="22"/>
          <w:szCs w:val="22"/>
        </w:rPr>
      </w:pPr>
      <w:r w:rsidRPr="00125B6A">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25B6A" w:rsidRPr="00125B6A" w14:paraId="27FC0878" w14:textId="77777777" w:rsidTr="00125B6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3A8AAA3D" w14:textId="77777777" w:rsidR="00125B6A" w:rsidRPr="00125B6A" w:rsidRDefault="00052D8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hideMark/>
          </w:tcPr>
          <w:p w14:paraId="74B1AED7"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1. Etyka zawodowa w rachunkowości – obszary oddziaływania</w:t>
            </w:r>
          </w:p>
          <w:p w14:paraId="5F8D5DAC"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2. Krajowe i międzynarodowe organizacje zawodowe i ich działania na rzecz etyki zawodowej w rachunkowości</w:t>
            </w:r>
          </w:p>
          <w:p w14:paraId="4D4F7B28"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3. Kodeksy etyki zawodowej</w:t>
            </w:r>
          </w:p>
          <w:p w14:paraId="7D34880B"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4. Zasady etyki zawodowej w rachunkowości</w:t>
            </w:r>
          </w:p>
          <w:p w14:paraId="6353F805"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5. Rachunkowość kreatywna i agresywna </w:t>
            </w:r>
          </w:p>
          <w:p w14:paraId="275EB28E"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6. Skutki </w:t>
            </w:r>
            <w:proofErr w:type="spellStart"/>
            <w:r w:rsidRPr="00125B6A">
              <w:rPr>
                <w:iCs/>
                <w:color w:val="000000"/>
                <w:sz w:val="22"/>
                <w:szCs w:val="22"/>
              </w:rPr>
              <w:t>zachowń</w:t>
            </w:r>
            <w:proofErr w:type="spellEnd"/>
            <w:r w:rsidRPr="00125B6A">
              <w:rPr>
                <w:iCs/>
                <w:color w:val="000000"/>
                <w:sz w:val="22"/>
                <w:szCs w:val="22"/>
              </w:rPr>
              <w:t xml:space="preserve"> nieetycznych</w:t>
            </w:r>
          </w:p>
          <w:p w14:paraId="76F4CA26"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7. Bank dylematów etycznych</w:t>
            </w:r>
          </w:p>
        </w:tc>
      </w:tr>
    </w:tbl>
    <w:p w14:paraId="0ADDB665" w14:textId="77777777" w:rsidR="00125B6A" w:rsidRPr="00125B6A" w:rsidRDefault="00125B6A" w:rsidP="001D277C">
      <w:pPr>
        <w:numPr>
          <w:ilvl w:val="0"/>
          <w:numId w:val="108"/>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125B6A" w:rsidRPr="00125B6A" w14:paraId="68F833C8" w14:textId="77777777" w:rsidTr="00125B6A">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6AAE926" w14:textId="77777777" w:rsidR="00125B6A" w:rsidRPr="00125B6A" w:rsidRDefault="00125B6A">
            <w:pPr>
              <w:spacing w:line="276" w:lineRule="auto"/>
              <w:jc w:val="center"/>
              <w:rPr>
                <w:color w:val="000000"/>
                <w:sz w:val="22"/>
                <w:szCs w:val="22"/>
              </w:rPr>
            </w:pPr>
            <w:r w:rsidRPr="00125B6A">
              <w:rPr>
                <w:color w:val="000000"/>
                <w:sz w:val="22"/>
                <w:szCs w:val="22"/>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15BF5A4F" w14:textId="77777777" w:rsidR="00125B6A" w:rsidRPr="00125B6A" w:rsidRDefault="00125B6A">
            <w:pPr>
              <w:spacing w:line="276" w:lineRule="auto"/>
              <w:jc w:val="center"/>
              <w:rPr>
                <w:color w:val="000000"/>
                <w:sz w:val="22"/>
                <w:szCs w:val="22"/>
              </w:rPr>
            </w:pPr>
            <w:r w:rsidRPr="00125B6A">
              <w:rPr>
                <w:color w:val="000000"/>
                <w:sz w:val="22"/>
                <w:szCs w:val="22"/>
              </w:rPr>
              <w:t>Forma oceny (podano przykładowe)</w:t>
            </w:r>
          </w:p>
        </w:tc>
      </w:tr>
      <w:tr w:rsidR="00125B6A" w:rsidRPr="00125B6A" w14:paraId="1AF1EB3E" w14:textId="77777777" w:rsidTr="00125B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76A82" w14:textId="77777777" w:rsidR="00125B6A" w:rsidRPr="00125B6A" w:rsidRDefault="00125B6A">
            <w:pPr>
              <w:spacing w:line="276" w:lineRule="auto"/>
              <w:rPr>
                <w:rFonts w:cs="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EDB174" w14:textId="77777777" w:rsidR="00125B6A" w:rsidRPr="00125B6A" w:rsidRDefault="00125B6A">
            <w:pPr>
              <w:spacing w:line="276" w:lineRule="auto"/>
              <w:jc w:val="center"/>
              <w:rPr>
                <w:color w:val="000000"/>
                <w:sz w:val="22"/>
                <w:szCs w:val="22"/>
              </w:rPr>
            </w:pPr>
            <w:r w:rsidRPr="00125B6A">
              <w:rPr>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BD79C6" w14:textId="77777777" w:rsidR="00125B6A" w:rsidRPr="00125B6A" w:rsidRDefault="00125B6A">
            <w:pPr>
              <w:spacing w:line="276" w:lineRule="auto"/>
              <w:jc w:val="center"/>
              <w:rPr>
                <w:color w:val="000000"/>
                <w:sz w:val="22"/>
                <w:szCs w:val="22"/>
              </w:rPr>
            </w:pPr>
            <w:r w:rsidRPr="00125B6A">
              <w:rPr>
                <w:color w:val="000000"/>
                <w:sz w:val="22"/>
                <w:szCs w:val="22"/>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F5511C" w14:textId="77777777" w:rsidR="00125B6A" w:rsidRPr="00125B6A" w:rsidRDefault="00125B6A">
            <w:pPr>
              <w:spacing w:line="276" w:lineRule="auto"/>
              <w:jc w:val="center"/>
              <w:rPr>
                <w:color w:val="000000"/>
                <w:sz w:val="22"/>
                <w:szCs w:val="22"/>
              </w:rPr>
            </w:pPr>
            <w:r w:rsidRPr="00125B6A">
              <w:rPr>
                <w:color w:val="000000"/>
                <w:sz w:val="22"/>
                <w:szCs w:val="22"/>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357124" w14:textId="77777777" w:rsidR="00125B6A" w:rsidRPr="00125B6A" w:rsidRDefault="00125B6A">
            <w:pPr>
              <w:spacing w:line="276" w:lineRule="auto"/>
              <w:jc w:val="center"/>
              <w:rPr>
                <w:color w:val="000000"/>
                <w:sz w:val="22"/>
                <w:szCs w:val="22"/>
              </w:rPr>
            </w:pPr>
            <w:r w:rsidRPr="00125B6A">
              <w:rPr>
                <w:color w:val="000000"/>
                <w:sz w:val="22"/>
                <w:szCs w:val="22"/>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426757" w14:textId="77777777" w:rsidR="00125B6A" w:rsidRPr="00125B6A" w:rsidRDefault="00125B6A">
            <w:pPr>
              <w:spacing w:line="276" w:lineRule="auto"/>
              <w:jc w:val="center"/>
              <w:rPr>
                <w:color w:val="000000"/>
                <w:sz w:val="22"/>
                <w:szCs w:val="22"/>
              </w:rPr>
            </w:pPr>
            <w:r w:rsidRPr="00125B6A">
              <w:rPr>
                <w:color w:val="000000"/>
                <w:sz w:val="22"/>
                <w:szCs w:val="22"/>
              </w:rPr>
              <w:t>Sprawozdanie</w:t>
            </w:r>
          </w:p>
        </w:tc>
        <w:tc>
          <w:tcPr>
            <w:tcW w:w="1371" w:type="dxa"/>
            <w:tcBorders>
              <w:top w:val="single" w:sz="4" w:space="0" w:color="auto"/>
              <w:left w:val="single" w:sz="4" w:space="0" w:color="auto"/>
              <w:bottom w:val="single" w:sz="4" w:space="0" w:color="auto"/>
              <w:right w:val="single" w:sz="4" w:space="0" w:color="auto"/>
            </w:tcBorders>
            <w:shd w:val="clear" w:color="auto" w:fill="F2F2F2"/>
            <w:vAlign w:val="center"/>
          </w:tcPr>
          <w:p w14:paraId="058358CA" w14:textId="77777777" w:rsidR="00125B6A" w:rsidRPr="00125B6A" w:rsidRDefault="00125B6A">
            <w:pPr>
              <w:spacing w:line="276" w:lineRule="auto"/>
              <w:jc w:val="center"/>
              <w:rPr>
                <w:color w:val="000000"/>
                <w:sz w:val="22"/>
                <w:szCs w:val="22"/>
              </w:rPr>
            </w:pPr>
          </w:p>
        </w:tc>
      </w:tr>
      <w:tr w:rsidR="00125B6A" w:rsidRPr="00125B6A" w14:paraId="40B18BF2"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DDA634B" w14:textId="77777777" w:rsidR="00125B6A" w:rsidRPr="00125B6A" w:rsidRDefault="00125B6A">
            <w:pPr>
              <w:spacing w:line="276" w:lineRule="auto"/>
              <w:jc w:val="center"/>
              <w:rPr>
                <w:color w:val="000000"/>
                <w:sz w:val="22"/>
                <w:szCs w:val="22"/>
              </w:rPr>
            </w:pPr>
            <w:r w:rsidRPr="00125B6A">
              <w:rPr>
                <w:color w:val="000000"/>
                <w:sz w:val="22"/>
                <w:szCs w:val="22"/>
              </w:rPr>
              <w:t>W1</w:t>
            </w:r>
          </w:p>
        </w:tc>
        <w:tc>
          <w:tcPr>
            <w:tcW w:w="1359" w:type="dxa"/>
            <w:tcBorders>
              <w:top w:val="single" w:sz="4" w:space="0" w:color="auto"/>
              <w:left w:val="single" w:sz="4" w:space="0" w:color="auto"/>
              <w:bottom w:val="single" w:sz="4" w:space="0" w:color="auto"/>
              <w:right w:val="single" w:sz="4" w:space="0" w:color="auto"/>
            </w:tcBorders>
          </w:tcPr>
          <w:p w14:paraId="4E200FCF" w14:textId="77777777" w:rsidR="00125B6A" w:rsidRPr="00125B6A" w:rsidRDefault="00125B6A">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3F0B50B1" w14:textId="77777777" w:rsidR="00125B6A" w:rsidRPr="00125B6A" w:rsidRDefault="00125B6A">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30235DA2" w14:textId="77777777" w:rsidR="00125B6A" w:rsidRPr="00125B6A" w:rsidRDefault="00125B6A">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57CBE6B1" w14:textId="77777777" w:rsidR="00125B6A" w:rsidRPr="00125B6A" w:rsidRDefault="00125B6A">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45E0225" w14:textId="77777777" w:rsidR="00125B6A" w:rsidRPr="00125B6A" w:rsidRDefault="00125B6A">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65852A38" w14:textId="77777777" w:rsidR="00125B6A" w:rsidRPr="00125B6A" w:rsidRDefault="00125B6A">
            <w:pPr>
              <w:spacing w:line="276" w:lineRule="auto"/>
              <w:jc w:val="center"/>
              <w:rPr>
                <w:color w:val="000000"/>
                <w:sz w:val="22"/>
                <w:szCs w:val="22"/>
              </w:rPr>
            </w:pPr>
          </w:p>
        </w:tc>
      </w:tr>
      <w:tr w:rsidR="00125B6A" w:rsidRPr="00125B6A" w14:paraId="1339C7D2"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7652A870" w14:textId="77777777" w:rsidR="00125B6A" w:rsidRPr="00125B6A" w:rsidRDefault="00125B6A">
            <w:pPr>
              <w:spacing w:line="276" w:lineRule="auto"/>
              <w:jc w:val="center"/>
              <w:rPr>
                <w:color w:val="000000"/>
                <w:sz w:val="22"/>
                <w:szCs w:val="22"/>
              </w:rPr>
            </w:pPr>
            <w:r w:rsidRPr="00125B6A">
              <w:rPr>
                <w:color w:val="000000"/>
                <w:sz w:val="22"/>
                <w:szCs w:val="22"/>
              </w:rPr>
              <w:t>W2</w:t>
            </w:r>
          </w:p>
        </w:tc>
        <w:tc>
          <w:tcPr>
            <w:tcW w:w="1359" w:type="dxa"/>
            <w:tcBorders>
              <w:top w:val="single" w:sz="4" w:space="0" w:color="auto"/>
              <w:left w:val="single" w:sz="4" w:space="0" w:color="auto"/>
              <w:bottom w:val="single" w:sz="4" w:space="0" w:color="auto"/>
              <w:right w:val="single" w:sz="4" w:space="0" w:color="auto"/>
            </w:tcBorders>
          </w:tcPr>
          <w:p w14:paraId="5C14D59C" w14:textId="77777777" w:rsidR="00125B6A" w:rsidRPr="00125B6A" w:rsidRDefault="00125B6A">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2653A481" w14:textId="77777777" w:rsidR="00125B6A" w:rsidRPr="00125B6A" w:rsidRDefault="00125B6A">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71DAB2BD" w14:textId="77777777" w:rsidR="00125B6A" w:rsidRPr="00125B6A" w:rsidRDefault="00125B6A">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6E08009B" w14:textId="77777777" w:rsidR="00125B6A" w:rsidRPr="00125B6A" w:rsidRDefault="00125B6A">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40C3591" w14:textId="77777777" w:rsidR="00125B6A" w:rsidRPr="00125B6A" w:rsidRDefault="00125B6A">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236FCDE0" w14:textId="77777777" w:rsidR="00125B6A" w:rsidRPr="00125B6A" w:rsidRDefault="00125B6A">
            <w:pPr>
              <w:spacing w:line="276" w:lineRule="auto"/>
              <w:jc w:val="center"/>
              <w:rPr>
                <w:color w:val="000000"/>
                <w:sz w:val="22"/>
                <w:szCs w:val="22"/>
              </w:rPr>
            </w:pPr>
          </w:p>
        </w:tc>
      </w:tr>
      <w:tr w:rsidR="00125B6A" w:rsidRPr="00125B6A" w14:paraId="4C987DA3"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2AB374AB" w14:textId="77777777" w:rsidR="00125B6A" w:rsidRPr="00125B6A" w:rsidRDefault="00125B6A">
            <w:pPr>
              <w:spacing w:line="276" w:lineRule="auto"/>
              <w:jc w:val="center"/>
              <w:rPr>
                <w:color w:val="000000"/>
                <w:sz w:val="22"/>
                <w:szCs w:val="22"/>
              </w:rPr>
            </w:pPr>
            <w:r w:rsidRPr="00125B6A">
              <w:rPr>
                <w:color w:val="000000"/>
                <w:sz w:val="22"/>
                <w:szCs w:val="22"/>
              </w:rPr>
              <w:t>U1</w:t>
            </w:r>
          </w:p>
        </w:tc>
        <w:tc>
          <w:tcPr>
            <w:tcW w:w="1359" w:type="dxa"/>
            <w:tcBorders>
              <w:top w:val="single" w:sz="4" w:space="0" w:color="auto"/>
              <w:left w:val="single" w:sz="4" w:space="0" w:color="auto"/>
              <w:bottom w:val="single" w:sz="4" w:space="0" w:color="auto"/>
              <w:right w:val="single" w:sz="4" w:space="0" w:color="auto"/>
            </w:tcBorders>
          </w:tcPr>
          <w:p w14:paraId="418F927F" w14:textId="77777777" w:rsidR="00125B6A" w:rsidRPr="00125B6A" w:rsidRDefault="00125B6A">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3BF3EBD4" w14:textId="77777777" w:rsidR="00125B6A" w:rsidRPr="00125B6A" w:rsidRDefault="00125B6A">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17AAE7C1" w14:textId="77777777" w:rsidR="00125B6A" w:rsidRPr="00125B6A" w:rsidRDefault="00125B6A">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12899262" w14:textId="77777777" w:rsidR="00125B6A" w:rsidRPr="00125B6A" w:rsidRDefault="00125B6A">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2C18714" w14:textId="77777777" w:rsidR="00125B6A" w:rsidRPr="00125B6A" w:rsidRDefault="00125B6A">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1567DD10" w14:textId="77777777" w:rsidR="00125B6A" w:rsidRPr="00125B6A" w:rsidRDefault="00125B6A">
            <w:pPr>
              <w:spacing w:line="276" w:lineRule="auto"/>
              <w:jc w:val="center"/>
              <w:rPr>
                <w:color w:val="000000"/>
                <w:sz w:val="22"/>
                <w:szCs w:val="22"/>
              </w:rPr>
            </w:pPr>
          </w:p>
        </w:tc>
      </w:tr>
      <w:tr w:rsidR="00125B6A" w:rsidRPr="00125B6A" w14:paraId="119D8C02"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1118B35B" w14:textId="77777777" w:rsidR="00125B6A" w:rsidRPr="00125B6A" w:rsidRDefault="00125B6A">
            <w:pPr>
              <w:spacing w:line="276" w:lineRule="auto"/>
              <w:jc w:val="center"/>
              <w:rPr>
                <w:color w:val="000000"/>
                <w:sz w:val="22"/>
                <w:szCs w:val="22"/>
              </w:rPr>
            </w:pPr>
            <w:r w:rsidRPr="00125B6A">
              <w:rPr>
                <w:color w:val="000000"/>
                <w:sz w:val="22"/>
                <w:szCs w:val="22"/>
              </w:rPr>
              <w:t>U2</w:t>
            </w:r>
          </w:p>
        </w:tc>
        <w:tc>
          <w:tcPr>
            <w:tcW w:w="1359" w:type="dxa"/>
            <w:tcBorders>
              <w:top w:val="single" w:sz="4" w:space="0" w:color="auto"/>
              <w:left w:val="single" w:sz="4" w:space="0" w:color="auto"/>
              <w:bottom w:val="single" w:sz="4" w:space="0" w:color="auto"/>
              <w:right w:val="single" w:sz="4" w:space="0" w:color="auto"/>
            </w:tcBorders>
          </w:tcPr>
          <w:p w14:paraId="7BA55510" w14:textId="77777777" w:rsidR="00125B6A" w:rsidRPr="00125B6A" w:rsidRDefault="00125B6A">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10BD510F" w14:textId="77777777" w:rsidR="00125B6A" w:rsidRPr="00125B6A" w:rsidRDefault="00125B6A">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49DB64DF" w14:textId="77777777" w:rsidR="00125B6A" w:rsidRPr="00125B6A" w:rsidRDefault="00125B6A">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00B9903D" w14:textId="77777777" w:rsidR="00125B6A" w:rsidRPr="00125B6A" w:rsidRDefault="00125B6A">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69DF23BD" w14:textId="77777777" w:rsidR="00125B6A" w:rsidRPr="00125B6A" w:rsidRDefault="00125B6A">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306AF09D" w14:textId="77777777" w:rsidR="00125B6A" w:rsidRPr="00125B6A" w:rsidRDefault="00125B6A">
            <w:pPr>
              <w:spacing w:line="276" w:lineRule="auto"/>
              <w:jc w:val="center"/>
              <w:rPr>
                <w:color w:val="000000"/>
                <w:sz w:val="22"/>
                <w:szCs w:val="22"/>
              </w:rPr>
            </w:pPr>
          </w:p>
        </w:tc>
      </w:tr>
      <w:tr w:rsidR="00125B6A" w:rsidRPr="00125B6A" w14:paraId="494A5FCF"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410DB73" w14:textId="77777777" w:rsidR="00125B6A" w:rsidRPr="00125B6A" w:rsidRDefault="00125B6A">
            <w:pPr>
              <w:spacing w:line="276" w:lineRule="auto"/>
              <w:jc w:val="center"/>
              <w:rPr>
                <w:color w:val="000000"/>
                <w:sz w:val="22"/>
                <w:szCs w:val="22"/>
              </w:rPr>
            </w:pPr>
            <w:r w:rsidRPr="00125B6A">
              <w:rPr>
                <w:color w:val="000000"/>
                <w:sz w:val="22"/>
                <w:szCs w:val="22"/>
              </w:rPr>
              <w:t>K1</w:t>
            </w:r>
          </w:p>
        </w:tc>
        <w:tc>
          <w:tcPr>
            <w:tcW w:w="1359" w:type="dxa"/>
            <w:tcBorders>
              <w:top w:val="single" w:sz="4" w:space="0" w:color="auto"/>
              <w:left w:val="single" w:sz="4" w:space="0" w:color="auto"/>
              <w:bottom w:val="single" w:sz="4" w:space="0" w:color="auto"/>
              <w:right w:val="single" w:sz="4" w:space="0" w:color="auto"/>
            </w:tcBorders>
          </w:tcPr>
          <w:p w14:paraId="75BFC9DA" w14:textId="77777777" w:rsidR="00125B6A" w:rsidRPr="00125B6A" w:rsidRDefault="00125B6A">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59AFB2CB" w14:textId="77777777" w:rsidR="00125B6A" w:rsidRPr="00125B6A" w:rsidRDefault="00125B6A">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446B06AA" w14:textId="77777777" w:rsidR="00125B6A" w:rsidRPr="00125B6A" w:rsidRDefault="00125B6A">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58EB7755" w14:textId="77777777" w:rsidR="00125B6A" w:rsidRPr="00125B6A" w:rsidRDefault="00125B6A">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5C4DCDF8" w14:textId="77777777" w:rsidR="00125B6A" w:rsidRPr="00125B6A" w:rsidRDefault="00125B6A">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2FE397FC" w14:textId="77777777" w:rsidR="00125B6A" w:rsidRPr="00125B6A" w:rsidRDefault="00125B6A">
            <w:pPr>
              <w:spacing w:line="276" w:lineRule="auto"/>
              <w:jc w:val="center"/>
              <w:rPr>
                <w:color w:val="000000"/>
                <w:sz w:val="22"/>
                <w:szCs w:val="22"/>
              </w:rPr>
            </w:pPr>
          </w:p>
        </w:tc>
      </w:tr>
      <w:tr w:rsidR="00125B6A" w:rsidRPr="00125B6A" w14:paraId="586568C7"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54A6A0E" w14:textId="77777777" w:rsidR="00125B6A" w:rsidRPr="00125B6A" w:rsidRDefault="00125B6A">
            <w:pPr>
              <w:spacing w:line="276" w:lineRule="auto"/>
              <w:jc w:val="center"/>
              <w:rPr>
                <w:color w:val="000000"/>
                <w:sz w:val="22"/>
                <w:szCs w:val="22"/>
              </w:rPr>
            </w:pPr>
            <w:r w:rsidRPr="00125B6A">
              <w:rPr>
                <w:color w:val="000000"/>
                <w:sz w:val="22"/>
                <w:szCs w:val="22"/>
              </w:rPr>
              <w:t>K2</w:t>
            </w:r>
          </w:p>
        </w:tc>
        <w:tc>
          <w:tcPr>
            <w:tcW w:w="1359" w:type="dxa"/>
            <w:tcBorders>
              <w:top w:val="single" w:sz="4" w:space="0" w:color="auto"/>
              <w:left w:val="single" w:sz="4" w:space="0" w:color="auto"/>
              <w:bottom w:val="single" w:sz="4" w:space="0" w:color="auto"/>
              <w:right w:val="single" w:sz="4" w:space="0" w:color="auto"/>
            </w:tcBorders>
          </w:tcPr>
          <w:p w14:paraId="52D37D77" w14:textId="77777777" w:rsidR="00125B6A" w:rsidRPr="00125B6A" w:rsidRDefault="00125B6A">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16812B07" w14:textId="77777777" w:rsidR="00125B6A" w:rsidRPr="00125B6A" w:rsidRDefault="00125B6A">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745C7B7D" w14:textId="77777777" w:rsidR="00125B6A" w:rsidRPr="00125B6A" w:rsidRDefault="00125B6A">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1AFA6359" w14:textId="77777777" w:rsidR="00125B6A" w:rsidRPr="00125B6A" w:rsidRDefault="00125B6A">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12C20768" w14:textId="77777777" w:rsidR="00125B6A" w:rsidRPr="00125B6A" w:rsidRDefault="00125B6A">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38A2CB7E" w14:textId="77777777" w:rsidR="00125B6A" w:rsidRPr="00125B6A" w:rsidRDefault="00125B6A">
            <w:pPr>
              <w:spacing w:line="276" w:lineRule="auto"/>
              <w:jc w:val="center"/>
              <w:rPr>
                <w:color w:val="000000"/>
                <w:sz w:val="22"/>
                <w:szCs w:val="22"/>
              </w:rPr>
            </w:pPr>
          </w:p>
        </w:tc>
      </w:tr>
    </w:tbl>
    <w:p w14:paraId="4571897D" w14:textId="77777777" w:rsidR="00125B6A" w:rsidRPr="00125B6A" w:rsidRDefault="00125B6A" w:rsidP="001D277C">
      <w:pPr>
        <w:keepNext/>
        <w:numPr>
          <w:ilvl w:val="0"/>
          <w:numId w:val="108"/>
        </w:numPr>
        <w:tabs>
          <w:tab w:val="left" w:pos="284"/>
        </w:tabs>
        <w:suppressAutoHyphens w:val="0"/>
        <w:spacing w:before="120" w:after="120"/>
        <w:ind w:left="284" w:hanging="284"/>
        <w:rPr>
          <w:rFonts w:ascii="Calibri" w:hAnsi="Calibri"/>
          <w:b/>
          <w:iCs/>
          <w:color w:val="000000"/>
          <w:sz w:val="22"/>
          <w:szCs w:val="22"/>
        </w:rPr>
      </w:pPr>
      <w:r w:rsidRPr="00125B6A">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25B6A" w:rsidRPr="00125B6A" w14:paraId="1DFD909F" w14:textId="77777777" w:rsidTr="00125B6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FB4492B"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3267B869"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sidRPr="00125B6A">
              <w:rPr>
                <w:iCs/>
                <w:color w:val="000000"/>
                <w:sz w:val="22"/>
                <w:szCs w:val="22"/>
              </w:rPr>
              <w:t>Karmańska</w:t>
            </w:r>
            <w:proofErr w:type="spellEnd"/>
            <w:r w:rsidRPr="00125B6A">
              <w:rPr>
                <w:iCs/>
                <w:color w:val="000000"/>
                <w:sz w:val="22"/>
                <w:szCs w:val="22"/>
              </w:rPr>
              <w:t xml:space="preserve"> A., Etyka zawodowa w rachunkowości, </w:t>
            </w:r>
            <w:proofErr w:type="spellStart"/>
            <w:r w:rsidRPr="00125B6A">
              <w:rPr>
                <w:iCs/>
                <w:color w:val="000000"/>
                <w:sz w:val="22"/>
                <w:szCs w:val="22"/>
              </w:rPr>
              <w:t>SKwP</w:t>
            </w:r>
            <w:proofErr w:type="spellEnd"/>
            <w:r w:rsidRPr="00125B6A">
              <w:rPr>
                <w:iCs/>
                <w:color w:val="000000"/>
                <w:sz w:val="22"/>
                <w:szCs w:val="22"/>
              </w:rPr>
              <w:t xml:space="preserve">, 2016r. </w:t>
            </w:r>
          </w:p>
          <w:p w14:paraId="501A5A0D"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roofErr w:type="spellStart"/>
            <w:r w:rsidRPr="00125B6A">
              <w:rPr>
                <w:iCs/>
                <w:color w:val="000000"/>
                <w:sz w:val="22"/>
                <w:szCs w:val="22"/>
              </w:rPr>
              <w:t>Voss</w:t>
            </w:r>
            <w:proofErr w:type="spellEnd"/>
            <w:r w:rsidRPr="00125B6A">
              <w:rPr>
                <w:iCs/>
                <w:color w:val="000000"/>
                <w:sz w:val="22"/>
                <w:szCs w:val="22"/>
              </w:rPr>
              <w:t xml:space="preserve"> G. Kształtowanie norm etycznych a odpowiedzialność zawodowa księgowych, Wydawnictwo Uczelnianie Uniwersytetu Technologiczno-Przyrodniczego w Bydgoszczy, 2016r,</w:t>
            </w:r>
          </w:p>
        </w:tc>
      </w:tr>
      <w:tr w:rsidR="00125B6A" w:rsidRPr="00125B6A" w14:paraId="2288B548" w14:textId="77777777" w:rsidTr="00125B6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23A1ECD2"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1606EB97" w14:textId="77777777" w:rsidR="00125B6A" w:rsidRPr="00125B6A"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125B6A">
              <w:rPr>
                <w:bCs/>
                <w:iCs/>
                <w:color w:val="000000"/>
                <w:sz w:val="22"/>
                <w:szCs w:val="22"/>
              </w:rPr>
              <w:t xml:space="preserve">Kodeks Zawodowej Etyki w Rachunkowości, </w:t>
            </w:r>
            <w:proofErr w:type="spellStart"/>
            <w:r w:rsidRPr="00125B6A">
              <w:rPr>
                <w:bCs/>
                <w:iCs/>
                <w:color w:val="000000"/>
                <w:sz w:val="22"/>
                <w:szCs w:val="22"/>
              </w:rPr>
              <w:t>SKwP</w:t>
            </w:r>
            <w:proofErr w:type="spellEnd"/>
            <w:r w:rsidRPr="00125B6A">
              <w:rPr>
                <w:bCs/>
                <w:iCs/>
                <w:color w:val="000000"/>
                <w:sz w:val="22"/>
                <w:szCs w:val="22"/>
              </w:rPr>
              <w:t>, 2007</w:t>
            </w:r>
          </w:p>
        </w:tc>
      </w:tr>
    </w:tbl>
    <w:p w14:paraId="719F5230" w14:textId="77777777" w:rsidR="00DF61D6" w:rsidRDefault="00DF61D6" w:rsidP="00DF61D6">
      <w:pPr>
        <w:tabs>
          <w:tab w:val="left" w:pos="284"/>
        </w:tabs>
        <w:suppressAutoHyphens w:val="0"/>
        <w:spacing w:before="120" w:after="120"/>
        <w:ind w:left="284"/>
        <w:rPr>
          <w:rFonts w:ascii="Calibri" w:hAnsi="Calibri"/>
          <w:b/>
          <w:color w:val="000000"/>
          <w:sz w:val="22"/>
          <w:szCs w:val="22"/>
        </w:rPr>
      </w:pPr>
    </w:p>
    <w:p w14:paraId="0820DCC6" w14:textId="77777777" w:rsidR="00DF61D6" w:rsidRPr="00DF61D6" w:rsidRDefault="00DF61D6" w:rsidP="00DF61D6">
      <w:pPr>
        <w:tabs>
          <w:tab w:val="left" w:pos="284"/>
        </w:tabs>
        <w:suppressAutoHyphens w:val="0"/>
        <w:spacing w:before="120" w:after="120"/>
        <w:ind w:left="284"/>
        <w:rPr>
          <w:rFonts w:ascii="Calibri" w:hAnsi="Calibri"/>
          <w:b/>
          <w:color w:val="000000"/>
          <w:sz w:val="22"/>
          <w:szCs w:val="22"/>
        </w:rPr>
      </w:pPr>
      <w:r>
        <w:rPr>
          <w:rFonts w:ascii="Calibri" w:hAnsi="Calibri"/>
          <w:b/>
          <w:color w:val="000000"/>
          <w:sz w:val="22"/>
          <w:szCs w:val="22"/>
        </w:rPr>
        <w:br w:type="page"/>
      </w:r>
    </w:p>
    <w:p w14:paraId="6FC2499B" w14:textId="77777777" w:rsidR="00125B6A" w:rsidRPr="00125B6A" w:rsidRDefault="00125B6A" w:rsidP="001D277C">
      <w:pPr>
        <w:numPr>
          <w:ilvl w:val="0"/>
          <w:numId w:val="108"/>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25B6A" w:rsidRPr="00125B6A" w14:paraId="28C359AE" w14:textId="77777777" w:rsidTr="00125B6A">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B8EA98F" w14:textId="77777777" w:rsidR="00125B6A" w:rsidRPr="00125B6A" w:rsidRDefault="00E5277F">
            <w:pPr>
              <w:spacing w:line="276" w:lineRule="auto"/>
              <w:jc w:val="center"/>
              <w:rPr>
                <w:color w:val="000000"/>
                <w:sz w:val="22"/>
                <w:szCs w:val="22"/>
              </w:rPr>
            </w:pPr>
            <w:r>
              <w:rPr>
                <w:b/>
                <w:color w:val="000000"/>
                <w:sz w:val="22"/>
                <w:szCs w:val="22"/>
              </w:rPr>
              <w:t xml:space="preserve"> </w:t>
            </w:r>
            <w:r w:rsidR="00125B6A" w:rsidRPr="00125B6A">
              <w:rPr>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0B9C4D" w14:textId="77777777" w:rsidR="00125B6A" w:rsidRPr="00125B6A" w:rsidRDefault="00125B6A">
            <w:pPr>
              <w:spacing w:line="276" w:lineRule="auto"/>
              <w:jc w:val="center"/>
              <w:rPr>
                <w:color w:val="000000"/>
                <w:sz w:val="22"/>
                <w:szCs w:val="22"/>
              </w:rPr>
            </w:pPr>
            <w:r w:rsidRPr="00125B6A">
              <w:rPr>
                <w:color w:val="000000"/>
                <w:sz w:val="22"/>
                <w:szCs w:val="22"/>
              </w:rPr>
              <w:t>Obciążenie studenta – Liczba godzin</w:t>
            </w:r>
          </w:p>
          <w:p w14:paraId="07782F83" w14:textId="77777777" w:rsidR="00125B6A" w:rsidRPr="00125B6A" w:rsidRDefault="00125B6A">
            <w:pPr>
              <w:spacing w:line="276" w:lineRule="auto"/>
              <w:jc w:val="center"/>
              <w:rPr>
                <w:color w:val="000000"/>
                <w:sz w:val="22"/>
                <w:szCs w:val="22"/>
              </w:rPr>
            </w:pPr>
            <w:r w:rsidRPr="00125B6A">
              <w:rPr>
                <w:color w:val="000000"/>
                <w:sz w:val="22"/>
                <w:szCs w:val="22"/>
              </w:rPr>
              <w:t>(podano przykładowe)</w:t>
            </w:r>
          </w:p>
        </w:tc>
      </w:tr>
      <w:tr w:rsidR="00125B6A" w:rsidRPr="00125B6A" w14:paraId="30B994BB" w14:textId="77777777" w:rsidTr="00125B6A">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69543EAD" w14:textId="77777777" w:rsidR="00125B6A" w:rsidRPr="00125B6A" w:rsidRDefault="00125B6A">
            <w:pPr>
              <w:spacing w:line="276" w:lineRule="auto"/>
              <w:rPr>
                <w:color w:val="000000"/>
                <w:sz w:val="22"/>
                <w:szCs w:val="22"/>
              </w:rPr>
            </w:pPr>
            <w:r w:rsidRPr="00125B6A">
              <w:rPr>
                <w:color w:val="000000"/>
                <w:sz w:val="22"/>
                <w:szCs w:val="22"/>
              </w:rPr>
              <w:t xml:space="preserve">Zajęcia prowadzone </w:t>
            </w:r>
            <w:r w:rsidRPr="00125B6A">
              <w:rPr>
                <w:color w:val="000000"/>
                <w:sz w:val="22"/>
                <w:szCs w:val="22"/>
              </w:rPr>
              <w:br/>
              <w:t xml:space="preserve">z bezpośrednim udziałem NA </w:t>
            </w:r>
            <w:r w:rsidRPr="00125B6A">
              <w:rPr>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FF56436" w14:textId="77777777" w:rsidR="00125B6A" w:rsidRPr="00125B6A" w:rsidRDefault="00125B6A">
            <w:pPr>
              <w:spacing w:line="276" w:lineRule="auto"/>
              <w:ind w:left="88"/>
              <w:rPr>
                <w:color w:val="000000"/>
                <w:sz w:val="22"/>
                <w:szCs w:val="22"/>
              </w:rPr>
            </w:pPr>
            <w:r w:rsidRPr="00125B6A">
              <w:rPr>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4126500" w14:textId="77777777" w:rsidR="00125B6A" w:rsidRPr="00125B6A" w:rsidRDefault="00125B6A">
            <w:pPr>
              <w:spacing w:line="276" w:lineRule="auto"/>
              <w:jc w:val="center"/>
              <w:rPr>
                <w:sz w:val="22"/>
                <w:szCs w:val="22"/>
              </w:rPr>
            </w:pPr>
            <w:r w:rsidRPr="00125B6A">
              <w:rPr>
                <w:sz w:val="22"/>
                <w:szCs w:val="22"/>
              </w:rPr>
              <w:t>15</w:t>
            </w:r>
          </w:p>
        </w:tc>
      </w:tr>
      <w:tr w:rsidR="00125B6A" w:rsidRPr="00125B6A" w14:paraId="67FA35EE" w14:textId="77777777" w:rsidTr="00125B6A">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8B9AB4" w14:textId="77777777" w:rsidR="00125B6A" w:rsidRPr="00125B6A" w:rsidRDefault="00125B6A">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8BAE440" w14:textId="77777777" w:rsidR="00125B6A" w:rsidRPr="00125B6A" w:rsidRDefault="00125B6A">
            <w:pPr>
              <w:spacing w:line="276" w:lineRule="auto"/>
              <w:ind w:left="88"/>
              <w:rPr>
                <w:color w:val="000000"/>
                <w:sz w:val="22"/>
                <w:szCs w:val="22"/>
              </w:rPr>
            </w:pPr>
            <w:r w:rsidRPr="00125B6A">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74D34490" w14:textId="77777777" w:rsidR="00125B6A" w:rsidRPr="00125B6A" w:rsidRDefault="00CF3343">
            <w:pPr>
              <w:spacing w:line="276" w:lineRule="auto"/>
              <w:jc w:val="center"/>
              <w:rPr>
                <w:sz w:val="22"/>
                <w:szCs w:val="22"/>
              </w:rPr>
            </w:pPr>
            <w:r>
              <w:rPr>
                <w:sz w:val="22"/>
                <w:szCs w:val="22"/>
              </w:rPr>
              <w:t>10</w:t>
            </w:r>
          </w:p>
        </w:tc>
      </w:tr>
      <w:tr w:rsidR="00125B6A" w:rsidRPr="00125B6A" w14:paraId="1E9A0DC8" w14:textId="77777777" w:rsidTr="00125B6A">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4F3E1C7" w14:textId="77777777" w:rsidR="00125B6A" w:rsidRPr="00125B6A" w:rsidRDefault="00125B6A">
            <w:pPr>
              <w:spacing w:line="276" w:lineRule="auto"/>
              <w:rPr>
                <w:color w:val="000000"/>
                <w:sz w:val="22"/>
                <w:szCs w:val="22"/>
              </w:rPr>
            </w:pPr>
          </w:p>
          <w:p w14:paraId="1B293B81" w14:textId="77777777" w:rsidR="00125B6A" w:rsidRPr="00125B6A" w:rsidRDefault="00125B6A">
            <w:pPr>
              <w:spacing w:line="276" w:lineRule="auto"/>
              <w:rPr>
                <w:color w:val="000000"/>
                <w:sz w:val="22"/>
                <w:szCs w:val="22"/>
              </w:rPr>
            </w:pPr>
            <w:r w:rsidRPr="00125B6A">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7DC7DC9" w14:textId="77777777" w:rsidR="00125B6A" w:rsidRPr="00125B6A" w:rsidRDefault="00125B6A">
            <w:pPr>
              <w:spacing w:line="276" w:lineRule="auto"/>
              <w:ind w:left="88"/>
              <w:rPr>
                <w:color w:val="000000"/>
                <w:sz w:val="22"/>
                <w:szCs w:val="22"/>
              </w:rPr>
            </w:pPr>
            <w:r w:rsidRPr="00125B6A">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00D24B29" w14:textId="77777777" w:rsidR="00125B6A" w:rsidRPr="00125B6A" w:rsidRDefault="00125B6A" w:rsidP="00CF3343">
            <w:pPr>
              <w:spacing w:line="276" w:lineRule="auto"/>
              <w:jc w:val="center"/>
              <w:rPr>
                <w:sz w:val="22"/>
                <w:szCs w:val="22"/>
              </w:rPr>
            </w:pPr>
            <w:r w:rsidRPr="00125B6A">
              <w:rPr>
                <w:sz w:val="22"/>
                <w:szCs w:val="22"/>
              </w:rPr>
              <w:t>1</w:t>
            </w:r>
            <w:r w:rsidR="00CF3343">
              <w:rPr>
                <w:sz w:val="22"/>
                <w:szCs w:val="22"/>
              </w:rPr>
              <w:t>0</w:t>
            </w:r>
          </w:p>
        </w:tc>
      </w:tr>
      <w:tr w:rsidR="00125B6A" w:rsidRPr="00125B6A" w14:paraId="6DB56B34" w14:textId="77777777" w:rsidTr="00125B6A">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F79BE" w14:textId="77777777" w:rsidR="00125B6A" w:rsidRPr="00125B6A" w:rsidRDefault="00125B6A">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7BE22F6" w14:textId="77777777" w:rsidR="00125B6A" w:rsidRPr="00125B6A" w:rsidRDefault="00125B6A">
            <w:pPr>
              <w:spacing w:line="276" w:lineRule="auto"/>
              <w:ind w:left="88"/>
              <w:rPr>
                <w:color w:val="000000"/>
                <w:sz w:val="22"/>
                <w:szCs w:val="22"/>
              </w:rPr>
            </w:pPr>
            <w:r w:rsidRPr="00125B6A">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64500AA6" w14:textId="77777777" w:rsidR="00125B6A" w:rsidRPr="00125B6A" w:rsidRDefault="00125B6A">
            <w:pPr>
              <w:spacing w:line="276" w:lineRule="auto"/>
              <w:jc w:val="center"/>
              <w:rPr>
                <w:sz w:val="22"/>
                <w:szCs w:val="22"/>
              </w:rPr>
            </w:pPr>
            <w:r w:rsidRPr="00125B6A">
              <w:rPr>
                <w:sz w:val="22"/>
                <w:szCs w:val="22"/>
              </w:rPr>
              <w:t>5</w:t>
            </w:r>
          </w:p>
        </w:tc>
      </w:tr>
      <w:tr w:rsidR="00125B6A" w:rsidRPr="00125B6A" w14:paraId="7FB00778" w14:textId="77777777" w:rsidTr="00125B6A">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E8F1E" w14:textId="77777777" w:rsidR="00125B6A" w:rsidRPr="00125B6A" w:rsidRDefault="00125B6A">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C255B05" w14:textId="77777777" w:rsidR="00125B6A" w:rsidRPr="00125B6A" w:rsidRDefault="00125B6A">
            <w:pPr>
              <w:spacing w:line="276" w:lineRule="auto"/>
              <w:ind w:left="88"/>
              <w:rPr>
                <w:color w:val="000000"/>
                <w:sz w:val="22"/>
                <w:szCs w:val="22"/>
              </w:rPr>
            </w:pPr>
            <w:r w:rsidRPr="00125B6A">
              <w:rPr>
                <w:color w:val="000000"/>
                <w:sz w:val="22"/>
                <w:szCs w:val="22"/>
              </w:rPr>
              <w:t xml:space="preserve">Inne (przygotowanie do egzaminu, zaliczeń, </w:t>
            </w:r>
          </w:p>
          <w:p w14:paraId="7021C8F2" w14:textId="77777777" w:rsidR="00125B6A" w:rsidRPr="00125B6A" w:rsidRDefault="00125B6A">
            <w:pPr>
              <w:spacing w:line="276" w:lineRule="auto"/>
              <w:ind w:left="88"/>
              <w:rPr>
                <w:color w:val="000000"/>
                <w:sz w:val="22"/>
                <w:szCs w:val="22"/>
              </w:rPr>
            </w:pPr>
            <w:r w:rsidRPr="00125B6A">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5B26EF1D" w14:textId="77777777" w:rsidR="00125B6A" w:rsidRPr="00125B6A" w:rsidRDefault="00125B6A">
            <w:pPr>
              <w:spacing w:line="276" w:lineRule="auto"/>
              <w:jc w:val="center"/>
              <w:rPr>
                <w:sz w:val="22"/>
                <w:szCs w:val="22"/>
              </w:rPr>
            </w:pPr>
            <w:r w:rsidRPr="00125B6A">
              <w:rPr>
                <w:sz w:val="22"/>
                <w:szCs w:val="22"/>
              </w:rPr>
              <w:t>15</w:t>
            </w:r>
          </w:p>
        </w:tc>
      </w:tr>
      <w:tr w:rsidR="00125B6A" w:rsidRPr="00125B6A" w14:paraId="234EDBE5" w14:textId="77777777" w:rsidTr="00125B6A">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F1B81EE" w14:textId="77777777" w:rsidR="00125B6A" w:rsidRPr="00125B6A" w:rsidRDefault="00125B6A">
            <w:pPr>
              <w:spacing w:line="276" w:lineRule="auto"/>
              <w:rPr>
                <w:color w:val="000000"/>
                <w:sz w:val="22"/>
                <w:szCs w:val="22"/>
              </w:rPr>
            </w:pPr>
            <w:r w:rsidRPr="00125B6A">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7D543A55" w14:textId="77777777" w:rsidR="00125B6A" w:rsidRPr="00125B6A" w:rsidRDefault="00125B6A">
            <w:pPr>
              <w:spacing w:line="276" w:lineRule="auto"/>
              <w:jc w:val="center"/>
              <w:rPr>
                <w:color w:val="000000"/>
                <w:sz w:val="22"/>
                <w:szCs w:val="22"/>
              </w:rPr>
            </w:pPr>
            <w:r w:rsidRPr="00125B6A">
              <w:rPr>
                <w:color w:val="000000"/>
                <w:sz w:val="22"/>
                <w:szCs w:val="22"/>
              </w:rPr>
              <w:fldChar w:fldCharType="begin"/>
            </w:r>
            <w:r w:rsidRPr="00125B6A">
              <w:rPr>
                <w:color w:val="000000"/>
                <w:sz w:val="22"/>
                <w:szCs w:val="22"/>
              </w:rPr>
              <w:instrText xml:space="preserve"> =SUM(ABOVE) </w:instrText>
            </w:r>
            <w:r w:rsidRPr="00125B6A">
              <w:rPr>
                <w:color w:val="000000"/>
                <w:sz w:val="22"/>
                <w:szCs w:val="22"/>
              </w:rPr>
              <w:fldChar w:fldCharType="separate"/>
            </w:r>
            <w:r w:rsidRPr="00125B6A">
              <w:rPr>
                <w:noProof/>
                <w:color w:val="000000"/>
                <w:sz w:val="22"/>
                <w:szCs w:val="22"/>
              </w:rPr>
              <w:t>55</w:t>
            </w:r>
            <w:r w:rsidRPr="00125B6A">
              <w:rPr>
                <w:color w:val="000000"/>
                <w:sz w:val="22"/>
                <w:szCs w:val="22"/>
              </w:rPr>
              <w:fldChar w:fldCharType="end"/>
            </w:r>
          </w:p>
        </w:tc>
      </w:tr>
      <w:tr w:rsidR="00125B6A" w:rsidRPr="00125B6A" w14:paraId="53551577" w14:textId="77777777" w:rsidTr="00125B6A">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356B457" w14:textId="77777777" w:rsidR="00125B6A" w:rsidRPr="00125B6A" w:rsidRDefault="00125B6A">
            <w:pPr>
              <w:spacing w:line="276" w:lineRule="auto"/>
              <w:jc w:val="right"/>
              <w:rPr>
                <w:b/>
                <w:color w:val="000000"/>
                <w:sz w:val="22"/>
                <w:szCs w:val="22"/>
              </w:rPr>
            </w:pPr>
            <w:r w:rsidRPr="00125B6A">
              <w:rPr>
                <w:color w:val="000000"/>
                <w:sz w:val="22"/>
                <w:szCs w:val="22"/>
              </w:rPr>
              <w:t xml:space="preserve"> </w:t>
            </w:r>
            <w:r w:rsidRPr="00125B6A">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512068" w14:textId="77777777" w:rsidR="00125B6A" w:rsidRPr="00125B6A" w:rsidRDefault="00125B6A">
            <w:pPr>
              <w:spacing w:line="276" w:lineRule="auto"/>
              <w:jc w:val="center"/>
              <w:rPr>
                <w:b/>
                <w:bCs/>
                <w:color w:val="000000"/>
                <w:sz w:val="22"/>
                <w:szCs w:val="22"/>
              </w:rPr>
            </w:pPr>
            <w:r w:rsidRPr="00125B6A">
              <w:rPr>
                <w:b/>
                <w:bCs/>
                <w:color w:val="000000"/>
                <w:sz w:val="22"/>
                <w:szCs w:val="22"/>
              </w:rPr>
              <w:t>2</w:t>
            </w:r>
          </w:p>
        </w:tc>
      </w:tr>
    </w:tbl>
    <w:p w14:paraId="02254E5A" w14:textId="77777777" w:rsidR="00125B6A" w:rsidRDefault="00125B6A" w:rsidP="00D50F60">
      <w:pPr>
        <w:rPr>
          <w:rFonts w:cs="Times New Roman"/>
          <w:b/>
          <w:bCs/>
          <w:color w:val="000000"/>
          <w:sz w:val="22"/>
          <w:szCs w:val="22"/>
        </w:rPr>
      </w:pPr>
    </w:p>
    <w:p w14:paraId="6C3B772F" w14:textId="77777777" w:rsidR="00125B6A" w:rsidRDefault="00DF61D6" w:rsidP="00D50F60">
      <w:pPr>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14654" w:rsidRPr="00F05BEC" w14:paraId="0CD3B4E8" w14:textId="77777777" w:rsidTr="00D265EA">
        <w:trPr>
          <w:trHeight w:val="454"/>
          <w:jc w:val="center"/>
        </w:trPr>
        <w:tc>
          <w:tcPr>
            <w:tcW w:w="2410" w:type="dxa"/>
            <w:vAlign w:val="center"/>
          </w:tcPr>
          <w:p w14:paraId="40583186" w14:textId="77777777" w:rsidR="00414654" w:rsidRPr="00F05BEC" w:rsidRDefault="00414654" w:rsidP="00D265E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270BE5E" w14:textId="77777777" w:rsidR="00414654" w:rsidRPr="00F05BEC" w:rsidRDefault="00414654" w:rsidP="00D265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A43EA14" w14:textId="77777777" w:rsidR="00414654" w:rsidRPr="00F05BEC" w:rsidRDefault="00414654" w:rsidP="00D265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A77B124" w14:textId="77777777" w:rsidR="00414654" w:rsidRPr="00B118FC" w:rsidRDefault="00414654" w:rsidP="00D265EA">
            <w:pPr>
              <w:pStyle w:val="Nagwek1"/>
              <w:spacing w:before="0" w:line="276" w:lineRule="auto"/>
              <w:jc w:val="center"/>
              <w:rPr>
                <w:rFonts w:ascii="Times New Roman" w:hAnsi="Times New Roman"/>
                <w:b w:val="0"/>
                <w:sz w:val="20"/>
                <w:szCs w:val="20"/>
                <w:lang w:val="pl-PL"/>
              </w:rPr>
            </w:pPr>
            <w:r w:rsidRPr="00B118FC">
              <w:rPr>
                <w:rFonts w:ascii="Times New Roman" w:hAnsi="Times New Roman"/>
                <w:b w:val="0"/>
                <w:sz w:val="20"/>
                <w:szCs w:val="20"/>
              </w:rPr>
              <w:t>D</w:t>
            </w:r>
            <w:r w:rsidRPr="00B118FC">
              <w:rPr>
                <w:rFonts w:ascii="Times New Roman" w:hAnsi="Times New Roman"/>
                <w:b w:val="0"/>
                <w:sz w:val="20"/>
                <w:szCs w:val="20"/>
                <w:lang w:val="pl-PL"/>
              </w:rPr>
              <w:t>.5.5./D.5.6.</w:t>
            </w:r>
          </w:p>
        </w:tc>
      </w:tr>
    </w:tbl>
    <w:p w14:paraId="30CFE14E" w14:textId="77777777" w:rsidR="00414654" w:rsidRPr="00B86DC9" w:rsidRDefault="00414654" w:rsidP="001D277C">
      <w:pPr>
        <w:numPr>
          <w:ilvl w:val="0"/>
          <w:numId w:val="87"/>
        </w:numPr>
        <w:tabs>
          <w:tab w:val="left" w:pos="284"/>
        </w:tabs>
        <w:suppressAutoHyphens w:val="0"/>
        <w:spacing w:before="120"/>
        <w:rPr>
          <w:b/>
          <w:sz w:val="22"/>
          <w:szCs w:val="22"/>
        </w:rPr>
      </w:pPr>
      <w:r w:rsidRPr="00B86DC9">
        <w:rPr>
          <w:b/>
          <w:sz w:val="22"/>
          <w:szCs w:val="22"/>
        </w:rPr>
        <w:t>INFORMACJE O PRZEDMIOCIE</w:t>
      </w:r>
    </w:p>
    <w:p w14:paraId="32032994" w14:textId="77777777" w:rsidR="00414654" w:rsidRPr="00B86DC9" w:rsidRDefault="00414654" w:rsidP="001D277C">
      <w:pPr>
        <w:pStyle w:val="Akapitzlist1"/>
        <w:numPr>
          <w:ilvl w:val="1"/>
          <w:numId w:val="8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14654" w:rsidRPr="00B86DC9" w14:paraId="409836AF"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E5EEE1B" w14:textId="77777777" w:rsidR="00414654" w:rsidRPr="00B86DC9" w:rsidRDefault="00414654" w:rsidP="00D265E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5AE14565" w14:textId="77777777" w:rsidR="00414654" w:rsidRDefault="00414654" w:rsidP="00D265EA">
            <w:pPr>
              <w:widowControl w:val="0"/>
              <w:autoSpaceDE w:val="0"/>
              <w:autoSpaceDN w:val="0"/>
              <w:adjustRightInd w:val="0"/>
              <w:rPr>
                <w:color w:val="000000"/>
                <w:sz w:val="22"/>
                <w:szCs w:val="22"/>
              </w:rPr>
            </w:pPr>
            <w:r w:rsidRPr="00C32FE4">
              <w:rPr>
                <w:color w:val="000000"/>
                <w:sz w:val="22"/>
                <w:szCs w:val="22"/>
              </w:rPr>
              <w:t>SEMINARIUM DYPLOMOWE</w:t>
            </w:r>
          </w:p>
          <w:p w14:paraId="0F300764" w14:textId="77777777" w:rsidR="00414654" w:rsidRPr="00C32FE4" w:rsidRDefault="00414654" w:rsidP="00D265EA">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414654" w:rsidRPr="00B86DC9" w14:paraId="717C1678"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A76A99F"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5560EA2" w14:textId="77777777" w:rsidR="00414654" w:rsidRPr="00C32FE4" w:rsidRDefault="00414654" w:rsidP="00D265EA">
            <w:pPr>
              <w:widowControl w:val="0"/>
              <w:autoSpaceDE w:val="0"/>
              <w:autoSpaceDN w:val="0"/>
              <w:adjustRightInd w:val="0"/>
              <w:rPr>
                <w:color w:val="000000"/>
                <w:sz w:val="22"/>
                <w:szCs w:val="22"/>
              </w:rPr>
            </w:pPr>
            <w:r w:rsidRPr="00C32FE4">
              <w:rPr>
                <w:b/>
                <w:bCs/>
                <w:color w:val="000000"/>
                <w:sz w:val="22"/>
                <w:szCs w:val="22"/>
              </w:rPr>
              <w:t>Zarządzanie</w:t>
            </w:r>
          </w:p>
        </w:tc>
      </w:tr>
      <w:tr w:rsidR="00414654" w:rsidRPr="00B86DC9" w14:paraId="6E08DDDD"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076ED95"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2D854DDD" w14:textId="77777777" w:rsidR="00414654" w:rsidRPr="00C32FE4" w:rsidRDefault="00955711" w:rsidP="00D265EA">
            <w:pPr>
              <w:widowControl w:val="0"/>
              <w:autoSpaceDE w:val="0"/>
              <w:autoSpaceDN w:val="0"/>
              <w:adjustRightInd w:val="0"/>
              <w:rPr>
                <w:color w:val="000000"/>
                <w:sz w:val="22"/>
                <w:szCs w:val="22"/>
              </w:rPr>
            </w:pPr>
            <w:r>
              <w:rPr>
                <w:iCs/>
                <w:color w:val="000000"/>
                <w:sz w:val="22"/>
                <w:szCs w:val="22"/>
              </w:rPr>
              <w:t>II stopnia</w:t>
            </w:r>
          </w:p>
        </w:tc>
      </w:tr>
      <w:tr w:rsidR="00414654" w:rsidRPr="00B86DC9" w14:paraId="66814CFC"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5346B88" w14:textId="77777777" w:rsidR="00414654" w:rsidRPr="00B86DC9" w:rsidRDefault="00414654" w:rsidP="00D265E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270E312D" w14:textId="77777777" w:rsidR="00414654" w:rsidRPr="00C32FE4" w:rsidRDefault="00414654" w:rsidP="00D265EA">
            <w:pPr>
              <w:widowControl w:val="0"/>
              <w:autoSpaceDE w:val="0"/>
              <w:autoSpaceDN w:val="0"/>
              <w:adjustRightInd w:val="0"/>
              <w:rPr>
                <w:color w:val="000000"/>
                <w:sz w:val="22"/>
                <w:szCs w:val="22"/>
              </w:rPr>
            </w:pPr>
            <w:proofErr w:type="spellStart"/>
            <w:r w:rsidRPr="00C32FE4">
              <w:rPr>
                <w:color w:val="000000"/>
                <w:sz w:val="22"/>
                <w:szCs w:val="22"/>
              </w:rPr>
              <w:t>ogólnoakademicki</w:t>
            </w:r>
            <w:proofErr w:type="spellEnd"/>
          </w:p>
        </w:tc>
      </w:tr>
      <w:tr w:rsidR="00414654" w:rsidRPr="00B86DC9" w14:paraId="6B08840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9733DE3"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2519D4E1"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stacjonarne</w:t>
            </w:r>
          </w:p>
        </w:tc>
      </w:tr>
      <w:tr w:rsidR="00414654" w:rsidRPr="00B86DC9" w14:paraId="576E780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0BE7EB3"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70F77A9" w14:textId="77777777" w:rsidR="00414654" w:rsidRPr="00C32FE4" w:rsidRDefault="00FD0C6F" w:rsidP="00FD0C6F">
            <w:pPr>
              <w:rPr>
                <w:color w:val="000000"/>
                <w:sz w:val="22"/>
                <w:szCs w:val="22"/>
              </w:rPr>
            </w:pPr>
            <w:r w:rsidRPr="00FD0C6F">
              <w:rPr>
                <w:color w:val="000000"/>
                <w:sz w:val="22"/>
                <w:szCs w:val="22"/>
              </w:rPr>
              <w:t>5.</w:t>
            </w:r>
            <w:r>
              <w:rPr>
                <w:color w:val="000000"/>
                <w:sz w:val="22"/>
                <w:szCs w:val="22"/>
              </w:rPr>
              <w:t xml:space="preserve"> Rachunkowość dla menedżerów</w:t>
            </w:r>
          </w:p>
        </w:tc>
      </w:tr>
      <w:tr w:rsidR="00414654" w:rsidRPr="00B86DC9" w14:paraId="3E1E3F8E"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4001C2E"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345F6EA"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Wydział Zarządzania</w:t>
            </w:r>
          </w:p>
        </w:tc>
      </w:tr>
      <w:tr w:rsidR="00414654" w:rsidRPr="00B86DC9" w14:paraId="1CCF5BBF"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9790E8B"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539256B2" w14:textId="714F39CC" w:rsidR="00414654" w:rsidRPr="00DF61D6" w:rsidRDefault="00414654" w:rsidP="00D265EA">
            <w:pPr>
              <w:widowControl w:val="0"/>
              <w:autoSpaceDE w:val="0"/>
              <w:autoSpaceDN w:val="0"/>
              <w:adjustRightInd w:val="0"/>
              <w:rPr>
                <w:iCs/>
                <w:color w:val="000000"/>
                <w:sz w:val="22"/>
                <w:szCs w:val="22"/>
              </w:rPr>
            </w:pPr>
            <w:r w:rsidRPr="00DF61D6">
              <w:rPr>
                <w:iCs/>
                <w:color w:val="000000"/>
                <w:sz w:val="22"/>
                <w:szCs w:val="22"/>
              </w:rPr>
              <w:t xml:space="preserve">Dr hab. K. Andruszkiewicz, </w:t>
            </w:r>
            <w:r w:rsidR="00382AE2">
              <w:rPr>
                <w:iCs/>
                <w:color w:val="000000"/>
                <w:sz w:val="22"/>
                <w:szCs w:val="22"/>
              </w:rPr>
              <w:t>prof. PBŚ</w:t>
            </w:r>
            <w:r w:rsidRPr="00DF61D6">
              <w:rPr>
                <w:iCs/>
                <w:color w:val="000000"/>
                <w:sz w:val="22"/>
                <w:szCs w:val="22"/>
              </w:rPr>
              <w:t xml:space="preserve"> </w:t>
            </w:r>
          </w:p>
          <w:p w14:paraId="3014C51B" w14:textId="694F82EF" w:rsidR="00414654" w:rsidRPr="00DF61D6" w:rsidRDefault="00414654" w:rsidP="00D265EA">
            <w:pPr>
              <w:widowControl w:val="0"/>
              <w:autoSpaceDE w:val="0"/>
              <w:autoSpaceDN w:val="0"/>
              <w:adjustRightInd w:val="0"/>
              <w:rPr>
                <w:iCs/>
                <w:color w:val="000000"/>
                <w:sz w:val="22"/>
                <w:szCs w:val="22"/>
              </w:rPr>
            </w:pPr>
            <w:r w:rsidRPr="00DF61D6">
              <w:rPr>
                <w:color w:val="000000"/>
                <w:sz w:val="22"/>
                <w:szCs w:val="22"/>
              </w:rPr>
              <w:t xml:space="preserve">Dr hab. W. Bojar, </w:t>
            </w:r>
            <w:r w:rsidR="00382AE2">
              <w:rPr>
                <w:iCs/>
                <w:color w:val="000000"/>
                <w:sz w:val="22"/>
                <w:szCs w:val="22"/>
              </w:rPr>
              <w:t>prof. PBŚ</w:t>
            </w:r>
          </w:p>
          <w:p w14:paraId="27DA5981" w14:textId="175CE994" w:rsidR="00414654" w:rsidRPr="00DF61D6" w:rsidRDefault="00414654" w:rsidP="00D265EA">
            <w:pPr>
              <w:widowControl w:val="0"/>
              <w:autoSpaceDE w:val="0"/>
              <w:autoSpaceDN w:val="0"/>
              <w:adjustRightInd w:val="0"/>
              <w:rPr>
                <w:iCs/>
                <w:color w:val="000000"/>
                <w:sz w:val="22"/>
                <w:szCs w:val="22"/>
              </w:rPr>
            </w:pPr>
            <w:r w:rsidRPr="00DF61D6">
              <w:rPr>
                <w:iCs/>
                <w:color w:val="000000"/>
                <w:sz w:val="22"/>
                <w:szCs w:val="22"/>
              </w:rPr>
              <w:t xml:space="preserve">Dr hab. I. </w:t>
            </w:r>
            <w:proofErr w:type="spellStart"/>
            <w:r w:rsidRPr="00DF61D6">
              <w:rPr>
                <w:iCs/>
                <w:color w:val="000000"/>
                <w:sz w:val="22"/>
                <w:szCs w:val="22"/>
              </w:rPr>
              <w:t>Posadzińska</w:t>
            </w:r>
            <w:proofErr w:type="spellEnd"/>
            <w:r w:rsidRPr="00DF61D6">
              <w:rPr>
                <w:iCs/>
                <w:color w:val="000000"/>
                <w:sz w:val="22"/>
                <w:szCs w:val="22"/>
              </w:rPr>
              <w:t xml:space="preserve">, </w:t>
            </w:r>
            <w:r w:rsidR="00382AE2">
              <w:rPr>
                <w:iCs/>
                <w:color w:val="000000"/>
                <w:sz w:val="22"/>
                <w:szCs w:val="22"/>
              </w:rPr>
              <w:t>prof. PBŚ</w:t>
            </w:r>
          </w:p>
          <w:p w14:paraId="7EA86248" w14:textId="6A2B7530" w:rsidR="00414654" w:rsidRPr="00C32FE4" w:rsidRDefault="00414654" w:rsidP="00D265EA">
            <w:pPr>
              <w:widowControl w:val="0"/>
              <w:autoSpaceDE w:val="0"/>
              <w:autoSpaceDN w:val="0"/>
              <w:adjustRightInd w:val="0"/>
              <w:rPr>
                <w:i/>
                <w:color w:val="000000"/>
                <w:sz w:val="22"/>
                <w:szCs w:val="22"/>
              </w:rPr>
            </w:pPr>
            <w:r w:rsidRPr="00DF61D6">
              <w:rPr>
                <w:iCs/>
                <w:color w:val="000000"/>
                <w:sz w:val="22"/>
                <w:szCs w:val="22"/>
              </w:rPr>
              <w:t xml:space="preserve">Dr hab. A. Januszewski, </w:t>
            </w:r>
            <w:r w:rsidR="00382AE2">
              <w:rPr>
                <w:iCs/>
                <w:color w:val="000000"/>
                <w:sz w:val="22"/>
                <w:szCs w:val="22"/>
              </w:rPr>
              <w:t>prof. PBŚ</w:t>
            </w:r>
          </w:p>
        </w:tc>
      </w:tr>
      <w:tr w:rsidR="00414654" w:rsidRPr="00B86DC9" w14:paraId="792E0A13"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9FF5DF7"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34C4B3AF" w14:textId="77777777" w:rsidR="00414654" w:rsidRPr="00C32FE4" w:rsidRDefault="00414654" w:rsidP="00D265EA">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414654" w:rsidRPr="00B86DC9" w14:paraId="2718438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645825F" w14:textId="77777777" w:rsidR="00414654" w:rsidRPr="00B86DC9" w:rsidRDefault="00414654" w:rsidP="00D265EA">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63A75FEF" w14:textId="77777777" w:rsidR="00414654" w:rsidRPr="00C32FE4" w:rsidRDefault="00414654" w:rsidP="00D265EA">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68E3FEAA" w14:textId="77777777" w:rsidR="00414654" w:rsidRPr="00B86DC9" w:rsidRDefault="00414654" w:rsidP="001D277C">
      <w:pPr>
        <w:pStyle w:val="Akapitzlist1"/>
        <w:numPr>
          <w:ilvl w:val="1"/>
          <w:numId w:val="8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14654" w:rsidRPr="00B86DC9" w14:paraId="3267E95C" w14:textId="77777777" w:rsidTr="00D265EA">
        <w:trPr>
          <w:trHeight w:val="371"/>
          <w:jc w:val="center"/>
        </w:trPr>
        <w:tc>
          <w:tcPr>
            <w:tcW w:w="956" w:type="dxa"/>
            <w:vMerge w:val="restart"/>
            <w:shd w:val="clear" w:color="auto" w:fill="F2F2F2"/>
            <w:vAlign w:val="center"/>
          </w:tcPr>
          <w:p w14:paraId="0DADB16D" w14:textId="77777777" w:rsidR="00414654" w:rsidRPr="00B86DC9" w:rsidRDefault="00414654" w:rsidP="00D265EA">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5B7C6B20" w14:textId="77777777" w:rsidR="00414654" w:rsidRPr="00B86DC9" w:rsidRDefault="00052D8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4F26A43C" w14:textId="77777777" w:rsidR="00414654" w:rsidRPr="00B86DC9" w:rsidRDefault="00414654" w:rsidP="00D265EA">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18776412" w14:textId="77777777" w:rsidR="00414654" w:rsidRPr="00B86DC9" w:rsidRDefault="00414654" w:rsidP="00D265EA">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3746CAF3" w14:textId="77777777" w:rsidR="00414654" w:rsidRPr="00B86DC9" w:rsidRDefault="00414654" w:rsidP="00D265EA">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31E49FE6" w14:textId="77777777" w:rsidR="00414654" w:rsidRPr="00B86DC9" w:rsidRDefault="00414654" w:rsidP="00D265EA">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2AD7094E" w14:textId="77777777" w:rsidR="00414654" w:rsidRPr="00B86DC9" w:rsidRDefault="00414654" w:rsidP="00D265EA">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168CCB82" w14:textId="77777777" w:rsidR="00414654" w:rsidRPr="00B86DC9" w:rsidRDefault="00414654" w:rsidP="00D265EA">
            <w:pPr>
              <w:jc w:val="center"/>
              <w:rPr>
                <w:iCs/>
                <w:sz w:val="22"/>
                <w:szCs w:val="22"/>
              </w:rPr>
            </w:pPr>
            <w:r w:rsidRPr="00B86DC9">
              <w:rPr>
                <w:iCs/>
                <w:sz w:val="22"/>
                <w:szCs w:val="22"/>
              </w:rPr>
              <w:t xml:space="preserve">Liczba punktów </w:t>
            </w:r>
          </w:p>
        </w:tc>
      </w:tr>
      <w:tr w:rsidR="00414654" w:rsidRPr="00B86DC9" w14:paraId="71EFF1FD" w14:textId="77777777" w:rsidTr="00D265EA">
        <w:trPr>
          <w:jc w:val="center"/>
        </w:trPr>
        <w:tc>
          <w:tcPr>
            <w:tcW w:w="956" w:type="dxa"/>
            <w:vMerge/>
            <w:shd w:val="clear" w:color="auto" w:fill="F2F2F2"/>
            <w:vAlign w:val="center"/>
          </w:tcPr>
          <w:p w14:paraId="57702B90" w14:textId="77777777" w:rsidR="00414654" w:rsidRPr="00B86DC9" w:rsidRDefault="00414654" w:rsidP="00D265EA">
            <w:pPr>
              <w:jc w:val="center"/>
              <w:rPr>
                <w:iCs/>
                <w:sz w:val="22"/>
                <w:szCs w:val="22"/>
              </w:rPr>
            </w:pPr>
          </w:p>
        </w:tc>
        <w:tc>
          <w:tcPr>
            <w:tcW w:w="1035" w:type="dxa"/>
            <w:tcBorders>
              <w:top w:val="nil"/>
            </w:tcBorders>
            <w:shd w:val="clear" w:color="auto" w:fill="F2F2F2"/>
            <w:vAlign w:val="center"/>
          </w:tcPr>
          <w:p w14:paraId="0544158C" w14:textId="77777777" w:rsidR="00414654" w:rsidRPr="00B86DC9" w:rsidRDefault="00414654" w:rsidP="00D265EA">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1FFB545C" w14:textId="77777777" w:rsidR="00414654" w:rsidRPr="00B86DC9" w:rsidRDefault="00414654" w:rsidP="00D265EA">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07DFFF41" w14:textId="77777777" w:rsidR="00414654" w:rsidRPr="00B86DC9" w:rsidRDefault="00414654" w:rsidP="00D265EA">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37500C13" w14:textId="77777777" w:rsidR="00414654" w:rsidRPr="00B86DC9" w:rsidRDefault="00414654" w:rsidP="00D265EA">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14EBF5DE" w14:textId="77777777" w:rsidR="00414654" w:rsidRPr="00B86DC9" w:rsidRDefault="00414654" w:rsidP="00D265EA">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3B440BA2" w14:textId="77777777" w:rsidR="00414654" w:rsidRPr="00B86DC9" w:rsidRDefault="00414654" w:rsidP="00D265EA">
            <w:pPr>
              <w:jc w:val="center"/>
              <w:rPr>
                <w:iCs/>
                <w:sz w:val="22"/>
                <w:szCs w:val="22"/>
              </w:rPr>
            </w:pPr>
            <w:r w:rsidRPr="00B86DC9">
              <w:rPr>
                <w:iCs/>
                <w:sz w:val="22"/>
                <w:szCs w:val="22"/>
              </w:rPr>
              <w:t>(T)</w:t>
            </w:r>
          </w:p>
        </w:tc>
        <w:tc>
          <w:tcPr>
            <w:tcW w:w="1062" w:type="dxa"/>
            <w:tcBorders>
              <w:top w:val="nil"/>
            </w:tcBorders>
            <w:shd w:val="clear" w:color="auto" w:fill="F2F2F2"/>
          </w:tcPr>
          <w:p w14:paraId="3C7F125B" w14:textId="77777777" w:rsidR="00414654" w:rsidRPr="00B86DC9" w:rsidRDefault="00414654" w:rsidP="00D265EA">
            <w:pPr>
              <w:jc w:val="center"/>
              <w:rPr>
                <w:iCs/>
                <w:sz w:val="22"/>
                <w:szCs w:val="22"/>
              </w:rPr>
            </w:pPr>
            <w:r w:rsidRPr="00B86DC9">
              <w:rPr>
                <w:iCs/>
                <w:sz w:val="22"/>
                <w:szCs w:val="22"/>
              </w:rPr>
              <w:t>ECTS</w:t>
            </w:r>
            <w:r>
              <w:rPr>
                <w:iCs/>
                <w:sz w:val="22"/>
                <w:szCs w:val="22"/>
              </w:rPr>
              <w:t>*</w:t>
            </w:r>
          </w:p>
        </w:tc>
      </w:tr>
      <w:tr w:rsidR="00414654" w:rsidRPr="00B86DC9" w14:paraId="50C05464" w14:textId="77777777" w:rsidTr="00D265EA">
        <w:trPr>
          <w:trHeight w:val="340"/>
          <w:jc w:val="center"/>
        </w:trPr>
        <w:tc>
          <w:tcPr>
            <w:tcW w:w="956" w:type="dxa"/>
          </w:tcPr>
          <w:p w14:paraId="1D237B50"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753E5E09" w14:textId="77777777" w:rsidR="00414654" w:rsidRPr="00C32FE4" w:rsidRDefault="00414654" w:rsidP="00D265EA">
            <w:pPr>
              <w:spacing w:line="276" w:lineRule="auto"/>
              <w:jc w:val="center"/>
              <w:rPr>
                <w:iCs/>
                <w:color w:val="000000"/>
                <w:sz w:val="22"/>
                <w:szCs w:val="22"/>
                <w:lang w:val="en-US"/>
              </w:rPr>
            </w:pPr>
          </w:p>
        </w:tc>
        <w:tc>
          <w:tcPr>
            <w:tcW w:w="1390" w:type="dxa"/>
          </w:tcPr>
          <w:p w14:paraId="74AA8563" w14:textId="77777777" w:rsidR="00414654" w:rsidRPr="00C32FE4" w:rsidRDefault="00414654" w:rsidP="00D265EA">
            <w:pPr>
              <w:spacing w:line="276" w:lineRule="auto"/>
              <w:jc w:val="center"/>
              <w:rPr>
                <w:iCs/>
                <w:color w:val="000000"/>
                <w:sz w:val="22"/>
                <w:szCs w:val="22"/>
                <w:lang w:val="en-US"/>
              </w:rPr>
            </w:pPr>
          </w:p>
        </w:tc>
        <w:tc>
          <w:tcPr>
            <w:tcW w:w="1545" w:type="dxa"/>
          </w:tcPr>
          <w:p w14:paraId="4CCC2C90" w14:textId="77777777" w:rsidR="00414654" w:rsidRPr="00C32FE4" w:rsidRDefault="00414654" w:rsidP="00D265EA">
            <w:pPr>
              <w:spacing w:line="276" w:lineRule="auto"/>
              <w:jc w:val="center"/>
              <w:rPr>
                <w:iCs/>
                <w:color w:val="000000"/>
                <w:sz w:val="22"/>
                <w:szCs w:val="22"/>
                <w:lang w:val="en-US"/>
              </w:rPr>
            </w:pPr>
          </w:p>
        </w:tc>
        <w:tc>
          <w:tcPr>
            <w:tcW w:w="1330" w:type="dxa"/>
          </w:tcPr>
          <w:p w14:paraId="4FD6650E" w14:textId="77777777" w:rsidR="00414654" w:rsidRPr="00C32FE4" w:rsidRDefault="00414654" w:rsidP="00D265EA">
            <w:pPr>
              <w:spacing w:line="276" w:lineRule="auto"/>
              <w:jc w:val="center"/>
              <w:rPr>
                <w:iCs/>
                <w:color w:val="000000"/>
                <w:sz w:val="22"/>
                <w:szCs w:val="22"/>
                <w:lang w:val="en-US"/>
              </w:rPr>
            </w:pPr>
          </w:p>
        </w:tc>
        <w:tc>
          <w:tcPr>
            <w:tcW w:w="1174" w:type="dxa"/>
          </w:tcPr>
          <w:p w14:paraId="6EEFB4A2"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7CF18FED" w14:textId="77777777" w:rsidR="00414654" w:rsidRPr="00C32FE4" w:rsidRDefault="00414654" w:rsidP="00D265EA">
            <w:pPr>
              <w:spacing w:line="276" w:lineRule="auto"/>
              <w:jc w:val="center"/>
              <w:rPr>
                <w:iCs/>
                <w:color w:val="000000"/>
                <w:sz w:val="22"/>
                <w:szCs w:val="22"/>
                <w:lang w:val="en-US"/>
              </w:rPr>
            </w:pPr>
          </w:p>
        </w:tc>
        <w:tc>
          <w:tcPr>
            <w:tcW w:w="1062" w:type="dxa"/>
          </w:tcPr>
          <w:p w14:paraId="5A2B78A6"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6B63B511" w14:textId="77777777" w:rsidTr="00D265EA">
        <w:trPr>
          <w:trHeight w:val="340"/>
          <w:jc w:val="center"/>
        </w:trPr>
        <w:tc>
          <w:tcPr>
            <w:tcW w:w="956" w:type="dxa"/>
          </w:tcPr>
          <w:p w14:paraId="7D72633B"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2855C5A5" w14:textId="77777777" w:rsidR="00414654" w:rsidRPr="00C32FE4" w:rsidRDefault="00414654" w:rsidP="00D265EA">
            <w:pPr>
              <w:spacing w:line="276" w:lineRule="auto"/>
              <w:jc w:val="center"/>
              <w:rPr>
                <w:iCs/>
                <w:color w:val="000000"/>
                <w:sz w:val="22"/>
                <w:szCs w:val="22"/>
                <w:lang w:val="en-US"/>
              </w:rPr>
            </w:pPr>
          </w:p>
        </w:tc>
        <w:tc>
          <w:tcPr>
            <w:tcW w:w="1390" w:type="dxa"/>
          </w:tcPr>
          <w:p w14:paraId="7D8C247A" w14:textId="77777777" w:rsidR="00414654" w:rsidRPr="00C32FE4" w:rsidRDefault="00414654" w:rsidP="00D265EA">
            <w:pPr>
              <w:spacing w:line="276" w:lineRule="auto"/>
              <w:jc w:val="center"/>
              <w:rPr>
                <w:iCs/>
                <w:color w:val="000000"/>
                <w:sz w:val="22"/>
                <w:szCs w:val="22"/>
                <w:lang w:val="en-US"/>
              </w:rPr>
            </w:pPr>
          </w:p>
        </w:tc>
        <w:tc>
          <w:tcPr>
            <w:tcW w:w="1545" w:type="dxa"/>
          </w:tcPr>
          <w:p w14:paraId="04605ED9" w14:textId="77777777" w:rsidR="00414654" w:rsidRPr="00C32FE4" w:rsidRDefault="00414654" w:rsidP="00D265EA">
            <w:pPr>
              <w:spacing w:line="276" w:lineRule="auto"/>
              <w:jc w:val="center"/>
              <w:rPr>
                <w:iCs/>
                <w:color w:val="000000"/>
                <w:sz w:val="22"/>
                <w:szCs w:val="22"/>
                <w:lang w:val="en-US"/>
              </w:rPr>
            </w:pPr>
          </w:p>
        </w:tc>
        <w:tc>
          <w:tcPr>
            <w:tcW w:w="1330" w:type="dxa"/>
          </w:tcPr>
          <w:p w14:paraId="00236E7F" w14:textId="77777777" w:rsidR="00414654" w:rsidRPr="00C32FE4" w:rsidRDefault="00414654" w:rsidP="00D265EA">
            <w:pPr>
              <w:spacing w:line="276" w:lineRule="auto"/>
              <w:jc w:val="center"/>
              <w:rPr>
                <w:iCs/>
                <w:color w:val="000000"/>
                <w:sz w:val="22"/>
                <w:szCs w:val="22"/>
                <w:lang w:val="en-US"/>
              </w:rPr>
            </w:pPr>
          </w:p>
        </w:tc>
        <w:tc>
          <w:tcPr>
            <w:tcW w:w="1174" w:type="dxa"/>
          </w:tcPr>
          <w:p w14:paraId="6A52B26F"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0194444A" w14:textId="77777777" w:rsidR="00414654" w:rsidRPr="00C32FE4" w:rsidRDefault="00414654" w:rsidP="00D265EA">
            <w:pPr>
              <w:spacing w:line="276" w:lineRule="auto"/>
              <w:jc w:val="center"/>
              <w:rPr>
                <w:iCs/>
                <w:color w:val="000000"/>
                <w:sz w:val="22"/>
                <w:szCs w:val="22"/>
                <w:lang w:val="en-US"/>
              </w:rPr>
            </w:pPr>
          </w:p>
        </w:tc>
        <w:tc>
          <w:tcPr>
            <w:tcW w:w="1062" w:type="dxa"/>
          </w:tcPr>
          <w:p w14:paraId="300C8554"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69EE5E1B" w14:textId="77777777" w:rsidTr="00D265EA">
        <w:trPr>
          <w:trHeight w:val="375"/>
          <w:jc w:val="center"/>
        </w:trPr>
        <w:tc>
          <w:tcPr>
            <w:tcW w:w="956" w:type="dxa"/>
          </w:tcPr>
          <w:p w14:paraId="6B263270"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3369F271" w14:textId="77777777" w:rsidR="00414654" w:rsidRPr="00C32FE4" w:rsidRDefault="00414654" w:rsidP="00D265EA">
            <w:pPr>
              <w:spacing w:line="276" w:lineRule="auto"/>
              <w:jc w:val="center"/>
              <w:rPr>
                <w:iCs/>
                <w:color w:val="000000"/>
                <w:sz w:val="22"/>
                <w:szCs w:val="22"/>
              </w:rPr>
            </w:pPr>
          </w:p>
        </w:tc>
        <w:tc>
          <w:tcPr>
            <w:tcW w:w="1390" w:type="dxa"/>
          </w:tcPr>
          <w:p w14:paraId="0286A75B" w14:textId="77777777" w:rsidR="00414654" w:rsidRPr="00C32FE4" w:rsidRDefault="00414654" w:rsidP="00D265EA">
            <w:pPr>
              <w:spacing w:line="276" w:lineRule="auto"/>
              <w:jc w:val="center"/>
              <w:rPr>
                <w:iCs/>
                <w:color w:val="000000"/>
                <w:sz w:val="22"/>
                <w:szCs w:val="22"/>
              </w:rPr>
            </w:pPr>
          </w:p>
        </w:tc>
        <w:tc>
          <w:tcPr>
            <w:tcW w:w="1545" w:type="dxa"/>
          </w:tcPr>
          <w:p w14:paraId="02CEFA6C" w14:textId="77777777" w:rsidR="00414654" w:rsidRPr="00C32FE4" w:rsidRDefault="00414654" w:rsidP="00D265EA">
            <w:pPr>
              <w:spacing w:line="276" w:lineRule="auto"/>
              <w:jc w:val="center"/>
              <w:rPr>
                <w:iCs/>
                <w:color w:val="000000"/>
                <w:sz w:val="22"/>
                <w:szCs w:val="22"/>
              </w:rPr>
            </w:pPr>
          </w:p>
        </w:tc>
        <w:tc>
          <w:tcPr>
            <w:tcW w:w="1330" w:type="dxa"/>
          </w:tcPr>
          <w:p w14:paraId="5969A2BA" w14:textId="77777777" w:rsidR="00414654" w:rsidRPr="00C32FE4" w:rsidRDefault="00414654" w:rsidP="00D265EA">
            <w:pPr>
              <w:spacing w:line="276" w:lineRule="auto"/>
              <w:jc w:val="center"/>
              <w:rPr>
                <w:iCs/>
                <w:color w:val="000000"/>
                <w:sz w:val="22"/>
                <w:szCs w:val="22"/>
              </w:rPr>
            </w:pPr>
          </w:p>
        </w:tc>
        <w:tc>
          <w:tcPr>
            <w:tcW w:w="1174" w:type="dxa"/>
          </w:tcPr>
          <w:p w14:paraId="4494B1D3" w14:textId="77777777" w:rsidR="00414654" w:rsidRPr="00C32FE4" w:rsidRDefault="00414654" w:rsidP="00D265EA">
            <w:pPr>
              <w:spacing w:line="276" w:lineRule="auto"/>
              <w:jc w:val="center"/>
              <w:rPr>
                <w:iCs/>
                <w:color w:val="000000"/>
                <w:sz w:val="22"/>
                <w:szCs w:val="22"/>
              </w:rPr>
            </w:pPr>
            <w:r w:rsidRPr="00C32FE4">
              <w:rPr>
                <w:iCs/>
                <w:color w:val="000000"/>
                <w:sz w:val="22"/>
                <w:szCs w:val="22"/>
              </w:rPr>
              <w:t>30</w:t>
            </w:r>
          </w:p>
        </w:tc>
        <w:tc>
          <w:tcPr>
            <w:tcW w:w="1147" w:type="dxa"/>
          </w:tcPr>
          <w:p w14:paraId="1776D24F" w14:textId="77777777" w:rsidR="00414654" w:rsidRPr="00C32FE4" w:rsidRDefault="00414654" w:rsidP="00D265EA">
            <w:pPr>
              <w:spacing w:line="276" w:lineRule="auto"/>
              <w:jc w:val="center"/>
              <w:rPr>
                <w:iCs/>
                <w:color w:val="000000"/>
                <w:sz w:val="22"/>
                <w:szCs w:val="22"/>
              </w:rPr>
            </w:pPr>
          </w:p>
        </w:tc>
        <w:tc>
          <w:tcPr>
            <w:tcW w:w="1062" w:type="dxa"/>
          </w:tcPr>
          <w:p w14:paraId="446ECE55" w14:textId="77777777" w:rsidR="00414654" w:rsidRPr="00C32FE4" w:rsidRDefault="00414654" w:rsidP="00D265EA">
            <w:pPr>
              <w:spacing w:line="276" w:lineRule="auto"/>
              <w:jc w:val="center"/>
              <w:rPr>
                <w:iCs/>
                <w:color w:val="000000"/>
                <w:sz w:val="22"/>
                <w:szCs w:val="22"/>
              </w:rPr>
            </w:pPr>
            <w:r w:rsidRPr="00C32FE4">
              <w:rPr>
                <w:iCs/>
                <w:color w:val="000000"/>
                <w:sz w:val="22"/>
                <w:szCs w:val="22"/>
              </w:rPr>
              <w:t>2</w:t>
            </w:r>
            <w:r w:rsidR="00CF3343">
              <w:rPr>
                <w:iCs/>
                <w:color w:val="000000"/>
                <w:sz w:val="22"/>
                <w:szCs w:val="22"/>
              </w:rPr>
              <w:t>+</w:t>
            </w:r>
            <w:r>
              <w:rPr>
                <w:iCs/>
                <w:color w:val="000000"/>
                <w:sz w:val="22"/>
                <w:szCs w:val="22"/>
              </w:rPr>
              <w:t>20</w:t>
            </w:r>
          </w:p>
        </w:tc>
      </w:tr>
    </w:tbl>
    <w:p w14:paraId="789D19BB" w14:textId="77777777" w:rsidR="00414654" w:rsidRPr="00B86DC9" w:rsidRDefault="00414654" w:rsidP="001D277C">
      <w:pPr>
        <w:numPr>
          <w:ilvl w:val="0"/>
          <w:numId w:val="87"/>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14654" w:rsidRPr="00B86DC9" w14:paraId="1DD36881" w14:textId="77777777" w:rsidTr="00D265EA">
        <w:trPr>
          <w:jc w:val="center"/>
        </w:trPr>
        <w:tc>
          <w:tcPr>
            <w:tcW w:w="1090" w:type="dxa"/>
            <w:shd w:val="clear" w:color="auto" w:fill="F2F2F2"/>
            <w:vAlign w:val="center"/>
          </w:tcPr>
          <w:p w14:paraId="3DF118AA" w14:textId="77777777" w:rsidR="00414654" w:rsidRPr="00B86DC9" w:rsidRDefault="00414654" w:rsidP="00D265EA">
            <w:pPr>
              <w:jc w:val="center"/>
              <w:rPr>
                <w:sz w:val="22"/>
                <w:szCs w:val="22"/>
              </w:rPr>
            </w:pPr>
            <w:r w:rsidRPr="00B86DC9">
              <w:rPr>
                <w:sz w:val="22"/>
                <w:szCs w:val="22"/>
              </w:rPr>
              <w:t>Lp.</w:t>
            </w:r>
          </w:p>
        </w:tc>
        <w:tc>
          <w:tcPr>
            <w:tcW w:w="5386" w:type="dxa"/>
            <w:shd w:val="clear" w:color="auto" w:fill="F2F2F2"/>
            <w:vAlign w:val="center"/>
          </w:tcPr>
          <w:p w14:paraId="654C03CD" w14:textId="77777777" w:rsidR="00414654" w:rsidRPr="00B86DC9" w:rsidRDefault="00414654" w:rsidP="00D265E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303ACBB4" w14:textId="77777777" w:rsidR="00414654" w:rsidRPr="00FB0118" w:rsidRDefault="00414654" w:rsidP="00D265EA">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5AA5985F" w14:textId="77777777" w:rsidR="00414654" w:rsidRPr="00FB0118" w:rsidRDefault="00414654" w:rsidP="00D265EA">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414654" w:rsidRPr="00B86DC9" w14:paraId="4EB9DF61" w14:textId="77777777" w:rsidTr="00D265EA">
        <w:trPr>
          <w:jc w:val="center"/>
        </w:trPr>
        <w:tc>
          <w:tcPr>
            <w:tcW w:w="9657" w:type="dxa"/>
            <w:gridSpan w:val="4"/>
            <w:shd w:val="clear" w:color="auto" w:fill="F2F2F2"/>
            <w:vAlign w:val="center"/>
          </w:tcPr>
          <w:p w14:paraId="525CD73B" w14:textId="77777777" w:rsidR="00414654" w:rsidRPr="00FB0118" w:rsidRDefault="00414654" w:rsidP="00D265EA">
            <w:pPr>
              <w:jc w:val="center"/>
              <w:rPr>
                <w:color w:val="000000"/>
                <w:sz w:val="22"/>
                <w:szCs w:val="22"/>
              </w:rPr>
            </w:pPr>
            <w:r w:rsidRPr="00FB0118">
              <w:rPr>
                <w:color w:val="000000"/>
                <w:sz w:val="22"/>
                <w:szCs w:val="22"/>
              </w:rPr>
              <w:t>WIEDZA</w:t>
            </w:r>
          </w:p>
        </w:tc>
      </w:tr>
      <w:tr w:rsidR="00414654" w:rsidRPr="00B86DC9" w14:paraId="42438C4E" w14:textId="77777777" w:rsidTr="00D265EA">
        <w:trPr>
          <w:trHeight w:val="283"/>
          <w:jc w:val="center"/>
        </w:trPr>
        <w:tc>
          <w:tcPr>
            <w:tcW w:w="1090" w:type="dxa"/>
          </w:tcPr>
          <w:p w14:paraId="4BBB6A1F" w14:textId="77777777" w:rsidR="00414654" w:rsidRPr="00C32FE4" w:rsidRDefault="00414654" w:rsidP="00D265EA">
            <w:pPr>
              <w:jc w:val="both"/>
              <w:rPr>
                <w:color w:val="000000"/>
                <w:sz w:val="22"/>
                <w:szCs w:val="22"/>
              </w:rPr>
            </w:pPr>
            <w:r w:rsidRPr="00C32FE4">
              <w:rPr>
                <w:color w:val="000000"/>
                <w:sz w:val="22"/>
                <w:szCs w:val="22"/>
              </w:rPr>
              <w:t>W1</w:t>
            </w:r>
          </w:p>
        </w:tc>
        <w:tc>
          <w:tcPr>
            <w:tcW w:w="5386" w:type="dxa"/>
          </w:tcPr>
          <w:p w14:paraId="6FE317F4" w14:textId="77777777" w:rsidR="00414654" w:rsidRPr="00C32FE4" w:rsidRDefault="00414654" w:rsidP="00D265EA">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761ACCAB"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7D2AC503" w14:textId="77777777" w:rsidR="00414654" w:rsidRPr="00C32FE4" w:rsidRDefault="00414654" w:rsidP="00D265EA">
            <w:pPr>
              <w:jc w:val="both"/>
              <w:rPr>
                <w:color w:val="000000"/>
                <w:sz w:val="22"/>
                <w:szCs w:val="22"/>
              </w:rPr>
            </w:pPr>
          </w:p>
        </w:tc>
        <w:tc>
          <w:tcPr>
            <w:tcW w:w="1596" w:type="dxa"/>
          </w:tcPr>
          <w:p w14:paraId="6CD4FEE5" w14:textId="77777777" w:rsidR="00414654" w:rsidRPr="00FB0118" w:rsidRDefault="00414654" w:rsidP="00D265EA">
            <w:pPr>
              <w:rPr>
                <w:sz w:val="22"/>
                <w:szCs w:val="22"/>
              </w:rPr>
            </w:pPr>
            <w:r w:rsidRPr="00FB0118">
              <w:rPr>
                <w:sz w:val="22"/>
                <w:szCs w:val="22"/>
              </w:rPr>
              <w:t>P7S_WG</w:t>
            </w:r>
          </w:p>
        </w:tc>
      </w:tr>
      <w:tr w:rsidR="00414654" w:rsidRPr="00B86DC9" w14:paraId="419856EB" w14:textId="77777777" w:rsidTr="00D265EA">
        <w:trPr>
          <w:trHeight w:val="283"/>
          <w:jc w:val="center"/>
        </w:trPr>
        <w:tc>
          <w:tcPr>
            <w:tcW w:w="1090" w:type="dxa"/>
          </w:tcPr>
          <w:p w14:paraId="346A6294" w14:textId="77777777" w:rsidR="00414654" w:rsidRPr="00C32FE4" w:rsidRDefault="00414654" w:rsidP="00D265EA">
            <w:pPr>
              <w:jc w:val="both"/>
              <w:rPr>
                <w:color w:val="000000"/>
                <w:sz w:val="22"/>
                <w:szCs w:val="22"/>
              </w:rPr>
            </w:pPr>
            <w:r w:rsidRPr="00C32FE4">
              <w:rPr>
                <w:color w:val="000000"/>
                <w:sz w:val="22"/>
                <w:szCs w:val="22"/>
              </w:rPr>
              <w:t>W2</w:t>
            </w:r>
          </w:p>
        </w:tc>
        <w:tc>
          <w:tcPr>
            <w:tcW w:w="5386" w:type="dxa"/>
          </w:tcPr>
          <w:p w14:paraId="7054A439" w14:textId="77777777" w:rsidR="00414654" w:rsidRPr="00C32FE4" w:rsidRDefault="00414654" w:rsidP="00D265EA">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7A2D2473"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30DC58D3" w14:textId="77777777" w:rsidR="00414654" w:rsidRPr="00C32FE4" w:rsidRDefault="00414654" w:rsidP="00D265EA">
            <w:pPr>
              <w:jc w:val="both"/>
              <w:rPr>
                <w:color w:val="000000"/>
                <w:sz w:val="22"/>
                <w:szCs w:val="22"/>
              </w:rPr>
            </w:pPr>
          </w:p>
        </w:tc>
        <w:tc>
          <w:tcPr>
            <w:tcW w:w="1596" w:type="dxa"/>
          </w:tcPr>
          <w:p w14:paraId="104852AC" w14:textId="77777777" w:rsidR="00414654" w:rsidRPr="00FB0118" w:rsidRDefault="00414654" w:rsidP="00D265EA">
            <w:pPr>
              <w:rPr>
                <w:sz w:val="22"/>
                <w:szCs w:val="22"/>
              </w:rPr>
            </w:pPr>
            <w:r w:rsidRPr="00FB0118">
              <w:rPr>
                <w:sz w:val="22"/>
                <w:szCs w:val="22"/>
              </w:rPr>
              <w:t>P7S_WG</w:t>
            </w:r>
          </w:p>
        </w:tc>
      </w:tr>
      <w:tr w:rsidR="00414654" w:rsidRPr="00B86DC9" w14:paraId="3EAF2D5C" w14:textId="77777777" w:rsidTr="00D265EA">
        <w:trPr>
          <w:trHeight w:val="283"/>
          <w:jc w:val="center"/>
        </w:trPr>
        <w:tc>
          <w:tcPr>
            <w:tcW w:w="9657" w:type="dxa"/>
            <w:gridSpan w:val="4"/>
            <w:shd w:val="clear" w:color="auto" w:fill="F2F2F2"/>
          </w:tcPr>
          <w:p w14:paraId="0C4B4553" w14:textId="77777777" w:rsidR="00414654" w:rsidRPr="00FB0118" w:rsidRDefault="00414654" w:rsidP="00D265EA">
            <w:pPr>
              <w:jc w:val="center"/>
              <w:rPr>
                <w:sz w:val="22"/>
                <w:szCs w:val="22"/>
              </w:rPr>
            </w:pPr>
            <w:r w:rsidRPr="00FB0118">
              <w:rPr>
                <w:sz w:val="22"/>
                <w:szCs w:val="22"/>
              </w:rPr>
              <w:t>UMIEJĘTNOŚCI</w:t>
            </w:r>
          </w:p>
        </w:tc>
      </w:tr>
      <w:tr w:rsidR="00414654" w:rsidRPr="00B86DC9" w14:paraId="267A2CFD" w14:textId="77777777" w:rsidTr="00D265EA">
        <w:trPr>
          <w:trHeight w:val="283"/>
          <w:jc w:val="center"/>
        </w:trPr>
        <w:tc>
          <w:tcPr>
            <w:tcW w:w="1090" w:type="dxa"/>
          </w:tcPr>
          <w:p w14:paraId="616C02B4" w14:textId="77777777" w:rsidR="00414654" w:rsidRPr="00C32FE4" w:rsidRDefault="00414654" w:rsidP="00D265EA">
            <w:pPr>
              <w:jc w:val="both"/>
              <w:rPr>
                <w:color w:val="000000"/>
                <w:sz w:val="22"/>
                <w:szCs w:val="22"/>
              </w:rPr>
            </w:pPr>
            <w:r w:rsidRPr="00C32FE4">
              <w:rPr>
                <w:color w:val="000000"/>
                <w:sz w:val="22"/>
                <w:szCs w:val="22"/>
              </w:rPr>
              <w:t>U1</w:t>
            </w:r>
          </w:p>
        </w:tc>
        <w:tc>
          <w:tcPr>
            <w:tcW w:w="5386" w:type="dxa"/>
          </w:tcPr>
          <w:p w14:paraId="07B09CE5" w14:textId="77777777" w:rsidR="00414654" w:rsidRPr="00C32FE4" w:rsidRDefault="00414654" w:rsidP="00D265EA">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1D7FA714" w14:textId="77777777" w:rsidR="00414654" w:rsidRPr="00C32FE4" w:rsidRDefault="00414654" w:rsidP="00D265EA">
            <w:pPr>
              <w:jc w:val="both"/>
              <w:rPr>
                <w:color w:val="000000"/>
                <w:sz w:val="22"/>
                <w:szCs w:val="22"/>
              </w:rPr>
            </w:pPr>
            <w:r w:rsidRPr="00C32FE4">
              <w:rPr>
                <w:color w:val="000000"/>
                <w:sz w:val="22"/>
                <w:szCs w:val="22"/>
              </w:rPr>
              <w:t>K_U</w:t>
            </w:r>
            <w:r>
              <w:rPr>
                <w:color w:val="000000"/>
                <w:sz w:val="22"/>
                <w:szCs w:val="22"/>
              </w:rPr>
              <w:t>20</w:t>
            </w:r>
          </w:p>
          <w:p w14:paraId="45397259" w14:textId="77777777" w:rsidR="00414654" w:rsidRPr="00C32FE4" w:rsidRDefault="00414654" w:rsidP="00D265EA">
            <w:pPr>
              <w:jc w:val="both"/>
              <w:rPr>
                <w:color w:val="000000"/>
                <w:sz w:val="22"/>
                <w:szCs w:val="22"/>
              </w:rPr>
            </w:pPr>
          </w:p>
        </w:tc>
        <w:tc>
          <w:tcPr>
            <w:tcW w:w="1596" w:type="dxa"/>
          </w:tcPr>
          <w:p w14:paraId="47E49021" w14:textId="77777777" w:rsidR="00414654" w:rsidRPr="00FB0118" w:rsidRDefault="00414654" w:rsidP="00D265EA">
            <w:pPr>
              <w:jc w:val="both"/>
              <w:rPr>
                <w:color w:val="000000"/>
                <w:sz w:val="22"/>
                <w:szCs w:val="22"/>
              </w:rPr>
            </w:pPr>
            <w:r w:rsidRPr="00FB0118">
              <w:rPr>
                <w:sz w:val="22"/>
                <w:szCs w:val="22"/>
              </w:rPr>
              <w:t>P7S_UU</w:t>
            </w:r>
          </w:p>
        </w:tc>
      </w:tr>
      <w:tr w:rsidR="00414654" w:rsidRPr="00B86DC9" w14:paraId="230FE352" w14:textId="77777777" w:rsidTr="00D265EA">
        <w:trPr>
          <w:trHeight w:val="283"/>
          <w:jc w:val="center"/>
        </w:trPr>
        <w:tc>
          <w:tcPr>
            <w:tcW w:w="1090" w:type="dxa"/>
          </w:tcPr>
          <w:p w14:paraId="381CA813" w14:textId="77777777" w:rsidR="00414654" w:rsidRPr="00C32FE4" w:rsidRDefault="00414654" w:rsidP="00D265EA">
            <w:pPr>
              <w:jc w:val="both"/>
              <w:rPr>
                <w:color w:val="000000"/>
                <w:sz w:val="22"/>
                <w:szCs w:val="22"/>
              </w:rPr>
            </w:pPr>
            <w:r w:rsidRPr="00C32FE4">
              <w:rPr>
                <w:color w:val="000000"/>
                <w:sz w:val="22"/>
                <w:szCs w:val="22"/>
              </w:rPr>
              <w:t>U2</w:t>
            </w:r>
          </w:p>
        </w:tc>
        <w:tc>
          <w:tcPr>
            <w:tcW w:w="5386" w:type="dxa"/>
          </w:tcPr>
          <w:p w14:paraId="3E68A34A" w14:textId="77777777" w:rsidR="00414654" w:rsidRPr="00C32FE4" w:rsidRDefault="00414654" w:rsidP="00D265EA">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w:t>
            </w:r>
            <w:r w:rsidRPr="00C32FE4">
              <w:rPr>
                <w:iCs/>
                <w:color w:val="000000"/>
                <w:sz w:val="22"/>
                <w:szCs w:val="22"/>
              </w:rPr>
              <w:lastRenderedPageBreak/>
              <w:t xml:space="preserve">naukowych. </w:t>
            </w:r>
          </w:p>
        </w:tc>
        <w:tc>
          <w:tcPr>
            <w:tcW w:w="1585" w:type="dxa"/>
          </w:tcPr>
          <w:p w14:paraId="4F4D252C" w14:textId="77777777" w:rsidR="00414654" w:rsidRPr="00C32FE4" w:rsidRDefault="00414654" w:rsidP="00D265EA">
            <w:pPr>
              <w:jc w:val="both"/>
              <w:rPr>
                <w:color w:val="000000"/>
                <w:sz w:val="22"/>
                <w:szCs w:val="22"/>
              </w:rPr>
            </w:pPr>
            <w:r w:rsidRPr="00C32FE4">
              <w:rPr>
                <w:color w:val="000000"/>
                <w:sz w:val="22"/>
                <w:szCs w:val="22"/>
              </w:rPr>
              <w:lastRenderedPageBreak/>
              <w:t>K_U</w:t>
            </w:r>
            <w:r>
              <w:rPr>
                <w:color w:val="000000"/>
                <w:sz w:val="22"/>
                <w:szCs w:val="22"/>
              </w:rPr>
              <w:t>20</w:t>
            </w:r>
            <w:r w:rsidRPr="00C32FE4">
              <w:rPr>
                <w:color w:val="000000"/>
                <w:sz w:val="22"/>
                <w:szCs w:val="22"/>
              </w:rPr>
              <w:t xml:space="preserve"> </w:t>
            </w:r>
          </w:p>
          <w:p w14:paraId="5D97FA46" w14:textId="77777777" w:rsidR="00414654" w:rsidRPr="00C32FE4" w:rsidRDefault="00414654" w:rsidP="00D265EA">
            <w:pPr>
              <w:jc w:val="both"/>
              <w:rPr>
                <w:color w:val="000000"/>
                <w:sz w:val="22"/>
                <w:szCs w:val="22"/>
              </w:rPr>
            </w:pPr>
          </w:p>
        </w:tc>
        <w:tc>
          <w:tcPr>
            <w:tcW w:w="1596" w:type="dxa"/>
          </w:tcPr>
          <w:p w14:paraId="2A6941D9" w14:textId="77777777" w:rsidR="00414654" w:rsidRPr="00FB0118" w:rsidRDefault="00414654" w:rsidP="00D265EA">
            <w:pPr>
              <w:jc w:val="both"/>
              <w:rPr>
                <w:sz w:val="22"/>
                <w:szCs w:val="22"/>
              </w:rPr>
            </w:pPr>
            <w:r w:rsidRPr="00FB0118">
              <w:rPr>
                <w:sz w:val="22"/>
                <w:szCs w:val="22"/>
              </w:rPr>
              <w:t>P7S_UU</w:t>
            </w:r>
          </w:p>
        </w:tc>
      </w:tr>
      <w:tr w:rsidR="00414654" w:rsidRPr="00B86DC9" w14:paraId="4C1EB474" w14:textId="77777777" w:rsidTr="00D265EA">
        <w:trPr>
          <w:trHeight w:val="283"/>
          <w:jc w:val="center"/>
        </w:trPr>
        <w:tc>
          <w:tcPr>
            <w:tcW w:w="9657" w:type="dxa"/>
            <w:gridSpan w:val="4"/>
            <w:shd w:val="clear" w:color="auto" w:fill="F2F2F2"/>
          </w:tcPr>
          <w:p w14:paraId="33909130" w14:textId="77777777" w:rsidR="00414654" w:rsidRPr="00FB0118" w:rsidRDefault="00414654" w:rsidP="00D265EA">
            <w:pPr>
              <w:jc w:val="center"/>
              <w:rPr>
                <w:sz w:val="22"/>
                <w:szCs w:val="22"/>
              </w:rPr>
            </w:pPr>
            <w:r w:rsidRPr="00FB0118">
              <w:rPr>
                <w:sz w:val="22"/>
                <w:szCs w:val="22"/>
              </w:rPr>
              <w:t>KOMPETENCJE SPOŁECZNE</w:t>
            </w:r>
          </w:p>
        </w:tc>
      </w:tr>
      <w:tr w:rsidR="00414654" w:rsidRPr="00B86DC9" w14:paraId="0805C964" w14:textId="77777777" w:rsidTr="00D265EA">
        <w:trPr>
          <w:trHeight w:val="283"/>
          <w:jc w:val="center"/>
        </w:trPr>
        <w:tc>
          <w:tcPr>
            <w:tcW w:w="1090" w:type="dxa"/>
          </w:tcPr>
          <w:p w14:paraId="50FDB40F" w14:textId="77777777" w:rsidR="00414654" w:rsidRPr="00C32FE4" w:rsidRDefault="00414654" w:rsidP="00D265EA">
            <w:pPr>
              <w:jc w:val="both"/>
              <w:rPr>
                <w:color w:val="000000"/>
                <w:sz w:val="22"/>
                <w:szCs w:val="22"/>
              </w:rPr>
            </w:pPr>
            <w:r w:rsidRPr="00C32FE4">
              <w:rPr>
                <w:color w:val="000000"/>
                <w:sz w:val="22"/>
                <w:szCs w:val="22"/>
              </w:rPr>
              <w:t>K1</w:t>
            </w:r>
          </w:p>
        </w:tc>
        <w:tc>
          <w:tcPr>
            <w:tcW w:w="5386" w:type="dxa"/>
          </w:tcPr>
          <w:p w14:paraId="2FF18F33" w14:textId="77777777" w:rsidR="00414654" w:rsidRPr="00C32FE4" w:rsidRDefault="00414654" w:rsidP="00D265EA">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610F52A5"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5</w:t>
            </w:r>
          </w:p>
          <w:p w14:paraId="23E269D9"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9</w:t>
            </w:r>
          </w:p>
          <w:p w14:paraId="40035E82" w14:textId="77777777" w:rsidR="00414654" w:rsidRPr="00C32FE4" w:rsidRDefault="00414654" w:rsidP="00D265EA">
            <w:pPr>
              <w:jc w:val="both"/>
              <w:rPr>
                <w:color w:val="000000"/>
                <w:sz w:val="22"/>
                <w:szCs w:val="22"/>
              </w:rPr>
            </w:pPr>
          </w:p>
        </w:tc>
        <w:tc>
          <w:tcPr>
            <w:tcW w:w="1596" w:type="dxa"/>
          </w:tcPr>
          <w:p w14:paraId="5C4D6F4D" w14:textId="77777777" w:rsidR="00414654" w:rsidRPr="00FB0118" w:rsidRDefault="00414654" w:rsidP="00D265EA">
            <w:pPr>
              <w:pStyle w:val="Normalny1"/>
              <w:jc w:val="both"/>
              <w:rPr>
                <w:sz w:val="22"/>
                <w:szCs w:val="22"/>
              </w:rPr>
            </w:pPr>
            <w:r w:rsidRPr="00FB0118">
              <w:rPr>
                <w:sz w:val="22"/>
                <w:szCs w:val="22"/>
              </w:rPr>
              <w:t>P7S_KK</w:t>
            </w:r>
          </w:p>
          <w:p w14:paraId="21B3C127" w14:textId="77777777" w:rsidR="00414654" w:rsidRPr="00FB0118" w:rsidRDefault="00414654" w:rsidP="00D265EA">
            <w:pPr>
              <w:pStyle w:val="Normalny1"/>
              <w:jc w:val="both"/>
              <w:rPr>
                <w:sz w:val="22"/>
                <w:szCs w:val="22"/>
              </w:rPr>
            </w:pPr>
            <w:r w:rsidRPr="00FB0118">
              <w:rPr>
                <w:sz w:val="22"/>
                <w:szCs w:val="22"/>
              </w:rPr>
              <w:t>P7S_KO</w:t>
            </w:r>
          </w:p>
        </w:tc>
      </w:tr>
    </w:tbl>
    <w:p w14:paraId="610BBB19" w14:textId="77777777" w:rsidR="00414654" w:rsidRPr="00B86DC9" w:rsidRDefault="00414654" w:rsidP="001D277C">
      <w:pPr>
        <w:numPr>
          <w:ilvl w:val="0"/>
          <w:numId w:val="87"/>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474E576E" w14:textId="77777777" w:rsidTr="00D265EA">
        <w:trPr>
          <w:jc w:val="center"/>
        </w:trPr>
        <w:tc>
          <w:tcPr>
            <w:tcW w:w="9638" w:type="dxa"/>
          </w:tcPr>
          <w:p w14:paraId="1A1589A6" w14:textId="77777777" w:rsidR="00414654" w:rsidRPr="00B86DC9" w:rsidRDefault="00414654" w:rsidP="00D265EA">
            <w:pPr>
              <w:jc w:val="both"/>
              <w:rPr>
                <w:sz w:val="22"/>
                <w:szCs w:val="22"/>
              </w:rPr>
            </w:pPr>
            <w:r w:rsidRPr="00C32FE4">
              <w:rPr>
                <w:bCs/>
                <w:iCs/>
                <w:color w:val="000000"/>
                <w:sz w:val="22"/>
                <w:szCs w:val="22"/>
              </w:rPr>
              <w:t>Omawianie treści programowych przez prowadzącego; dyskusja; referaty i prezentacje magistrantów</w:t>
            </w:r>
          </w:p>
        </w:tc>
      </w:tr>
    </w:tbl>
    <w:p w14:paraId="237D04A8" w14:textId="77777777" w:rsidR="00414654" w:rsidRPr="00B86DC9" w:rsidRDefault="00414654" w:rsidP="001D277C">
      <w:pPr>
        <w:numPr>
          <w:ilvl w:val="0"/>
          <w:numId w:val="87"/>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418B93DB" w14:textId="77777777" w:rsidTr="00D265EA">
        <w:trPr>
          <w:jc w:val="center"/>
        </w:trPr>
        <w:tc>
          <w:tcPr>
            <w:tcW w:w="9638" w:type="dxa"/>
          </w:tcPr>
          <w:p w14:paraId="0E2877E0" w14:textId="77777777" w:rsidR="00414654" w:rsidRPr="00B86DC9" w:rsidRDefault="00414654" w:rsidP="00D265EA">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0E00A5">
              <w:rPr>
                <w:i/>
                <w:color w:val="000000"/>
                <w:sz w:val="22"/>
                <w:szCs w:val="22"/>
              </w:rPr>
              <w:t xml:space="preserve"> </w:t>
            </w:r>
            <w:r w:rsidR="000E00A5" w:rsidRPr="000E00A5">
              <w:rPr>
                <w:color w:val="000000"/>
                <w:sz w:val="22"/>
                <w:szCs w:val="22"/>
              </w:rPr>
              <w:t>Wymagane przygotowanie całej pracy dyplomowej.</w:t>
            </w:r>
          </w:p>
        </w:tc>
      </w:tr>
    </w:tbl>
    <w:p w14:paraId="22B41D57" w14:textId="77777777" w:rsidR="00414654" w:rsidRPr="00B86DC9" w:rsidRDefault="00414654" w:rsidP="001D277C">
      <w:pPr>
        <w:numPr>
          <w:ilvl w:val="0"/>
          <w:numId w:val="87"/>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14654" w:rsidRPr="00576407" w14:paraId="22F49FEB" w14:textId="77777777" w:rsidTr="00D265EA">
        <w:trPr>
          <w:jc w:val="center"/>
        </w:trPr>
        <w:tc>
          <w:tcPr>
            <w:tcW w:w="2214" w:type="dxa"/>
            <w:shd w:val="clear" w:color="auto" w:fill="F2F2F2"/>
          </w:tcPr>
          <w:p w14:paraId="72D651D8"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230EB100"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D47E95">
              <w:rPr>
                <w:bCs/>
                <w:color w:val="000000"/>
                <w:sz w:val="22"/>
                <w:szCs w:val="22"/>
              </w:rPr>
              <w:t>PBŚ</w:t>
            </w:r>
            <w:r w:rsidRPr="00C32FE4">
              <w:rPr>
                <w:bCs/>
                <w:color w:val="000000"/>
                <w:sz w:val="22"/>
                <w:szCs w:val="22"/>
              </w:rPr>
              <w:t xml:space="preserve"> w Bydgoszczy. </w:t>
            </w:r>
          </w:p>
          <w:p w14:paraId="05A90546"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403C11B7"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5B8077AA"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6A7B9AF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414654" w:rsidRPr="00B86DC9" w14:paraId="1D5E7437" w14:textId="77777777" w:rsidTr="00D265EA">
        <w:trPr>
          <w:jc w:val="center"/>
        </w:trPr>
        <w:tc>
          <w:tcPr>
            <w:tcW w:w="2214" w:type="dxa"/>
            <w:shd w:val="clear" w:color="auto" w:fill="F2F2F2"/>
          </w:tcPr>
          <w:p w14:paraId="1DA7B7F7"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46493E0B"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02DE187F"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414654" w:rsidRPr="00B86DC9" w14:paraId="14208F02" w14:textId="77777777" w:rsidTr="00D265EA">
        <w:trPr>
          <w:jc w:val="center"/>
        </w:trPr>
        <w:tc>
          <w:tcPr>
            <w:tcW w:w="2214" w:type="dxa"/>
            <w:shd w:val="clear" w:color="auto" w:fill="F2F2F2"/>
          </w:tcPr>
          <w:p w14:paraId="4B9D1EAD"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65AEA24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77941F9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088C9443"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w:t>
            </w:r>
            <w:r w:rsidRPr="00C32FE4">
              <w:rPr>
                <w:bCs/>
                <w:color w:val="000000"/>
                <w:sz w:val="22"/>
                <w:szCs w:val="22"/>
              </w:rPr>
              <w:lastRenderedPageBreak/>
              <w:t xml:space="preserve">Opracowanie części badawczej pracy. </w:t>
            </w:r>
          </w:p>
        </w:tc>
      </w:tr>
    </w:tbl>
    <w:p w14:paraId="401AE9D6" w14:textId="77777777" w:rsidR="00414654" w:rsidRPr="00B86DC9" w:rsidRDefault="00414654" w:rsidP="001D277C">
      <w:pPr>
        <w:numPr>
          <w:ilvl w:val="0"/>
          <w:numId w:val="87"/>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414654" w:rsidRPr="00B86DC9" w14:paraId="6C4D7245" w14:textId="77777777" w:rsidTr="00D265EA">
        <w:trPr>
          <w:jc w:val="center"/>
        </w:trPr>
        <w:tc>
          <w:tcPr>
            <w:tcW w:w="1345" w:type="dxa"/>
            <w:vMerge w:val="restart"/>
            <w:shd w:val="clear" w:color="auto" w:fill="F2F2F2"/>
            <w:vAlign w:val="center"/>
          </w:tcPr>
          <w:p w14:paraId="638993BA" w14:textId="77777777" w:rsidR="00414654" w:rsidRPr="002851F8" w:rsidRDefault="00414654" w:rsidP="00D265E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2FF5305F" w14:textId="77777777" w:rsidR="00414654" w:rsidRPr="002851F8" w:rsidRDefault="00414654" w:rsidP="00D265EA">
            <w:pPr>
              <w:jc w:val="center"/>
              <w:rPr>
                <w:color w:val="000000"/>
                <w:sz w:val="22"/>
                <w:szCs w:val="22"/>
              </w:rPr>
            </w:pPr>
            <w:r w:rsidRPr="002851F8">
              <w:rPr>
                <w:color w:val="000000"/>
                <w:sz w:val="22"/>
                <w:szCs w:val="22"/>
              </w:rPr>
              <w:t>Forma oceny (podano przykładowe)</w:t>
            </w:r>
          </w:p>
        </w:tc>
      </w:tr>
      <w:tr w:rsidR="00414654" w:rsidRPr="00B86DC9" w14:paraId="4CC1647F" w14:textId="77777777" w:rsidTr="00D265EA">
        <w:trPr>
          <w:jc w:val="center"/>
        </w:trPr>
        <w:tc>
          <w:tcPr>
            <w:tcW w:w="1347" w:type="dxa"/>
            <w:vMerge/>
            <w:shd w:val="clear" w:color="auto" w:fill="F2F2F2"/>
            <w:vAlign w:val="center"/>
          </w:tcPr>
          <w:p w14:paraId="72259F06" w14:textId="77777777" w:rsidR="00414654" w:rsidRPr="002851F8" w:rsidRDefault="00414654" w:rsidP="00D265EA">
            <w:pPr>
              <w:jc w:val="center"/>
              <w:rPr>
                <w:b/>
                <w:color w:val="000000"/>
                <w:sz w:val="22"/>
                <w:szCs w:val="22"/>
              </w:rPr>
            </w:pPr>
          </w:p>
        </w:tc>
        <w:tc>
          <w:tcPr>
            <w:tcW w:w="1360" w:type="dxa"/>
            <w:shd w:val="clear" w:color="auto" w:fill="F2F2F2"/>
            <w:vAlign w:val="center"/>
          </w:tcPr>
          <w:p w14:paraId="2852A0FE" w14:textId="77777777" w:rsidR="00414654" w:rsidRPr="002851F8" w:rsidRDefault="00414654" w:rsidP="00D265E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04F6F4D6" w14:textId="77777777" w:rsidR="00414654" w:rsidRPr="002851F8" w:rsidRDefault="00414654" w:rsidP="00D265E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111B70F0" w14:textId="77777777" w:rsidR="00414654" w:rsidRPr="002851F8" w:rsidRDefault="00414654" w:rsidP="00D265E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64C86DB1" w14:textId="77777777" w:rsidR="00414654" w:rsidRPr="002851F8" w:rsidRDefault="00414654" w:rsidP="00D265EA">
            <w:pPr>
              <w:jc w:val="center"/>
              <w:rPr>
                <w:color w:val="000000"/>
                <w:sz w:val="22"/>
                <w:szCs w:val="22"/>
              </w:rPr>
            </w:pPr>
            <w:r w:rsidRPr="002851F8">
              <w:rPr>
                <w:color w:val="000000"/>
                <w:sz w:val="22"/>
                <w:szCs w:val="22"/>
              </w:rPr>
              <w:t>Projekt</w:t>
            </w:r>
          </w:p>
        </w:tc>
        <w:tc>
          <w:tcPr>
            <w:tcW w:w="1463" w:type="dxa"/>
            <w:shd w:val="clear" w:color="auto" w:fill="F2F2F2"/>
            <w:vAlign w:val="center"/>
          </w:tcPr>
          <w:p w14:paraId="78251C94" w14:textId="77777777" w:rsidR="00414654" w:rsidRPr="002851F8" w:rsidRDefault="00414654" w:rsidP="00D265EA">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42C64E94" w14:textId="77777777" w:rsidR="00414654" w:rsidRPr="002851F8" w:rsidRDefault="00414654" w:rsidP="00D265EA">
            <w:pPr>
              <w:jc w:val="center"/>
              <w:rPr>
                <w:color w:val="000000"/>
                <w:sz w:val="22"/>
                <w:szCs w:val="22"/>
              </w:rPr>
            </w:pPr>
            <w:r w:rsidRPr="002851F8">
              <w:rPr>
                <w:color w:val="000000"/>
                <w:sz w:val="22"/>
                <w:szCs w:val="22"/>
              </w:rPr>
              <w:t>…………</w:t>
            </w:r>
          </w:p>
        </w:tc>
      </w:tr>
      <w:tr w:rsidR="00414654" w:rsidRPr="00B86DC9" w14:paraId="07AE762A" w14:textId="77777777" w:rsidTr="00D265EA">
        <w:trPr>
          <w:trHeight w:val="283"/>
          <w:jc w:val="center"/>
        </w:trPr>
        <w:tc>
          <w:tcPr>
            <w:tcW w:w="1347" w:type="dxa"/>
          </w:tcPr>
          <w:p w14:paraId="32394915" w14:textId="77777777" w:rsidR="00414654" w:rsidRPr="00C32FE4" w:rsidRDefault="00414654" w:rsidP="00D265EA">
            <w:pPr>
              <w:jc w:val="center"/>
              <w:rPr>
                <w:color w:val="000000"/>
                <w:sz w:val="22"/>
                <w:szCs w:val="22"/>
              </w:rPr>
            </w:pPr>
            <w:r w:rsidRPr="00C32FE4">
              <w:rPr>
                <w:color w:val="000000"/>
                <w:sz w:val="22"/>
                <w:szCs w:val="22"/>
              </w:rPr>
              <w:t>W1</w:t>
            </w:r>
          </w:p>
        </w:tc>
        <w:tc>
          <w:tcPr>
            <w:tcW w:w="1360" w:type="dxa"/>
          </w:tcPr>
          <w:p w14:paraId="5AB58883" w14:textId="77777777" w:rsidR="00414654" w:rsidRPr="00C32FE4" w:rsidRDefault="00414654" w:rsidP="00D265EA">
            <w:pPr>
              <w:jc w:val="center"/>
              <w:rPr>
                <w:color w:val="000000"/>
                <w:sz w:val="22"/>
                <w:szCs w:val="22"/>
              </w:rPr>
            </w:pPr>
          </w:p>
        </w:tc>
        <w:tc>
          <w:tcPr>
            <w:tcW w:w="1360" w:type="dxa"/>
          </w:tcPr>
          <w:p w14:paraId="0142FA49" w14:textId="77777777" w:rsidR="00414654" w:rsidRPr="00C32FE4" w:rsidRDefault="00414654" w:rsidP="00D265EA">
            <w:pPr>
              <w:jc w:val="center"/>
              <w:rPr>
                <w:color w:val="000000"/>
                <w:sz w:val="22"/>
                <w:szCs w:val="22"/>
              </w:rPr>
            </w:pPr>
          </w:p>
        </w:tc>
        <w:tc>
          <w:tcPr>
            <w:tcW w:w="1394" w:type="dxa"/>
          </w:tcPr>
          <w:p w14:paraId="01887D31" w14:textId="77777777" w:rsidR="00414654" w:rsidRPr="00C32FE4" w:rsidRDefault="00414654" w:rsidP="00D265EA">
            <w:pPr>
              <w:jc w:val="center"/>
              <w:rPr>
                <w:color w:val="000000"/>
                <w:sz w:val="22"/>
                <w:szCs w:val="22"/>
              </w:rPr>
            </w:pPr>
          </w:p>
        </w:tc>
        <w:tc>
          <w:tcPr>
            <w:tcW w:w="1342" w:type="dxa"/>
          </w:tcPr>
          <w:p w14:paraId="6C377CE4" w14:textId="77777777" w:rsidR="00414654" w:rsidRPr="00C32FE4" w:rsidRDefault="00414654" w:rsidP="00D265EA">
            <w:pPr>
              <w:jc w:val="center"/>
              <w:rPr>
                <w:color w:val="000000"/>
                <w:sz w:val="22"/>
                <w:szCs w:val="22"/>
              </w:rPr>
            </w:pPr>
          </w:p>
        </w:tc>
        <w:tc>
          <w:tcPr>
            <w:tcW w:w="1463" w:type="dxa"/>
          </w:tcPr>
          <w:p w14:paraId="27BF3618" w14:textId="77777777" w:rsidR="00414654" w:rsidRPr="00C32FE4" w:rsidRDefault="00414654" w:rsidP="00D265EA">
            <w:pPr>
              <w:jc w:val="center"/>
              <w:rPr>
                <w:color w:val="000000"/>
                <w:sz w:val="22"/>
                <w:szCs w:val="22"/>
              </w:rPr>
            </w:pPr>
            <w:r w:rsidRPr="00C32FE4">
              <w:rPr>
                <w:color w:val="000000"/>
                <w:sz w:val="22"/>
                <w:szCs w:val="22"/>
              </w:rPr>
              <w:t>x</w:t>
            </w:r>
          </w:p>
        </w:tc>
        <w:tc>
          <w:tcPr>
            <w:tcW w:w="1373" w:type="dxa"/>
          </w:tcPr>
          <w:p w14:paraId="6D8AFA3A" w14:textId="77777777" w:rsidR="00414654" w:rsidRPr="00C32FE4" w:rsidRDefault="00414654" w:rsidP="00D265EA">
            <w:pPr>
              <w:jc w:val="center"/>
              <w:rPr>
                <w:color w:val="000000"/>
                <w:sz w:val="22"/>
                <w:szCs w:val="22"/>
              </w:rPr>
            </w:pPr>
          </w:p>
        </w:tc>
      </w:tr>
      <w:tr w:rsidR="00414654" w:rsidRPr="00B86DC9" w14:paraId="77634CD3" w14:textId="77777777" w:rsidTr="00D265EA">
        <w:trPr>
          <w:trHeight w:val="283"/>
          <w:jc w:val="center"/>
        </w:trPr>
        <w:tc>
          <w:tcPr>
            <w:tcW w:w="1345" w:type="dxa"/>
          </w:tcPr>
          <w:p w14:paraId="4AF7DCBC" w14:textId="77777777" w:rsidR="00414654" w:rsidRPr="00C32FE4" w:rsidRDefault="00414654" w:rsidP="00D265EA">
            <w:pPr>
              <w:jc w:val="center"/>
              <w:rPr>
                <w:color w:val="000000"/>
                <w:sz w:val="22"/>
                <w:szCs w:val="22"/>
              </w:rPr>
            </w:pPr>
            <w:r w:rsidRPr="00C32FE4">
              <w:rPr>
                <w:color w:val="000000"/>
                <w:sz w:val="22"/>
                <w:szCs w:val="22"/>
              </w:rPr>
              <w:t>W2</w:t>
            </w:r>
          </w:p>
        </w:tc>
        <w:tc>
          <w:tcPr>
            <w:tcW w:w="1359" w:type="dxa"/>
          </w:tcPr>
          <w:p w14:paraId="21DBE9F9" w14:textId="77777777" w:rsidR="00414654" w:rsidRPr="00C32FE4" w:rsidRDefault="00414654" w:rsidP="00D265EA">
            <w:pPr>
              <w:jc w:val="center"/>
              <w:rPr>
                <w:color w:val="000000"/>
                <w:sz w:val="22"/>
                <w:szCs w:val="22"/>
              </w:rPr>
            </w:pPr>
          </w:p>
        </w:tc>
        <w:tc>
          <w:tcPr>
            <w:tcW w:w="1359" w:type="dxa"/>
          </w:tcPr>
          <w:p w14:paraId="0CABA87D" w14:textId="77777777" w:rsidR="00414654" w:rsidRPr="00C32FE4" w:rsidRDefault="00414654" w:rsidP="00D265EA">
            <w:pPr>
              <w:jc w:val="center"/>
              <w:rPr>
                <w:color w:val="000000"/>
                <w:sz w:val="22"/>
                <w:szCs w:val="22"/>
              </w:rPr>
            </w:pPr>
          </w:p>
        </w:tc>
        <w:tc>
          <w:tcPr>
            <w:tcW w:w="1393" w:type="dxa"/>
          </w:tcPr>
          <w:p w14:paraId="306B6B46" w14:textId="77777777" w:rsidR="00414654" w:rsidRPr="00C32FE4" w:rsidRDefault="00414654" w:rsidP="00D265EA">
            <w:pPr>
              <w:jc w:val="center"/>
              <w:rPr>
                <w:color w:val="000000"/>
                <w:sz w:val="22"/>
                <w:szCs w:val="22"/>
              </w:rPr>
            </w:pPr>
          </w:p>
        </w:tc>
        <w:tc>
          <w:tcPr>
            <w:tcW w:w="1340" w:type="dxa"/>
          </w:tcPr>
          <w:p w14:paraId="23FF282F" w14:textId="77777777" w:rsidR="00414654" w:rsidRPr="00C32FE4" w:rsidRDefault="00414654" w:rsidP="00D265EA">
            <w:pPr>
              <w:jc w:val="center"/>
              <w:rPr>
                <w:color w:val="000000"/>
                <w:sz w:val="22"/>
                <w:szCs w:val="22"/>
              </w:rPr>
            </w:pPr>
          </w:p>
        </w:tc>
        <w:tc>
          <w:tcPr>
            <w:tcW w:w="1472" w:type="dxa"/>
          </w:tcPr>
          <w:p w14:paraId="0EB55F0E"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5F0C569A" w14:textId="77777777" w:rsidR="00414654" w:rsidRPr="00C32FE4" w:rsidRDefault="00414654" w:rsidP="00D265EA">
            <w:pPr>
              <w:jc w:val="center"/>
              <w:rPr>
                <w:color w:val="000000"/>
                <w:sz w:val="22"/>
                <w:szCs w:val="22"/>
              </w:rPr>
            </w:pPr>
          </w:p>
        </w:tc>
      </w:tr>
      <w:tr w:rsidR="00414654" w:rsidRPr="00B86DC9" w14:paraId="335882D5" w14:textId="77777777" w:rsidTr="00D265EA">
        <w:trPr>
          <w:trHeight w:val="283"/>
          <w:jc w:val="center"/>
        </w:trPr>
        <w:tc>
          <w:tcPr>
            <w:tcW w:w="1345" w:type="dxa"/>
          </w:tcPr>
          <w:p w14:paraId="378736A9" w14:textId="77777777" w:rsidR="00414654" w:rsidRPr="00C32FE4" w:rsidRDefault="00414654" w:rsidP="00D265EA">
            <w:pPr>
              <w:jc w:val="center"/>
              <w:rPr>
                <w:color w:val="000000"/>
                <w:sz w:val="22"/>
                <w:szCs w:val="22"/>
              </w:rPr>
            </w:pPr>
            <w:r w:rsidRPr="00C32FE4">
              <w:rPr>
                <w:color w:val="000000"/>
                <w:sz w:val="22"/>
                <w:szCs w:val="22"/>
              </w:rPr>
              <w:t>U1</w:t>
            </w:r>
          </w:p>
        </w:tc>
        <w:tc>
          <w:tcPr>
            <w:tcW w:w="1359" w:type="dxa"/>
          </w:tcPr>
          <w:p w14:paraId="5948BC8C" w14:textId="77777777" w:rsidR="00414654" w:rsidRPr="00C32FE4" w:rsidRDefault="00414654" w:rsidP="00D265EA">
            <w:pPr>
              <w:jc w:val="center"/>
              <w:rPr>
                <w:color w:val="000000"/>
                <w:sz w:val="22"/>
                <w:szCs w:val="22"/>
              </w:rPr>
            </w:pPr>
          </w:p>
        </w:tc>
        <w:tc>
          <w:tcPr>
            <w:tcW w:w="1359" w:type="dxa"/>
          </w:tcPr>
          <w:p w14:paraId="567627D1" w14:textId="77777777" w:rsidR="00414654" w:rsidRPr="00C32FE4" w:rsidRDefault="00414654" w:rsidP="00D265EA">
            <w:pPr>
              <w:jc w:val="center"/>
              <w:rPr>
                <w:color w:val="000000"/>
                <w:sz w:val="22"/>
                <w:szCs w:val="22"/>
              </w:rPr>
            </w:pPr>
          </w:p>
        </w:tc>
        <w:tc>
          <w:tcPr>
            <w:tcW w:w="1393" w:type="dxa"/>
          </w:tcPr>
          <w:p w14:paraId="0DE2586B" w14:textId="77777777" w:rsidR="00414654" w:rsidRPr="00C32FE4" w:rsidRDefault="00414654" w:rsidP="00D265EA">
            <w:pPr>
              <w:jc w:val="center"/>
              <w:rPr>
                <w:color w:val="000000"/>
                <w:sz w:val="22"/>
                <w:szCs w:val="22"/>
              </w:rPr>
            </w:pPr>
          </w:p>
        </w:tc>
        <w:tc>
          <w:tcPr>
            <w:tcW w:w="1340" w:type="dxa"/>
          </w:tcPr>
          <w:p w14:paraId="3F66AC08" w14:textId="77777777" w:rsidR="00414654" w:rsidRPr="00C32FE4" w:rsidRDefault="00414654" w:rsidP="00D265EA">
            <w:pPr>
              <w:jc w:val="center"/>
              <w:rPr>
                <w:color w:val="000000"/>
                <w:sz w:val="22"/>
                <w:szCs w:val="22"/>
              </w:rPr>
            </w:pPr>
          </w:p>
        </w:tc>
        <w:tc>
          <w:tcPr>
            <w:tcW w:w="1472" w:type="dxa"/>
          </w:tcPr>
          <w:p w14:paraId="60E27A5B"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6B7CF1E3" w14:textId="77777777" w:rsidR="00414654" w:rsidRPr="00C32FE4" w:rsidRDefault="00414654" w:rsidP="00D265EA">
            <w:pPr>
              <w:jc w:val="center"/>
              <w:rPr>
                <w:color w:val="000000"/>
                <w:sz w:val="22"/>
                <w:szCs w:val="22"/>
              </w:rPr>
            </w:pPr>
          </w:p>
        </w:tc>
      </w:tr>
      <w:tr w:rsidR="00414654" w:rsidRPr="00B86DC9" w14:paraId="46E83A53" w14:textId="77777777" w:rsidTr="00D265EA">
        <w:trPr>
          <w:trHeight w:val="283"/>
          <w:jc w:val="center"/>
        </w:trPr>
        <w:tc>
          <w:tcPr>
            <w:tcW w:w="1345" w:type="dxa"/>
          </w:tcPr>
          <w:p w14:paraId="659FF879" w14:textId="77777777" w:rsidR="00414654" w:rsidRPr="00C32FE4" w:rsidRDefault="00414654" w:rsidP="00D265EA">
            <w:pPr>
              <w:jc w:val="center"/>
              <w:rPr>
                <w:color w:val="000000"/>
                <w:sz w:val="22"/>
                <w:szCs w:val="22"/>
              </w:rPr>
            </w:pPr>
            <w:r w:rsidRPr="00C32FE4">
              <w:rPr>
                <w:color w:val="000000"/>
                <w:sz w:val="22"/>
                <w:szCs w:val="22"/>
              </w:rPr>
              <w:t>U2</w:t>
            </w:r>
          </w:p>
        </w:tc>
        <w:tc>
          <w:tcPr>
            <w:tcW w:w="1359" w:type="dxa"/>
          </w:tcPr>
          <w:p w14:paraId="450C24A8" w14:textId="77777777" w:rsidR="00414654" w:rsidRPr="00C32FE4" w:rsidRDefault="00414654" w:rsidP="00D265EA">
            <w:pPr>
              <w:jc w:val="center"/>
              <w:rPr>
                <w:color w:val="000000"/>
                <w:sz w:val="22"/>
                <w:szCs w:val="22"/>
              </w:rPr>
            </w:pPr>
          </w:p>
        </w:tc>
        <w:tc>
          <w:tcPr>
            <w:tcW w:w="1359" w:type="dxa"/>
          </w:tcPr>
          <w:p w14:paraId="7DE70DAE" w14:textId="77777777" w:rsidR="00414654" w:rsidRPr="00C32FE4" w:rsidRDefault="00414654" w:rsidP="00D265EA">
            <w:pPr>
              <w:jc w:val="center"/>
              <w:rPr>
                <w:color w:val="000000"/>
                <w:sz w:val="22"/>
                <w:szCs w:val="22"/>
              </w:rPr>
            </w:pPr>
          </w:p>
        </w:tc>
        <w:tc>
          <w:tcPr>
            <w:tcW w:w="1393" w:type="dxa"/>
          </w:tcPr>
          <w:p w14:paraId="2404C572" w14:textId="77777777" w:rsidR="00414654" w:rsidRPr="00C32FE4" w:rsidRDefault="00414654" w:rsidP="00D265EA">
            <w:pPr>
              <w:jc w:val="center"/>
              <w:rPr>
                <w:color w:val="000000"/>
                <w:sz w:val="22"/>
                <w:szCs w:val="22"/>
              </w:rPr>
            </w:pPr>
          </w:p>
        </w:tc>
        <w:tc>
          <w:tcPr>
            <w:tcW w:w="1340" w:type="dxa"/>
          </w:tcPr>
          <w:p w14:paraId="66177C5B" w14:textId="77777777" w:rsidR="00414654" w:rsidRPr="00C32FE4" w:rsidRDefault="00414654" w:rsidP="00D265EA">
            <w:pPr>
              <w:jc w:val="center"/>
              <w:rPr>
                <w:color w:val="000000"/>
                <w:sz w:val="22"/>
                <w:szCs w:val="22"/>
              </w:rPr>
            </w:pPr>
          </w:p>
        </w:tc>
        <w:tc>
          <w:tcPr>
            <w:tcW w:w="1472" w:type="dxa"/>
          </w:tcPr>
          <w:p w14:paraId="2E0A9603"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6729BA98" w14:textId="77777777" w:rsidR="00414654" w:rsidRPr="00C32FE4" w:rsidRDefault="00414654" w:rsidP="00D265EA">
            <w:pPr>
              <w:jc w:val="center"/>
              <w:rPr>
                <w:color w:val="000000"/>
                <w:sz w:val="22"/>
                <w:szCs w:val="22"/>
              </w:rPr>
            </w:pPr>
          </w:p>
        </w:tc>
      </w:tr>
      <w:tr w:rsidR="00414654" w:rsidRPr="00B86DC9" w14:paraId="3D975AFD" w14:textId="77777777" w:rsidTr="00D265EA">
        <w:trPr>
          <w:trHeight w:val="283"/>
          <w:jc w:val="center"/>
        </w:trPr>
        <w:tc>
          <w:tcPr>
            <w:tcW w:w="1345" w:type="dxa"/>
          </w:tcPr>
          <w:p w14:paraId="56126B93" w14:textId="77777777" w:rsidR="00414654" w:rsidRPr="00C32FE4" w:rsidRDefault="00414654" w:rsidP="00D265EA">
            <w:pPr>
              <w:jc w:val="center"/>
              <w:rPr>
                <w:color w:val="000000"/>
                <w:sz w:val="22"/>
                <w:szCs w:val="22"/>
              </w:rPr>
            </w:pPr>
            <w:r w:rsidRPr="00C32FE4">
              <w:rPr>
                <w:color w:val="000000"/>
                <w:sz w:val="22"/>
                <w:szCs w:val="22"/>
              </w:rPr>
              <w:t>K1</w:t>
            </w:r>
          </w:p>
        </w:tc>
        <w:tc>
          <w:tcPr>
            <w:tcW w:w="1359" w:type="dxa"/>
          </w:tcPr>
          <w:p w14:paraId="1BB5D60C" w14:textId="77777777" w:rsidR="00414654" w:rsidRPr="00C32FE4" w:rsidRDefault="00414654" w:rsidP="00D265EA">
            <w:pPr>
              <w:jc w:val="center"/>
              <w:rPr>
                <w:color w:val="000000"/>
                <w:sz w:val="22"/>
                <w:szCs w:val="22"/>
              </w:rPr>
            </w:pPr>
          </w:p>
        </w:tc>
        <w:tc>
          <w:tcPr>
            <w:tcW w:w="1359" w:type="dxa"/>
          </w:tcPr>
          <w:p w14:paraId="29E15690" w14:textId="77777777" w:rsidR="00414654" w:rsidRPr="00C32FE4" w:rsidRDefault="00414654" w:rsidP="00D265EA">
            <w:pPr>
              <w:jc w:val="center"/>
              <w:rPr>
                <w:color w:val="000000"/>
                <w:sz w:val="22"/>
                <w:szCs w:val="22"/>
              </w:rPr>
            </w:pPr>
          </w:p>
        </w:tc>
        <w:tc>
          <w:tcPr>
            <w:tcW w:w="1393" w:type="dxa"/>
          </w:tcPr>
          <w:p w14:paraId="44C2A1BD" w14:textId="77777777" w:rsidR="00414654" w:rsidRPr="00C32FE4" w:rsidRDefault="00414654" w:rsidP="00D265EA">
            <w:pPr>
              <w:jc w:val="center"/>
              <w:rPr>
                <w:color w:val="000000"/>
                <w:sz w:val="22"/>
                <w:szCs w:val="22"/>
              </w:rPr>
            </w:pPr>
          </w:p>
        </w:tc>
        <w:tc>
          <w:tcPr>
            <w:tcW w:w="1340" w:type="dxa"/>
          </w:tcPr>
          <w:p w14:paraId="79C397D0" w14:textId="77777777" w:rsidR="00414654" w:rsidRPr="00C32FE4" w:rsidRDefault="00414654" w:rsidP="00D265EA">
            <w:pPr>
              <w:jc w:val="center"/>
              <w:rPr>
                <w:color w:val="000000"/>
                <w:sz w:val="22"/>
                <w:szCs w:val="22"/>
              </w:rPr>
            </w:pPr>
          </w:p>
        </w:tc>
        <w:tc>
          <w:tcPr>
            <w:tcW w:w="1472" w:type="dxa"/>
          </w:tcPr>
          <w:p w14:paraId="5FA403B1"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322E8454" w14:textId="77777777" w:rsidR="00414654" w:rsidRPr="00C32FE4" w:rsidRDefault="00414654" w:rsidP="00D265EA">
            <w:pPr>
              <w:jc w:val="center"/>
              <w:rPr>
                <w:color w:val="000000"/>
                <w:sz w:val="22"/>
                <w:szCs w:val="22"/>
              </w:rPr>
            </w:pPr>
          </w:p>
        </w:tc>
      </w:tr>
    </w:tbl>
    <w:p w14:paraId="728A78E5" w14:textId="77777777" w:rsidR="00414654" w:rsidRPr="00B86DC9" w:rsidRDefault="00414654" w:rsidP="001D277C">
      <w:pPr>
        <w:numPr>
          <w:ilvl w:val="0"/>
          <w:numId w:val="87"/>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14654" w:rsidRPr="00576407" w14:paraId="6A3474ED" w14:textId="77777777" w:rsidTr="00D265EA">
        <w:trPr>
          <w:jc w:val="center"/>
        </w:trPr>
        <w:tc>
          <w:tcPr>
            <w:tcW w:w="1789" w:type="dxa"/>
            <w:shd w:val="clear" w:color="auto" w:fill="F2F2F2"/>
          </w:tcPr>
          <w:p w14:paraId="454CD2FD" w14:textId="77777777" w:rsidR="00414654" w:rsidRPr="00B86DC9"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2F472008" w14:textId="77777777" w:rsidR="00414654" w:rsidRPr="00C32FE4" w:rsidRDefault="00414654" w:rsidP="001D277C">
            <w:pPr>
              <w:pStyle w:val="Tekstpodstawowy"/>
              <w:numPr>
                <w:ilvl w:val="0"/>
                <w:numId w:val="121"/>
              </w:numPr>
              <w:spacing w:after="0"/>
              <w:rPr>
                <w:color w:val="000000"/>
                <w:sz w:val="22"/>
                <w:szCs w:val="22"/>
              </w:rPr>
            </w:pPr>
            <w:r w:rsidRPr="00C32FE4">
              <w:rPr>
                <w:color w:val="000000"/>
                <w:sz w:val="22"/>
                <w:szCs w:val="22"/>
              </w:rPr>
              <w:t xml:space="preserve">Urban S., </w:t>
            </w:r>
            <w:proofErr w:type="spellStart"/>
            <w:r w:rsidRPr="00C32FE4">
              <w:rPr>
                <w:color w:val="000000"/>
                <w:sz w:val="22"/>
                <w:szCs w:val="22"/>
              </w:rPr>
              <w:t>Ładoński</w:t>
            </w:r>
            <w:proofErr w:type="spellEnd"/>
            <w:r w:rsidRPr="00C32FE4">
              <w:rPr>
                <w:color w:val="000000"/>
                <w:sz w:val="22"/>
                <w:szCs w:val="22"/>
              </w:rPr>
              <w:t xml:space="preserve"> W., 2001. Jak napisać dobrą pracę magisterską, Wyd. AE im. Oskara Langego, Wrocław. </w:t>
            </w:r>
          </w:p>
          <w:p w14:paraId="56A4B0DE" w14:textId="77777777" w:rsidR="00414654" w:rsidRPr="00C32FE4" w:rsidRDefault="00414654" w:rsidP="001D277C">
            <w:pPr>
              <w:pStyle w:val="Tekstpodstawowywcity"/>
              <w:numPr>
                <w:ilvl w:val="0"/>
                <w:numId w:val="121"/>
              </w:numPr>
              <w:spacing w:after="0"/>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072205F3" w14:textId="77777777" w:rsidR="00414654" w:rsidRDefault="00414654" w:rsidP="001D277C">
            <w:pPr>
              <w:pStyle w:val="Tekstpodstawowy"/>
              <w:numPr>
                <w:ilvl w:val="0"/>
                <w:numId w:val="121"/>
              </w:numPr>
              <w:spacing w:after="0"/>
              <w:rPr>
                <w:color w:val="000000"/>
                <w:sz w:val="22"/>
                <w:szCs w:val="22"/>
              </w:rPr>
            </w:pPr>
            <w:proofErr w:type="spellStart"/>
            <w:r w:rsidRPr="00C32FE4">
              <w:rPr>
                <w:color w:val="000000"/>
                <w:sz w:val="22"/>
                <w:szCs w:val="22"/>
              </w:rPr>
              <w:t>Zenderowski</w:t>
            </w:r>
            <w:proofErr w:type="spellEnd"/>
            <w:r w:rsidRPr="00C32FE4">
              <w:rPr>
                <w:color w:val="000000"/>
                <w:sz w:val="22"/>
                <w:szCs w:val="22"/>
              </w:rPr>
              <w:t xml:space="preserve"> R., 2004. Praca magisterska, Jak pisać i obronić. Wskazówki metodologiczne. </w:t>
            </w:r>
          </w:p>
          <w:p w14:paraId="3F4AF1D3" w14:textId="77777777" w:rsidR="00414654" w:rsidRPr="00AA192C" w:rsidRDefault="00414654" w:rsidP="001D277C">
            <w:pPr>
              <w:pStyle w:val="Tekstpodstawowy"/>
              <w:numPr>
                <w:ilvl w:val="0"/>
                <w:numId w:val="121"/>
              </w:numPr>
              <w:spacing w:after="0"/>
              <w:rPr>
                <w:color w:val="000000"/>
                <w:sz w:val="22"/>
                <w:szCs w:val="22"/>
              </w:rPr>
            </w:pPr>
            <w:r w:rsidRPr="00BF28E0">
              <w:rPr>
                <w:bCs/>
                <w:color w:val="000000"/>
                <w:sz w:val="22"/>
                <w:szCs w:val="22"/>
              </w:rPr>
              <w:t>Stachowiak Z., 2001. Metodyka i metodologia pisania prac kwalifikacyjnych, Warszawa .</w:t>
            </w:r>
          </w:p>
          <w:p w14:paraId="392C0E7C" w14:textId="77777777" w:rsidR="00414654" w:rsidRPr="00BF28E0" w:rsidRDefault="00414654" w:rsidP="001D277C">
            <w:pPr>
              <w:pStyle w:val="Tekstpodstawowy"/>
              <w:numPr>
                <w:ilvl w:val="0"/>
                <w:numId w:val="121"/>
              </w:numPr>
              <w:spacing w:after="0"/>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D47E95">
              <w:rPr>
                <w:bCs/>
                <w:color w:val="000000"/>
                <w:sz w:val="22"/>
                <w:szCs w:val="22"/>
              </w:rPr>
              <w:t>PBŚ</w:t>
            </w:r>
            <w:r w:rsidRPr="00AA192C">
              <w:rPr>
                <w:bCs/>
                <w:color w:val="000000"/>
                <w:sz w:val="22"/>
                <w:szCs w:val="22"/>
              </w:rPr>
              <w:t xml:space="preserve"> (online:</w:t>
            </w:r>
            <w:r w:rsidR="00E5277F">
              <w:rPr>
                <w:bCs/>
                <w:color w:val="000000"/>
                <w:sz w:val="22"/>
                <w:szCs w:val="22"/>
              </w:rPr>
              <w:t xml:space="preserve"> </w:t>
            </w:r>
            <w:r w:rsidRPr="00AA192C">
              <w:rPr>
                <w:bCs/>
                <w:color w:val="000000"/>
                <w:sz w:val="22"/>
                <w:szCs w:val="22"/>
              </w:rPr>
              <w:t>http://wz.</w:t>
            </w:r>
            <w:r w:rsidR="00D47E95">
              <w:rPr>
                <w:bCs/>
                <w:color w:val="000000"/>
                <w:sz w:val="22"/>
                <w:szCs w:val="22"/>
              </w:rPr>
              <w:t>PBŚ</w:t>
            </w:r>
            <w:r w:rsidRPr="00AA192C">
              <w:rPr>
                <w:bCs/>
                <w:color w:val="000000"/>
                <w:sz w:val="22"/>
                <w:szCs w:val="22"/>
              </w:rPr>
              <w:t>.edu.pl/wp-content/uploads/2018/09/Wytyczne_pisania_pracy_dyplomowej_2014_15.pdf)</w:t>
            </w:r>
          </w:p>
        </w:tc>
      </w:tr>
      <w:tr w:rsidR="00414654" w:rsidRPr="00B86DC9" w14:paraId="546036B5" w14:textId="77777777" w:rsidTr="00CF3343">
        <w:trPr>
          <w:trHeight w:val="2575"/>
          <w:jc w:val="center"/>
        </w:trPr>
        <w:tc>
          <w:tcPr>
            <w:tcW w:w="1789" w:type="dxa"/>
            <w:shd w:val="clear" w:color="auto" w:fill="F2F2F2"/>
          </w:tcPr>
          <w:p w14:paraId="797685AE" w14:textId="77777777" w:rsidR="00414654" w:rsidRPr="00B86DC9"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52F35F64" w14:textId="77777777" w:rsidR="00414654" w:rsidRPr="00C32FE4" w:rsidRDefault="00414654" w:rsidP="001D277C">
            <w:pPr>
              <w:pStyle w:val="Tekstpodstawowywcity"/>
              <w:numPr>
                <w:ilvl w:val="0"/>
                <w:numId w:val="124"/>
              </w:numPr>
              <w:spacing w:after="0"/>
              <w:rPr>
                <w:color w:val="000000"/>
                <w:sz w:val="22"/>
                <w:szCs w:val="22"/>
              </w:rPr>
            </w:pPr>
            <w:r w:rsidRPr="00C32FE4">
              <w:rPr>
                <w:color w:val="000000"/>
                <w:sz w:val="22"/>
                <w:szCs w:val="22"/>
              </w:rPr>
              <w:t xml:space="preserve">Kozłowski R., 2009. Praktyczny sposób pisania prac dyplomowych z wykorzystaniem programu komputerowego i Internetu, </w:t>
            </w:r>
            <w:proofErr w:type="spellStart"/>
            <w:r w:rsidRPr="00C32FE4">
              <w:rPr>
                <w:color w:val="000000"/>
                <w:sz w:val="22"/>
                <w:szCs w:val="22"/>
              </w:rPr>
              <w:t>Wotters</w:t>
            </w:r>
            <w:proofErr w:type="spellEnd"/>
            <w:r w:rsidRPr="00C32FE4">
              <w:rPr>
                <w:color w:val="000000"/>
                <w:sz w:val="22"/>
                <w:szCs w:val="22"/>
              </w:rPr>
              <w:t xml:space="preserve"> Kluwer polska OFICYNA, Warszawa.</w:t>
            </w:r>
          </w:p>
          <w:p w14:paraId="5D9F70D8" w14:textId="77777777" w:rsidR="00414654" w:rsidRDefault="00414654" w:rsidP="001D277C">
            <w:pPr>
              <w:pStyle w:val="Tekstpodstawowy"/>
              <w:numPr>
                <w:ilvl w:val="0"/>
                <w:numId w:val="124"/>
              </w:numPr>
              <w:spacing w:after="0"/>
              <w:rPr>
                <w:color w:val="000000"/>
                <w:sz w:val="22"/>
                <w:szCs w:val="22"/>
              </w:rPr>
            </w:pPr>
            <w:proofErr w:type="spellStart"/>
            <w:r w:rsidRPr="00C32FE4">
              <w:rPr>
                <w:color w:val="000000"/>
                <w:sz w:val="22"/>
                <w:szCs w:val="22"/>
              </w:rPr>
              <w:t>Pułło</w:t>
            </w:r>
            <w:proofErr w:type="spellEnd"/>
            <w:r w:rsidRPr="00C32FE4">
              <w:rPr>
                <w:color w:val="000000"/>
                <w:sz w:val="22"/>
                <w:szCs w:val="22"/>
              </w:rPr>
              <w:t xml:space="preserve"> A., 2003. Prace magisterskie i licencjackie. Wskazówki dla studentów, </w:t>
            </w:r>
            <w:proofErr w:type="spellStart"/>
            <w:r w:rsidRPr="00C32FE4">
              <w:rPr>
                <w:color w:val="000000"/>
                <w:sz w:val="22"/>
                <w:szCs w:val="22"/>
              </w:rPr>
              <w:t>LexisNexis</w:t>
            </w:r>
            <w:proofErr w:type="spellEnd"/>
            <w:r w:rsidRPr="00C32FE4">
              <w:rPr>
                <w:color w:val="000000"/>
                <w:sz w:val="22"/>
                <w:szCs w:val="22"/>
              </w:rPr>
              <w:t>, Warszawa.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23"/>
              <w:gridCol w:w="110"/>
            </w:tblGrid>
            <w:tr w:rsidR="00414654" w:rsidRPr="00C72C6B" w14:paraId="3C979184" w14:textId="77777777" w:rsidTr="00D265EA">
              <w:trPr>
                <w:gridAfter w:val="1"/>
                <w:wAfter w:w="23" w:type="pct"/>
                <w:tblCellSpacing w:w="15" w:type="dxa"/>
              </w:trPr>
              <w:tc>
                <w:tcPr>
                  <w:tcW w:w="4918" w:type="pct"/>
                  <w:shd w:val="clear" w:color="auto" w:fill="FFFFFF"/>
                  <w:vAlign w:val="center"/>
                  <w:hideMark/>
                </w:tcPr>
                <w:p w14:paraId="48B8EF6D" w14:textId="77777777" w:rsidR="00414654" w:rsidRDefault="00414654" w:rsidP="001D277C">
                  <w:pPr>
                    <w:pStyle w:val="Tekstpodstawowy"/>
                    <w:numPr>
                      <w:ilvl w:val="0"/>
                      <w:numId w:val="124"/>
                    </w:numPr>
                    <w:spacing w:after="0"/>
                    <w:rPr>
                      <w:color w:val="000000"/>
                      <w:sz w:val="22"/>
                      <w:szCs w:val="22"/>
                    </w:rPr>
                  </w:pPr>
                  <w:r>
                    <w:rPr>
                      <w:color w:val="000000"/>
                      <w:sz w:val="22"/>
                      <w:szCs w:val="22"/>
                    </w:rPr>
                    <w:t xml:space="preserve">Kaczmarczyk S. 2014, </w:t>
                  </w:r>
                  <w:hyperlink r:id="rId13" w:tooltip="Badania marketingowe : podstawy metodyczne / Stanisław Kaczmarczyk." w:history="1">
                    <w:r w:rsidRPr="00C72C6B">
                      <w:rPr>
                        <w:color w:val="000000"/>
                        <w:sz w:val="22"/>
                        <w:szCs w:val="22"/>
                      </w:rPr>
                      <w:t>Badania marketingowe : podstawy metodyczne</w:t>
                    </w:r>
                  </w:hyperlink>
                  <w:r>
                    <w:rPr>
                      <w:color w:val="000000"/>
                      <w:sz w:val="22"/>
                      <w:szCs w:val="22"/>
                    </w:rPr>
                    <w:t>.</w:t>
                  </w:r>
                  <w:r w:rsidRPr="00C72C6B">
                    <w:rPr>
                      <w:color w:val="000000"/>
                      <w:sz w:val="22"/>
                      <w:szCs w:val="22"/>
                    </w:rPr>
                    <w:t xml:space="preserve"> Polskie Wydawnictwo Ekonomiczne, Warszawa.</w:t>
                  </w:r>
                </w:p>
                <w:p w14:paraId="79C60415" w14:textId="77777777" w:rsidR="00414654" w:rsidRPr="00C72C6B" w:rsidRDefault="00414654" w:rsidP="001D277C">
                  <w:pPr>
                    <w:pStyle w:val="Tekstpodstawowy"/>
                    <w:numPr>
                      <w:ilvl w:val="0"/>
                      <w:numId w:val="124"/>
                    </w:numPr>
                    <w:spacing w:after="0"/>
                    <w:rPr>
                      <w:color w:val="000000"/>
                      <w:sz w:val="22"/>
                      <w:szCs w:val="22"/>
                    </w:rPr>
                  </w:pPr>
                  <w:r>
                    <w:rPr>
                      <w:color w:val="000000"/>
                      <w:sz w:val="22"/>
                      <w:szCs w:val="22"/>
                    </w:rPr>
                    <w:t xml:space="preserve">Kaczmarczyk S. 2019, </w:t>
                  </w:r>
                  <w:r w:rsidRPr="002C208A">
                    <w:rPr>
                      <w:color w:val="000000"/>
                      <w:sz w:val="22"/>
                      <w:szCs w:val="22"/>
                    </w:rPr>
                    <w:t>Badania nowych produktów w cyklu innowacy</w:t>
                  </w:r>
                  <w:r>
                    <w:rPr>
                      <w:color w:val="000000"/>
                      <w:sz w:val="22"/>
                      <w:szCs w:val="22"/>
                    </w:rPr>
                    <w:t>j</w:t>
                  </w:r>
                  <w:r w:rsidRPr="002C208A">
                    <w:rPr>
                      <w:color w:val="000000"/>
                      <w:sz w:val="22"/>
                      <w:szCs w:val="22"/>
                    </w:rPr>
                    <w:t>nym. Zastosowania badań marketingowych.</w:t>
                  </w:r>
                  <w:r>
                    <w:rPr>
                      <w:color w:val="000000"/>
                      <w:sz w:val="22"/>
                      <w:szCs w:val="22"/>
                    </w:rPr>
                    <w:t xml:space="preserve"> </w:t>
                  </w:r>
                  <w:r w:rsidRPr="002C208A">
                    <w:rPr>
                      <w:color w:val="000000"/>
                      <w:sz w:val="22"/>
                      <w:szCs w:val="22"/>
                    </w:rPr>
                    <w:t>Wydawnictw</w:t>
                  </w:r>
                  <w:r>
                    <w:rPr>
                      <w:color w:val="000000"/>
                      <w:sz w:val="22"/>
                      <w:szCs w:val="22"/>
                    </w:rPr>
                    <w:t>o</w:t>
                  </w:r>
                  <w:r w:rsidRPr="002C208A">
                    <w:rPr>
                      <w:color w:val="000000"/>
                      <w:sz w:val="22"/>
                      <w:szCs w:val="22"/>
                    </w:rPr>
                    <w:t xml:space="preserve"> uczelniane</w:t>
                  </w:r>
                  <w:r>
                    <w:rPr>
                      <w:color w:val="000000"/>
                      <w:sz w:val="22"/>
                      <w:szCs w:val="22"/>
                    </w:rPr>
                    <w:t xml:space="preserve"> </w:t>
                  </w:r>
                  <w:r w:rsidR="00D47E95">
                    <w:rPr>
                      <w:color w:val="000000"/>
                      <w:sz w:val="22"/>
                      <w:szCs w:val="22"/>
                    </w:rPr>
                    <w:t>PBŚ</w:t>
                  </w:r>
                  <w:r>
                    <w:rPr>
                      <w:color w:val="000000"/>
                      <w:sz w:val="22"/>
                      <w:szCs w:val="22"/>
                    </w:rPr>
                    <w:t>, Bydgoszcz.</w:t>
                  </w:r>
                </w:p>
              </w:tc>
            </w:tr>
            <w:tr w:rsidR="00414654" w:rsidRPr="00C72C6B" w14:paraId="73D1AC3F" w14:textId="77777777" w:rsidTr="00D265EA">
              <w:trPr>
                <w:tblCellSpacing w:w="15" w:type="dxa"/>
              </w:trPr>
              <w:tc>
                <w:tcPr>
                  <w:tcW w:w="4961" w:type="pct"/>
                  <w:gridSpan w:val="2"/>
                  <w:shd w:val="clear" w:color="auto" w:fill="FFFFFF"/>
                  <w:vAlign w:val="center"/>
                  <w:hideMark/>
                </w:tcPr>
                <w:p w14:paraId="1DB64069" w14:textId="77777777" w:rsidR="00414654" w:rsidRPr="00C72C6B" w:rsidRDefault="00414654" w:rsidP="00CF3343">
                  <w:pPr>
                    <w:pStyle w:val="Tekstpodstawowy"/>
                    <w:spacing w:after="0"/>
                    <w:rPr>
                      <w:color w:val="000000"/>
                      <w:sz w:val="22"/>
                      <w:szCs w:val="22"/>
                    </w:rPr>
                  </w:pPr>
                </w:p>
              </w:tc>
            </w:tr>
          </w:tbl>
          <w:p w14:paraId="4DC9DE41" w14:textId="77777777" w:rsidR="00414654" w:rsidRPr="00576407" w:rsidRDefault="00414654" w:rsidP="00CF3343">
            <w:pPr>
              <w:pStyle w:val="Tekstpodstawowy"/>
              <w:rPr>
                <w:color w:val="000000"/>
                <w:sz w:val="22"/>
                <w:szCs w:val="22"/>
              </w:rPr>
            </w:pPr>
          </w:p>
        </w:tc>
      </w:tr>
    </w:tbl>
    <w:p w14:paraId="0A1FA875" w14:textId="77777777" w:rsidR="00414654" w:rsidRPr="00FB0118" w:rsidRDefault="00414654" w:rsidP="001D277C">
      <w:pPr>
        <w:numPr>
          <w:ilvl w:val="0"/>
          <w:numId w:val="87"/>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14654" w:rsidRPr="005A7876" w14:paraId="6C80438E" w14:textId="77777777" w:rsidTr="00D265EA">
        <w:trPr>
          <w:trHeight w:val="769"/>
          <w:jc w:val="center"/>
        </w:trPr>
        <w:tc>
          <w:tcPr>
            <w:tcW w:w="7246" w:type="dxa"/>
            <w:gridSpan w:val="2"/>
            <w:shd w:val="clear" w:color="auto" w:fill="F2F2F2"/>
            <w:vAlign w:val="center"/>
          </w:tcPr>
          <w:p w14:paraId="7B8E36CA" w14:textId="77777777" w:rsidR="00414654" w:rsidRPr="00FB0118" w:rsidRDefault="00E5277F" w:rsidP="00D265EA">
            <w:pPr>
              <w:jc w:val="center"/>
              <w:rPr>
                <w:color w:val="000000"/>
                <w:sz w:val="22"/>
                <w:szCs w:val="22"/>
              </w:rPr>
            </w:pPr>
            <w:r>
              <w:rPr>
                <w:b/>
                <w:color w:val="000000"/>
                <w:sz w:val="22"/>
                <w:szCs w:val="22"/>
              </w:rPr>
              <w:t xml:space="preserve"> </w:t>
            </w:r>
            <w:r w:rsidR="00414654" w:rsidRPr="00FB0118">
              <w:rPr>
                <w:color w:val="000000"/>
                <w:sz w:val="22"/>
                <w:szCs w:val="22"/>
              </w:rPr>
              <w:t>Aktywność studenta</w:t>
            </w:r>
          </w:p>
        </w:tc>
        <w:tc>
          <w:tcPr>
            <w:tcW w:w="2393" w:type="dxa"/>
            <w:shd w:val="clear" w:color="auto" w:fill="F2F2F2"/>
            <w:vAlign w:val="center"/>
          </w:tcPr>
          <w:p w14:paraId="19D8DC9F" w14:textId="77777777" w:rsidR="00414654" w:rsidRPr="00FB0118" w:rsidRDefault="00414654" w:rsidP="00D265EA">
            <w:pPr>
              <w:jc w:val="center"/>
              <w:rPr>
                <w:color w:val="000000"/>
                <w:sz w:val="22"/>
                <w:szCs w:val="22"/>
              </w:rPr>
            </w:pPr>
            <w:r w:rsidRPr="00FB0118">
              <w:rPr>
                <w:color w:val="000000"/>
                <w:sz w:val="22"/>
                <w:szCs w:val="22"/>
              </w:rPr>
              <w:t>Obciążenie studenta – Liczba godzin</w:t>
            </w:r>
          </w:p>
          <w:p w14:paraId="2F946F58" w14:textId="77777777" w:rsidR="00414654" w:rsidRPr="00FB0118" w:rsidRDefault="00414654" w:rsidP="00D265EA">
            <w:pPr>
              <w:jc w:val="center"/>
              <w:rPr>
                <w:color w:val="000000"/>
                <w:sz w:val="22"/>
                <w:szCs w:val="22"/>
              </w:rPr>
            </w:pPr>
            <w:r w:rsidRPr="00FB0118">
              <w:rPr>
                <w:color w:val="000000"/>
                <w:sz w:val="22"/>
                <w:szCs w:val="22"/>
              </w:rPr>
              <w:t>(podano przykładowe)</w:t>
            </w:r>
          </w:p>
        </w:tc>
      </w:tr>
      <w:tr w:rsidR="00414654" w:rsidRPr="005A7876" w14:paraId="7862433B" w14:textId="77777777" w:rsidTr="00D265EA">
        <w:trPr>
          <w:trHeight w:val="340"/>
          <w:jc w:val="center"/>
        </w:trPr>
        <w:tc>
          <w:tcPr>
            <w:tcW w:w="2978" w:type="dxa"/>
            <w:vMerge w:val="restart"/>
          </w:tcPr>
          <w:p w14:paraId="0FAC8E75" w14:textId="77777777" w:rsidR="00414654" w:rsidRPr="00FB0118" w:rsidRDefault="00414654" w:rsidP="00D265EA">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69E1D952" w14:textId="77777777" w:rsidR="00414654" w:rsidRPr="00FB0118" w:rsidRDefault="00414654" w:rsidP="00D265EA">
            <w:pPr>
              <w:ind w:left="88"/>
              <w:rPr>
                <w:color w:val="000000"/>
                <w:sz w:val="22"/>
                <w:szCs w:val="22"/>
              </w:rPr>
            </w:pPr>
            <w:r w:rsidRPr="00FB0118">
              <w:rPr>
                <w:color w:val="000000"/>
                <w:sz w:val="22"/>
                <w:szCs w:val="22"/>
              </w:rPr>
              <w:t>Udział w zajęciach dydaktycznych, wskazanych w pkt. 1B</w:t>
            </w:r>
          </w:p>
        </w:tc>
        <w:tc>
          <w:tcPr>
            <w:tcW w:w="2393" w:type="dxa"/>
          </w:tcPr>
          <w:p w14:paraId="185B0F2F" w14:textId="77777777" w:rsidR="00414654" w:rsidRPr="00FD2E8D" w:rsidRDefault="00414654" w:rsidP="00D265EA">
            <w:pPr>
              <w:jc w:val="center"/>
              <w:rPr>
                <w:sz w:val="22"/>
                <w:szCs w:val="22"/>
              </w:rPr>
            </w:pPr>
            <w:r>
              <w:rPr>
                <w:sz w:val="22"/>
                <w:szCs w:val="22"/>
              </w:rPr>
              <w:t>90</w:t>
            </w:r>
          </w:p>
        </w:tc>
      </w:tr>
      <w:tr w:rsidR="00414654" w:rsidRPr="005A7876" w14:paraId="1364BC8D" w14:textId="77777777" w:rsidTr="00D265EA">
        <w:trPr>
          <w:trHeight w:val="271"/>
          <w:jc w:val="center"/>
        </w:trPr>
        <w:tc>
          <w:tcPr>
            <w:tcW w:w="2978" w:type="dxa"/>
            <w:vMerge/>
          </w:tcPr>
          <w:p w14:paraId="6CBA215F" w14:textId="77777777" w:rsidR="00414654" w:rsidRPr="00FB0118" w:rsidRDefault="00414654" w:rsidP="00D265EA">
            <w:pPr>
              <w:rPr>
                <w:color w:val="000000"/>
                <w:sz w:val="22"/>
                <w:szCs w:val="22"/>
              </w:rPr>
            </w:pPr>
          </w:p>
        </w:tc>
        <w:tc>
          <w:tcPr>
            <w:tcW w:w="4268" w:type="dxa"/>
          </w:tcPr>
          <w:p w14:paraId="3B9F2BEE" w14:textId="77777777" w:rsidR="00414654" w:rsidRPr="00FB0118" w:rsidRDefault="00414654" w:rsidP="00D265EA">
            <w:pPr>
              <w:ind w:left="88"/>
              <w:rPr>
                <w:color w:val="000000"/>
                <w:sz w:val="22"/>
                <w:szCs w:val="22"/>
              </w:rPr>
            </w:pPr>
            <w:r w:rsidRPr="00FB0118">
              <w:rPr>
                <w:color w:val="000000"/>
                <w:sz w:val="22"/>
                <w:szCs w:val="22"/>
              </w:rPr>
              <w:t xml:space="preserve">Konsultacje </w:t>
            </w:r>
          </w:p>
        </w:tc>
        <w:tc>
          <w:tcPr>
            <w:tcW w:w="2393" w:type="dxa"/>
          </w:tcPr>
          <w:p w14:paraId="64650B05" w14:textId="77777777" w:rsidR="00414654" w:rsidRPr="00FD2E8D" w:rsidRDefault="00414654" w:rsidP="00D265EA">
            <w:pPr>
              <w:jc w:val="center"/>
              <w:rPr>
                <w:sz w:val="22"/>
                <w:szCs w:val="22"/>
              </w:rPr>
            </w:pPr>
            <w:r>
              <w:rPr>
                <w:sz w:val="22"/>
                <w:szCs w:val="22"/>
              </w:rPr>
              <w:t>60</w:t>
            </w:r>
          </w:p>
        </w:tc>
      </w:tr>
      <w:tr w:rsidR="00414654" w:rsidRPr="005A7876" w14:paraId="131FD8B9" w14:textId="77777777" w:rsidTr="00D265EA">
        <w:trPr>
          <w:trHeight w:val="177"/>
          <w:jc w:val="center"/>
        </w:trPr>
        <w:tc>
          <w:tcPr>
            <w:tcW w:w="2978" w:type="dxa"/>
            <w:vMerge w:val="restart"/>
          </w:tcPr>
          <w:p w14:paraId="1AA218C2" w14:textId="77777777" w:rsidR="00414654" w:rsidRPr="00FB0118" w:rsidRDefault="00414654" w:rsidP="00D265EA">
            <w:pPr>
              <w:rPr>
                <w:color w:val="000000"/>
                <w:sz w:val="22"/>
                <w:szCs w:val="22"/>
              </w:rPr>
            </w:pPr>
          </w:p>
          <w:p w14:paraId="579C9268" w14:textId="77777777" w:rsidR="00414654" w:rsidRPr="00FB0118" w:rsidRDefault="00414654" w:rsidP="00D265EA">
            <w:pPr>
              <w:rPr>
                <w:color w:val="000000"/>
                <w:sz w:val="22"/>
                <w:szCs w:val="22"/>
              </w:rPr>
            </w:pPr>
            <w:r w:rsidRPr="00FB0118">
              <w:rPr>
                <w:color w:val="000000"/>
                <w:sz w:val="22"/>
                <w:szCs w:val="22"/>
              </w:rPr>
              <w:t xml:space="preserve">Praca własna studenta </w:t>
            </w:r>
          </w:p>
        </w:tc>
        <w:tc>
          <w:tcPr>
            <w:tcW w:w="4268" w:type="dxa"/>
          </w:tcPr>
          <w:p w14:paraId="2CA98802" w14:textId="77777777" w:rsidR="00414654" w:rsidRPr="00FB0118" w:rsidRDefault="00414654" w:rsidP="00D265EA">
            <w:pPr>
              <w:ind w:left="88"/>
              <w:rPr>
                <w:color w:val="000000"/>
                <w:sz w:val="22"/>
                <w:szCs w:val="22"/>
              </w:rPr>
            </w:pPr>
            <w:r w:rsidRPr="00FB0118">
              <w:rPr>
                <w:color w:val="000000"/>
                <w:sz w:val="22"/>
                <w:szCs w:val="22"/>
              </w:rPr>
              <w:t>Przygotowanie do zajęć</w:t>
            </w:r>
          </w:p>
        </w:tc>
        <w:tc>
          <w:tcPr>
            <w:tcW w:w="2393" w:type="dxa"/>
          </w:tcPr>
          <w:p w14:paraId="7ED38199" w14:textId="77777777" w:rsidR="00414654" w:rsidRPr="00FD2E8D" w:rsidRDefault="00414654" w:rsidP="00D265EA">
            <w:pPr>
              <w:jc w:val="center"/>
              <w:rPr>
                <w:sz w:val="22"/>
                <w:szCs w:val="22"/>
              </w:rPr>
            </w:pPr>
            <w:r>
              <w:rPr>
                <w:sz w:val="22"/>
                <w:szCs w:val="22"/>
              </w:rPr>
              <w:t>10</w:t>
            </w:r>
          </w:p>
        </w:tc>
      </w:tr>
      <w:tr w:rsidR="00414654" w:rsidRPr="005A7876" w14:paraId="71A886A1" w14:textId="77777777" w:rsidTr="00D265EA">
        <w:trPr>
          <w:trHeight w:val="137"/>
          <w:jc w:val="center"/>
        </w:trPr>
        <w:tc>
          <w:tcPr>
            <w:tcW w:w="2978" w:type="dxa"/>
            <w:vMerge/>
          </w:tcPr>
          <w:p w14:paraId="47C9FAB6" w14:textId="77777777" w:rsidR="00414654" w:rsidRPr="00FB0118" w:rsidRDefault="00414654" w:rsidP="00D265EA">
            <w:pPr>
              <w:jc w:val="center"/>
              <w:rPr>
                <w:color w:val="000000"/>
                <w:sz w:val="22"/>
                <w:szCs w:val="22"/>
              </w:rPr>
            </w:pPr>
          </w:p>
        </w:tc>
        <w:tc>
          <w:tcPr>
            <w:tcW w:w="4268" w:type="dxa"/>
          </w:tcPr>
          <w:p w14:paraId="2AA3F93A" w14:textId="77777777" w:rsidR="00414654" w:rsidRPr="00FB0118" w:rsidRDefault="00414654" w:rsidP="00D265EA">
            <w:pPr>
              <w:ind w:left="88"/>
              <w:rPr>
                <w:color w:val="000000"/>
                <w:sz w:val="22"/>
                <w:szCs w:val="22"/>
              </w:rPr>
            </w:pPr>
            <w:r w:rsidRPr="00FB0118">
              <w:rPr>
                <w:color w:val="000000"/>
                <w:sz w:val="22"/>
                <w:szCs w:val="22"/>
              </w:rPr>
              <w:t>Studiowanie literatury</w:t>
            </w:r>
          </w:p>
        </w:tc>
        <w:tc>
          <w:tcPr>
            <w:tcW w:w="2393" w:type="dxa"/>
          </w:tcPr>
          <w:p w14:paraId="6F9CE921" w14:textId="77777777" w:rsidR="00414654" w:rsidRPr="00FD2E8D" w:rsidRDefault="00414654" w:rsidP="00D265EA">
            <w:pPr>
              <w:jc w:val="center"/>
              <w:rPr>
                <w:sz w:val="22"/>
                <w:szCs w:val="22"/>
              </w:rPr>
            </w:pPr>
            <w:r w:rsidRPr="00FD2E8D">
              <w:rPr>
                <w:sz w:val="22"/>
                <w:szCs w:val="22"/>
              </w:rPr>
              <w:t>1</w:t>
            </w:r>
            <w:r>
              <w:rPr>
                <w:sz w:val="22"/>
                <w:szCs w:val="22"/>
              </w:rPr>
              <w:t>0</w:t>
            </w:r>
          </w:p>
        </w:tc>
      </w:tr>
      <w:tr w:rsidR="00414654" w:rsidRPr="005A7876" w14:paraId="2A0C25FD" w14:textId="77777777" w:rsidTr="00D265EA">
        <w:trPr>
          <w:trHeight w:val="340"/>
          <w:jc w:val="center"/>
        </w:trPr>
        <w:tc>
          <w:tcPr>
            <w:tcW w:w="2978" w:type="dxa"/>
            <w:vMerge/>
          </w:tcPr>
          <w:p w14:paraId="6941C134" w14:textId="77777777" w:rsidR="00414654" w:rsidRPr="00FB0118" w:rsidRDefault="00414654" w:rsidP="00D265EA">
            <w:pPr>
              <w:jc w:val="center"/>
              <w:rPr>
                <w:color w:val="000000"/>
                <w:sz w:val="22"/>
                <w:szCs w:val="22"/>
              </w:rPr>
            </w:pPr>
          </w:p>
        </w:tc>
        <w:tc>
          <w:tcPr>
            <w:tcW w:w="4268" w:type="dxa"/>
          </w:tcPr>
          <w:p w14:paraId="1A9DC554" w14:textId="77777777" w:rsidR="00414654" w:rsidRPr="00FB0118" w:rsidRDefault="00414654" w:rsidP="00D265EA">
            <w:pPr>
              <w:ind w:left="88"/>
              <w:rPr>
                <w:color w:val="000000"/>
                <w:sz w:val="22"/>
                <w:szCs w:val="22"/>
              </w:rPr>
            </w:pPr>
            <w:r w:rsidRPr="00FB0118">
              <w:rPr>
                <w:color w:val="000000"/>
                <w:sz w:val="22"/>
                <w:szCs w:val="22"/>
              </w:rPr>
              <w:t xml:space="preserve">Inne (przygotowanie do egzaminu, zaliczeń, </w:t>
            </w:r>
          </w:p>
          <w:p w14:paraId="31A7EE66" w14:textId="77777777" w:rsidR="00414654" w:rsidRPr="00FB0118" w:rsidRDefault="00414654" w:rsidP="00D265EA">
            <w:pPr>
              <w:ind w:left="88"/>
              <w:rPr>
                <w:color w:val="000000"/>
                <w:sz w:val="22"/>
                <w:szCs w:val="22"/>
              </w:rPr>
            </w:pPr>
            <w:r w:rsidRPr="00FB0118">
              <w:rPr>
                <w:color w:val="000000"/>
                <w:sz w:val="22"/>
                <w:szCs w:val="22"/>
              </w:rPr>
              <w:t>przygotowanie projektu itd.)</w:t>
            </w:r>
          </w:p>
        </w:tc>
        <w:tc>
          <w:tcPr>
            <w:tcW w:w="2393" w:type="dxa"/>
          </w:tcPr>
          <w:p w14:paraId="12719274" w14:textId="77777777" w:rsidR="00414654" w:rsidRPr="00FD2E8D" w:rsidRDefault="00414654" w:rsidP="00D265EA">
            <w:pPr>
              <w:jc w:val="center"/>
              <w:rPr>
                <w:sz w:val="22"/>
                <w:szCs w:val="22"/>
              </w:rPr>
            </w:pPr>
            <w:r>
              <w:rPr>
                <w:sz w:val="22"/>
                <w:szCs w:val="22"/>
              </w:rPr>
              <w:t>480</w:t>
            </w:r>
          </w:p>
        </w:tc>
      </w:tr>
      <w:tr w:rsidR="00414654" w:rsidRPr="005A7876" w14:paraId="30ADEAEC" w14:textId="77777777" w:rsidTr="00D265EA">
        <w:trPr>
          <w:trHeight w:val="340"/>
          <w:jc w:val="center"/>
        </w:trPr>
        <w:tc>
          <w:tcPr>
            <w:tcW w:w="7246" w:type="dxa"/>
            <w:gridSpan w:val="2"/>
            <w:shd w:val="clear" w:color="auto" w:fill="F2F2F2"/>
          </w:tcPr>
          <w:p w14:paraId="2F1A1714" w14:textId="77777777" w:rsidR="00414654" w:rsidRPr="00FB0118" w:rsidRDefault="00414654" w:rsidP="00D265EA">
            <w:pPr>
              <w:rPr>
                <w:color w:val="000000"/>
                <w:sz w:val="22"/>
                <w:szCs w:val="22"/>
              </w:rPr>
            </w:pPr>
            <w:r w:rsidRPr="00FB0118">
              <w:rPr>
                <w:color w:val="000000"/>
                <w:sz w:val="22"/>
                <w:szCs w:val="22"/>
              </w:rPr>
              <w:t>Łączny nakład pracy studenta</w:t>
            </w:r>
          </w:p>
        </w:tc>
        <w:tc>
          <w:tcPr>
            <w:tcW w:w="2393" w:type="dxa"/>
            <w:shd w:val="clear" w:color="auto" w:fill="F2F2F2"/>
          </w:tcPr>
          <w:p w14:paraId="16F42EA3" w14:textId="77777777" w:rsidR="00414654" w:rsidRPr="00C32FE4" w:rsidRDefault="00414654" w:rsidP="00D265EA">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414654" w:rsidRPr="005A7876" w14:paraId="53AC4BCE" w14:textId="77777777" w:rsidTr="00D265EA">
        <w:trPr>
          <w:trHeight w:val="397"/>
          <w:jc w:val="center"/>
        </w:trPr>
        <w:tc>
          <w:tcPr>
            <w:tcW w:w="7246" w:type="dxa"/>
            <w:gridSpan w:val="2"/>
            <w:shd w:val="clear" w:color="auto" w:fill="F2F2F2"/>
            <w:vAlign w:val="center"/>
          </w:tcPr>
          <w:p w14:paraId="1B1A330F" w14:textId="77777777" w:rsidR="00414654" w:rsidRPr="00FB0118" w:rsidRDefault="00414654" w:rsidP="00D265EA">
            <w:pPr>
              <w:jc w:val="right"/>
              <w:rPr>
                <w:b/>
                <w:color w:val="000000"/>
                <w:sz w:val="22"/>
                <w:szCs w:val="22"/>
              </w:rPr>
            </w:pPr>
            <w:r w:rsidRPr="00FB0118">
              <w:rPr>
                <w:color w:val="000000"/>
                <w:sz w:val="22"/>
                <w:szCs w:val="22"/>
              </w:rPr>
              <w:lastRenderedPageBreak/>
              <w:t xml:space="preserve"> </w:t>
            </w:r>
            <w:r w:rsidRPr="00FB0118">
              <w:rPr>
                <w:b/>
                <w:color w:val="000000"/>
                <w:sz w:val="22"/>
                <w:szCs w:val="22"/>
              </w:rPr>
              <w:t xml:space="preserve">Liczba punktów ECTS </w:t>
            </w:r>
          </w:p>
        </w:tc>
        <w:tc>
          <w:tcPr>
            <w:tcW w:w="2393" w:type="dxa"/>
            <w:shd w:val="clear" w:color="auto" w:fill="F2F2F2"/>
            <w:vAlign w:val="center"/>
          </w:tcPr>
          <w:p w14:paraId="57257953" w14:textId="77777777" w:rsidR="00414654" w:rsidRPr="00C32FE4" w:rsidRDefault="00414654" w:rsidP="00DF61D6">
            <w:pPr>
              <w:jc w:val="center"/>
              <w:rPr>
                <w:b/>
                <w:bCs/>
                <w:color w:val="000000"/>
              </w:rPr>
            </w:pPr>
            <w:r>
              <w:rPr>
                <w:b/>
                <w:bCs/>
                <w:color w:val="000000"/>
                <w:sz w:val="22"/>
                <w:szCs w:val="22"/>
              </w:rPr>
              <w:t>6</w:t>
            </w:r>
            <w:r w:rsidR="00CF3343">
              <w:rPr>
                <w:b/>
                <w:bCs/>
                <w:color w:val="000000"/>
                <w:sz w:val="22"/>
                <w:szCs w:val="22"/>
              </w:rPr>
              <w:t>+</w:t>
            </w:r>
            <w:r w:rsidR="00DF61D6">
              <w:rPr>
                <w:b/>
                <w:bCs/>
                <w:color w:val="000000"/>
                <w:sz w:val="22"/>
                <w:szCs w:val="22"/>
              </w:rPr>
              <w:t>2</w:t>
            </w:r>
            <w:r>
              <w:rPr>
                <w:b/>
                <w:bCs/>
                <w:color w:val="000000"/>
                <w:sz w:val="22"/>
                <w:szCs w:val="22"/>
              </w:rPr>
              <w:t>0</w:t>
            </w:r>
          </w:p>
        </w:tc>
      </w:tr>
    </w:tbl>
    <w:p w14:paraId="13E4F1D5" w14:textId="77777777" w:rsidR="00DF61D6" w:rsidRDefault="00DF61D6" w:rsidP="00AE28DD">
      <w:pPr>
        <w:rPr>
          <w:rFonts w:cs="Times New Roman"/>
          <w:b/>
          <w:bCs/>
          <w:color w:val="000000"/>
          <w:sz w:val="22"/>
          <w:szCs w:val="22"/>
        </w:rPr>
      </w:pPr>
    </w:p>
    <w:p w14:paraId="511E439B" w14:textId="77777777" w:rsidR="00414654" w:rsidRDefault="00DF61D6" w:rsidP="00AE28DD">
      <w:pPr>
        <w:rPr>
          <w:rFonts w:cs="Times New Roman"/>
          <w:b/>
          <w:bCs/>
          <w:color w:val="000000"/>
          <w:sz w:val="22"/>
          <w:szCs w:val="22"/>
        </w:rPr>
      </w:pPr>
      <w:r>
        <w:rPr>
          <w:rFonts w:cs="Times New Roman"/>
          <w:b/>
          <w:bCs/>
          <w:color w:val="000000"/>
          <w:sz w:val="22"/>
          <w:szCs w:val="22"/>
        </w:rPr>
        <w:br w:type="page"/>
      </w:r>
    </w:p>
    <w:p w14:paraId="1114793D"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Wydział Zarządzania</w:t>
      </w:r>
    </w:p>
    <w:p w14:paraId="597BCA29" w14:textId="77777777" w:rsidR="00414654" w:rsidRPr="00C32FE4" w:rsidRDefault="00414654" w:rsidP="00414654">
      <w:pPr>
        <w:jc w:val="center"/>
        <w:rPr>
          <w:rFonts w:cs="Times New Roman"/>
          <w:color w:val="000000"/>
          <w:sz w:val="22"/>
          <w:szCs w:val="22"/>
        </w:rPr>
      </w:pPr>
    </w:p>
    <w:p w14:paraId="7D077F27"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Studia stacjonarne II stopnia</w:t>
      </w:r>
    </w:p>
    <w:p w14:paraId="23A5E977" w14:textId="77777777" w:rsidR="00414654" w:rsidRPr="00C32FE4" w:rsidRDefault="00414654" w:rsidP="00414654">
      <w:pPr>
        <w:jc w:val="center"/>
        <w:rPr>
          <w:rFonts w:cs="Times New Roman"/>
          <w:b/>
          <w:bCs/>
          <w:color w:val="000000"/>
          <w:sz w:val="22"/>
          <w:szCs w:val="22"/>
        </w:rPr>
      </w:pPr>
    </w:p>
    <w:p w14:paraId="2EFA3C18" w14:textId="77777777" w:rsidR="00414654" w:rsidRPr="00C32FE4" w:rsidRDefault="00414654" w:rsidP="00414654">
      <w:pPr>
        <w:jc w:val="center"/>
        <w:rPr>
          <w:rFonts w:cs="Times New Roman"/>
          <w:b/>
          <w:bCs/>
          <w:color w:val="000000"/>
          <w:sz w:val="22"/>
          <w:szCs w:val="22"/>
        </w:rPr>
      </w:pPr>
    </w:p>
    <w:p w14:paraId="50E03198"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Kierunek Zarządzanie</w:t>
      </w:r>
    </w:p>
    <w:p w14:paraId="43DB7BFF" w14:textId="77777777" w:rsidR="00414654" w:rsidRPr="00C32FE4" w:rsidRDefault="00414654" w:rsidP="00414654">
      <w:pPr>
        <w:jc w:val="center"/>
        <w:rPr>
          <w:rFonts w:cs="Times New Roman"/>
          <w:b/>
          <w:bCs/>
          <w:color w:val="000000"/>
          <w:sz w:val="22"/>
          <w:szCs w:val="22"/>
        </w:rPr>
      </w:pPr>
    </w:p>
    <w:p w14:paraId="5630AF11" w14:textId="77777777" w:rsidR="00414654" w:rsidRPr="00C32FE4" w:rsidRDefault="00414654" w:rsidP="00414654">
      <w:pPr>
        <w:jc w:val="center"/>
        <w:rPr>
          <w:rFonts w:cs="Times New Roman"/>
          <w:b/>
          <w:bCs/>
          <w:color w:val="000000"/>
          <w:sz w:val="22"/>
          <w:szCs w:val="22"/>
        </w:rPr>
      </w:pPr>
    </w:p>
    <w:p w14:paraId="24B8F951" w14:textId="77777777" w:rsidR="00414654" w:rsidRPr="00C32FE4" w:rsidRDefault="00414654" w:rsidP="00414654">
      <w:pPr>
        <w:jc w:val="center"/>
        <w:rPr>
          <w:rFonts w:cs="Times New Roman"/>
          <w:b/>
          <w:bCs/>
          <w:color w:val="000000"/>
          <w:sz w:val="22"/>
          <w:szCs w:val="22"/>
        </w:rPr>
      </w:pPr>
    </w:p>
    <w:p w14:paraId="67415F9B" w14:textId="77777777" w:rsidR="00414654" w:rsidRPr="00C32FE4" w:rsidRDefault="00414654" w:rsidP="00414654">
      <w:pPr>
        <w:jc w:val="center"/>
        <w:rPr>
          <w:rFonts w:cs="Times New Roman"/>
          <w:b/>
          <w:bCs/>
          <w:color w:val="000000"/>
          <w:sz w:val="22"/>
          <w:szCs w:val="22"/>
        </w:rPr>
      </w:pPr>
    </w:p>
    <w:p w14:paraId="51FDAC94" w14:textId="77777777" w:rsidR="00414654" w:rsidRPr="00C32FE4" w:rsidRDefault="00414654" w:rsidP="00414654">
      <w:pPr>
        <w:jc w:val="center"/>
        <w:rPr>
          <w:rFonts w:cs="Times New Roman"/>
          <w:b/>
          <w:bCs/>
          <w:color w:val="000000"/>
          <w:sz w:val="22"/>
          <w:szCs w:val="22"/>
        </w:rPr>
      </w:pPr>
    </w:p>
    <w:p w14:paraId="0BD2797E" w14:textId="77777777" w:rsidR="00414654" w:rsidRPr="00C32FE4" w:rsidRDefault="00414654" w:rsidP="00414654">
      <w:pPr>
        <w:jc w:val="center"/>
        <w:rPr>
          <w:rFonts w:cs="Times New Roman"/>
          <w:b/>
          <w:bCs/>
          <w:color w:val="000000"/>
          <w:sz w:val="22"/>
          <w:szCs w:val="22"/>
        </w:rPr>
      </w:pPr>
    </w:p>
    <w:p w14:paraId="248B9471"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6</w:t>
      </w:r>
    </w:p>
    <w:p w14:paraId="19CA7956" w14:textId="77777777" w:rsidR="00414654" w:rsidRPr="00C32FE4" w:rsidRDefault="00414654" w:rsidP="00414654">
      <w:pPr>
        <w:jc w:val="center"/>
        <w:rPr>
          <w:rFonts w:cs="Times New Roman"/>
          <w:b/>
          <w:bCs/>
          <w:color w:val="000000"/>
          <w:sz w:val="22"/>
          <w:szCs w:val="22"/>
        </w:rPr>
      </w:pPr>
    </w:p>
    <w:p w14:paraId="079D9A42"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PRZEDMIOTY SPECJALNOŚCIOWE</w:t>
      </w:r>
    </w:p>
    <w:p w14:paraId="44338A6D" w14:textId="77777777" w:rsidR="00414654" w:rsidRPr="00C32FE4" w:rsidRDefault="00414654" w:rsidP="00414654">
      <w:pPr>
        <w:jc w:val="center"/>
        <w:rPr>
          <w:rFonts w:cs="Times New Roman"/>
          <w:b/>
          <w:bCs/>
          <w:color w:val="000000"/>
          <w:sz w:val="22"/>
          <w:szCs w:val="22"/>
        </w:rPr>
      </w:pPr>
    </w:p>
    <w:p w14:paraId="08525723"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 xml:space="preserve">SPECJALNOŚĆ: </w:t>
      </w:r>
      <w:r>
        <w:rPr>
          <w:rFonts w:cs="Times New Roman"/>
          <w:b/>
          <w:bCs/>
          <w:caps/>
          <w:color w:val="000000"/>
          <w:sz w:val="22"/>
          <w:szCs w:val="22"/>
        </w:rPr>
        <w:t>ZARZĄDZANIE AGROBIZNESEM</w:t>
      </w:r>
    </w:p>
    <w:p w14:paraId="59E57D88" w14:textId="77777777" w:rsidR="00387FFB" w:rsidRDefault="00387FFB" w:rsidP="00414654">
      <w:pPr>
        <w:rPr>
          <w:rFonts w:cs="Times New Roman"/>
          <w:color w:val="000000"/>
          <w:sz w:val="22"/>
          <w:szCs w:val="22"/>
        </w:rPr>
      </w:pPr>
    </w:p>
    <w:p w14:paraId="540D9D80" w14:textId="77777777" w:rsidR="00A60C88" w:rsidRDefault="00A60C88">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F05BEC" w14:paraId="6079C1BF" w14:textId="77777777" w:rsidTr="00A60C88">
        <w:trPr>
          <w:trHeight w:val="217"/>
          <w:jc w:val="center"/>
        </w:trPr>
        <w:tc>
          <w:tcPr>
            <w:tcW w:w="2410" w:type="dxa"/>
            <w:vAlign w:val="center"/>
          </w:tcPr>
          <w:p w14:paraId="29602233" w14:textId="77777777" w:rsidR="00387FFB" w:rsidRPr="00F05BEC" w:rsidRDefault="00DF61D6" w:rsidP="00435C12">
            <w:pPr>
              <w:pStyle w:val="Nagwek1"/>
              <w:spacing w:before="0" w:line="276" w:lineRule="auto"/>
              <w:rPr>
                <w:rFonts w:ascii="Times New Roman" w:hAnsi="Times New Roman"/>
                <w:sz w:val="20"/>
                <w:szCs w:val="20"/>
              </w:rPr>
            </w:pPr>
            <w:r>
              <w:rPr>
                <w:color w:val="000000"/>
                <w:sz w:val="22"/>
                <w:szCs w:val="22"/>
              </w:rPr>
              <w:br w:type="page"/>
            </w:r>
            <w:r w:rsidR="00387FFB" w:rsidRPr="00F05BEC">
              <w:rPr>
                <w:rFonts w:ascii="Times New Roman" w:hAnsi="Times New Roman"/>
                <w:sz w:val="20"/>
                <w:szCs w:val="20"/>
              </w:rPr>
              <w:t>Kod przedmiotu:</w:t>
            </w:r>
          </w:p>
        </w:tc>
        <w:tc>
          <w:tcPr>
            <w:tcW w:w="1958" w:type="dxa"/>
            <w:vAlign w:val="center"/>
          </w:tcPr>
          <w:p w14:paraId="680CCB2D" w14:textId="77777777" w:rsidR="00387FFB" w:rsidRPr="00F05BEC" w:rsidRDefault="00387FFB" w:rsidP="00435C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DDB7695" w14:textId="77777777" w:rsidR="00387FFB" w:rsidRPr="00F05BEC" w:rsidRDefault="00387FFB" w:rsidP="00435C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76107EB" w14:textId="77777777" w:rsidR="00387FFB" w:rsidRPr="00F05BEC" w:rsidRDefault="00387FFB" w:rsidP="00435C1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6.1</w:t>
            </w:r>
          </w:p>
        </w:tc>
      </w:tr>
    </w:tbl>
    <w:p w14:paraId="3A0AB47F" w14:textId="77777777" w:rsidR="00387FFB" w:rsidRPr="00B86DC9" w:rsidRDefault="00387FFB" w:rsidP="001D277C">
      <w:pPr>
        <w:numPr>
          <w:ilvl w:val="0"/>
          <w:numId w:val="90"/>
        </w:numPr>
        <w:tabs>
          <w:tab w:val="left" w:pos="284"/>
        </w:tabs>
        <w:suppressAutoHyphens w:val="0"/>
        <w:spacing w:before="120"/>
        <w:rPr>
          <w:b/>
          <w:sz w:val="22"/>
          <w:szCs w:val="22"/>
        </w:rPr>
      </w:pPr>
      <w:r w:rsidRPr="00B86DC9">
        <w:rPr>
          <w:b/>
          <w:sz w:val="22"/>
          <w:szCs w:val="22"/>
        </w:rPr>
        <w:t>INFORMACJE O PRZEDMIOCIE</w:t>
      </w:r>
    </w:p>
    <w:p w14:paraId="47BB4C7F" w14:textId="77777777" w:rsidR="00387FFB" w:rsidRPr="00B86DC9" w:rsidRDefault="00387FFB" w:rsidP="001D277C">
      <w:pPr>
        <w:pStyle w:val="Akapitzlist1"/>
        <w:numPr>
          <w:ilvl w:val="1"/>
          <w:numId w:val="9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86DC9" w14:paraId="0F7E2B20" w14:textId="77777777" w:rsidTr="00387FFB">
        <w:trPr>
          <w:trHeight w:val="340"/>
          <w:jc w:val="center"/>
        </w:trPr>
        <w:tc>
          <w:tcPr>
            <w:tcW w:w="3775" w:type="dxa"/>
            <w:shd w:val="clear" w:color="auto" w:fill="F2F2F2"/>
            <w:vAlign w:val="center"/>
          </w:tcPr>
          <w:p w14:paraId="77726E3D" w14:textId="77777777" w:rsidR="00387FFB" w:rsidRPr="00B86DC9" w:rsidRDefault="00387FFB" w:rsidP="00435C1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7BFC0CA6" w14:textId="77777777" w:rsidR="00387FFB" w:rsidRPr="00B86DC9" w:rsidRDefault="00387FFB" w:rsidP="00435C12">
            <w:pPr>
              <w:widowControl w:val="0"/>
              <w:autoSpaceDE w:val="0"/>
              <w:autoSpaceDN w:val="0"/>
              <w:adjustRightInd w:val="0"/>
              <w:rPr>
                <w:iCs/>
                <w:color w:val="000000"/>
                <w:sz w:val="22"/>
                <w:szCs w:val="22"/>
              </w:rPr>
            </w:pPr>
            <w:r w:rsidRPr="00986785">
              <w:rPr>
                <w:iCs/>
                <w:color w:val="000000"/>
                <w:sz w:val="22"/>
                <w:szCs w:val="22"/>
              </w:rPr>
              <w:t>OCENA JAKOŚCI GRUNTÓW</w:t>
            </w:r>
          </w:p>
        </w:tc>
      </w:tr>
      <w:tr w:rsidR="00387FFB" w:rsidRPr="00B86DC9" w14:paraId="2B2DB524" w14:textId="77777777" w:rsidTr="00387FFB">
        <w:trPr>
          <w:trHeight w:val="340"/>
          <w:jc w:val="center"/>
        </w:trPr>
        <w:tc>
          <w:tcPr>
            <w:tcW w:w="3775" w:type="dxa"/>
            <w:shd w:val="clear" w:color="auto" w:fill="F2F2F2"/>
            <w:vAlign w:val="center"/>
          </w:tcPr>
          <w:p w14:paraId="764936F9"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71CEF22E" w14:textId="77777777" w:rsidR="00387FFB" w:rsidRPr="00387FFB" w:rsidRDefault="00387FFB" w:rsidP="00435C12">
            <w:pPr>
              <w:widowControl w:val="0"/>
              <w:autoSpaceDE w:val="0"/>
              <w:autoSpaceDN w:val="0"/>
              <w:adjustRightInd w:val="0"/>
              <w:rPr>
                <w:b/>
                <w:iCs/>
                <w:color w:val="000000"/>
                <w:sz w:val="22"/>
                <w:szCs w:val="22"/>
              </w:rPr>
            </w:pPr>
            <w:r w:rsidRPr="00387FFB">
              <w:rPr>
                <w:b/>
                <w:iCs/>
                <w:color w:val="000000"/>
                <w:sz w:val="22"/>
                <w:szCs w:val="22"/>
              </w:rPr>
              <w:t>Zarządzanie</w:t>
            </w:r>
          </w:p>
        </w:tc>
      </w:tr>
      <w:tr w:rsidR="00387FFB" w:rsidRPr="00B86DC9" w14:paraId="7A51BA4E" w14:textId="77777777" w:rsidTr="00387FFB">
        <w:trPr>
          <w:trHeight w:val="340"/>
          <w:jc w:val="center"/>
        </w:trPr>
        <w:tc>
          <w:tcPr>
            <w:tcW w:w="3775" w:type="dxa"/>
            <w:shd w:val="clear" w:color="auto" w:fill="F2F2F2"/>
            <w:vAlign w:val="center"/>
          </w:tcPr>
          <w:p w14:paraId="138AE53F"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2895A15"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II stopnia</w:t>
            </w:r>
          </w:p>
        </w:tc>
      </w:tr>
      <w:tr w:rsidR="00387FFB" w:rsidRPr="00B86DC9" w14:paraId="77806ADE" w14:textId="77777777" w:rsidTr="00387FFB">
        <w:trPr>
          <w:trHeight w:val="340"/>
          <w:jc w:val="center"/>
        </w:trPr>
        <w:tc>
          <w:tcPr>
            <w:tcW w:w="3775" w:type="dxa"/>
            <w:shd w:val="clear" w:color="auto" w:fill="F2F2F2"/>
            <w:vAlign w:val="center"/>
          </w:tcPr>
          <w:p w14:paraId="2C654B02"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4FB4B31" w14:textId="77777777" w:rsidR="00387FFB" w:rsidRPr="00B86DC9" w:rsidRDefault="00387FFB" w:rsidP="00435C12">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387FFB" w:rsidRPr="00B86DC9" w14:paraId="0CEA4F10" w14:textId="77777777" w:rsidTr="00387FFB">
        <w:trPr>
          <w:trHeight w:val="340"/>
          <w:jc w:val="center"/>
        </w:trPr>
        <w:tc>
          <w:tcPr>
            <w:tcW w:w="3775" w:type="dxa"/>
            <w:shd w:val="clear" w:color="auto" w:fill="F2F2F2"/>
            <w:vAlign w:val="center"/>
          </w:tcPr>
          <w:p w14:paraId="1490BF36"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10043823"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stacjonarne</w:t>
            </w:r>
          </w:p>
        </w:tc>
      </w:tr>
      <w:tr w:rsidR="00387FFB" w:rsidRPr="00B86DC9" w14:paraId="697A53BC" w14:textId="77777777" w:rsidTr="00387FFB">
        <w:trPr>
          <w:trHeight w:val="340"/>
          <w:jc w:val="center"/>
        </w:trPr>
        <w:tc>
          <w:tcPr>
            <w:tcW w:w="3775" w:type="dxa"/>
            <w:shd w:val="clear" w:color="auto" w:fill="F2F2F2"/>
            <w:vAlign w:val="center"/>
          </w:tcPr>
          <w:p w14:paraId="13E7E312"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41FEDD3D"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agrobiznesem</w:t>
            </w:r>
          </w:p>
        </w:tc>
      </w:tr>
      <w:tr w:rsidR="00387FFB" w:rsidRPr="00B86DC9" w14:paraId="22B5E113" w14:textId="77777777" w:rsidTr="00387FFB">
        <w:trPr>
          <w:trHeight w:val="340"/>
          <w:jc w:val="center"/>
        </w:trPr>
        <w:tc>
          <w:tcPr>
            <w:tcW w:w="3775" w:type="dxa"/>
            <w:shd w:val="clear" w:color="auto" w:fill="F2F2F2"/>
            <w:vAlign w:val="center"/>
          </w:tcPr>
          <w:p w14:paraId="14EB46B0"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1039D4A"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Katedra Biogeochemii i Gleboznawstwa</w:t>
            </w:r>
          </w:p>
        </w:tc>
      </w:tr>
      <w:tr w:rsidR="00387FFB" w:rsidRPr="00B86DC9" w14:paraId="713B9180" w14:textId="77777777" w:rsidTr="00387FFB">
        <w:trPr>
          <w:trHeight w:val="340"/>
          <w:jc w:val="center"/>
        </w:trPr>
        <w:tc>
          <w:tcPr>
            <w:tcW w:w="3775" w:type="dxa"/>
            <w:shd w:val="clear" w:color="auto" w:fill="F2F2F2"/>
            <w:vAlign w:val="center"/>
          </w:tcPr>
          <w:p w14:paraId="36884A6E"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59C1E1A" w14:textId="77777777" w:rsidR="00387FFB" w:rsidRPr="00B86DC9" w:rsidRDefault="00387FFB" w:rsidP="00435C12">
            <w:pPr>
              <w:widowControl w:val="0"/>
              <w:autoSpaceDE w:val="0"/>
              <w:autoSpaceDN w:val="0"/>
              <w:adjustRightInd w:val="0"/>
              <w:rPr>
                <w:iCs/>
                <w:color w:val="000000"/>
                <w:sz w:val="22"/>
                <w:szCs w:val="22"/>
              </w:rPr>
            </w:pPr>
            <w:r w:rsidRPr="007B3C61">
              <w:rPr>
                <w:iCs/>
                <w:color w:val="000000"/>
                <w:sz w:val="22"/>
                <w:szCs w:val="22"/>
              </w:rPr>
              <w:t xml:space="preserve">dr hab. inż. </w:t>
            </w:r>
            <w:r w:rsidRPr="00AA4615">
              <w:rPr>
                <w:iCs/>
                <w:color w:val="000000"/>
                <w:sz w:val="22"/>
                <w:szCs w:val="22"/>
              </w:rPr>
              <w:t xml:space="preserve">Hanna Jaworska; dr hab. inż. </w:t>
            </w:r>
            <w:r>
              <w:rPr>
                <w:iCs/>
                <w:color w:val="000000"/>
                <w:sz w:val="22"/>
                <w:szCs w:val="22"/>
              </w:rPr>
              <w:t>Mirosław Kobierski; dr inż. Szymon Różański, dr inż. Agata Bartkowiak</w:t>
            </w:r>
          </w:p>
        </w:tc>
      </w:tr>
      <w:tr w:rsidR="00387FFB" w:rsidRPr="00B86DC9" w14:paraId="65F6883C" w14:textId="77777777" w:rsidTr="00387FFB">
        <w:trPr>
          <w:trHeight w:val="340"/>
          <w:jc w:val="center"/>
        </w:trPr>
        <w:tc>
          <w:tcPr>
            <w:tcW w:w="3775" w:type="dxa"/>
            <w:shd w:val="clear" w:color="auto" w:fill="F2F2F2"/>
            <w:vAlign w:val="center"/>
          </w:tcPr>
          <w:p w14:paraId="1549D556"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C8A0534" w14:textId="77777777" w:rsidR="00387FFB" w:rsidRPr="00EA1155" w:rsidRDefault="00387FFB" w:rsidP="00435C12">
            <w:pPr>
              <w:widowControl w:val="0"/>
              <w:autoSpaceDE w:val="0"/>
              <w:autoSpaceDN w:val="0"/>
              <w:adjustRightInd w:val="0"/>
              <w:rPr>
                <w:iCs/>
                <w:color w:val="000000"/>
                <w:sz w:val="22"/>
                <w:szCs w:val="22"/>
              </w:rPr>
            </w:pPr>
            <w:r w:rsidRPr="00EA1155">
              <w:rPr>
                <w:iCs/>
                <w:color w:val="000000"/>
                <w:sz w:val="22"/>
                <w:szCs w:val="22"/>
              </w:rPr>
              <w:t>brak</w:t>
            </w:r>
          </w:p>
        </w:tc>
      </w:tr>
      <w:tr w:rsidR="00387FFB" w:rsidRPr="00B86DC9" w14:paraId="5BBA0256" w14:textId="77777777" w:rsidTr="00387FFB">
        <w:trPr>
          <w:trHeight w:val="340"/>
          <w:jc w:val="center"/>
        </w:trPr>
        <w:tc>
          <w:tcPr>
            <w:tcW w:w="3775" w:type="dxa"/>
            <w:shd w:val="clear" w:color="auto" w:fill="F2F2F2"/>
            <w:vAlign w:val="center"/>
          </w:tcPr>
          <w:p w14:paraId="3DD558AA" w14:textId="77777777" w:rsidR="00387FFB" w:rsidRPr="00B86DC9" w:rsidRDefault="00387FFB" w:rsidP="00435C1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CB736B1" w14:textId="77777777" w:rsidR="00387FFB" w:rsidRPr="00B86DC9" w:rsidRDefault="00387FFB" w:rsidP="00435C12">
            <w:pPr>
              <w:widowControl w:val="0"/>
              <w:autoSpaceDE w:val="0"/>
              <w:autoSpaceDN w:val="0"/>
              <w:adjustRightInd w:val="0"/>
              <w:rPr>
                <w:bCs/>
                <w:iCs/>
                <w:color w:val="000000"/>
                <w:sz w:val="22"/>
                <w:szCs w:val="22"/>
              </w:rPr>
            </w:pPr>
            <w:r>
              <w:rPr>
                <w:bCs/>
                <w:iCs/>
                <w:color w:val="000000"/>
                <w:sz w:val="22"/>
                <w:szCs w:val="22"/>
              </w:rPr>
              <w:t>brak</w:t>
            </w:r>
          </w:p>
        </w:tc>
      </w:tr>
    </w:tbl>
    <w:p w14:paraId="09F87583" w14:textId="77777777" w:rsidR="00387FFB" w:rsidRPr="00B86DC9" w:rsidRDefault="00387FFB" w:rsidP="001D277C">
      <w:pPr>
        <w:pStyle w:val="Akapitzlist1"/>
        <w:numPr>
          <w:ilvl w:val="1"/>
          <w:numId w:val="90"/>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86DC9" w14:paraId="31485A32" w14:textId="77777777" w:rsidTr="00387FFB">
        <w:trPr>
          <w:trHeight w:val="371"/>
          <w:jc w:val="center"/>
        </w:trPr>
        <w:tc>
          <w:tcPr>
            <w:tcW w:w="956" w:type="dxa"/>
            <w:vMerge w:val="restart"/>
            <w:shd w:val="clear" w:color="auto" w:fill="F2F2F2"/>
            <w:vAlign w:val="center"/>
          </w:tcPr>
          <w:p w14:paraId="1BC0D505" w14:textId="77777777" w:rsidR="00387FFB" w:rsidRPr="00B86DC9" w:rsidRDefault="00387FFB" w:rsidP="00435C1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4FB8DDA8" w14:textId="77777777" w:rsidR="00387FFB" w:rsidRPr="00B86DC9" w:rsidRDefault="00052D8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021C62C2" w14:textId="77777777" w:rsidR="00387FFB" w:rsidRPr="00B86DC9" w:rsidRDefault="00387FFB" w:rsidP="00435C1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16054F19" w14:textId="77777777" w:rsidR="00387FFB" w:rsidRPr="00B86DC9" w:rsidRDefault="00387FFB" w:rsidP="00435C1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64B82269" w14:textId="77777777" w:rsidR="00387FFB" w:rsidRPr="00B86DC9" w:rsidRDefault="00387FFB" w:rsidP="00435C1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070D0D0F" w14:textId="77777777" w:rsidR="00387FFB" w:rsidRPr="00B86DC9" w:rsidRDefault="00387FFB" w:rsidP="00435C1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1ABAB60B" w14:textId="77777777" w:rsidR="00387FFB" w:rsidRPr="00B86DC9" w:rsidRDefault="00387FFB" w:rsidP="00435C12">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07E68350" w14:textId="77777777" w:rsidR="00387FFB" w:rsidRPr="00B86DC9" w:rsidRDefault="00387FFB" w:rsidP="00435C12">
            <w:pPr>
              <w:jc w:val="center"/>
              <w:rPr>
                <w:iCs/>
                <w:sz w:val="22"/>
                <w:szCs w:val="22"/>
              </w:rPr>
            </w:pPr>
            <w:r w:rsidRPr="00B86DC9">
              <w:rPr>
                <w:iCs/>
                <w:sz w:val="22"/>
                <w:szCs w:val="22"/>
              </w:rPr>
              <w:t xml:space="preserve">Liczba punktów </w:t>
            </w:r>
          </w:p>
        </w:tc>
      </w:tr>
      <w:tr w:rsidR="00387FFB" w:rsidRPr="00B86DC9" w14:paraId="7E1B156F" w14:textId="77777777" w:rsidTr="00387FFB">
        <w:trPr>
          <w:jc w:val="center"/>
        </w:trPr>
        <w:tc>
          <w:tcPr>
            <w:tcW w:w="956" w:type="dxa"/>
            <w:vMerge/>
            <w:shd w:val="clear" w:color="auto" w:fill="F2F2F2"/>
            <w:vAlign w:val="center"/>
          </w:tcPr>
          <w:p w14:paraId="3FB90A9A" w14:textId="77777777" w:rsidR="00387FFB" w:rsidRPr="00B86DC9" w:rsidRDefault="00387FFB" w:rsidP="00435C12">
            <w:pPr>
              <w:jc w:val="center"/>
              <w:rPr>
                <w:iCs/>
                <w:sz w:val="22"/>
                <w:szCs w:val="22"/>
              </w:rPr>
            </w:pPr>
          </w:p>
        </w:tc>
        <w:tc>
          <w:tcPr>
            <w:tcW w:w="1035" w:type="dxa"/>
            <w:tcBorders>
              <w:top w:val="nil"/>
            </w:tcBorders>
            <w:shd w:val="clear" w:color="auto" w:fill="F2F2F2"/>
            <w:vAlign w:val="center"/>
          </w:tcPr>
          <w:p w14:paraId="38D89900" w14:textId="77777777" w:rsidR="00387FFB" w:rsidRPr="00B86DC9" w:rsidRDefault="00387FFB" w:rsidP="00435C1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687273C8" w14:textId="77777777" w:rsidR="00387FFB" w:rsidRPr="00B86DC9" w:rsidRDefault="00387FFB" w:rsidP="00435C1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09D0B73F" w14:textId="77777777" w:rsidR="00387FFB" w:rsidRPr="00B86DC9" w:rsidRDefault="00387FFB" w:rsidP="00435C1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27129B78" w14:textId="77777777" w:rsidR="00387FFB" w:rsidRPr="00B86DC9" w:rsidRDefault="00387FFB" w:rsidP="00435C1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0FE30B2F" w14:textId="77777777" w:rsidR="00387FFB" w:rsidRPr="00B86DC9" w:rsidRDefault="00387FFB" w:rsidP="00435C1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1430D395" w14:textId="77777777" w:rsidR="00387FFB" w:rsidRPr="00B86DC9" w:rsidRDefault="00387FFB" w:rsidP="00435C12">
            <w:pPr>
              <w:jc w:val="center"/>
              <w:rPr>
                <w:iCs/>
                <w:sz w:val="22"/>
                <w:szCs w:val="22"/>
              </w:rPr>
            </w:pPr>
            <w:r w:rsidRPr="00B86DC9">
              <w:rPr>
                <w:iCs/>
                <w:sz w:val="22"/>
                <w:szCs w:val="22"/>
              </w:rPr>
              <w:t>(T)</w:t>
            </w:r>
          </w:p>
        </w:tc>
        <w:tc>
          <w:tcPr>
            <w:tcW w:w="1062" w:type="dxa"/>
            <w:tcBorders>
              <w:top w:val="nil"/>
            </w:tcBorders>
            <w:shd w:val="clear" w:color="auto" w:fill="F2F2F2"/>
          </w:tcPr>
          <w:p w14:paraId="3031B5E0" w14:textId="77777777" w:rsidR="00387FFB" w:rsidRPr="00B86DC9" w:rsidRDefault="00387FFB" w:rsidP="00435C12">
            <w:pPr>
              <w:jc w:val="center"/>
              <w:rPr>
                <w:iCs/>
                <w:sz w:val="22"/>
                <w:szCs w:val="22"/>
              </w:rPr>
            </w:pPr>
            <w:r w:rsidRPr="00B86DC9">
              <w:rPr>
                <w:iCs/>
                <w:sz w:val="22"/>
                <w:szCs w:val="22"/>
              </w:rPr>
              <w:t>ECTS</w:t>
            </w:r>
            <w:r>
              <w:rPr>
                <w:iCs/>
                <w:sz w:val="22"/>
                <w:szCs w:val="22"/>
              </w:rPr>
              <w:t>*</w:t>
            </w:r>
          </w:p>
        </w:tc>
      </w:tr>
      <w:tr w:rsidR="00387FFB" w:rsidRPr="00B86DC9" w14:paraId="2E71DD29" w14:textId="77777777" w:rsidTr="00435C12">
        <w:trPr>
          <w:trHeight w:val="340"/>
          <w:jc w:val="center"/>
        </w:trPr>
        <w:tc>
          <w:tcPr>
            <w:tcW w:w="956" w:type="dxa"/>
          </w:tcPr>
          <w:p w14:paraId="701232F7" w14:textId="77777777" w:rsidR="00387FFB" w:rsidRPr="00B86DC9" w:rsidRDefault="00387FFB" w:rsidP="00435C12">
            <w:pPr>
              <w:spacing w:line="276" w:lineRule="auto"/>
              <w:jc w:val="center"/>
              <w:rPr>
                <w:iCs/>
                <w:color w:val="000000"/>
                <w:sz w:val="22"/>
                <w:szCs w:val="22"/>
              </w:rPr>
            </w:pPr>
            <w:r>
              <w:rPr>
                <w:iCs/>
                <w:color w:val="000000"/>
                <w:sz w:val="22"/>
                <w:szCs w:val="22"/>
              </w:rPr>
              <w:t>II</w:t>
            </w:r>
          </w:p>
        </w:tc>
        <w:tc>
          <w:tcPr>
            <w:tcW w:w="1035" w:type="dxa"/>
          </w:tcPr>
          <w:p w14:paraId="053A2073" w14:textId="77777777" w:rsidR="00387FFB" w:rsidRPr="00B86DC9" w:rsidRDefault="00387FFB" w:rsidP="00A60C88">
            <w:pPr>
              <w:spacing w:line="276" w:lineRule="auto"/>
              <w:jc w:val="center"/>
              <w:rPr>
                <w:iCs/>
                <w:color w:val="000000"/>
                <w:sz w:val="22"/>
                <w:szCs w:val="22"/>
              </w:rPr>
            </w:pPr>
            <w:r>
              <w:rPr>
                <w:iCs/>
                <w:color w:val="000000"/>
                <w:sz w:val="22"/>
                <w:szCs w:val="22"/>
              </w:rPr>
              <w:t>20</w:t>
            </w:r>
            <w:r w:rsidR="00A60C88">
              <w:rPr>
                <w:iCs/>
                <w:color w:val="000000"/>
                <w:sz w:val="22"/>
                <w:szCs w:val="22"/>
                <w:vertAlign w:val="superscript"/>
              </w:rPr>
              <w:t>E</w:t>
            </w:r>
          </w:p>
        </w:tc>
        <w:tc>
          <w:tcPr>
            <w:tcW w:w="1390" w:type="dxa"/>
          </w:tcPr>
          <w:p w14:paraId="21FB92DA" w14:textId="77777777" w:rsidR="00387FFB" w:rsidRPr="00B86DC9" w:rsidRDefault="00387FFB" w:rsidP="00435C12">
            <w:pPr>
              <w:spacing w:line="276" w:lineRule="auto"/>
              <w:jc w:val="center"/>
              <w:rPr>
                <w:iCs/>
                <w:color w:val="000000"/>
                <w:sz w:val="22"/>
                <w:szCs w:val="22"/>
              </w:rPr>
            </w:pPr>
          </w:p>
        </w:tc>
        <w:tc>
          <w:tcPr>
            <w:tcW w:w="1545" w:type="dxa"/>
          </w:tcPr>
          <w:p w14:paraId="4B3D7C14" w14:textId="77777777" w:rsidR="00387FFB" w:rsidRPr="00B86DC9" w:rsidRDefault="004F397E" w:rsidP="00A60C88">
            <w:pPr>
              <w:spacing w:line="276" w:lineRule="auto"/>
              <w:jc w:val="center"/>
              <w:rPr>
                <w:iCs/>
                <w:color w:val="000000"/>
                <w:sz w:val="22"/>
                <w:szCs w:val="22"/>
              </w:rPr>
            </w:pPr>
            <w:r>
              <w:rPr>
                <w:iCs/>
                <w:color w:val="000000"/>
                <w:sz w:val="22"/>
                <w:szCs w:val="22"/>
              </w:rPr>
              <w:t>1</w:t>
            </w:r>
            <w:r w:rsidR="00A60C88">
              <w:rPr>
                <w:iCs/>
                <w:color w:val="000000"/>
                <w:sz w:val="22"/>
                <w:szCs w:val="22"/>
              </w:rPr>
              <w:t>1</w:t>
            </w:r>
          </w:p>
        </w:tc>
        <w:tc>
          <w:tcPr>
            <w:tcW w:w="1330" w:type="dxa"/>
          </w:tcPr>
          <w:p w14:paraId="10CDDEAA" w14:textId="77777777" w:rsidR="00387FFB" w:rsidRPr="00B86DC9" w:rsidRDefault="00387FFB" w:rsidP="00435C12">
            <w:pPr>
              <w:spacing w:line="276" w:lineRule="auto"/>
              <w:jc w:val="center"/>
              <w:rPr>
                <w:iCs/>
                <w:color w:val="000000"/>
                <w:sz w:val="22"/>
                <w:szCs w:val="22"/>
              </w:rPr>
            </w:pPr>
          </w:p>
        </w:tc>
        <w:tc>
          <w:tcPr>
            <w:tcW w:w="1174" w:type="dxa"/>
          </w:tcPr>
          <w:p w14:paraId="44E3D99A" w14:textId="77777777" w:rsidR="00387FFB" w:rsidRPr="00B86DC9" w:rsidRDefault="00387FFB" w:rsidP="00435C12">
            <w:pPr>
              <w:spacing w:line="276" w:lineRule="auto"/>
              <w:jc w:val="center"/>
              <w:rPr>
                <w:iCs/>
                <w:color w:val="000000"/>
                <w:sz w:val="22"/>
                <w:szCs w:val="22"/>
              </w:rPr>
            </w:pPr>
          </w:p>
        </w:tc>
        <w:tc>
          <w:tcPr>
            <w:tcW w:w="1147" w:type="dxa"/>
          </w:tcPr>
          <w:p w14:paraId="741FCB79" w14:textId="77777777" w:rsidR="00387FFB" w:rsidRPr="00B86DC9" w:rsidRDefault="00387FFB" w:rsidP="00435C12">
            <w:pPr>
              <w:spacing w:line="276" w:lineRule="auto"/>
              <w:jc w:val="center"/>
              <w:rPr>
                <w:iCs/>
                <w:color w:val="000000"/>
                <w:sz w:val="22"/>
                <w:szCs w:val="22"/>
              </w:rPr>
            </w:pPr>
            <w:r>
              <w:rPr>
                <w:iCs/>
                <w:color w:val="000000"/>
                <w:sz w:val="22"/>
                <w:szCs w:val="22"/>
              </w:rPr>
              <w:t>4</w:t>
            </w:r>
          </w:p>
        </w:tc>
        <w:tc>
          <w:tcPr>
            <w:tcW w:w="1062" w:type="dxa"/>
          </w:tcPr>
          <w:p w14:paraId="02CDDBB2" w14:textId="77777777" w:rsidR="00387FFB" w:rsidRPr="00B86DC9" w:rsidRDefault="00387FFB" w:rsidP="00435C12">
            <w:pPr>
              <w:spacing w:line="276" w:lineRule="auto"/>
              <w:jc w:val="center"/>
              <w:rPr>
                <w:iCs/>
                <w:color w:val="000000"/>
                <w:sz w:val="22"/>
                <w:szCs w:val="22"/>
              </w:rPr>
            </w:pPr>
            <w:r>
              <w:rPr>
                <w:iCs/>
                <w:color w:val="000000"/>
                <w:sz w:val="22"/>
                <w:szCs w:val="22"/>
              </w:rPr>
              <w:t>5</w:t>
            </w:r>
          </w:p>
        </w:tc>
      </w:tr>
    </w:tbl>
    <w:p w14:paraId="613E28CA" w14:textId="77777777" w:rsidR="00387FFB" w:rsidRPr="00B86DC9" w:rsidRDefault="00387FFB" w:rsidP="001D277C">
      <w:pPr>
        <w:numPr>
          <w:ilvl w:val="0"/>
          <w:numId w:val="90"/>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86DC9" w14:paraId="446883B7" w14:textId="77777777" w:rsidTr="00387FFB">
        <w:trPr>
          <w:jc w:val="center"/>
        </w:trPr>
        <w:tc>
          <w:tcPr>
            <w:tcW w:w="1090" w:type="dxa"/>
            <w:shd w:val="clear" w:color="auto" w:fill="F2F2F2"/>
            <w:vAlign w:val="center"/>
          </w:tcPr>
          <w:p w14:paraId="28AFB563" w14:textId="77777777" w:rsidR="00387FFB" w:rsidRPr="00B86DC9" w:rsidRDefault="00387FFB" w:rsidP="00435C12">
            <w:pPr>
              <w:jc w:val="center"/>
              <w:rPr>
                <w:sz w:val="22"/>
                <w:szCs w:val="22"/>
              </w:rPr>
            </w:pPr>
            <w:r w:rsidRPr="00B86DC9">
              <w:rPr>
                <w:sz w:val="22"/>
                <w:szCs w:val="22"/>
              </w:rPr>
              <w:t>Lp.</w:t>
            </w:r>
          </w:p>
        </w:tc>
        <w:tc>
          <w:tcPr>
            <w:tcW w:w="5386" w:type="dxa"/>
            <w:shd w:val="clear" w:color="auto" w:fill="F2F2F2"/>
            <w:vAlign w:val="center"/>
          </w:tcPr>
          <w:p w14:paraId="77CE4EEF" w14:textId="77777777" w:rsidR="00387FFB" w:rsidRPr="00B86DC9" w:rsidRDefault="00387FFB" w:rsidP="00435C1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40B71AF7" w14:textId="77777777" w:rsidR="00387FFB" w:rsidRPr="00387FFB" w:rsidRDefault="00387FFB" w:rsidP="00435C12">
            <w:pPr>
              <w:jc w:val="center"/>
              <w:rPr>
                <w:color w:val="000000"/>
                <w:sz w:val="22"/>
                <w:szCs w:val="22"/>
              </w:rPr>
            </w:pPr>
            <w:r w:rsidRPr="00387FFB">
              <w:rPr>
                <w:color w:val="000000"/>
                <w:sz w:val="22"/>
                <w:szCs w:val="22"/>
              </w:rPr>
              <w:t>Odniesienie do kierunkowych efektów uczenia się</w:t>
            </w:r>
          </w:p>
        </w:tc>
        <w:tc>
          <w:tcPr>
            <w:tcW w:w="1596" w:type="dxa"/>
            <w:shd w:val="clear" w:color="auto" w:fill="F2F2F2"/>
            <w:vAlign w:val="center"/>
          </w:tcPr>
          <w:p w14:paraId="4B923E30" w14:textId="77777777" w:rsidR="00387FFB" w:rsidRPr="00387FFB" w:rsidRDefault="00387FFB" w:rsidP="00435C12">
            <w:pPr>
              <w:jc w:val="center"/>
              <w:rPr>
                <w:color w:val="000000"/>
                <w:sz w:val="22"/>
                <w:szCs w:val="22"/>
              </w:rPr>
            </w:pPr>
            <w:r w:rsidRPr="00387FFB">
              <w:rPr>
                <w:color w:val="000000"/>
                <w:sz w:val="22"/>
                <w:szCs w:val="22"/>
              </w:rPr>
              <w:t xml:space="preserve">Odniesienie do </w:t>
            </w:r>
            <w:r w:rsidRPr="00387FFB">
              <w:rPr>
                <w:strike/>
                <w:color w:val="000000"/>
                <w:sz w:val="22"/>
                <w:szCs w:val="22"/>
              </w:rPr>
              <w:br/>
            </w:r>
            <w:r w:rsidRPr="00387FFB">
              <w:rPr>
                <w:color w:val="000000"/>
                <w:sz w:val="22"/>
                <w:szCs w:val="22"/>
              </w:rPr>
              <w:t xml:space="preserve">charakterystyk II stopnia </w:t>
            </w:r>
            <w:r w:rsidRPr="00387FFB">
              <w:rPr>
                <w:color w:val="000000"/>
                <w:sz w:val="22"/>
                <w:szCs w:val="22"/>
              </w:rPr>
              <w:br/>
              <w:t xml:space="preserve">(kod składnika opisu) </w:t>
            </w:r>
          </w:p>
        </w:tc>
      </w:tr>
      <w:tr w:rsidR="00387FFB" w:rsidRPr="00B86DC9" w14:paraId="0E602A6A" w14:textId="77777777" w:rsidTr="00387FFB">
        <w:trPr>
          <w:jc w:val="center"/>
        </w:trPr>
        <w:tc>
          <w:tcPr>
            <w:tcW w:w="9657" w:type="dxa"/>
            <w:gridSpan w:val="4"/>
            <w:shd w:val="clear" w:color="auto" w:fill="F2F2F2"/>
            <w:vAlign w:val="center"/>
          </w:tcPr>
          <w:p w14:paraId="7891D9DF" w14:textId="77777777" w:rsidR="00387FFB" w:rsidRPr="00387FFB" w:rsidRDefault="00387FFB" w:rsidP="00435C12">
            <w:pPr>
              <w:jc w:val="center"/>
              <w:rPr>
                <w:color w:val="000000"/>
                <w:sz w:val="22"/>
                <w:szCs w:val="22"/>
              </w:rPr>
            </w:pPr>
            <w:r w:rsidRPr="00387FFB">
              <w:rPr>
                <w:color w:val="000000"/>
                <w:sz w:val="22"/>
                <w:szCs w:val="22"/>
              </w:rPr>
              <w:t>WIEDZA</w:t>
            </w:r>
          </w:p>
        </w:tc>
      </w:tr>
      <w:tr w:rsidR="00387FFB" w:rsidRPr="00B86DC9" w14:paraId="2BC3BE26" w14:textId="77777777" w:rsidTr="00435C12">
        <w:trPr>
          <w:trHeight w:val="283"/>
          <w:jc w:val="center"/>
        </w:trPr>
        <w:tc>
          <w:tcPr>
            <w:tcW w:w="1090" w:type="dxa"/>
          </w:tcPr>
          <w:p w14:paraId="1A47D54A" w14:textId="77777777" w:rsidR="00387FFB" w:rsidRPr="00B86DC9" w:rsidRDefault="00387FFB" w:rsidP="00435C12">
            <w:pPr>
              <w:jc w:val="both"/>
              <w:rPr>
                <w:sz w:val="22"/>
                <w:szCs w:val="22"/>
              </w:rPr>
            </w:pPr>
            <w:r w:rsidRPr="00B86DC9">
              <w:rPr>
                <w:sz w:val="22"/>
                <w:szCs w:val="22"/>
              </w:rPr>
              <w:t>W1</w:t>
            </w:r>
          </w:p>
        </w:tc>
        <w:tc>
          <w:tcPr>
            <w:tcW w:w="5386" w:type="dxa"/>
          </w:tcPr>
          <w:p w14:paraId="50CE34E0" w14:textId="77777777" w:rsidR="00387FFB" w:rsidRPr="00B86DC9" w:rsidRDefault="00387FFB" w:rsidP="00435C12">
            <w:pPr>
              <w:jc w:val="both"/>
              <w:rPr>
                <w:sz w:val="22"/>
                <w:szCs w:val="22"/>
              </w:rPr>
            </w:pPr>
            <w:r w:rsidRPr="007B3C61">
              <w:rPr>
                <w:sz w:val="22"/>
                <w:szCs w:val="22"/>
              </w:rPr>
              <w:t>Absolwent zna i rozumie</w:t>
            </w:r>
            <w:r>
              <w:rPr>
                <w:sz w:val="22"/>
                <w:szCs w:val="22"/>
              </w:rPr>
              <w:t xml:space="preserve"> </w:t>
            </w:r>
            <w:r w:rsidRPr="007B3C61">
              <w:rPr>
                <w:sz w:val="22"/>
                <w:szCs w:val="22"/>
              </w:rPr>
              <w:t>w pogłębionym stopniu metodologię badań oraz podstawowe teorie w zakresie</w:t>
            </w:r>
            <w:r>
              <w:rPr>
                <w:sz w:val="22"/>
                <w:szCs w:val="22"/>
              </w:rPr>
              <w:t xml:space="preserve"> oceny źródeł i stopnia zanieczyszczenia gleb oraz technik </w:t>
            </w:r>
            <w:proofErr w:type="spellStart"/>
            <w:r>
              <w:rPr>
                <w:sz w:val="22"/>
                <w:szCs w:val="22"/>
              </w:rPr>
              <w:t>remediacyjnych</w:t>
            </w:r>
            <w:proofErr w:type="spellEnd"/>
            <w:r>
              <w:rPr>
                <w:sz w:val="22"/>
                <w:szCs w:val="22"/>
              </w:rPr>
              <w:t>.</w:t>
            </w:r>
          </w:p>
        </w:tc>
        <w:tc>
          <w:tcPr>
            <w:tcW w:w="1585" w:type="dxa"/>
          </w:tcPr>
          <w:p w14:paraId="11CF49AC" w14:textId="77777777" w:rsidR="00387FFB" w:rsidRPr="00DF61D6" w:rsidRDefault="00387FFB" w:rsidP="00435C12">
            <w:pPr>
              <w:jc w:val="both"/>
              <w:rPr>
                <w:sz w:val="22"/>
                <w:szCs w:val="22"/>
              </w:rPr>
            </w:pPr>
            <w:r w:rsidRPr="00DF61D6">
              <w:rPr>
                <w:sz w:val="22"/>
                <w:szCs w:val="22"/>
              </w:rPr>
              <w:t>K_W49</w:t>
            </w:r>
          </w:p>
        </w:tc>
        <w:tc>
          <w:tcPr>
            <w:tcW w:w="1596" w:type="dxa"/>
          </w:tcPr>
          <w:p w14:paraId="584A0C39" w14:textId="77777777" w:rsidR="00387FFB" w:rsidRPr="008454B4" w:rsidRDefault="00387FFB" w:rsidP="00435C12">
            <w:pPr>
              <w:jc w:val="both"/>
              <w:rPr>
                <w:color w:val="000000"/>
                <w:sz w:val="22"/>
                <w:szCs w:val="22"/>
              </w:rPr>
            </w:pPr>
            <w:r w:rsidRPr="007B3C61">
              <w:rPr>
                <w:color w:val="000000"/>
                <w:sz w:val="22"/>
                <w:szCs w:val="22"/>
              </w:rPr>
              <w:t>P7S_WG</w:t>
            </w:r>
          </w:p>
        </w:tc>
      </w:tr>
      <w:tr w:rsidR="00387FFB" w:rsidRPr="00B86DC9" w14:paraId="348970D9" w14:textId="77777777" w:rsidTr="00435C12">
        <w:trPr>
          <w:trHeight w:val="283"/>
          <w:jc w:val="center"/>
        </w:trPr>
        <w:tc>
          <w:tcPr>
            <w:tcW w:w="1090" w:type="dxa"/>
          </w:tcPr>
          <w:p w14:paraId="0F6290AC" w14:textId="77777777" w:rsidR="00387FFB" w:rsidRPr="00B86DC9" w:rsidRDefault="00387FFB" w:rsidP="00435C12">
            <w:pPr>
              <w:jc w:val="both"/>
              <w:rPr>
                <w:sz w:val="22"/>
                <w:szCs w:val="22"/>
              </w:rPr>
            </w:pPr>
            <w:r w:rsidRPr="00B86DC9">
              <w:rPr>
                <w:sz w:val="22"/>
                <w:szCs w:val="22"/>
              </w:rPr>
              <w:t>W2</w:t>
            </w:r>
          </w:p>
        </w:tc>
        <w:tc>
          <w:tcPr>
            <w:tcW w:w="5386" w:type="dxa"/>
          </w:tcPr>
          <w:p w14:paraId="5354DA4B" w14:textId="77777777" w:rsidR="00387FFB" w:rsidRPr="00B86DC9" w:rsidRDefault="00387FFB" w:rsidP="00435C12">
            <w:pPr>
              <w:jc w:val="both"/>
              <w:rPr>
                <w:sz w:val="22"/>
                <w:szCs w:val="22"/>
              </w:rPr>
            </w:pPr>
            <w:r>
              <w:rPr>
                <w:sz w:val="22"/>
                <w:szCs w:val="22"/>
              </w:rPr>
              <w:t>W</w:t>
            </w:r>
            <w:r w:rsidRPr="007B3C61">
              <w:rPr>
                <w:sz w:val="22"/>
                <w:szCs w:val="22"/>
              </w:rPr>
              <w:t xml:space="preserve"> pogłębionym stopniu zna i rozumie rolę i znaczenie środowiska przyrodniczego</w:t>
            </w:r>
            <w:r>
              <w:rPr>
                <w:sz w:val="22"/>
                <w:szCs w:val="22"/>
              </w:rPr>
              <w:t xml:space="preserve"> </w:t>
            </w:r>
            <w:r w:rsidRPr="007B3C61">
              <w:rPr>
                <w:sz w:val="22"/>
                <w:szCs w:val="22"/>
              </w:rPr>
              <w:t>i zrównoważonego użytkowania</w:t>
            </w:r>
            <w:r>
              <w:rPr>
                <w:sz w:val="22"/>
                <w:szCs w:val="22"/>
              </w:rPr>
              <w:t>,</w:t>
            </w:r>
            <w:r w:rsidRPr="007B3C61">
              <w:rPr>
                <w:sz w:val="22"/>
                <w:szCs w:val="22"/>
              </w:rPr>
              <w:t xml:space="preserve"> różnorodności biologicznej oraz jego zagrożenia</w:t>
            </w:r>
            <w:r>
              <w:rPr>
                <w:sz w:val="22"/>
                <w:szCs w:val="22"/>
              </w:rPr>
              <w:t>, ocenia oddziaływanie zanieczyszczeń na środowisko.</w:t>
            </w:r>
          </w:p>
        </w:tc>
        <w:tc>
          <w:tcPr>
            <w:tcW w:w="1585" w:type="dxa"/>
          </w:tcPr>
          <w:p w14:paraId="794757D8" w14:textId="77777777" w:rsidR="00387FFB" w:rsidRPr="00DF61D6" w:rsidRDefault="00387FFB" w:rsidP="00435C12">
            <w:pPr>
              <w:jc w:val="both"/>
              <w:rPr>
                <w:sz w:val="22"/>
                <w:szCs w:val="22"/>
              </w:rPr>
            </w:pPr>
            <w:r w:rsidRPr="00DF61D6">
              <w:rPr>
                <w:sz w:val="22"/>
                <w:szCs w:val="22"/>
              </w:rPr>
              <w:t>K_W46</w:t>
            </w:r>
          </w:p>
          <w:p w14:paraId="4101E930" w14:textId="77777777" w:rsidR="00387FFB" w:rsidRPr="00DF61D6" w:rsidRDefault="00387FFB" w:rsidP="00435C12">
            <w:pPr>
              <w:jc w:val="both"/>
              <w:rPr>
                <w:sz w:val="22"/>
                <w:szCs w:val="22"/>
              </w:rPr>
            </w:pPr>
            <w:r w:rsidRPr="00DF61D6">
              <w:rPr>
                <w:sz w:val="22"/>
                <w:szCs w:val="22"/>
              </w:rPr>
              <w:t>K_W47</w:t>
            </w:r>
          </w:p>
        </w:tc>
        <w:tc>
          <w:tcPr>
            <w:tcW w:w="1596" w:type="dxa"/>
          </w:tcPr>
          <w:p w14:paraId="015BA9B0" w14:textId="77777777" w:rsidR="00387FFB" w:rsidRPr="00B86DC9" w:rsidRDefault="00387FFB" w:rsidP="00435C12">
            <w:pPr>
              <w:jc w:val="both"/>
              <w:rPr>
                <w:sz w:val="22"/>
                <w:szCs w:val="22"/>
              </w:rPr>
            </w:pPr>
            <w:r w:rsidRPr="007B3C61">
              <w:rPr>
                <w:sz w:val="22"/>
                <w:szCs w:val="22"/>
              </w:rPr>
              <w:t>P7S_WG</w:t>
            </w:r>
          </w:p>
        </w:tc>
      </w:tr>
      <w:tr w:rsidR="00387FFB" w:rsidRPr="00B86DC9" w14:paraId="7AF89EA4" w14:textId="77777777" w:rsidTr="00387FFB">
        <w:trPr>
          <w:trHeight w:val="283"/>
          <w:jc w:val="center"/>
        </w:trPr>
        <w:tc>
          <w:tcPr>
            <w:tcW w:w="9657" w:type="dxa"/>
            <w:gridSpan w:val="4"/>
            <w:shd w:val="clear" w:color="auto" w:fill="F2F2F2"/>
          </w:tcPr>
          <w:p w14:paraId="17BAF93F" w14:textId="77777777" w:rsidR="00387FFB" w:rsidRPr="00B86DC9" w:rsidRDefault="00387FFB" w:rsidP="00435C12">
            <w:pPr>
              <w:jc w:val="center"/>
              <w:rPr>
                <w:sz w:val="22"/>
                <w:szCs w:val="22"/>
              </w:rPr>
            </w:pPr>
            <w:r w:rsidRPr="00B86DC9">
              <w:rPr>
                <w:sz w:val="22"/>
                <w:szCs w:val="22"/>
              </w:rPr>
              <w:t>UMIEJĘTNOŚCI</w:t>
            </w:r>
          </w:p>
        </w:tc>
      </w:tr>
      <w:tr w:rsidR="00387FFB" w:rsidRPr="00B86DC9" w14:paraId="1392F87A" w14:textId="77777777" w:rsidTr="00435C12">
        <w:trPr>
          <w:trHeight w:val="283"/>
          <w:jc w:val="center"/>
        </w:trPr>
        <w:tc>
          <w:tcPr>
            <w:tcW w:w="1090" w:type="dxa"/>
          </w:tcPr>
          <w:p w14:paraId="2EEAFD57" w14:textId="77777777" w:rsidR="00387FFB" w:rsidRPr="00B86DC9" w:rsidRDefault="00387FFB" w:rsidP="00435C12">
            <w:pPr>
              <w:jc w:val="both"/>
              <w:rPr>
                <w:sz w:val="22"/>
                <w:szCs w:val="22"/>
              </w:rPr>
            </w:pPr>
            <w:r w:rsidRPr="00B86DC9">
              <w:rPr>
                <w:sz w:val="22"/>
                <w:szCs w:val="22"/>
              </w:rPr>
              <w:t>U1</w:t>
            </w:r>
          </w:p>
        </w:tc>
        <w:tc>
          <w:tcPr>
            <w:tcW w:w="5386" w:type="dxa"/>
          </w:tcPr>
          <w:p w14:paraId="0805C94D" w14:textId="77777777" w:rsidR="00387FFB" w:rsidRPr="002E31F6" w:rsidRDefault="00387FFB" w:rsidP="00435C12">
            <w:pPr>
              <w:jc w:val="both"/>
              <w:rPr>
                <w:sz w:val="22"/>
                <w:szCs w:val="22"/>
              </w:rPr>
            </w:pPr>
            <w:r>
              <w:rPr>
                <w:sz w:val="22"/>
                <w:szCs w:val="22"/>
              </w:rPr>
              <w:t>A</w:t>
            </w:r>
            <w:r w:rsidRPr="002E31F6">
              <w:rPr>
                <w:sz w:val="22"/>
                <w:szCs w:val="22"/>
              </w:rPr>
              <w:t>bsolwent potrafi stosować zaawansowane techniki</w:t>
            </w:r>
          </w:p>
          <w:p w14:paraId="61084884" w14:textId="77777777" w:rsidR="00387FFB" w:rsidRPr="00B86DC9" w:rsidRDefault="00387FFB" w:rsidP="00435C12">
            <w:pPr>
              <w:jc w:val="both"/>
              <w:rPr>
                <w:sz w:val="22"/>
                <w:szCs w:val="22"/>
              </w:rPr>
            </w:pPr>
            <w:r w:rsidRPr="002E31F6">
              <w:rPr>
                <w:sz w:val="22"/>
                <w:szCs w:val="22"/>
              </w:rPr>
              <w:t>i narzędzia badawcze w zakresie</w:t>
            </w:r>
            <w:r>
              <w:rPr>
                <w:sz w:val="22"/>
                <w:szCs w:val="22"/>
              </w:rPr>
              <w:t xml:space="preserve"> oznaczenia zawartości zanieczyszczeń w gruntach oraz określić ich stopień zanieczyszczenia i wpływ na środowisko.</w:t>
            </w:r>
          </w:p>
        </w:tc>
        <w:tc>
          <w:tcPr>
            <w:tcW w:w="1585" w:type="dxa"/>
          </w:tcPr>
          <w:p w14:paraId="15D2DCFA" w14:textId="77777777" w:rsidR="00387FFB" w:rsidRDefault="00387FFB" w:rsidP="00435C12">
            <w:pPr>
              <w:jc w:val="both"/>
              <w:rPr>
                <w:sz w:val="22"/>
                <w:szCs w:val="22"/>
              </w:rPr>
            </w:pPr>
            <w:r w:rsidRPr="0093620F">
              <w:rPr>
                <w:sz w:val="22"/>
                <w:szCs w:val="22"/>
              </w:rPr>
              <w:t>K_U45</w:t>
            </w:r>
          </w:p>
          <w:p w14:paraId="5574214F" w14:textId="77777777" w:rsidR="00387FFB" w:rsidRPr="00B86DC9" w:rsidRDefault="00387FFB" w:rsidP="00435C12">
            <w:pPr>
              <w:jc w:val="both"/>
              <w:rPr>
                <w:sz w:val="22"/>
                <w:szCs w:val="22"/>
              </w:rPr>
            </w:pPr>
            <w:r w:rsidRPr="0093620F">
              <w:rPr>
                <w:sz w:val="22"/>
                <w:szCs w:val="22"/>
              </w:rPr>
              <w:t>K_U4</w:t>
            </w:r>
            <w:r>
              <w:rPr>
                <w:sz w:val="22"/>
                <w:szCs w:val="22"/>
              </w:rPr>
              <w:t>4</w:t>
            </w:r>
          </w:p>
        </w:tc>
        <w:tc>
          <w:tcPr>
            <w:tcW w:w="1596" w:type="dxa"/>
          </w:tcPr>
          <w:p w14:paraId="632EC045" w14:textId="77777777" w:rsidR="00387FFB" w:rsidRPr="00B86DC9" w:rsidRDefault="00387FFB" w:rsidP="00435C12">
            <w:pPr>
              <w:jc w:val="both"/>
              <w:rPr>
                <w:sz w:val="22"/>
                <w:szCs w:val="22"/>
              </w:rPr>
            </w:pPr>
            <w:r w:rsidRPr="002E31F6">
              <w:rPr>
                <w:sz w:val="22"/>
                <w:szCs w:val="22"/>
              </w:rPr>
              <w:t>P7S_UW</w:t>
            </w:r>
          </w:p>
        </w:tc>
      </w:tr>
      <w:tr w:rsidR="00387FFB" w:rsidRPr="00B86DC9" w14:paraId="1B5AA136" w14:textId="77777777" w:rsidTr="00435C12">
        <w:trPr>
          <w:trHeight w:val="283"/>
          <w:jc w:val="center"/>
        </w:trPr>
        <w:tc>
          <w:tcPr>
            <w:tcW w:w="1090" w:type="dxa"/>
          </w:tcPr>
          <w:p w14:paraId="085318E5" w14:textId="77777777" w:rsidR="00387FFB" w:rsidRPr="00B86DC9" w:rsidRDefault="00387FFB" w:rsidP="00435C12">
            <w:pPr>
              <w:jc w:val="both"/>
              <w:rPr>
                <w:sz w:val="22"/>
                <w:szCs w:val="22"/>
              </w:rPr>
            </w:pPr>
            <w:r w:rsidRPr="00B86DC9">
              <w:rPr>
                <w:sz w:val="22"/>
                <w:szCs w:val="22"/>
              </w:rPr>
              <w:t>U2</w:t>
            </w:r>
          </w:p>
        </w:tc>
        <w:tc>
          <w:tcPr>
            <w:tcW w:w="5386" w:type="dxa"/>
          </w:tcPr>
          <w:p w14:paraId="76EEC1FC" w14:textId="77777777" w:rsidR="00387FFB" w:rsidRPr="00B86DC9" w:rsidRDefault="00387FFB" w:rsidP="00435C12">
            <w:pPr>
              <w:jc w:val="both"/>
              <w:rPr>
                <w:sz w:val="22"/>
                <w:szCs w:val="22"/>
              </w:rPr>
            </w:pPr>
            <w:r>
              <w:rPr>
                <w:sz w:val="22"/>
                <w:szCs w:val="22"/>
              </w:rPr>
              <w:t xml:space="preserve">Potrafi </w:t>
            </w:r>
            <w:r w:rsidRPr="002E31F6">
              <w:rPr>
                <w:sz w:val="22"/>
                <w:szCs w:val="22"/>
              </w:rPr>
              <w:t>samodzielnie planować i przeprowadzać eksperymenty i pomiary</w:t>
            </w:r>
            <w:r>
              <w:rPr>
                <w:sz w:val="22"/>
                <w:szCs w:val="22"/>
              </w:rPr>
              <w:t xml:space="preserve"> w zakresie stanu środowiska glebowego</w:t>
            </w:r>
            <w:r w:rsidRPr="002E31F6">
              <w:rPr>
                <w:sz w:val="22"/>
                <w:szCs w:val="22"/>
              </w:rPr>
              <w:t>, interpretować</w:t>
            </w:r>
            <w:r>
              <w:rPr>
                <w:sz w:val="22"/>
                <w:szCs w:val="22"/>
              </w:rPr>
              <w:t xml:space="preserve"> </w:t>
            </w:r>
            <w:r w:rsidRPr="002E31F6">
              <w:rPr>
                <w:sz w:val="22"/>
                <w:szCs w:val="22"/>
              </w:rPr>
              <w:t xml:space="preserve">uzyskane wyniki i wyciągać </w:t>
            </w:r>
            <w:r w:rsidRPr="002E31F6">
              <w:rPr>
                <w:sz w:val="22"/>
                <w:szCs w:val="22"/>
              </w:rPr>
              <w:lastRenderedPageBreak/>
              <w:t>wnioski</w:t>
            </w:r>
          </w:p>
        </w:tc>
        <w:tc>
          <w:tcPr>
            <w:tcW w:w="1585" w:type="dxa"/>
          </w:tcPr>
          <w:p w14:paraId="4094D49C" w14:textId="77777777" w:rsidR="00387FFB" w:rsidRPr="00B86DC9" w:rsidRDefault="00387FFB" w:rsidP="00435C12">
            <w:pPr>
              <w:jc w:val="both"/>
              <w:rPr>
                <w:sz w:val="22"/>
                <w:szCs w:val="22"/>
              </w:rPr>
            </w:pPr>
            <w:r w:rsidRPr="0093620F">
              <w:rPr>
                <w:sz w:val="22"/>
                <w:szCs w:val="22"/>
              </w:rPr>
              <w:lastRenderedPageBreak/>
              <w:t>K_U45</w:t>
            </w:r>
          </w:p>
        </w:tc>
        <w:tc>
          <w:tcPr>
            <w:tcW w:w="1596" w:type="dxa"/>
          </w:tcPr>
          <w:p w14:paraId="28AD4C73" w14:textId="77777777" w:rsidR="00387FFB" w:rsidRPr="00B86DC9" w:rsidRDefault="00387FFB" w:rsidP="00435C12">
            <w:pPr>
              <w:jc w:val="both"/>
              <w:rPr>
                <w:sz w:val="22"/>
                <w:szCs w:val="22"/>
              </w:rPr>
            </w:pPr>
            <w:r w:rsidRPr="00671118">
              <w:rPr>
                <w:sz w:val="22"/>
                <w:szCs w:val="22"/>
              </w:rPr>
              <w:t>P7S_UW</w:t>
            </w:r>
          </w:p>
        </w:tc>
      </w:tr>
      <w:tr w:rsidR="00387FFB" w:rsidRPr="00B86DC9" w14:paraId="72ECFF40" w14:textId="77777777" w:rsidTr="00435C12">
        <w:trPr>
          <w:trHeight w:val="283"/>
          <w:jc w:val="center"/>
        </w:trPr>
        <w:tc>
          <w:tcPr>
            <w:tcW w:w="1090" w:type="dxa"/>
          </w:tcPr>
          <w:p w14:paraId="7EE74864" w14:textId="77777777" w:rsidR="00387FFB" w:rsidRPr="00B86DC9" w:rsidRDefault="00387FFB" w:rsidP="00435C12">
            <w:pPr>
              <w:jc w:val="both"/>
              <w:rPr>
                <w:sz w:val="22"/>
                <w:szCs w:val="22"/>
              </w:rPr>
            </w:pPr>
            <w:r>
              <w:rPr>
                <w:sz w:val="22"/>
                <w:szCs w:val="22"/>
              </w:rPr>
              <w:t>U3</w:t>
            </w:r>
          </w:p>
        </w:tc>
        <w:tc>
          <w:tcPr>
            <w:tcW w:w="5386" w:type="dxa"/>
          </w:tcPr>
          <w:p w14:paraId="09D111E0" w14:textId="77777777" w:rsidR="00387FFB" w:rsidRPr="00671118" w:rsidRDefault="00387FFB" w:rsidP="00435C12">
            <w:pPr>
              <w:jc w:val="both"/>
              <w:rPr>
                <w:sz w:val="22"/>
                <w:szCs w:val="22"/>
              </w:rPr>
            </w:pPr>
            <w:r>
              <w:rPr>
                <w:sz w:val="22"/>
                <w:szCs w:val="22"/>
              </w:rPr>
              <w:t xml:space="preserve">Potrafi </w:t>
            </w:r>
            <w:r w:rsidRPr="00671118">
              <w:rPr>
                <w:sz w:val="22"/>
                <w:szCs w:val="22"/>
              </w:rPr>
              <w:t>dokonywać samodzielnej,</w:t>
            </w:r>
            <w:r>
              <w:rPr>
                <w:sz w:val="22"/>
                <w:szCs w:val="22"/>
              </w:rPr>
              <w:t xml:space="preserve"> </w:t>
            </w:r>
            <w:r w:rsidRPr="00671118">
              <w:rPr>
                <w:sz w:val="22"/>
                <w:szCs w:val="22"/>
              </w:rPr>
              <w:t>wszechstronnej analizy zjawisk</w:t>
            </w:r>
            <w:r>
              <w:rPr>
                <w:sz w:val="22"/>
                <w:szCs w:val="22"/>
              </w:rPr>
              <w:t xml:space="preserve"> </w:t>
            </w:r>
            <w:r w:rsidRPr="00671118">
              <w:rPr>
                <w:sz w:val="22"/>
                <w:szCs w:val="22"/>
              </w:rPr>
              <w:t>wpływających na stan środowiska naturalnego</w:t>
            </w:r>
          </w:p>
          <w:p w14:paraId="34A7876E" w14:textId="77777777" w:rsidR="00387FFB" w:rsidRPr="00B86DC9" w:rsidRDefault="00387FFB" w:rsidP="00435C12">
            <w:pPr>
              <w:jc w:val="both"/>
              <w:rPr>
                <w:sz w:val="22"/>
                <w:szCs w:val="22"/>
              </w:rPr>
            </w:pPr>
            <w:r w:rsidRPr="00671118">
              <w:rPr>
                <w:sz w:val="22"/>
                <w:szCs w:val="22"/>
              </w:rPr>
              <w:t>i zasobów naturalnych</w:t>
            </w:r>
            <w:r>
              <w:rPr>
                <w:sz w:val="22"/>
                <w:szCs w:val="22"/>
              </w:rPr>
              <w:t xml:space="preserve"> </w:t>
            </w:r>
            <w:r w:rsidRPr="00671118">
              <w:rPr>
                <w:sz w:val="22"/>
                <w:szCs w:val="22"/>
              </w:rPr>
              <w:t>oraz dokonywać wyboru i modyfikacji</w:t>
            </w:r>
            <w:r>
              <w:rPr>
                <w:sz w:val="22"/>
                <w:szCs w:val="22"/>
              </w:rPr>
              <w:t xml:space="preserve"> </w:t>
            </w:r>
            <w:r w:rsidRPr="00671118">
              <w:rPr>
                <w:sz w:val="22"/>
                <w:szCs w:val="22"/>
              </w:rPr>
              <w:t xml:space="preserve">działań </w:t>
            </w:r>
            <w:r>
              <w:rPr>
                <w:sz w:val="22"/>
                <w:szCs w:val="22"/>
              </w:rPr>
              <w:t xml:space="preserve">z zakresu oceny stanu środowiska i technik jego </w:t>
            </w:r>
            <w:proofErr w:type="spellStart"/>
            <w:r>
              <w:rPr>
                <w:sz w:val="22"/>
                <w:szCs w:val="22"/>
              </w:rPr>
              <w:t>remediacji</w:t>
            </w:r>
            <w:proofErr w:type="spellEnd"/>
            <w:r w:rsidRPr="00671118">
              <w:rPr>
                <w:sz w:val="22"/>
                <w:szCs w:val="22"/>
              </w:rPr>
              <w:t xml:space="preserve"> w celu poprawy</w:t>
            </w:r>
            <w:r>
              <w:rPr>
                <w:sz w:val="22"/>
                <w:szCs w:val="22"/>
              </w:rPr>
              <w:t xml:space="preserve"> </w:t>
            </w:r>
            <w:r w:rsidRPr="00671118">
              <w:rPr>
                <w:sz w:val="22"/>
                <w:szCs w:val="22"/>
              </w:rPr>
              <w:t>jakości życia człowieka</w:t>
            </w:r>
            <w:r>
              <w:rPr>
                <w:sz w:val="22"/>
                <w:szCs w:val="22"/>
              </w:rPr>
              <w:t>.</w:t>
            </w:r>
          </w:p>
        </w:tc>
        <w:tc>
          <w:tcPr>
            <w:tcW w:w="1585" w:type="dxa"/>
          </w:tcPr>
          <w:p w14:paraId="1A0364A0" w14:textId="77777777" w:rsidR="00387FFB" w:rsidRPr="00B86DC9" w:rsidRDefault="00387FFB" w:rsidP="00435C12">
            <w:pPr>
              <w:jc w:val="both"/>
              <w:rPr>
                <w:sz w:val="22"/>
                <w:szCs w:val="22"/>
              </w:rPr>
            </w:pPr>
            <w:r>
              <w:rPr>
                <w:sz w:val="22"/>
                <w:szCs w:val="22"/>
              </w:rPr>
              <w:t>K_U44</w:t>
            </w:r>
          </w:p>
        </w:tc>
        <w:tc>
          <w:tcPr>
            <w:tcW w:w="1596" w:type="dxa"/>
          </w:tcPr>
          <w:p w14:paraId="0F38038D" w14:textId="77777777" w:rsidR="00387FFB" w:rsidRPr="00B86DC9" w:rsidRDefault="00387FFB" w:rsidP="00435C12">
            <w:pPr>
              <w:jc w:val="both"/>
              <w:rPr>
                <w:sz w:val="22"/>
                <w:szCs w:val="22"/>
              </w:rPr>
            </w:pPr>
            <w:r w:rsidRPr="00671118">
              <w:rPr>
                <w:sz w:val="22"/>
                <w:szCs w:val="22"/>
              </w:rPr>
              <w:t>P7S_UW</w:t>
            </w:r>
          </w:p>
        </w:tc>
      </w:tr>
      <w:tr w:rsidR="00387FFB" w:rsidRPr="00B86DC9" w14:paraId="4333B8F4" w14:textId="77777777" w:rsidTr="00387FFB">
        <w:trPr>
          <w:trHeight w:val="283"/>
          <w:jc w:val="center"/>
        </w:trPr>
        <w:tc>
          <w:tcPr>
            <w:tcW w:w="9657" w:type="dxa"/>
            <w:gridSpan w:val="4"/>
            <w:shd w:val="clear" w:color="auto" w:fill="F2F2F2"/>
          </w:tcPr>
          <w:p w14:paraId="090941F3" w14:textId="77777777" w:rsidR="00387FFB" w:rsidRPr="00B86DC9" w:rsidRDefault="00387FFB" w:rsidP="00435C12">
            <w:pPr>
              <w:jc w:val="center"/>
              <w:rPr>
                <w:sz w:val="22"/>
                <w:szCs w:val="22"/>
              </w:rPr>
            </w:pPr>
            <w:r w:rsidRPr="00B86DC9">
              <w:rPr>
                <w:sz w:val="22"/>
                <w:szCs w:val="22"/>
              </w:rPr>
              <w:t>KOMPETENCJE SPOŁECZNE</w:t>
            </w:r>
          </w:p>
        </w:tc>
      </w:tr>
      <w:tr w:rsidR="00387FFB" w:rsidRPr="00B86DC9" w14:paraId="37FD4FED" w14:textId="77777777" w:rsidTr="00435C12">
        <w:trPr>
          <w:trHeight w:val="283"/>
          <w:jc w:val="center"/>
        </w:trPr>
        <w:tc>
          <w:tcPr>
            <w:tcW w:w="1090" w:type="dxa"/>
          </w:tcPr>
          <w:p w14:paraId="324B52E4" w14:textId="77777777" w:rsidR="00387FFB" w:rsidRPr="00B86DC9" w:rsidRDefault="00387FFB" w:rsidP="00435C12">
            <w:pPr>
              <w:jc w:val="both"/>
              <w:rPr>
                <w:sz w:val="22"/>
                <w:szCs w:val="22"/>
              </w:rPr>
            </w:pPr>
            <w:r w:rsidRPr="00B86DC9">
              <w:rPr>
                <w:sz w:val="22"/>
                <w:szCs w:val="22"/>
              </w:rPr>
              <w:t>K1</w:t>
            </w:r>
          </w:p>
        </w:tc>
        <w:tc>
          <w:tcPr>
            <w:tcW w:w="5386" w:type="dxa"/>
          </w:tcPr>
          <w:p w14:paraId="0EB7BE09" w14:textId="77777777" w:rsidR="00387FFB" w:rsidRPr="00B86DC9" w:rsidRDefault="00387FFB" w:rsidP="00435C12">
            <w:pPr>
              <w:jc w:val="both"/>
              <w:rPr>
                <w:sz w:val="22"/>
                <w:szCs w:val="22"/>
              </w:rPr>
            </w:pPr>
            <w:r>
              <w:rPr>
                <w:sz w:val="22"/>
                <w:szCs w:val="22"/>
              </w:rPr>
              <w:t>Absolwent ma świadomość znaczenia środowiska przyrodniczego w życiu społecznym.</w:t>
            </w:r>
          </w:p>
        </w:tc>
        <w:tc>
          <w:tcPr>
            <w:tcW w:w="1585" w:type="dxa"/>
          </w:tcPr>
          <w:p w14:paraId="3A022481" w14:textId="77777777" w:rsidR="00387FFB" w:rsidRPr="00B86DC9" w:rsidRDefault="00387FFB" w:rsidP="00435C12">
            <w:pPr>
              <w:jc w:val="both"/>
              <w:rPr>
                <w:sz w:val="22"/>
                <w:szCs w:val="22"/>
              </w:rPr>
            </w:pPr>
            <w:r>
              <w:rPr>
                <w:sz w:val="22"/>
                <w:szCs w:val="22"/>
              </w:rPr>
              <w:t>K_K21</w:t>
            </w:r>
          </w:p>
        </w:tc>
        <w:tc>
          <w:tcPr>
            <w:tcW w:w="1596" w:type="dxa"/>
          </w:tcPr>
          <w:p w14:paraId="7F3F3C68" w14:textId="77777777" w:rsidR="00387FFB" w:rsidRPr="00B86DC9" w:rsidRDefault="00387FFB" w:rsidP="00435C12">
            <w:pPr>
              <w:jc w:val="both"/>
              <w:rPr>
                <w:sz w:val="22"/>
                <w:szCs w:val="22"/>
              </w:rPr>
            </w:pPr>
            <w:r>
              <w:rPr>
                <w:sz w:val="22"/>
                <w:szCs w:val="22"/>
              </w:rPr>
              <w:t>P7S_KO</w:t>
            </w:r>
          </w:p>
        </w:tc>
      </w:tr>
      <w:tr w:rsidR="00387FFB" w:rsidRPr="00B86DC9" w14:paraId="41296D96" w14:textId="77777777" w:rsidTr="00435C12">
        <w:trPr>
          <w:trHeight w:val="283"/>
          <w:jc w:val="center"/>
        </w:trPr>
        <w:tc>
          <w:tcPr>
            <w:tcW w:w="1090" w:type="dxa"/>
          </w:tcPr>
          <w:p w14:paraId="0BF0118A" w14:textId="77777777" w:rsidR="00387FFB" w:rsidRPr="00B86DC9" w:rsidRDefault="00387FFB" w:rsidP="00435C12">
            <w:pPr>
              <w:jc w:val="both"/>
              <w:rPr>
                <w:sz w:val="22"/>
                <w:szCs w:val="22"/>
              </w:rPr>
            </w:pPr>
            <w:r>
              <w:rPr>
                <w:sz w:val="22"/>
                <w:szCs w:val="22"/>
              </w:rPr>
              <w:t>K2</w:t>
            </w:r>
          </w:p>
        </w:tc>
        <w:tc>
          <w:tcPr>
            <w:tcW w:w="5386" w:type="dxa"/>
          </w:tcPr>
          <w:p w14:paraId="13DD97D4" w14:textId="77777777" w:rsidR="00387FFB" w:rsidRDefault="00387FFB" w:rsidP="00435C12">
            <w:pPr>
              <w:jc w:val="both"/>
              <w:rPr>
                <w:sz w:val="22"/>
                <w:szCs w:val="22"/>
              </w:rPr>
            </w:pPr>
            <w:r>
              <w:rPr>
                <w:sz w:val="22"/>
                <w:szCs w:val="22"/>
              </w:rPr>
              <w:t>Absolwent ma świadomość znaczenia wiedzy w planowaniu i optymalizacji produkcji zwierzęcej.</w:t>
            </w:r>
          </w:p>
        </w:tc>
        <w:tc>
          <w:tcPr>
            <w:tcW w:w="1585" w:type="dxa"/>
          </w:tcPr>
          <w:p w14:paraId="37165870" w14:textId="77777777" w:rsidR="00387FFB" w:rsidRDefault="00387FFB" w:rsidP="00435C12">
            <w:pPr>
              <w:jc w:val="both"/>
              <w:rPr>
                <w:sz w:val="22"/>
                <w:szCs w:val="22"/>
              </w:rPr>
            </w:pPr>
            <w:r>
              <w:rPr>
                <w:sz w:val="22"/>
                <w:szCs w:val="22"/>
              </w:rPr>
              <w:t>K_K22</w:t>
            </w:r>
          </w:p>
        </w:tc>
        <w:tc>
          <w:tcPr>
            <w:tcW w:w="1596" w:type="dxa"/>
          </w:tcPr>
          <w:p w14:paraId="6F4B91E8" w14:textId="77777777" w:rsidR="00387FFB" w:rsidRDefault="00387FFB" w:rsidP="00435C12">
            <w:pPr>
              <w:jc w:val="both"/>
              <w:rPr>
                <w:sz w:val="22"/>
                <w:szCs w:val="22"/>
              </w:rPr>
            </w:pPr>
            <w:r>
              <w:rPr>
                <w:sz w:val="22"/>
                <w:szCs w:val="22"/>
              </w:rPr>
              <w:t>P7S_KK</w:t>
            </w:r>
          </w:p>
        </w:tc>
      </w:tr>
    </w:tbl>
    <w:p w14:paraId="6D5DFA84" w14:textId="77777777" w:rsidR="00387FFB" w:rsidRPr="00B86DC9" w:rsidRDefault="00387FFB" w:rsidP="001D277C">
      <w:pPr>
        <w:numPr>
          <w:ilvl w:val="0"/>
          <w:numId w:val="90"/>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189F7285" w14:textId="77777777" w:rsidTr="00435C12">
        <w:trPr>
          <w:jc w:val="center"/>
        </w:trPr>
        <w:tc>
          <w:tcPr>
            <w:tcW w:w="9638" w:type="dxa"/>
          </w:tcPr>
          <w:p w14:paraId="496090CA" w14:textId="77777777" w:rsidR="00387FFB" w:rsidRPr="00B86DC9" w:rsidRDefault="00EF7BF8" w:rsidP="00435C12">
            <w:pPr>
              <w:jc w:val="both"/>
              <w:rPr>
                <w:sz w:val="22"/>
                <w:szCs w:val="22"/>
              </w:rPr>
            </w:pPr>
            <w:r>
              <w:rPr>
                <w:sz w:val="22"/>
                <w:szCs w:val="22"/>
              </w:rPr>
              <w:t>Wykład multimedialny</w:t>
            </w:r>
            <w:r w:rsidR="00387FFB" w:rsidRPr="00B86DC9">
              <w:rPr>
                <w:sz w:val="22"/>
                <w:szCs w:val="22"/>
              </w:rPr>
              <w:t xml:space="preserve">, ćwiczenia laboratoryjne, </w:t>
            </w:r>
            <w:r w:rsidR="00387FFB">
              <w:rPr>
                <w:sz w:val="22"/>
                <w:szCs w:val="22"/>
              </w:rPr>
              <w:t>ćwiczenia terenowe.</w:t>
            </w:r>
          </w:p>
        </w:tc>
      </w:tr>
    </w:tbl>
    <w:p w14:paraId="37F929B0" w14:textId="77777777" w:rsidR="00387FFB" w:rsidRPr="00B86DC9" w:rsidRDefault="00387FFB" w:rsidP="001D277C">
      <w:pPr>
        <w:numPr>
          <w:ilvl w:val="0"/>
          <w:numId w:val="90"/>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4947B8A3" w14:textId="77777777" w:rsidTr="00435C12">
        <w:trPr>
          <w:jc w:val="center"/>
        </w:trPr>
        <w:tc>
          <w:tcPr>
            <w:tcW w:w="9638" w:type="dxa"/>
          </w:tcPr>
          <w:p w14:paraId="6CC128D1" w14:textId="77777777" w:rsidR="00387FFB" w:rsidRPr="00B86DC9" w:rsidRDefault="00387FFB" w:rsidP="00A60C88">
            <w:pPr>
              <w:pStyle w:val="Akapitzlist1"/>
              <w:ind w:left="34"/>
              <w:jc w:val="both"/>
              <w:rPr>
                <w:b/>
                <w:sz w:val="22"/>
                <w:szCs w:val="22"/>
              </w:rPr>
            </w:pPr>
            <w:r w:rsidRPr="00323198">
              <w:rPr>
                <w:sz w:val="22"/>
                <w:szCs w:val="22"/>
              </w:rPr>
              <w:t xml:space="preserve">Pisemne sprawdzenie wiedzy z </w:t>
            </w:r>
            <w:r w:rsidR="00A60C88">
              <w:rPr>
                <w:sz w:val="22"/>
                <w:szCs w:val="22"/>
              </w:rPr>
              <w:t>w</w:t>
            </w:r>
            <w:r w:rsidR="00647E84">
              <w:rPr>
                <w:sz w:val="22"/>
                <w:szCs w:val="22"/>
              </w:rPr>
              <w:t>ykład</w:t>
            </w:r>
            <w:r w:rsidRPr="00323198">
              <w:rPr>
                <w:sz w:val="22"/>
                <w:szCs w:val="22"/>
              </w:rPr>
              <w:t>ów, zaliczenie ćwiczeń na podstawie wyników dwóch pisemnych kolokwiów oraz ocen za wykonanie poszczególnych ćwiczeń laboratoryjnych z interpretacją uzyskanych wyników</w:t>
            </w:r>
            <w:r>
              <w:rPr>
                <w:sz w:val="22"/>
                <w:szCs w:val="22"/>
              </w:rPr>
              <w:t>, sprawozdanie z zajęć terenowych.</w:t>
            </w:r>
          </w:p>
        </w:tc>
      </w:tr>
    </w:tbl>
    <w:p w14:paraId="5F830F78" w14:textId="77777777" w:rsidR="00387FFB" w:rsidRPr="00B86DC9" w:rsidRDefault="00387FFB" w:rsidP="001D277C">
      <w:pPr>
        <w:numPr>
          <w:ilvl w:val="0"/>
          <w:numId w:val="90"/>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2C49F2" w14:paraId="36889CB3" w14:textId="77777777" w:rsidTr="00387FFB">
        <w:trPr>
          <w:jc w:val="center"/>
        </w:trPr>
        <w:tc>
          <w:tcPr>
            <w:tcW w:w="2214" w:type="dxa"/>
            <w:shd w:val="clear" w:color="auto" w:fill="F2F2F2"/>
          </w:tcPr>
          <w:p w14:paraId="41F548A8" w14:textId="77777777" w:rsidR="00387FFB" w:rsidRPr="00B86DC9" w:rsidRDefault="00052D8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79F13B9B" w14:textId="77777777" w:rsidR="00387FFB" w:rsidRPr="002D1FB1" w:rsidRDefault="00387FFB" w:rsidP="00A60C8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2D1FB1">
              <w:rPr>
                <w:iCs/>
                <w:sz w:val="22"/>
                <w:szCs w:val="22"/>
              </w:rPr>
              <w:t>Podatność gleb na degradację w aspekcie niekorzystnych zmian właściwości fizycznych i chemicznych. Ocena stopnia zanieczyszczenia gleb. Procesy erozji gleb oraz zabiegi przeciwerozyjne. Rekultywacja terenów zdegradowanych przez górnictwo podziemne i odkrywkowe. Zagrożenia związane z zanieczyszczeniem</w:t>
            </w:r>
            <w:r w:rsidR="00A60C88">
              <w:rPr>
                <w:iCs/>
                <w:sz w:val="22"/>
                <w:szCs w:val="22"/>
              </w:rPr>
              <w:t xml:space="preserve"> </w:t>
            </w:r>
            <w:r w:rsidRPr="002D1FB1">
              <w:rPr>
                <w:iCs/>
                <w:sz w:val="22"/>
                <w:szCs w:val="22"/>
              </w:rPr>
              <w:t xml:space="preserve">środowiska glebowego przez intensywną produkcję zwierzęcą – gnojowica. Skutki stosowania wysokich dawek nawozów mineralnych. Losy pestycydów w glebach; wpływ środków ochrony roślin na aktywność biologiczną (enzymatyczną) gleb. Zjawisko „zmęczenia gleb”, przeciwdziałanie. Zabiegi agrotechniczne poprawiające bilans próchnicy oraz jej zapas . Kompakcja gleb oraz jej przeciwdziałanie. Zanieczyszczenia przemysłowe i komunikacyjne emitowane do gleb w formie gazowej oraz w formie opadu suchego i mokrego. </w:t>
            </w:r>
            <w:proofErr w:type="spellStart"/>
            <w:r w:rsidRPr="002D1FB1">
              <w:rPr>
                <w:iCs/>
                <w:sz w:val="22"/>
                <w:szCs w:val="22"/>
              </w:rPr>
              <w:t>Remediacja</w:t>
            </w:r>
            <w:proofErr w:type="spellEnd"/>
            <w:r w:rsidRPr="002D1FB1">
              <w:rPr>
                <w:iCs/>
                <w:sz w:val="22"/>
                <w:szCs w:val="22"/>
              </w:rPr>
              <w:t xml:space="preserve"> gleb zanieczyszczonych związkami ropopochodnymi. </w:t>
            </w:r>
            <w:proofErr w:type="spellStart"/>
            <w:r w:rsidRPr="002D1FB1">
              <w:rPr>
                <w:iCs/>
                <w:sz w:val="22"/>
                <w:szCs w:val="22"/>
              </w:rPr>
              <w:t>Remediacja</w:t>
            </w:r>
            <w:proofErr w:type="spellEnd"/>
            <w:r w:rsidRPr="002D1FB1">
              <w:rPr>
                <w:iCs/>
                <w:sz w:val="22"/>
                <w:szCs w:val="22"/>
              </w:rPr>
              <w:t xml:space="preserve"> gleb zanieczyszczonych pierwiastkami śladowymi. Ochrona i skuteczność zabiegów </w:t>
            </w:r>
            <w:proofErr w:type="spellStart"/>
            <w:r w:rsidRPr="002D1FB1">
              <w:rPr>
                <w:iCs/>
                <w:sz w:val="22"/>
                <w:szCs w:val="22"/>
              </w:rPr>
              <w:t>remediacyjnych</w:t>
            </w:r>
            <w:proofErr w:type="spellEnd"/>
            <w:r w:rsidRPr="002D1FB1">
              <w:rPr>
                <w:iCs/>
                <w:sz w:val="22"/>
                <w:szCs w:val="22"/>
              </w:rPr>
              <w:t xml:space="preserve">. Odpady komunalne oraz wpływ niekontrolowanych składowisk śmieci na właściwości gleb. </w:t>
            </w:r>
            <w:proofErr w:type="spellStart"/>
            <w:r w:rsidRPr="002D1FB1">
              <w:rPr>
                <w:iCs/>
                <w:sz w:val="22"/>
                <w:szCs w:val="22"/>
              </w:rPr>
              <w:t>Fitoremediacja</w:t>
            </w:r>
            <w:proofErr w:type="spellEnd"/>
            <w:r w:rsidRPr="002D1FB1">
              <w:rPr>
                <w:iCs/>
                <w:sz w:val="22"/>
                <w:szCs w:val="22"/>
              </w:rPr>
              <w:t xml:space="preserve"> gleb zanieczyszczonych. Negatywne skutki nawożenia gleb odpadami różnego pochodzenia (nawozy niekonwencjonalne). Eutrofizacja wód powierzchniowych oraz gruntowych, jako skutek zanieczyszczenia gleb. Mapy wrażliwości gleb – wykorzystanie w praktyce rolniczej.</w:t>
            </w:r>
          </w:p>
        </w:tc>
      </w:tr>
      <w:tr w:rsidR="00387FFB" w:rsidRPr="00B86DC9" w14:paraId="5246507C" w14:textId="77777777" w:rsidTr="00387FFB">
        <w:trPr>
          <w:jc w:val="center"/>
        </w:trPr>
        <w:tc>
          <w:tcPr>
            <w:tcW w:w="2214" w:type="dxa"/>
            <w:shd w:val="clear" w:color="auto" w:fill="F2F2F2"/>
          </w:tcPr>
          <w:p w14:paraId="31F04E61"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laboratoryjne</w:t>
            </w:r>
          </w:p>
        </w:tc>
        <w:tc>
          <w:tcPr>
            <w:tcW w:w="7424" w:type="dxa"/>
          </w:tcPr>
          <w:p w14:paraId="6AFBA06C" w14:textId="77777777" w:rsidR="00387FFB" w:rsidRPr="002D1FB1" w:rsidRDefault="00387FFB" w:rsidP="00A60C8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2D1FB1">
              <w:rPr>
                <w:iCs/>
                <w:sz w:val="22"/>
                <w:szCs w:val="22"/>
              </w:rPr>
              <w:t>Właściwości buforowe gleb. Krzywe buforowe</w:t>
            </w:r>
            <w:r w:rsidR="00E5277F">
              <w:rPr>
                <w:iCs/>
                <w:sz w:val="22"/>
                <w:szCs w:val="22"/>
              </w:rPr>
              <w:t xml:space="preserve"> </w:t>
            </w:r>
            <w:r w:rsidRPr="002D1FB1">
              <w:rPr>
                <w:iCs/>
                <w:sz w:val="22"/>
                <w:szCs w:val="22"/>
              </w:rPr>
              <w:t xml:space="preserve">– wyznaczanie oraz interpretacja wyników. Rekultywacja gleb zanieczyszczonych związkami chemicznymi z wykorzystaniem zeolitów oraz torfu. Oznaczanie różnych form pierwiastków śladowych w glebach. Wpływ właściwości fizycznych i chemicznych gleb na akumulację pierwiastków śladowych. Formy połączeń pierwiastków śladowych w glebach oraz metody ich ekstrakcji. Ocena mobilności pierwiastków śladowych w profilu glebowym. Czynniki wpływające na zmiany ruchliwości metali ciężkich w glebach. Podatność gleb na zanieczyszczenie metalami </w:t>
            </w:r>
            <w:r w:rsidRPr="002D1FB1">
              <w:rPr>
                <w:iCs/>
                <w:sz w:val="22"/>
                <w:szCs w:val="22"/>
              </w:rPr>
              <w:lastRenderedPageBreak/>
              <w:t>ciężkimi – oznaczanie sorpcji i desorpcji cynku. Porównanie metod analitycznych w celu oznaczania pierwiastków śladowych (roztwory: 1 M HCl, DTPA) . Zapoznanie się z regulacjami prawnymi dotyczącymi pierwiastków śladowych w środowisku.</w:t>
            </w:r>
            <w:r w:rsidR="00E5277F">
              <w:rPr>
                <w:iCs/>
                <w:sz w:val="22"/>
                <w:szCs w:val="22"/>
              </w:rPr>
              <w:t xml:space="preserve"> </w:t>
            </w:r>
          </w:p>
        </w:tc>
      </w:tr>
      <w:tr w:rsidR="00387FFB" w:rsidRPr="00B86DC9" w14:paraId="355F1585" w14:textId="77777777" w:rsidTr="00387FFB">
        <w:trPr>
          <w:jc w:val="center"/>
        </w:trPr>
        <w:tc>
          <w:tcPr>
            <w:tcW w:w="2214" w:type="dxa"/>
            <w:shd w:val="clear" w:color="auto" w:fill="F2F2F2"/>
          </w:tcPr>
          <w:p w14:paraId="6E8A8B9F"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lastRenderedPageBreak/>
              <w:t>Ćwiczenia terenowe</w:t>
            </w:r>
          </w:p>
        </w:tc>
        <w:tc>
          <w:tcPr>
            <w:tcW w:w="7424" w:type="dxa"/>
          </w:tcPr>
          <w:p w14:paraId="541B4626" w14:textId="77777777" w:rsidR="00387FFB" w:rsidRPr="00B86DC9" w:rsidRDefault="00387FFB" w:rsidP="00A60C8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Ocena podatności</w:t>
            </w:r>
            <w:r w:rsidRPr="009E2180">
              <w:rPr>
                <w:iCs/>
                <w:color w:val="000000"/>
                <w:sz w:val="22"/>
                <w:szCs w:val="22"/>
              </w:rPr>
              <w:t xml:space="preserve"> gleb na degradację</w:t>
            </w:r>
            <w:r>
              <w:rPr>
                <w:iCs/>
                <w:color w:val="000000"/>
                <w:sz w:val="22"/>
                <w:szCs w:val="22"/>
              </w:rPr>
              <w:t xml:space="preserve"> (erozję)</w:t>
            </w:r>
            <w:r w:rsidR="00E5277F">
              <w:rPr>
                <w:iCs/>
                <w:color w:val="000000"/>
                <w:sz w:val="22"/>
                <w:szCs w:val="22"/>
              </w:rPr>
              <w:t xml:space="preserve"> </w:t>
            </w:r>
            <w:r>
              <w:rPr>
                <w:iCs/>
                <w:color w:val="000000"/>
                <w:sz w:val="22"/>
                <w:szCs w:val="22"/>
              </w:rPr>
              <w:t xml:space="preserve">oraz ich </w:t>
            </w:r>
            <w:r w:rsidRPr="009E2180">
              <w:rPr>
                <w:iCs/>
                <w:color w:val="000000"/>
                <w:sz w:val="22"/>
                <w:szCs w:val="22"/>
              </w:rPr>
              <w:t>zaniec</w:t>
            </w:r>
            <w:r>
              <w:rPr>
                <w:iCs/>
                <w:color w:val="000000"/>
                <w:sz w:val="22"/>
                <w:szCs w:val="22"/>
              </w:rPr>
              <w:t>zyszczenie w aspekcie ich parametrów, ukształtowania terenu i lokalizacji</w:t>
            </w:r>
            <w:r w:rsidRPr="009E2180">
              <w:rPr>
                <w:iCs/>
                <w:color w:val="000000"/>
                <w:sz w:val="22"/>
                <w:szCs w:val="22"/>
              </w:rPr>
              <w:t>.</w:t>
            </w:r>
          </w:p>
        </w:tc>
      </w:tr>
    </w:tbl>
    <w:p w14:paraId="1BC95082" w14:textId="77777777" w:rsidR="00387FFB" w:rsidRPr="00B86DC9" w:rsidRDefault="00387FFB" w:rsidP="001D277C">
      <w:pPr>
        <w:numPr>
          <w:ilvl w:val="0"/>
          <w:numId w:val="90"/>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86DC9" w14:paraId="0A2876AD" w14:textId="77777777" w:rsidTr="00387FFB">
        <w:trPr>
          <w:jc w:val="center"/>
        </w:trPr>
        <w:tc>
          <w:tcPr>
            <w:tcW w:w="1345" w:type="dxa"/>
            <w:vMerge w:val="restart"/>
            <w:shd w:val="clear" w:color="auto" w:fill="F2F2F2"/>
            <w:vAlign w:val="center"/>
          </w:tcPr>
          <w:p w14:paraId="15223FC1" w14:textId="77777777" w:rsidR="00387FFB" w:rsidRPr="002851F8" w:rsidRDefault="00387FFB" w:rsidP="00435C1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5DF48F40" w14:textId="77777777" w:rsidR="00387FFB" w:rsidRPr="002851F8" w:rsidRDefault="00387FFB" w:rsidP="00435C12">
            <w:pPr>
              <w:jc w:val="center"/>
              <w:rPr>
                <w:color w:val="000000"/>
                <w:sz w:val="22"/>
                <w:szCs w:val="22"/>
              </w:rPr>
            </w:pPr>
            <w:r w:rsidRPr="002851F8">
              <w:rPr>
                <w:color w:val="000000"/>
                <w:sz w:val="22"/>
                <w:szCs w:val="22"/>
              </w:rPr>
              <w:t>Forma oceny (podano przykładowe)</w:t>
            </w:r>
          </w:p>
        </w:tc>
      </w:tr>
      <w:tr w:rsidR="00387FFB" w:rsidRPr="00B86DC9" w14:paraId="14E59CA0" w14:textId="77777777" w:rsidTr="00387FFB">
        <w:trPr>
          <w:jc w:val="center"/>
        </w:trPr>
        <w:tc>
          <w:tcPr>
            <w:tcW w:w="1345" w:type="dxa"/>
            <w:vMerge/>
            <w:shd w:val="clear" w:color="auto" w:fill="F2F2F2"/>
            <w:vAlign w:val="center"/>
          </w:tcPr>
          <w:p w14:paraId="4D5D77F4" w14:textId="77777777" w:rsidR="00387FFB" w:rsidRPr="002851F8" w:rsidRDefault="00387FFB" w:rsidP="00435C12">
            <w:pPr>
              <w:jc w:val="center"/>
              <w:rPr>
                <w:b/>
                <w:color w:val="000000"/>
                <w:sz w:val="22"/>
                <w:szCs w:val="22"/>
              </w:rPr>
            </w:pPr>
          </w:p>
        </w:tc>
        <w:tc>
          <w:tcPr>
            <w:tcW w:w="1359" w:type="dxa"/>
            <w:shd w:val="clear" w:color="auto" w:fill="F2F2F2"/>
            <w:vAlign w:val="center"/>
          </w:tcPr>
          <w:p w14:paraId="15CFB2D2" w14:textId="77777777" w:rsidR="00387FFB" w:rsidRPr="002851F8" w:rsidRDefault="00387FFB" w:rsidP="00435C12">
            <w:pPr>
              <w:jc w:val="center"/>
              <w:rPr>
                <w:color w:val="000000"/>
                <w:sz w:val="22"/>
                <w:szCs w:val="22"/>
              </w:rPr>
            </w:pPr>
            <w:r w:rsidRPr="002851F8">
              <w:rPr>
                <w:color w:val="000000"/>
                <w:sz w:val="22"/>
                <w:szCs w:val="22"/>
              </w:rPr>
              <w:t>Egzamin ustny</w:t>
            </w:r>
          </w:p>
        </w:tc>
        <w:tc>
          <w:tcPr>
            <w:tcW w:w="1359" w:type="dxa"/>
            <w:shd w:val="clear" w:color="auto" w:fill="F2F2F2"/>
            <w:vAlign w:val="center"/>
          </w:tcPr>
          <w:p w14:paraId="5C0BDA56" w14:textId="77777777" w:rsidR="00387FFB" w:rsidRPr="002851F8" w:rsidRDefault="00387FFB" w:rsidP="00435C12">
            <w:pPr>
              <w:jc w:val="center"/>
              <w:rPr>
                <w:color w:val="000000"/>
                <w:sz w:val="22"/>
                <w:szCs w:val="22"/>
              </w:rPr>
            </w:pPr>
            <w:r w:rsidRPr="002851F8">
              <w:rPr>
                <w:color w:val="000000"/>
                <w:sz w:val="22"/>
                <w:szCs w:val="22"/>
              </w:rPr>
              <w:t>Egzamin pisemny</w:t>
            </w:r>
          </w:p>
        </w:tc>
        <w:tc>
          <w:tcPr>
            <w:tcW w:w="1393" w:type="dxa"/>
            <w:shd w:val="clear" w:color="auto" w:fill="F2F2F2"/>
            <w:vAlign w:val="center"/>
          </w:tcPr>
          <w:p w14:paraId="4DC3E9FC" w14:textId="77777777" w:rsidR="00387FFB" w:rsidRPr="002851F8" w:rsidRDefault="00387FFB" w:rsidP="00435C12">
            <w:pPr>
              <w:jc w:val="center"/>
              <w:rPr>
                <w:color w:val="000000"/>
                <w:sz w:val="22"/>
                <w:szCs w:val="22"/>
              </w:rPr>
            </w:pPr>
            <w:r w:rsidRPr="002851F8">
              <w:rPr>
                <w:color w:val="000000"/>
                <w:sz w:val="22"/>
                <w:szCs w:val="22"/>
              </w:rPr>
              <w:t>Kolokwium</w:t>
            </w:r>
          </w:p>
        </w:tc>
        <w:tc>
          <w:tcPr>
            <w:tcW w:w="1340" w:type="dxa"/>
            <w:shd w:val="clear" w:color="auto" w:fill="F2F2F2"/>
            <w:vAlign w:val="center"/>
          </w:tcPr>
          <w:p w14:paraId="6FF45318" w14:textId="77777777" w:rsidR="00387FFB" w:rsidRPr="002851F8" w:rsidRDefault="00387FFB" w:rsidP="00435C12">
            <w:pPr>
              <w:jc w:val="center"/>
              <w:rPr>
                <w:color w:val="000000"/>
                <w:sz w:val="22"/>
                <w:szCs w:val="22"/>
              </w:rPr>
            </w:pPr>
            <w:r w:rsidRPr="002851F8">
              <w:rPr>
                <w:color w:val="000000"/>
                <w:sz w:val="22"/>
                <w:szCs w:val="22"/>
              </w:rPr>
              <w:t>Projekt</w:t>
            </w:r>
          </w:p>
        </w:tc>
        <w:tc>
          <w:tcPr>
            <w:tcW w:w="1472" w:type="dxa"/>
            <w:shd w:val="clear" w:color="auto" w:fill="F2F2F2"/>
            <w:vAlign w:val="center"/>
          </w:tcPr>
          <w:p w14:paraId="0B24A4CD" w14:textId="77777777" w:rsidR="00387FFB" w:rsidRPr="002851F8" w:rsidRDefault="00387FFB" w:rsidP="00435C12">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17D3014D" w14:textId="77777777" w:rsidR="00387FFB" w:rsidRPr="002851F8" w:rsidRDefault="00387FFB" w:rsidP="00435C12">
            <w:pPr>
              <w:jc w:val="center"/>
              <w:rPr>
                <w:color w:val="000000"/>
                <w:sz w:val="22"/>
                <w:szCs w:val="22"/>
              </w:rPr>
            </w:pPr>
          </w:p>
        </w:tc>
      </w:tr>
      <w:tr w:rsidR="00387FFB" w:rsidRPr="00B86DC9" w14:paraId="2E42F6E3" w14:textId="77777777" w:rsidTr="00435C12">
        <w:trPr>
          <w:trHeight w:val="283"/>
          <w:jc w:val="center"/>
        </w:trPr>
        <w:tc>
          <w:tcPr>
            <w:tcW w:w="1345" w:type="dxa"/>
          </w:tcPr>
          <w:p w14:paraId="47B65BB3" w14:textId="77777777" w:rsidR="00387FFB" w:rsidRPr="002851F8" w:rsidRDefault="00387FFB" w:rsidP="00435C12">
            <w:pPr>
              <w:jc w:val="center"/>
              <w:rPr>
                <w:color w:val="000000"/>
                <w:sz w:val="22"/>
                <w:szCs w:val="22"/>
              </w:rPr>
            </w:pPr>
            <w:r w:rsidRPr="002851F8">
              <w:rPr>
                <w:color w:val="000000"/>
                <w:sz w:val="22"/>
                <w:szCs w:val="22"/>
              </w:rPr>
              <w:t>W1</w:t>
            </w:r>
          </w:p>
        </w:tc>
        <w:tc>
          <w:tcPr>
            <w:tcW w:w="1359" w:type="dxa"/>
          </w:tcPr>
          <w:p w14:paraId="39E8B6FF" w14:textId="77777777" w:rsidR="00387FFB" w:rsidRPr="002851F8" w:rsidRDefault="00387FFB" w:rsidP="00435C12">
            <w:pPr>
              <w:jc w:val="center"/>
              <w:rPr>
                <w:color w:val="000000"/>
                <w:sz w:val="22"/>
                <w:szCs w:val="22"/>
              </w:rPr>
            </w:pPr>
          </w:p>
        </w:tc>
        <w:tc>
          <w:tcPr>
            <w:tcW w:w="1359" w:type="dxa"/>
          </w:tcPr>
          <w:p w14:paraId="2FC12DBA"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2104114A" w14:textId="77777777" w:rsidR="00387FFB" w:rsidRPr="002851F8" w:rsidRDefault="00387FFB" w:rsidP="00435C12">
            <w:pPr>
              <w:jc w:val="center"/>
              <w:rPr>
                <w:color w:val="000000"/>
                <w:sz w:val="22"/>
                <w:szCs w:val="22"/>
              </w:rPr>
            </w:pPr>
          </w:p>
        </w:tc>
        <w:tc>
          <w:tcPr>
            <w:tcW w:w="1340" w:type="dxa"/>
          </w:tcPr>
          <w:p w14:paraId="3417F9C2" w14:textId="77777777" w:rsidR="00387FFB" w:rsidRPr="002851F8" w:rsidRDefault="00387FFB" w:rsidP="00435C12">
            <w:pPr>
              <w:jc w:val="center"/>
              <w:rPr>
                <w:color w:val="000000"/>
                <w:sz w:val="22"/>
                <w:szCs w:val="22"/>
              </w:rPr>
            </w:pPr>
          </w:p>
        </w:tc>
        <w:tc>
          <w:tcPr>
            <w:tcW w:w="1472" w:type="dxa"/>
          </w:tcPr>
          <w:p w14:paraId="16D551F5" w14:textId="77777777" w:rsidR="00387FFB" w:rsidRPr="002851F8" w:rsidRDefault="00387FFB" w:rsidP="00435C12">
            <w:pPr>
              <w:jc w:val="center"/>
              <w:rPr>
                <w:color w:val="000000"/>
                <w:sz w:val="22"/>
                <w:szCs w:val="22"/>
              </w:rPr>
            </w:pPr>
          </w:p>
        </w:tc>
        <w:tc>
          <w:tcPr>
            <w:tcW w:w="1371" w:type="dxa"/>
          </w:tcPr>
          <w:p w14:paraId="10B5EC9D" w14:textId="77777777" w:rsidR="00387FFB" w:rsidRPr="002851F8" w:rsidRDefault="00387FFB" w:rsidP="00435C12">
            <w:pPr>
              <w:jc w:val="center"/>
              <w:rPr>
                <w:color w:val="000000"/>
                <w:sz w:val="22"/>
                <w:szCs w:val="22"/>
              </w:rPr>
            </w:pPr>
          </w:p>
        </w:tc>
      </w:tr>
      <w:tr w:rsidR="00387FFB" w:rsidRPr="00B86DC9" w14:paraId="1081D1E1" w14:textId="77777777" w:rsidTr="00435C12">
        <w:trPr>
          <w:trHeight w:val="283"/>
          <w:jc w:val="center"/>
        </w:trPr>
        <w:tc>
          <w:tcPr>
            <w:tcW w:w="1345" w:type="dxa"/>
          </w:tcPr>
          <w:p w14:paraId="5A06309D" w14:textId="77777777" w:rsidR="00387FFB" w:rsidRPr="002851F8" w:rsidRDefault="00387FFB" w:rsidP="00435C12">
            <w:pPr>
              <w:jc w:val="center"/>
              <w:rPr>
                <w:color w:val="000000"/>
                <w:sz w:val="22"/>
                <w:szCs w:val="22"/>
              </w:rPr>
            </w:pPr>
            <w:r>
              <w:rPr>
                <w:color w:val="000000"/>
                <w:sz w:val="22"/>
                <w:szCs w:val="22"/>
              </w:rPr>
              <w:t>W2</w:t>
            </w:r>
          </w:p>
        </w:tc>
        <w:tc>
          <w:tcPr>
            <w:tcW w:w="1359" w:type="dxa"/>
          </w:tcPr>
          <w:p w14:paraId="3A83E22F" w14:textId="77777777" w:rsidR="00387FFB" w:rsidRPr="002851F8" w:rsidRDefault="00387FFB" w:rsidP="00435C12">
            <w:pPr>
              <w:jc w:val="center"/>
              <w:rPr>
                <w:color w:val="000000"/>
                <w:sz w:val="22"/>
                <w:szCs w:val="22"/>
              </w:rPr>
            </w:pPr>
          </w:p>
        </w:tc>
        <w:tc>
          <w:tcPr>
            <w:tcW w:w="1359" w:type="dxa"/>
          </w:tcPr>
          <w:p w14:paraId="7088F52C"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5132797E" w14:textId="77777777" w:rsidR="00387FFB" w:rsidRPr="002851F8" w:rsidRDefault="00387FFB" w:rsidP="00435C12">
            <w:pPr>
              <w:jc w:val="center"/>
              <w:rPr>
                <w:color w:val="000000"/>
                <w:sz w:val="22"/>
                <w:szCs w:val="22"/>
              </w:rPr>
            </w:pPr>
          </w:p>
        </w:tc>
        <w:tc>
          <w:tcPr>
            <w:tcW w:w="1340" w:type="dxa"/>
          </w:tcPr>
          <w:p w14:paraId="186BAED1" w14:textId="77777777" w:rsidR="00387FFB" w:rsidRPr="002851F8" w:rsidRDefault="00387FFB" w:rsidP="00435C12">
            <w:pPr>
              <w:jc w:val="center"/>
              <w:rPr>
                <w:color w:val="000000"/>
                <w:sz w:val="22"/>
                <w:szCs w:val="22"/>
              </w:rPr>
            </w:pPr>
          </w:p>
        </w:tc>
        <w:tc>
          <w:tcPr>
            <w:tcW w:w="1472" w:type="dxa"/>
          </w:tcPr>
          <w:p w14:paraId="761E4BCF" w14:textId="77777777" w:rsidR="00387FFB" w:rsidRPr="002851F8" w:rsidRDefault="00387FFB" w:rsidP="00435C12">
            <w:pPr>
              <w:jc w:val="center"/>
              <w:rPr>
                <w:color w:val="000000"/>
                <w:sz w:val="22"/>
                <w:szCs w:val="22"/>
              </w:rPr>
            </w:pPr>
          </w:p>
        </w:tc>
        <w:tc>
          <w:tcPr>
            <w:tcW w:w="1371" w:type="dxa"/>
          </w:tcPr>
          <w:p w14:paraId="034F33C5" w14:textId="77777777" w:rsidR="00387FFB" w:rsidRPr="002851F8" w:rsidRDefault="00387FFB" w:rsidP="00435C12">
            <w:pPr>
              <w:jc w:val="center"/>
              <w:rPr>
                <w:color w:val="000000"/>
                <w:sz w:val="22"/>
                <w:szCs w:val="22"/>
              </w:rPr>
            </w:pPr>
          </w:p>
        </w:tc>
      </w:tr>
      <w:tr w:rsidR="00387FFB" w:rsidRPr="00B86DC9" w14:paraId="22C0E6A5" w14:textId="77777777" w:rsidTr="00435C12">
        <w:trPr>
          <w:trHeight w:val="283"/>
          <w:jc w:val="center"/>
        </w:trPr>
        <w:tc>
          <w:tcPr>
            <w:tcW w:w="1345" w:type="dxa"/>
          </w:tcPr>
          <w:p w14:paraId="5F5D58E4" w14:textId="77777777" w:rsidR="00387FFB" w:rsidRPr="002851F8" w:rsidRDefault="00387FFB" w:rsidP="00435C12">
            <w:pPr>
              <w:jc w:val="center"/>
              <w:rPr>
                <w:color w:val="000000"/>
                <w:sz w:val="22"/>
                <w:szCs w:val="22"/>
              </w:rPr>
            </w:pPr>
            <w:r w:rsidRPr="002851F8">
              <w:rPr>
                <w:color w:val="000000"/>
                <w:sz w:val="22"/>
                <w:szCs w:val="22"/>
              </w:rPr>
              <w:t>U1</w:t>
            </w:r>
          </w:p>
        </w:tc>
        <w:tc>
          <w:tcPr>
            <w:tcW w:w="1359" w:type="dxa"/>
          </w:tcPr>
          <w:p w14:paraId="1B27FD7E" w14:textId="77777777" w:rsidR="00387FFB" w:rsidRPr="002851F8" w:rsidRDefault="00387FFB" w:rsidP="00435C12">
            <w:pPr>
              <w:jc w:val="center"/>
              <w:rPr>
                <w:color w:val="000000"/>
                <w:sz w:val="22"/>
                <w:szCs w:val="22"/>
              </w:rPr>
            </w:pPr>
          </w:p>
        </w:tc>
        <w:tc>
          <w:tcPr>
            <w:tcW w:w="1359" w:type="dxa"/>
          </w:tcPr>
          <w:p w14:paraId="68349C5E" w14:textId="77777777" w:rsidR="00387FFB" w:rsidRPr="002851F8" w:rsidRDefault="00387FFB" w:rsidP="00435C12">
            <w:pPr>
              <w:jc w:val="center"/>
              <w:rPr>
                <w:color w:val="000000"/>
                <w:sz w:val="22"/>
                <w:szCs w:val="22"/>
              </w:rPr>
            </w:pPr>
          </w:p>
        </w:tc>
        <w:tc>
          <w:tcPr>
            <w:tcW w:w="1393" w:type="dxa"/>
          </w:tcPr>
          <w:p w14:paraId="455FBAEF"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0493352D" w14:textId="77777777" w:rsidR="00387FFB" w:rsidRPr="002851F8" w:rsidRDefault="00387FFB" w:rsidP="00435C12">
            <w:pPr>
              <w:jc w:val="center"/>
              <w:rPr>
                <w:color w:val="000000"/>
                <w:sz w:val="22"/>
                <w:szCs w:val="22"/>
              </w:rPr>
            </w:pPr>
          </w:p>
        </w:tc>
        <w:tc>
          <w:tcPr>
            <w:tcW w:w="1472" w:type="dxa"/>
          </w:tcPr>
          <w:p w14:paraId="1E6BA45D"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228D5349" w14:textId="77777777" w:rsidR="00387FFB" w:rsidRPr="002851F8" w:rsidRDefault="00387FFB" w:rsidP="00435C12">
            <w:pPr>
              <w:jc w:val="center"/>
              <w:rPr>
                <w:color w:val="000000"/>
                <w:sz w:val="22"/>
                <w:szCs w:val="22"/>
              </w:rPr>
            </w:pPr>
          </w:p>
        </w:tc>
      </w:tr>
      <w:tr w:rsidR="00387FFB" w:rsidRPr="00B86DC9" w14:paraId="061FD233" w14:textId="77777777" w:rsidTr="00435C12">
        <w:trPr>
          <w:trHeight w:val="283"/>
          <w:jc w:val="center"/>
        </w:trPr>
        <w:tc>
          <w:tcPr>
            <w:tcW w:w="1345" w:type="dxa"/>
          </w:tcPr>
          <w:p w14:paraId="5D5D1A96" w14:textId="77777777" w:rsidR="00387FFB" w:rsidRPr="002851F8" w:rsidRDefault="00387FFB" w:rsidP="00435C12">
            <w:pPr>
              <w:jc w:val="center"/>
              <w:rPr>
                <w:color w:val="000000"/>
                <w:sz w:val="22"/>
                <w:szCs w:val="22"/>
              </w:rPr>
            </w:pPr>
            <w:r>
              <w:rPr>
                <w:color w:val="000000"/>
                <w:sz w:val="22"/>
                <w:szCs w:val="22"/>
              </w:rPr>
              <w:t>U2</w:t>
            </w:r>
          </w:p>
        </w:tc>
        <w:tc>
          <w:tcPr>
            <w:tcW w:w="1359" w:type="dxa"/>
          </w:tcPr>
          <w:p w14:paraId="57D1D3BE" w14:textId="77777777" w:rsidR="00387FFB" w:rsidRPr="002851F8" w:rsidRDefault="00387FFB" w:rsidP="00435C12">
            <w:pPr>
              <w:jc w:val="center"/>
              <w:rPr>
                <w:color w:val="000000"/>
                <w:sz w:val="22"/>
                <w:szCs w:val="22"/>
              </w:rPr>
            </w:pPr>
          </w:p>
        </w:tc>
        <w:tc>
          <w:tcPr>
            <w:tcW w:w="1359" w:type="dxa"/>
          </w:tcPr>
          <w:p w14:paraId="27B50567" w14:textId="77777777" w:rsidR="00387FFB" w:rsidRPr="002851F8" w:rsidRDefault="00387FFB" w:rsidP="00435C12">
            <w:pPr>
              <w:jc w:val="center"/>
              <w:rPr>
                <w:color w:val="000000"/>
                <w:sz w:val="22"/>
                <w:szCs w:val="22"/>
              </w:rPr>
            </w:pPr>
          </w:p>
        </w:tc>
        <w:tc>
          <w:tcPr>
            <w:tcW w:w="1393" w:type="dxa"/>
          </w:tcPr>
          <w:p w14:paraId="669D110A"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32A3978E" w14:textId="77777777" w:rsidR="00387FFB" w:rsidRPr="002851F8" w:rsidRDefault="00387FFB" w:rsidP="00435C12">
            <w:pPr>
              <w:jc w:val="center"/>
              <w:rPr>
                <w:color w:val="000000"/>
                <w:sz w:val="22"/>
                <w:szCs w:val="22"/>
              </w:rPr>
            </w:pPr>
          </w:p>
        </w:tc>
        <w:tc>
          <w:tcPr>
            <w:tcW w:w="1472" w:type="dxa"/>
          </w:tcPr>
          <w:p w14:paraId="48FA0424"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3A7DC5F3" w14:textId="77777777" w:rsidR="00387FFB" w:rsidRPr="002851F8" w:rsidRDefault="00387FFB" w:rsidP="00435C12">
            <w:pPr>
              <w:jc w:val="center"/>
              <w:rPr>
                <w:color w:val="000000"/>
                <w:sz w:val="22"/>
                <w:szCs w:val="22"/>
              </w:rPr>
            </w:pPr>
          </w:p>
        </w:tc>
      </w:tr>
      <w:tr w:rsidR="00387FFB" w:rsidRPr="00B86DC9" w14:paraId="2DC8F1B2" w14:textId="77777777" w:rsidTr="00435C12">
        <w:trPr>
          <w:trHeight w:val="283"/>
          <w:jc w:val="center"/>
        </w:trPr>
        <w:tc>
          <w:tcPr>
            <w:tcW w:w="1345" w:type="dxa"/>
          </w:tcPr>
          <w:p w14:paraId="0DCF969E" w14:textId="77777777" w:rsidR="00387FFB" w:rsidRPr="002851F8" w:rsidRDefault="00387FFB" w:rsidP="00435C12">
            <w:pPr>
              <w:jc w:val="center"/>
              <w:rPr>
                <w:color w:val="000000"/>
                <w:sz w:val="22"/>
                <w:szCs w:val="22"/>
              </w:rPr>
            </w:pPr>
            <w:r>
              <w:rPr>
                <w:color w:val="000000"/>
                <w:sz w:val="22"/>
                <w:szCs w:val="22"/>
              </w:rPr>
              <w:t>U3</w:t>
            </w:r>
          </w:p>
        </w:tc>
        <w:tc>
          <w:tcPr>
            <w:tcW w:w="1359" w:type="dxa"/>
          </w:tcPr>
          <w:p w14:paraId="6FD1E5B1" w14:textId="77777777" w:rsidR="00387FFB" w:rsidRPr="002851F8" w:rsidRDefault="00387FFB" w:rsidP="00435C12">
            <w:pPr>
              <w:jc w:val="center"/>
              <w:rPr>
                <w:color w:val="000000"/>
                <w:sz w:val="22"/>
                <w:szCs w:val="22"/>
              </w:rPr>
            </w:pPr>
          </w:p>
        </w:tc>
        <w:tc>
          <w:tcPr>
            <w:tcW w:w="1359" w:type="dxa"/>
          </w:tcPr>
          <w:p w14:paraId="62659D47" w14:textId="77777777" w:rsidR="00387FFB" w:rsidRPr="002851F8" w:rsidRDefault="00387FFB" w:rsidP="00435C12">
            <w:pPr>
              <w:jc w:val="center"/>
              <w:rPr>
                <w:color w:val="000000"/>
                <w:sz w:val="22"/>
                <w:szCs w:val="22"/>
              </w:rPr>
            </w:pPr>
          </w:p>
        </w:tc>
        <w:tc>
          <w:tcPr>
            <w:tcW w:w="1393" w:type="dxa"/>
          </w:tcPr>
          <w:p w14:paraId="6F4F8EDF"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5A28F84C" w14:textId="77777777" w:rsidR="00387FFB" w:rsidRPr="002851F8" w:rsidRDefault="00387FFB" w:rsidP="00435C12">
            <w:pPr>
              <w:jc w:val="center"/>
              <w:rPr>
                <w:color w:val="000000"/>
                <w:sz w:val="22"/>
                <w:szCs w:val="22"/>
              </w:rPr>
            </w:pPr>
          </w:p>
        </w:tc>
        <w:tc>
          <w:tcPr>
            <w:tcW w:w="1472" w:type="dxa"/>
          </w:tcPr>
          <w:p w14:paraId="70CA5C0A"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1E39E312" w14:textId="77777777" w:rsidR="00387FFB" w:rsidRPr="002851F8" w:rsidRDefault="00387FFB" w:rsidP="00435C12">
            <w:pPr>
              <w:jc w:val="center"/>
              <w:rPr>
                <w:color w:val="000000"/>
                <w:sz w:val="22"/>
                <w:szCs w:val="22"/>
              </w:rPr>
            </w:pPr>
          </w:p>
        </w:tc>
      </w:tr>
      <w:tr w:rsidR="00387FFB" w:rsidRPr="00B86DC9" w14:paraId="26F1B7EC" w14:textId="77777777" w:rsidTr="00435C12">
        <w:trPr>
          <w:trHeight w:val="283"/>
          <w:jc w:val="center"/>
        </w:trPr>
        <w:tc>
          <w:tcPr>
            <w:tcW w:w="1345" w:type="dxa"/>
          </w:tcPr>
          <w:p w14:paraId="10ED106F" w14:textId="77777777" w:rsidR="00387FFB" w:rsidRPr="002851F8" w:rsidRDefault="00387FFB" w:rsidP="00435C12">
            <w:pPr>
              <w:jc w:val="center"/>
              <w:rPr>
                <w:color w:val="000000"/>
                <w:sz w:val="22"/>
                <w:szCs w:val="22"/>
              </w:rPr>
            </w:pPr>
            <w:r>
              <w:rPr>
                <w:color w:val="000000"/>
                <w:sz w:val="22"/>
                <w:szCs w:val="22"/>
              </w:rPr>
              <w:t>K1</w:t>
            </w:r>
          </w:p>
        </w:tc>
        <w:tc>
          <w:tcPr>
            <w:tcW w:w="1359" w:type="dxa"/>
          </w:tcPr>
          <w:p w14:paraId="719C32D6" w14:textId="77777777" w:rsidR="00387FFB" w:rsidRPr="002851F8" w:rsidRDefault="00387FFB" w:rsidP="00435C12">
            <w:pPr>
              <w:jc w:val="center"/>
              <w:rPr>
                <w:color w:val="000000"/>
                <w:sz w:val="22"/>
                <w:szCs w:val="22"/>
              </w:rPr>
            </w:pPr>
          </w:p>
        </w:tc>
        <w:tc>
          <w:tcPr>
            <w:tcW w:w="1359" w:type="dxa"/>
          </w:tcPr>
          <w:p w14:paraId="105724A5" w14:textId="77777777" w:rsidR="00387FFB" w:rsidRPr="002851F8" w:rsidRDefault="00387FFB" w:rsidP="00435C12">
            <w:pPr>
              <w:jc w:val="center"/>
              <w:rPr>
                <w:color w:val="000000"/>
                <w:sz w:val="22"/>
                <w:szCs w:val="22"/>
              </w:rPr>
            </w:pPr>
          </w:p>
        </w:tc>
        <w:tc>
          <w:tcPr>
            <w:tcW w:w="1393" w:type="dxa"/>
          </w:tcPr>
          <w:p w14:paraId="7A258CCE"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0D97A3E4" w14:textId="77777777" w:rsidR="00387FFB" w:rsidRPr="002851F8" w:rsidRDefault="00387FFB" w:rsidP="00435C12">
            <w:pPr>
              <w:jc w:val="center"/>
              <w:rPr>
                <w:color w:val="000000"/>
                <w:sz w:val="22"/>
                <w:szCs w:val="22"/>
              </w:rPr>
            </w:pPr>
          </w:p>
        </w:tc>
        <w:tc>
          <w:tcPr>
            <w:tcW w:w="1472" w:type="dxa"/>
          </w:tcPr>
          <w:p w14:paraId="0D77086B"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2A8AB941" w14:textId="77777777" w:rsidR="00387FFB" w:rsidRPr="002851F8" w:rsidRDefault="00387FFB" w:rsidP="00435C12">
            <w:pPr>
              <w:jc w:val="center"/>
              <w:rPr>
                <w:color w:val="000000"/>
                <w:sz w:val="22"/>
                <w:szCs w:val="22"/>
              </w:rPr>
            </w:pPr>
          </w:p>
        </w:tc>
      </w:tr>
      <w:tr w:rsidR="00387FFB" w:rsidRPr="00B86DC9" w14:paraId="00D094FB" w14:textId="77777777" w:rsidTr="00435C12">
        <w:trPr>
          <w:trHeight w:val="283"/>
          <w:jc w:val="center"/>
        </w:trPr>
        <w:tc>
          <w:tcPr>
            <w:tcW w:w="1345" w:type="dxa"/>
          </w:tcPr>
          <w:p w14:paraId="2229B340" w14:textId="77777777" w:rsidR="00387FFB" w:rsidRDefault="00387FFB" w:rsidP="00435C12">
            <w:pPr>
              <w:jc w:val="center"/>
              <w:rPr>
                <w:color w:val="000000"/>
                <w:sz w:val="22"/>
                <w:szCs w:val="22"/>
              </w:rPr>
            </w:pPr>
            <w:r>
              <w:rPr>
                <w:color w:val="000000"/>
                <w:sz w:val="22"/>
                <w:szCs w:val="22"/>
              </w:rPr>
              <w:t>K2</w:t>
            </w:r>
          </w:p>
        </w:tc>
        <w:tc>
          <w:tcPr>
            <w:tcW w:w="1359" w:type="dxa"/>
          </w:tcPr>
          <w:p w14:paraId="34CE61E9" w14:textId="77777777" w:rsidR="00387FFB" w:rsidRPr="002851F8" w:rsidRDefault="00387FFB" w:rsidP="00435C12">
            <w:pPr>
              <w:jc w:val="center"/>
              <w:rPr>
                <w:color w:val="000000"/>
                <w:sz w:val="22"/>
                <w:szCs w:val="22"/>
              </w:rPr>
            </w:pPr>
          </w:p>
        </w:tc>
        <w:tc>
          <w:tcPr>
            <w:tcW w:w="1359" w:type="dxa"/>
          </w:tcPr>
          <w:p w14:paraId="6C8F024E" w14:textId="77777777" w:rsidR="00387FFB" w:rsidRPr="002851F8" w:rsidRDefault="00387FFB" w:rsidP="00435C12">
            <w:pPr>
              <w:jc w:val="center"/>
              <w:rPr>
                <w:color w:val="000000"/>
                <w:sz w:val="22"/>
                <w:szCs w:val="22"/>
              </w:rPr>
            </w:pPr>
          </w:p>
        </w:tc>
        <w:tc>
          <w:tcPr>
            <w:tcW w:w="1393" w:type="dxa"/>
          </w:tcPr>
          <w:p w14:paraId="4558624C"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6ABFD01A" w14:textId="77777777" w:rsidR="00387FFB" w:rsidRPr="002851F8" w:rsidRDefault="00387FFB" w:rsidP="00435C12">
            <w:pPr>
              <w:jc w:val="center"/>
              <w:rPr>
                <w:color w:val="000000"/>
                <w:sz w:val="22"/>
                <w:szCs w:val="22"/>
              </w:rPr>
            </w:pPr>
          </w:p>
        </w:tc>
        <w:tc>
          <w:tcPr>
            <w:tcW w:w="1472" w:type="dxa"/>
          </w:tcPr>
          <w:p w14:paraId="5B9F751F"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0F5D13E3" w14:textId="77777777" w:rsidR="00387FFB" w:rsidRPr="002851F8" w:rsidRDefault="00387FFB" w:rsidP="00435C12">
            <w:pPr>
              <w:jc w:val="center"/>
              <w:rPr>
                <w:color w:val="000000"/>
                <w:sz w:val="22"/>
                <w:szCs w:val="22"/>
              </w:rPr>
            </w:pPr>
          </w:p>
        </w:tc>
      </w:tr>
    </w:tbl>
    <w:p w14:paraId="5CF0066C" w14:textId="77777777" w:rsidR="00387FFB" w:rsidRPr="00B86DC9" w:rsidRDefault="00387FFB" w:rsidP="001D277C">
      <w:pPr>
        <w:keepNext/>
        <w:numPr>
          <w:ilvl w:val="0"/>
          <w:numId w:val="90"/>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D4242C" w14:paraId="42DBE0C0" w14:textId="77777777" w:rsidTr="00387FFB">
        <w:trPr>
          <w:jc w:val="center"/>
        </w:trPr>
        <w:tc>
          <w:tcPr>
            <w:tcW w:w="1789" w:type="dxa"/>
            <w:shd w:val="clear" w:color="auto" w:fill="F2F2F2"/>
          </w:tcPr>
          <w:p w14:paraId="7F3341A3"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6C69FECD"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1.Maciak F.: Ochrona i rekultywacja środowiska. Wydawnictwo SGGW, 2003.</w:t>
            </w:r>
          </w:p>
          <w:p w14:paraId="3960F097"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2.Baran S., Turski R.: Degradacja, ochrona i rekultywacja gleb. Wyd. AR, Lublin, 1996.</w:t>
            </w:r>
          </w:p>
          <w:p w14:paraId="56FA9CE8"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3.Baran S., Turski R.: Wybrane zagadnienia z utylizacji i unieszkodliwiania odpadów. Wyd. AR, Lublin, 1999.</w:t>
            </w:r>
          </w:p>
          <w:p w14:paraId="67625821"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 xml:space="preserve">4.Bąkowski W., Bodzek D. 1988: Wielopierścieniowe węglowodory aromatyczne w naturalnym środowisku człowieka – pochodzenie, występowanie, toksyczność, oszacowanie emisji w Polsce. Arch. Ochr. </w:t>
            </w:r>
            <w:proofErr w:type="spellStart"/>
            <w:r w:rsidRPr="00492962">
              <w:rPr>
                <w:iCs/>
                <w:sz w:val="22"/>
                <w:szCs w:val="22"/>
              </w:rPr>
              <w:t>Środ</w:t>
            </w:r>
            <w:proofErr w:type="spellEnd"/>
            <w:r w:rsidRPr="00492962">
              <w:rPr>
                <w:iCs/>
                <w:sz w:val="22"/>
                <w:szCs w:val="22"/>
              </w:rPr>
              <w:t>. 3-4, 197-215.</w:t>
            </w:r>
          </w:p>
        </w:tc>
      </w:tr>
      <w:tr w:rsidR="00387FFB" w:rsidRPr="00B86DC9" w14:paraId="3EE8D228" w14:textId="77777777" w:rsidTr="00387FFB">
        <w:trPr>
          <w:jc w:val="center"/>
        </w:trPr>
        <w:tc>
          <w:tcPr>
            <w:tcW w:w="1789" w:type="dxa"/>
            <w:shd w:val="clear" w:color="auto" w:fill="F2F2F2"/>
          </w:tcPr>
          <w:p w14:paraId="0849FBC5"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194C7C20" w14:textId="77777777" w:rsidR="00387FFB" w:rsidRPr="00323198"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1.Misztal M., Smal H., Wójcikowska-Kapusta A.: Litosfera i jej ochrona. Przewodnik do ćwiczeń dla studentów akademii rolniczych kierunku ochrona środowiska. Wyd. AR, Lublin, 1997.</w:t>
            </w:r>
          </w:p>
          <w:p w14:paraId="26429D03" w14:textId="77777777" w:rsidR="00387FFB" w:rsidRPr="00323198"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 xml:space="preserve">2.Mocek A., Drzymała S., </w:t>
            </w:r>
            <w:proofErr w:type="spellStart"/>
            <w:r w:rsidRPr="00323198">
              <w:rPr>
                <w:iCs/>
                <w:color w:val="000000"/>
                <w:sz w:val="22"/>
                <w:szCs w:val="22"/>
              </w:rPr>
              <w:t>Maszner</w:t>
            </w:r>
            <w:proofErr w:type="spellEnd"/>
            <w:r w:rsidRPr="00323198">
              <w:rPr>
                <w:iCs/>
                <w:color w:val="000000"/>
                <w:sz w:val="22"/>
                <w:szCs w:val="22"/>
              </w:rPr>
              <w:t xml:space="preserve"> P.: Geneza, analiza i klasyfikacja gleb. Wyd. AR, Poznań,1997.</w:t>
            </w:r>
          </w:p>
          <w:p w14:paraId="648E3735"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323198">
              <w:rPr>
                <w:iCs/>
                <w:color w:val="000000"/>
                <w:sz w:val="22"/>
                <w:szCs w:val="22"/>
              </w:rPr>
              <w:t xml:space="preserve">3.Ostrowska A., Gawliński S., </w:t>
            </w:r>
            <w:proofErr w:type="spellStart"/>
            <w:r w:rsidRPr="00323198">
              <w:rPr>
                <w:iCs/>
                <w:color w:val="000000"/>
                <w:sz w:val="22"/>
                <w:szCs w:val="22"/>
              </w:rPr>
              <w:t>SzczubiałkaZ</w:t>
            </w:r>
            <w:proofErr w:type="spellEnd"/>
            <w:r w:rsidRPr="00323198">
              <w:rPr>
                <w:iCs/>
                <w:color w:val="000000"/>
                <w:sz w:val="22"/>
                <w:szCs w:val="22"/>
              </w:rPr>
              <w:t>.: Metody analizy i oceny właściwości gleb i roślin. Katalog IOŚ. Warszawa, 1991.</w:t>
            </w:r>
          </w:p>
        </w:tc>
      </w:tr>
    </w:tbl>
    <w:p w14:paraId="04D32393" w14:textId="77777777" w:rsidR="00387FFB" w:rsidRPr="00387FFB" w:rsidRDefault="00387FFB" w:rsidP="001D277C">
      <w:pPr>
        <w:numPr>
          <w:ilvl w:val="0"/>
          <w:numId w:val="90"/>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50F50D29" w14:textId="77777777" w:rsidTr="00387FFB">
        <w:trPr>
          <w:trHeight w:val="769"/>
          <w:jc w:val="center"/>
        </w:trPr>
        <w:tc>
          <w:tcPr>
            <w:tcW w:w="7246" w:type="dxa"/>
            <w:gridSpan w:val="2"/>
            <w:shd w:val="clear" w:color="auto" w:fill="F2F2F2"/>
            <w:vAlign w:val="center"/>
          </w:tcPr>
          <w:p w14:paraId="3308661E" w14:textId="77777777" w:rsidR="00387FFB" w:rsidRPr="00387FFB" w:rsidRDefault="00E5277F" w:rsidP="00435C12">
            <w:pPr>
              <w:jc w:val="center"/>
              <w:rPr>
                <w:color w:val="000000"/>
                <w:sz w:val="22"/>
                <w:szCs w:val="22"/>
              </w:rPr>
            </w:pPr>
            <w:r>
              <w:rPr>
                <w:b/>
                <w:color w:val="000000"/>
                <w:sz w:val="22"/>
                <w:szCs w:val="22"/>
              </w:rPr>
              <w:t xml:space="preserve"> </w:t>
            </w:r>
            <w:r w:rsidR="00387FFB" w:rsidRPr="00387FFB">
              <w:rPr>
                <w:color w:val="000000"/>
                <w:sz w:val="22"/>
                <w:szCs w:val="22"/>
              </w:rPr>
              <w:t>Aktywność studenta</w:t>
            </w:r>
          </w:p>
        </w:tc>
        <w:tc>
          <w:tcPr>
            <w:tcW w:w="2393" w:type="dxa"/>
            <w:shd w:val="clear" w:color="auto" w:fill="F2F2F2"/>
            <w:vAlign w:val="center"/>
          </w:tcPr>
          <w:p w14:paraId="64424AB6"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5E3922B3"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15A8E6F0" w14:textId="77777777" w:rsidTr="00435C12">
        <w:trPr>
          <w:trHeight w:val="340"/>
          <w:jc w:val="center"/>
        </w:trPr>
        <w:tc>
          <w:tcPr>
            <w:tcW w:w="2978" w:type="dxa"/>
            <w:vMerge w:val="restart"/>
          </w:tcPr>
          <w:p w14:paraId="6406B974"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710595FE"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7E581EF7" w14:textId="77777777" w:rsidR="00387FFB" w:rsidRPr="002851F8" w:rsidRDefault="00387FFB" w:rsidP="00435C12">
            <w:pPr>
              <w:jc w:val="center"/>
              <w:rPr>
                <w:sz w:val="22"/>
                <w:szCs w:val="22"/>
              </w:rPr>
            </w:pPr>
            <w:r>
              <w:rPr>
                <w:sz w:val="22"/>
                <w:szCs w:val="22"/>
              </w:rPr>
              <w:t>35</w:t>
            </w:r>
          </w:p>
        </w:tc>
      </w:tr>
      <w:tr w:rsidR="00387FFB" w:rsidRPr="005A7876" w14:paraId="5CE51D43" w14:textId="77777777" w:rsidTr="00435C12">
        <w:trPr>
          <w:trHeight w:val="271"/>
          <w:jc w:val="center"/>
        </w:trPr>
        <w:tc>
          <w:tcPr>
            <w:tcW w:w="2978" w:type="dxa"/>
            <w:vMerge/>
          </w:tcPr>
          <w:p w14:paraId="0BB04CBF" w14:textId="77777777" w:rsidR="00387FFB" w:rsidRPr="00387FFB" w:rsidRDefault="00387FFB" w:rsidP="00435C12">
            <w:pPr>
              <w:rPr>
                <w:color w:val="000000"/>
                <w:sz w:val="22"/>
                <w:szCs w:val="22"/>
              </w:rPr>
            </w:pPr>
          </w:p>
        </w:tc>
        <w:tc>
          <w:tcPr>
            <w:tcW w:w="4268" w:type="dxa"/>
          </w:tcPr>
          <w:p w14:paraId="057D00C6"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2793670D" w14:textId="77777777" w:rsidR="00387FFB" w:rsidRPr="00B16527" w:rsidRDefault="00A60C88" w:rsidP="00435C12">
            <w:pPr>
              <w:jc w:val="center"/>
              <w:rPr>
                <w:color w:val="000000"/>
                <w:sz w:val="22"/>
                <w:szCs w:val="22"/>
              </w:rPr>
            </w:pPr>
            <w:r>
              <w:rPr>
                <w:color w:val="000000"/>
                <w:sz w:val="22"/>
                <w:szCs w:val="22"/>
              </w:rPr>
              <w:t>30</w:t>
            </w:r>
          </w:p>
        </w:tc>
      </w:tr>
      <w:tr w:rsidR="00387FFB" w:rsidRPr="005A7876" w14:paraId="42086928" w14:textId="77777777" w:rsidTr="00435C12">
        <w:trPr>
          <w:trHeight w:val="177"/>
          <w:jc w:val="center"/>
        </w:trPr>
        <w:tc>
          <w:tcPr>
            <w:tcW w:w="2978" w:type="dxa"/>
            <w:vMerge w:val="restart"/>
          </w:tcPr>
          <w:p w14:paraId="5CA06E60" w14:textId="77777777" w:rsidR="00387FFB" w:rsidRPr="00387FFB" w:rsidRDefault="00387FFB" w:rsidP="00435C12">
            <w:pPr>
              <w:rPr>
                <w:color w:val="000000"/>
                <w:sz w:val="22"/>
                <w:szCs w:val="22"/>
              </w:rPr>
            </w:pPr>
          </w:p>
          <w:p w14:paraId="11B74D51"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401DDA3E"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544A50BE" w14:textId="77777777" w:rsidR="00387FFB" w:rsidRPr="00B16527" w:rsidRDefault="00387FFB" w:rsidP="00A60C88">
            <w:pPr>
              <w:jc w:val="center"/>
              <w:rPr>
                <w:color w:val="000000"/>
                <w:sz w:val="22"/>
                <w:szCs w:val="22"/>
              </w:rPr>
            </w:pPr>
            <w:r>
              <w:rPr>
                <w:color w:val="000000"/>
                <w:sz w:val="22"/>
                <w:szCs w:val="22"/>
              </w:rPr>
              <w:t>2</w:t>
            </w:r>
            <w:r w:rsidR="00A60C88">
              <w:rPr>
                <w:color w:val="000000"/>
                <w:sz w:val="22"/>
                <w:szCs w:val="22"/>
              </w:rPr>
              <w:t>0</w:t>
            </w:r>
          </w:p>
        </w:tc>
      </w:tr>
      <w:tr w:rsidR="00387FFB" w:rsidRPr="005A7876" w14:paraId="17DA9B1F" w14:textId="77777777" w:rsidTr="00435C12">
        <w:trPr>
          <w:trHeight w:val="137"/>
          <w:jc w:val="center"/>
        </w:trPr>
        <w:tc>
          <w:tcPr>
            <w:tcW w:w="2978" w:type="dxa"/>
            <w:vMerge/>
          </w:tcPr>
          <w:p w14:paraId="57B6FF18" w14:textId="77777777" w:rsidR="00387FFB" w:rsidRPr="00387FFB" w:rsidRDefault="00387FFB" w:rsidP="00435C12">
            <w:pPr>
              <w:jc w:val="center"/>
              <w:rPr>
                <w:color w:val="000000"/>
                <w:sz w:val="22"/>
                <w:szCs w:val="22"/>
              </w:rPr>
            </w:pPr>
          </w:p>
        </w:tc>
        <w:tc>
          <w:tcPr>
            <w:tcW w:w="4268" w:type="dxa"/>
          </w:tcPr>
          <w:p w14:paraId="22651436"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1AC522F4" w14:textId="77777777" w:rsidR="00387FFB" w:rsidRPr="00B16527" w:rsidRDefault="00387FFB" w:rsidP="00435C12">
            <w:pPr>
              <w:jc w:val="center"/>
              <w:rPr>
                <w:color w:val="000000"/>
                <w:sz w:val="22"/>
                <w:szCs w:val="22"/>
              </w:rPr>
            </w:pPr>
            <w:r>
              <w:rPr>
                <w:color w:val="000000"/>
                <w:sz w:val="22"/>
                <w:szCs w:val="22"/>
              </w:rPr>
              <w:t>5</w:t>
            </w:r>
          </w:p>
        </w:tc>
      </w:tr>
      <w:tr w:rsidR="00387FFB" w:rsidRPr="005A7876" w14:paraId="4547EA85" w14:textId="77777777" w:rsidTr="00435C12">
        <w:trPr>
          <w:trHeight w:val="340"/>
          <w:jc w:val="center"/>
        </w:trPr>
        <w:tc>
          <w:tcPr>
            <w:tcW w:w="2978" w:type="dxa"/>
            <w:vMerge/>
          </w:tcPr>
          <w:p w14:paraId="387DBBBE" w14:textId="77777777" w:rsidR="00387FFB" w:rsidRPr="00387FFB" w:rsidRDefault="00387FFB" w:rsidP="00435C12">
            <w:pPr>
              <w:jc w:val="center"/>
              <w:rPr>
                <w:color w:val="000000"/>
                <w:sz w:val="22"/>
                <w:szCs w:val="22"/>
              </w:rPr>
            </w:pPr>
          </w:p>
        </w:tc>
        <w:tc>
          <w:tcPr>
            <w:tcW w:w="4268" w:type="dxa"/>
          </w:tcPr>
          <w:p w14:paraId="4A984CCD"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4FC73A13"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290BD06F" w14:textId="77777777" w:rsidR="00387FFB" w:rsidRPr="00B16527" w:rsidRDefault="00387FFB" w:rsidP="00435C12">
            <w:pPr>
              <w:jc w:val="center"/>
              <w:rPr>
                <w:color w:val="000000"/>
                <w:sz w:val="22"/>
                <w:szCs w:val="22"/>
              </w:rPr>
            </w:pPr>
            <w:r>
              <w:rPr>
                <w:color w:val="000000"/>
                <w:sz w:val="22"/>
                <w:szCs w:val="22"/>
              </w:rPr>
              <w:t>35</w:t>
            </w:r>
          </w:p>
        </w:tc>
      </w:tr>
      <w:tr w:rsidR="00387FFB" w:rsidRPr="005A7876" w14:paraId="2FDB9D61" w14:textId="77777777" w:rsidTr="00387FFB">
        <w:trPr>
          <w:trHeight w:val="340"/>
          <w:jc w:val="center"/>
        </w:trPr>
        <w:tc>
          <w:tcPr>
            <w:tcW w:w="7246" w:type="dxa"/>
            <w:gridSpan w:val="2"/>
            <w:shd w:val="clear" w:color="auto" w:fill="F2F2F2"/>
          </w:tcPr>
          <w:p w14:paraId="72FCD2FF" w14:textId="77777777" w:rsidR="00387FFB" w:rsidRPr="00387FFB" w:rsidRDefault="00387FFB" w:rsidP="00435C12">
            <w:pPr>
              <w:rPr>
                <w:color w:val="000000"/>
                <w:sz w:val="22"/>
                <w:szCs w:val="22"/>
              </w:rPr>
            </w:pPr>
            <w:r w:rsidRPr="00387FFB">
              <w:rPr>
                <w:color w:val="000000"/>
                <w:sz w:val="22"/>
                <w:szCs w:val="22"/>
              </w:rPr>
              <w:lastRenderedPageBreak/>
              <w:t>Łączny nakład pracy studenta</w:t>
            </w:r>
          </w:p>
        </w:tc>
        <w:tc>
          <w:tcPr>
            <w:tcW w:w="2393" w:type="dxa"/>
            <w:shd w:val="clear" w:color="auto" w:fill="F2F2F2"/>
          </w:tcPr>
          <w:p w14:paraId="683762F1"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125</w:t>
            </w:r>
            <w:r>
              <w:rPr>
                <w:color w:val="000000"/>
                <w:sz w:val="22"/>
                <w:szCs w:val="22"/>
              </w:rPr>
              <w:fldChar w:fldCharType="end"/>
            </w:r>
          </w:p>
        </w:tc>
      </w:tr>
      <w:tr w:rsidR="00387FFB" w:rsidRPr="005A7876" w14:paraId="642B52FE" w14:textId="77777777" w:rsidTr="00387FFB">
        <w:trPr>
          <w:trHeight w:val="397"/>
          <w:jc w:val="center"/>
        </w:trPr>
        <w:tc>
          <w:tcPr>
            <w:tcW w:w="7246" w:type="dxa"/>
            <w:gridSpan w:val="2"/>
            <w:shd w:val="clear" w:color="auto" w:fill="F2F2F2"/>
            <w:vAlign w:val="center"/>
          </w:tcPr>
          <w:p w14:paraId="17316650"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5D2EB6E5" w14:textId="77777777" w:rsidR="00387FFB" w:rsidRPr="00C32FE4" w:rsidRDefault="00387FFB" w:rsidP="00435C12">
            <w:pPr>
              <w:jc w:val="center"/>
              <w:rPr>
                <w:b/>
                <w:bCs/>
                <w:color w:val="000000"/>
              </w:rPr>
            </w:pPr>
            <w:r>
              <w:rPr>
                <w:b/>
                <w:bCs/>
                <w:color w:val="000000"/>
                <w:sz w:val="22"/>
                <w:szCs w:val="22"/>
              </w:rPr>
              <w:t>5</w:t>
            </w:r>
          </w:p>
        </w:tc>
      </w:tr>
    </w:tbl>
    <w:p w14:paraId="6D1BD860" w14:textId="77777777" w:rsidR="00DF61D6" w:rsidRDefault="00DF61D6" w:rsidP="00387FFB">
      <w:pPr>
        <w:rPr>
          <w:b/>
          <w:sz w:val="20"/>
          <w:szCs w:val="20"/>
        </w:rPr>
      </w:pPr>
    </w:p>
    <w:p w14:paraId="6048CF9D" w14:textId="77777777" w:rsidR="00387FFB" w:rsidRDefault="00DF61D6" w:rsidP="00387FFB">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F05BEC" w14:paraId="456D2893" w14:textId="77777777" w:rsidTr="00435C12">
        <w:trPr>
          <w:trHeight w:val="454"/>
          <w:jc w:val="center"/>
        </w:trPr>
        <w:tc>
          <w:tcPr>
            <w:tcW w:w="2410" w:type="dxa"/>
            <w:vAlign w:val="center"/>
          </w:tcPr>
          <w:p w14:paraId="645193DF" w14:textId="77777777" w:rsidR="00387FFB" w:rsidRPr="00F05BEC" w:rsidRDefault="00387FFB" w:rsidP="00435C1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8A2CA0C" w14:textId="77777777" w:rsidR="00387FFB" w:rsidRPr="00F05BEC" w:rsidRDefault="00387FFB" w:rsidP="00435C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82E07C1" w14:textId="77777777" w:rsidR="00387FFB" w:rsidRPr="00F05BEC" w:rsidRDefault="00387FFB" w:rsidP="00435C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8EC1EF9" w14:textId="77777777" w:rsidR="00387FFB" w:rsidRPr="00F05BEC" w:rsidRDefault="00387FFB" w:rsidP="00435C1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6.2</w:t>
            </w:r>
          </w:p>
        </w:tc>
      </w:tr>
    </w:tbl>
    <w:p w14:paraId="07BA5B62" w14:textId="77777777" w:rsidR="00387FFB" w:rsidRPr="00B86DC9" w:rsidRDefault="00387FFB" w:rsidP="001D277C">
      <w:pPr>
        <w:numPr>
          <w:ilvl w:val="0"/>
          <w:numId w:val="91"/>
        </w:numPr>
        <w:tabs>
          <w:tab w:val="left" w:pos="284"/>
        </w:tabs>
        <w:suppressAutoHyphens w:val="0"/>
        <w:spacing w:before="120"/>
        <w:rPr>
          <w:b/>
          <w:sz w:val="22"/>
          <w:szCs w:val="22"/>
        </w:rPr>
      </w:pPr>
      <w:r w:rsidRPr="00B86DC9">
        <w:rPr>
          <w:b/>
          <w:sz w:val="22"/>
          <w:szCs w:val="22"/>
        </w:rPr>
        <w:t>INFORMACJE O PRZEDMIOCIE</w:t>
      </w:r>
    </w:p>
    <w:p w14:paraId="13507920" w14:textId="77777777" w:rsidR="00387FFB" w:rsidRPr="00B86DC9" w:rsidRDefault="00387FFB" w:rsidP="001D277C">
      <w:pPr>
        <w:pStyle w:val="Akapitzlist1"/>
        <w:numPr>
          <w:ilvl w:val="1"/>
          <w:numId w:val="91"/>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86DC9" w14:paraId="3C60890D" w14:textId="77777777" w:rsidTr="00387FFB">
        <w:trPr>
          <w:trHeight w:val="340"/>
          <w:jc w:val="center"/>
        </w:trPr>
        <w:tc>
          <w:tcPr>
            <w:tcW w:w="3775" w:type="dxa"/>
            <w:shd w:val="clear" w:color="auto" w:fill="F2F2F2"/>
            <w:vAlign w:val="center"/>
          </w:tcPr>
          <w:p w14:paraId="11436EC9" w14:textId="77777777" w:rsidR="00387FFB" w:rsidRPr="00B86DC9" w:rsidRDefault="00387FFB" w:rsidP="00435C1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2FDC44C"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PRODUKCJĄ ZWIERZĘCĄ</w:t>
            </w:r>
          </w:p>
        </w:tc>
      </w:tr>
      <w:tr w:rsidR="00387FFB" w:rsidRPr="00B86DC9" w14:paraId="5160FAB8" w14:textId="77777777" w:rsidTr="00387FFB">
        <w:trPr>
          <w:trHeight w:val="340"/>
          <w:jc w:val="center"/>
        </w:trPr>
        <w:tc>
          <w:tcPr>
            <w:tcW w:w="3775" w:type="dxa"/>
            <w:shd w:val="clear" w:color="auto" w:fill="F2F2F2"/>
            <w:vAlign w:val="center"/>
          </w:tcPr>
          <w:p w14:paraId="5E7691B6"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05C0D2BB" w14:textId="77777777" w:rsidR="00387FFB" w:rsidRPr="00387FFB" w:rsidRDefault="00387FFB" w:rsidP="00435C12">
            <w:pPr>
              <w:widowControl w:val="0"/>
              <w:autoSpaceDE w:val="0"/>
              <w:autoSpaceDN w:val="0"/>
              <w:adjustRightInd w:val="0"/>
              <w:rPr>
                <w:b/>
                <w:iCs/>
                <w:color w:val="000000"/>
                <w:sz w:val="22"/>
                <w:szCs w:val="22"/>
              </w:rPr>
            </w:pPr>
            <w:r w:rsidRPr="00387FFB">
              <w:rPr>
                <w:b/>
                <w:iCs/>
                <w:color w:val="000000"/>
                <w:sz w:val="22"/>
                <w:szCs w:val="22"/>
              </w:rPr>
              <w:t>Zarządzanie</w:t>
            </w:r>
          </w:p>
        </w:tc>
      </w:tr>
      <w:tr w:rsidR="00387FFB" w:rsidRPr="00B86DC9" w14:paraId="74B2FD21" w14:textId="77777777" w:rsidTr="00387FFB">
        <w:trPr>
          <w:trHeight w:val="340"/>
          <w:jc w:val="center"/>
        </w:trPr>
        <w:tc>
          <w:tcPr>
            <w:tcW w:w="3775" w:type="dxa"/>
            <w:shd w:val="clear" w:color="auto" w:fill="F2F2F2"/>
            <w:vAlign w:val="center"/>
          </w:tcPr>
          <w:p w14:paraId="107F33D2"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7AF3C3FF"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II stopnia</w:t>
            </w:r>
          </w:p>
        </w:tc>
      </w:tr>
      <w:tr w:rsidR="00387FFB" w:rsidRPr="00B86DC9" w14:paraId="1D3A7B75" w14:textId="77777777" w:rsidTr="00387FFB">
        <w:trPr>
          <w:trHeight w:val="340"/>
          <w:jc w:val="center"/>
        </w:trPr>
        <w:tc>
          <w:tcPr>
            <w:tcW w:w="3775" w:type="dxa"/>
            <w:shd w:val="clear" w:color="auto" w:fill="F2F2F2"/>
            <w:vAlign w:val="center"/>
          </w:tcPr>
          <w:p w14:paraId="11A5BF9F"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1EB4E824" w14:textId="77777777" w:rsidR="00387FFB" w:rsidRPr="00B86DC9" w:rsidRDefault="00387FFB" w:rsidP="00435C12">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387FFB" w:rsidRPr="00B86DC9" w14:paraId="60CE872A" w14:textId="77777777" w:rsidTr="00387FFB">
        <w:trPr>
          <w:trHeight w:val="340"/>
          <w:jc w:val="center"/>
        </w:trPr>
        <w:tc>
          <w:tcPr>
            <w:tcW w:w="3775" w:type="dxa"/>
            <w:shd w:val="clear" w:color="auto" w:fill="F2F2F2"/>
            <w:vAlign w:val="center"/>
          </w:tcPr>
          <w:p w14:paraId="679EEAD4"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56A3B11D"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stacjonarne</w:t>
            </w:r>
          </w:p>
        </w:tc>
      </w:tr>
      <w:tr w:rsidR="00387FFB" w:rsidRPr="00B86DC9" w14:paraId="60D94DA3" w14:textId="77777777" w:rsidTr="00387FFB">
        <w:trPr>
          <w:trHeight w:val="340"/>
          <w:jc w:val="center"/>
        </w:trPr>
        <w:tc>
          <w:tcPr>
            <w:tcW w:w="3775" w:type="dxa"/>
            <w:shd w:val="clear" w:color="auto" w:fill="F2F2F2"/>
            <w:vAlign w:val="center"/>
          </w:tcPr>
          <w:p w14:paraId="6E244A1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013B73E2"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agrobiznesem</w:t>
            </w:r>
          </w:p>
        </w:tc>
      </w:tr>
      <w:tr w:rsidR="00387FFB" w:rsidRPr="00B86DC9" w14:paraId="19CDA51A" w14:textId="77777777" w:rsidTr="00387FFB">
        <w:trPr>
          <w:trHeight w:val="340"/>
          <w:jc w:val="center"/>
        </w:trPr>
        <w:tc>
          <w:tcPr>
            <w:tcW w:w="3775" w:type="dxa"/>
            <w:shd w:val="clear" w:color="auto" w:fill="F2F2F2"/>
            <w:vAlign w:val="center"/>
          </w:tcPr>
          <w:p w14:paraId="0B844A53"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6D240480"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Katera Nauk o Zwierzętach</w:t>
            </w:r>
          </w:p>
        </w:tc>
      </w:tr>
      <w:tr w:rsidR="00387FFB" w:rsidRPr="00B86DC9" w14:paraId="607A797F" w14:textId="77777777" w:rsidTr="00387FFB">
        <w:trPr>
          <w:trHeight w:val="340"/>
          <w:jc w:val="center"/>
        </w:trPr>
        <w:tc>
          <w:tcPr>
            <w:tcW w:w="3775" w:type="dxa"/>
            <w:shd w:val="clear" w:color="auto" w:fill="F2F2F2"/>
            <w:vAlign w:val="center"/>
          </w:tcPr>
          <w:p w14:paraId="0143A101"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A844C94"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Prof. dr hab. Marek Adamski, dr inż. Mariusz Bogucki, dr inż. Hanna Jankowiak</w:t>
            </w:r>
          </w:p>
        </w:tc>
      </w:tr>
      <w:tr w:rsidR="00387FFB" w:rsidRPr="00B86DC9" w14:paraId="06D381F5" w14:textId="77777777" w:rsidTr="00387FFB">
        <w:trPr>
          <w:trHeight w:val="340"/>
          <w:jc w:val="center"/>
        </w:trPr>
        <w:tc>
          <w:tcPr>
            <w:tcW w:w="3775" w:type="dxa"/>
            <w:shd w:val="clear" w:color="auto" w:fill="F2F2F2"/>
            <w:vAlign w:val="center"/>
          </w:tcPr>
          <w:p w14:paraId="5593D729"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23B23622"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brak</w:t>
            </w:r>
          </w:p>
        </w:tc>
      </w:tr>
      <w:tr w:rsidR="00387FFB" w:rsidRPr="00B86DC9" w14:paraId="72B4CE1B" w14:textId="77777777" w:rsidTr="00387FFB">
        <w:trPr>
          <w:trHeight w:val="340"/>
          <w:jc w:val="center"/>
        </w:trPr>
        <w:tc>
          <w:tcPr>
            <w:tcW w:w="3775" w:type="dxa"/>
            <w:shd w:val="clear" w:color="auto" w:fill="F2F2F2"/>
            <w:vAlign w:val="center"/>
          </w:tcPr>
          <w:p w14:paraId="7B2D520B" w14:textId="77777777" w:rsidR="00387FFB" w:rsidRPr="00B86DC9" w:rsidRDefault="00387FFB" w:rsidP="00435C1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4B15920" w14:textId="77777777" w:rsidR="00387FFB" w:rsidRPr="00B86DC9" w:rsidRDefault="00387FFB" w:rsidP="00435C12">
            <w:pPr>
              <w:widowControl w:val="0"/>
              <w:autoSpaceDE w:val="0"/>
              <w:autoSpaceDN w:val="0"/>
              <w:adjustRightInd w:val="0"/>
              <w:rPr>
                <w:bCs/>
                <w:iCs/>
                <w:color w:val="000000"/>
                <w:sz w:val="22"/>
                <w:szCs w:val="22"/>
              </w:rPr>
            </w:pPr>
            <w:r>
              <w:rPr>
                <w:bCs/>
                <w:iCs/>
                <w:color w:val="000000"/>
                <w:sz w:val="22"/>
                <w:szCs w:val="22"/>
              </w:rPr>
              <w:t>brak</w:t>
            </w:r>
          </w:p>
        </w:tc>
      </w:tr>
    </w:tbl>
    <w:p w14:paraId="1D53C577" w14:textId="77777777" w:rsidR="00387FFB" w:rsidRPr="00B86DC9" w:rsidRDefault="00387FFB" w:rsidP="001D277C">
      <w:pPr>
        <w:pStyle w:val="Akapitzlist1"/>
        <w:numPr>
          <w:ilvl w:val="1"/>
          <w:numId w:val="91"/>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86DC9" w14:paraId="0440F29C" w14:textId="77777777" w:rsidTr="00387FFB">
        <w:trPr>
          <w:trHeight w:val="371"/>
          <w:jc w:val="center"/>
        </w:trPr>
        <w:tc>
          <w:tcPr>
            <w:tcW w:w="956" w:type="dxa"/>
            <w:vMerge w:val="restart"/>
            <w:shd w:val="clear" w:color="auto" w:fill="F2F2F2"/>
            <w:vAlign w:val="center"/>
          </w:tcPr>
          <w:p w14:paraId="31CB3030" w14:textId="77777777" w:rsidR="00387FFB" w:rsidRPr="00B86DC9" w:rsidRDefault="00387FFB" w:rsidP="00435C1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5B045FA0" w14:textId="77777777" w:rsidR="00387FFB" w:rsidRPr="00B86DC9" w:rsidRDefault="00052D8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51D5742F" w14:textId="77777777" w:rsidR="00387FFB" w:rsidRPr="00B86DC9" w:rsidRDefault="00387FFB" w:rsidP="00435C1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04D720F8" w14:textId="77777777" w:rsidR="00387FFB" w:rsidRPr="00B86DC9" w:rsidRDefault="00387FFB" w:rsidP="00435C1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4C18812A" w14:textId="77777777" w:rsidR="00387FFB" w:rsidRPr="00B86DC9" w:rsidRDefault="00387FFB" w:rsidP="00435C1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63201580" w14:textId="77777777" w:rsidR="00387FFB" w:rsidRPr="00B86DC9" w:rsidRDefault="00387FFB" w:rsidP="00435C1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60E5C942" w14:textId="77777777" w:rsidR="00387FFB" w:rsidRPr="00B86DC9" w:rsidRDefault="00387FFB" w:rsidP="00435C12">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6A66C92F" w14:textId="77777777" w:rsidR="00387FFB" w:rsidRPr="00B86DC9" w:rsidRDefault="00387FFB" w:rsidP="00435C12">
            <w:pPr>
              <w:jc w:val="center"/>
              <w:rPr>
                <w:iCs/>
                <w:sz w:val="22"/>
                <w:szCs w:val="22"/>
              </w:rPr>
            </w:pPr>
            <w:r w:rsidRPr="00B86DC9">
              <w:rPr>
                <w:iCs/>
                <w:sz w:val="22"/>
                <w:szCs w:val="22"/>
              </w:rPr>
              <w:t xml:space="preserve">Liczba punktów </w:t>
            </w:r>
          </w:p>
        </w:tc>
      </w:tr>
      <w:tr w:rsidR="00387FFB" w:rsidRPr="00B86DC9" w14:paraId="22DA2315" w14:textId="77777777" w:rsidTr="00387FFB">
        <w:trPr>
          <w:jc w:val="center"/>
        </w:trPr>
        <w:tc>
          <w:tcPr>
            <w:tcW w:w="956" w:type="dxa"/>
            <w:vMerge/>
            <w:shd w:val="clear" w:color="auto" w:fill="F2F2F2"/>
            <w:vAlign w:val="center"/>
          </w:tcPr>
          <w:p w14:paraId="4AA7F8AD" w14:textId="77777777" w:rsidR="00387FFB" w:rsidRPr="00B86DC9" w:rsidRDefault="00387FFB" w:rsidP="00435C12">
            <w:pPr>
              <w:jc w:val="center"/>
              <w:rPr>
                <w:iCs/>
                <w:sz w:val="22"/>
                <w:szCs w:val="22"/>
              </w:rPr>
            </w:pPr>
          </w:p>
        </w:tc>
        <w:tc>
          <w:tcPr>
            <w:tcW w:w="1035" w:type="dxa"/>
            <w:tcBorders>
              <w:top w:val="nil"/>
            </w:tcBorders>
            <w:shd w:val="clear" w:color="auto" w:fill="F2F2F2"/>
            <w:vAlign w:val="center"/>
          </w:tcPr>
          <w:p w14:paraId="28FBF2EB" w14:textId="77777777" w:rsidR="00387FFB" w:rsidRPr="00B86DC9" w:rsidRDefault="00387FFB" w:rsidP="00435C1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64A2F4B0" w14:textId="77777777" w:rsidR="00387FFB" w:rsidRPr="00B86DC9" w:rsidRDefault="00387FFB" w:rsidP="00435C1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5A92038A" w14:textId="77777777" w:rsidR="00387FFB" w:rsidRPr="00B86DC9" w:rsidRDefault="00387FFB" w:rsidP="00435C1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2E9EABC9" w14:textId="77777777" w:rsidR="00387FFB" w:rsidRPr="00B86DC9" w:rsidRDefault="00387FFB" w:rsidP="00435C1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18311204" w14:textId="77777777" w:rsidR="00387FFB" w:rsidRPr="00B86DC9" w:rsidRDefault="00387FFB" w:rsidP="00435C1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2D8CEEAF" w14:textId="77777777" w:rsidR="00387FFB" w:rsidRPr="00B86DC9" w:rsidRDefault="00387FFB" w:rsidP="00435C12">
            <w:pPr>
              <w:jc w:val="center"/>
              <w:rPr>
                <w:iCs/>
                <w:sz w:val="22"/>
                <w:szCs w:val="22"/>
              </w:rPr>
            </w:pPr>
            <w:r w:rsidRPr="00B86DC9">
              <w:rPr>
                <w:iCs/>
                <w:sz w:val="22"/>
                <w:szCs w:val="22"/>
              </w:rPr>
              <w:t>(T)</w:t>
            </w:r>
          </w:p>
        </w:tc>
        <w:tc>
          <w:tcPr>
            <w:tcW w:w="1062" w:type="dxa"/>
            <w:tcBorders>
              <w:top w:val="nil"/>
            </w:tcBorders>
            <w:shd w:val="clear" w:color="auto" w:fill="F2F2F2"/>
          </w:tcPr>
          <w:p w14:paraId="12AD7124" w14:textId="77777777" w:rsidR="00387FFB" w:rsidRPr="00B86DC9" w:rsidRDefault="00387FFB" w:rsidP="00435C12">
            <w:pPr>
              <w:jc w:val="center"/>
              <w:rPr>
                <w:iCs/>
                <w:sz w:val="22"/>
                <w:szCs w:val="22"/>
              </w:rPr>
            </w:pPr>
            <w:r w:rsidRPr="00B86DC9">
              <w:rPr>
                <w:iCs/>
                <w:sz w:val="22"/>
                <w:szCs w:val="22"/>
              </w:rPr>
              <w:t>ECTS</w:t>
            </w:r>
            <w:r>
              <w:rPr>
                <w:iCs/>
                <w:sz w:val="22"/>
                <w:szCs w:val="22"/>
              </w:rPr>
              <w:t>*</w:t>
            </w:r>
          </w:p>
        </w:tc>
      </w:tr>
      <w:tr w:rsidR="00387FFB" w:rsidRPr="00B86DC9" w14:paraId="7F339F52" w14:textId="77777777" w:rsidTr="00435C12">
        <w:trPr>
          <w:trHeight w:val="340"/>
          <w:jc w:val="center"/>
        </w:trPr>
        <w:tc>
          <w:tcPr>
            <w:tcW w:w="956" w:type="dxa"/>
          </w:tcPr>
          <w:p w14:paraId="2580AE87" w14:textId="77777777" w:rsidR="00387FFB" w:rsidRPr="00B86DC9" w:rsidRDefault="00387FFB" w:rsidP="00435C12">
            <w:pPr>
              <w:spacing w:line="276" w:lineRule="auto"/>
              <w:jc w:val="center"/>
              <w:rPr>
                <w:iCs/>
                <w:color w:val="000000"/>
                <w:sz w:val="22"/>
                <w:szCs w:val="22"/>
              </w:rPr>
            </w:pPr>
            <w:r>
              <w:rPr>
                <w:iCs/>
                <w:color w:val="000000"/>
                <w:sz w:val="22"/>
                <w:szCs w:val="22"/>
              </w:rPr>
              <w:t>II</w:t>
            </w:r>
          </w:p>
        </w:tc>
        <w:tc>
          <w:tcPr>
            <w:tcW w:w="1035" w:type="dxa"/>
          </w:tcPr>
          <w:p w14:paraId="54B438F9" w14:textId="77777777" w:rsidR="00387FFB" w:rsidRPr="00B86DC9" w:rsidRDefault="00387FFB" w:rsidP="00A60C88">
            <w:pPr>
              <w:spacing w:line="276" w:lineRule="auto"/>
              <w:jc w:val="center"/>
              <w:rPr>
                <w:iCs/>
                <w:color w:val="000000"/>
                <w:sz w:val="22"/>
                <w:szCs w:val="22"/>
              </w:rPr>
            </w:pPr>
            <w:r>
              <w:rPr>
                <w:iCs/>
                <w:color w:val="000000"/>
                <w:sz w:val="22"/>
                <w:szCs w:val="22"/>
              </w:rPr>
              <w:t>25</w:t>
            </w:r>
            <w:r w:rsidR="00A60C88">
              <w:rPr>
                <w:iCs/>
                <w:color w:val="000000"/>
                <w:sz w:val="22"/>
                <w:szCs w:val="22"/>
                <w:vertAlign w:val="superscript"/>
              </w:rPr>
              <w:t>E</w:t>
            </w:r>
          </w:p>
        </w:tc>
        <w:tc>
          <w:tcPr>
            <w:tcW w:w="1390" w:type="dxa"/>
          </w:tcPr>
          <w:p w14:paraId="20FA90AF" w14:textId="77777777" w:rsidR="00387FFB" w:rsidRPr="00B86DC9" w:rsidRDefault="00387FFB" w:rsidP="00435C12">
            <w:pPr>
              <w:spacing w:line="276" w:lineRule="auto"/>
              <w:jc w:val="center"/>
              <w:rPr>
                <w:iCs/>
                <w:color w:val="000000"/>
                <w:sz w:val="22"/>
                <w:szCs w:val="22"/>
              </w:rPr>
            </w:pPr>
            <w:r>
              <w:rPr>
                <w:iCs/>
                <w:color w:val="000000"/>
                <w:sz w:val="22"/>
                <w:szCs w:val="22"/>
              </w:rPr>
              <w:t>30</w:t>
            </w:r>
          </w:p>
        </w:tc>
        <w:tc>
          <w:tcPr>
            <w:tcW w:w="1545" w:type="dxa"/>
          </w:tcPr>
          <w:p w14:paraId="478D5673" w14:textId="77777777" w:rsidR="00387FFB" w:rsidRPr="00B86DC9" w:rsidRDefault="00387FFB" w:rsidP="00435C12">
            <w:pPr>
              <w:spacing w:line="276" w:lineRule="auto"/>
              <w:jc w:val="center"/>
              <w:rPr>
                <w:iCs/>
                <w:color w:val="000000"/>
                <w:sz w:val="22"/>
                <w:szCs w:val="22"/>
              </w:rPr>
            </w:pPr>
          </w:p>
        </w:tc>
        <w:tc>
          <w:tcPr>
            <w:tcW w:w="1330" w:type="dxa"/>
          </w:tcPr>
          <w:p w14:paraId="143A618E" w14:textId="77777777" w:rsidR="00387FFB" w:rsidRPr="00B86DC9" w:rsidRDefault="00387FFB" w:rsidP="00435C12">
            <w:pPr>
              <w:spacing w:line="276" w:lineRule="auto"/>
              <w:jc w:val="center"/>
              <w:rPr>
                <w:iCs/>
                <w:color w:val="000000"/>
                <w:sz w:val="22"/>
                <w:szCs w:val="22"/>
              </w:rPr>
            </w:pPr>
          </w:p>
        </w:tc>
        <w:tc>
          <w:tcPr>
            <w:tcW w:w="1174" w:type="dxa"/>
          </w:tcPr>
          <w:p w14:paraId="1EBD4E05" w14:textId="77777777" w:rsidR="00387FFB" w:rsidRPr="00B86DC9" w:rsidRDefault="00387FFB" w:rsidP="00435C12">
            <w:pPr>
              <w:spacing w:line="276" w:lineRule="auto"/>
              <w:jc w:val="center"/>
              <w:rPr>
                <w:iCs/>
                <w:color w:val="000000"/>
                <w:sz w:val="22"/>
                <w:szCs w:val="22"/>
              </w:rPr>
            </w:pPr>
          </w:p>
        </w:tc>
        <w:tc>
          <w:tcPr>
            <w:tcW w:w="1147" w:type="dxa"/>
          </w:tcPr>
          <w:p w14:paraId="5F66C997" w14:textId="77777777" w:rsidR="00387FFB" w:rsidRPr="00B86DC9" w:rsidRDefault="00387FFB" w:rsidP="00435C12">
            <w:pPr>
              <w:spacing w:line="276" w:lineRule="auto"/>
              <w:jc w:val="center"/>
              <w:rPr>
                <w:iCs/>
                <w:color w:val="000000"/>
                <w:sz w:val="22"/>
                <w:szCs w:val="22"/>
              </w:rPr>
            </w:pPr>
          </w:p>
        </w:tc>
        <w:tc>
          <w:tcPr>
            <w:tcW w:w="1062" w:type="dxa"/>
          </w:tcPr>
          <w:p w14:paraId="05509368" w14:textId="77777777" w:rsidR="00387FFB" w:rsidRPr="00B86DC9" w:rsidRDefault="00387FFB" w:rsidP="00435C12">
            <w:pPr>
              <w:spacing w:line="276" w:lineRule="auto"/>
              <w:jc w:val="center"/>
              <w:rPr>
                <w:iCs/>
                <w:color w:val="000000"/>
                <w:sz w:val="22"/>
                <w:szCs w:val="22"/>
              </w:rPr>
            </w:pPr>
            <w:r>
              <w:rPr>
                <w:iCs/>
                <w:color w:val="000000"/>
                <w:sz w:val="22"/>
                <w:szCs w:val="22"/>
              </w:rPr>
              <w:t>8</w:t>
            </w:r>
          </w:p>
        </w:tc>
      </w:tr>
    </w:tbl>
    <w:p w14:paraId="7A7402DF" w14:textId="77777777" w:rsidR="00387FFB" w:rsidRPr="00B86DC9" w:rsidRDefault="00387FFB" w:rsidP="001D277C">
      <w:pPr>
        <w:numPr>
          <w:ilvl w:val="0"/>
          <w:numId w:val="91"/>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86DC9" w14:paraId="1C598BFD" w14:textId="77777777" w:rsidTr="00387FFB">
        <w:trPr>
          <w:jc w:val="center"/>
        </w:trPr>
        <w:tc>
          <w:tcPr>
            <w:tcW w:w="1090" w:type="dxa"/>
            <w:shd w:val="clear" w:color="auto" w:fill="F2F2F2"/>
            <w:vAlign w:val="center"/>
          </w:tcPr>
          <w:p w14:paraId="4F9F2F67" w14:textId="77777777" w:rsidR="00387FFB" w:rsidRPr="00B86DC9" w:rsidRDefault="00387FFB" w:rsidP="00435C12">
            <w:pPr>
              <w:jc w:val="center"/>
              <w:rPr>
                <w:sz w:val="22"/>
                <w:szCs w:val="22"/>
              </w:rPr>
            </w:pPr>
            <w:r w:rsidRPr="00B86DC9">
              <w:rPr>
                <w:sz w:val="22"/>
                <w:szCs w:val="22"/>
              </w:rPr>
              <w:t>Lp.</w:t>
            </w:r>
          </w:p>
        </w:tc>
        <w:tc>
          <w:tcPr>
            <w:tcW w:w="5386" w:type="dxa"/>
            <w:shd w:val="clear" w:color="auto" w:fill="F2F2F2"/>
            <w:vAlign w:val="center"/>
          </w:tcPr>
          <w:p w14:paraId="28EA6F24" w14:textId="77777777" w:rsidR="00387FFB" w:rsidRPr="00B86DC9" w:rsidRDefault="00387FFB" w:rsidP="00435C1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44B6810F" w14:textId="77777777" w:rsidR="00387FFB" w:rsidRPr="00387FFB" w:rsidRDefault="00387FFB" w:rsidP="00435C12">
            <w:pPr>
              <w:jc w:val="center"/>
              <w:rPr>
                <w:color w:val="000000"/>
                <w:sz w:val="22"/>
                <w:szCs w:val="22"/>
              </w:rPr>
            </w:pPr>
            <w:r w:rsidRPr="00387FFB">
              <w:rPr>
                <w:color w:val="000000"/>
                <w:sz w:val="22"/>
                <w:szCs w:val="22"/>
              </w:rPr>
              <w:t>Odniesienie do kierunkowych efektów uczenia się</w:t>
            </w:r>
          </w:p>
        </w:tc>
        <w:tc>
          <w:tcPr>
            <w:tcW w:w="1596" w:type="dxa"/>
            <w:shd w:val="clear" w:color="auto" w:fill="F2F2F2"/>
            <w:vAlign w:val="center"/>
          </w:tcPr>
          <w:p w14:paraId="2881F325" w14:textId="77777777" w:rsidR="00387FFB" w:rsidRPr="00387FFB" w:rsidRDefault="00387FFB" w:rsidP="00435C12">
            <w:pPr>
              <w:jc w:val="center"/>
              <w:rPr>
                <w:color w:val="000000"/>
                <w:sz w:val="22"/>
                <w:szCs w:val="22"/>
              </w:rPr>
            </w:pPr>
            <w:r w:rsidRPr="00387FFB">
              <w:rPr>
                <w:color w:val="000000"/>
                <w:sz w:val="22"/>
                <w:szCs w:val="22"/>
              </w:rPr>
              <w:t xml:space="preserve">Odniesienie do </w:t>
            </w:r>
            <w:r w:rsidRPr="00387FFB">
              <w:rPr>
                <w:strike/>
                <w:color w:val="000000"/>
                <w:sz w:val="22"/>
                <w:szCs w:val="22"/>
              </w:rPr>
              <w:br/>
            </w:r>
            <w:r w:rsidRPr="00387FFB">
              <w:rPr>
                <w:color w:val="000000"/>
                <w:sz w:val="22"/>
                <w:szCs w:val="22"/>
              </w:rPr>
              <w:t xml:space="preserve">charakterystyk II stopnia </w:t>
            </w:r>
            <w:r w:rsidRPr="00387FFB">
              <w:rPr>
                <w:color w:val="000000"/>
                <w:sz w:val="22"/>
                <w:szCs w:val="22"/>
              </w:rPr>
              <w:br/>
              <w:t xml:space="preserve">(kod składnika opisu) </w:t>
            </w:r>
          </w:p>
        </w:tc>
      </w:tr>
      <w:tr w:rsidR="00387FFB" w:rsidRPr="00B86DC9" w14:paraId="1599B288" w14:textId="77777777" w:rsidTr="00387FFB">
        <w:trPr>
          <w:jc w:val="center"/>
        </w:trPr>
        <w:tc>
          <w:tcPr>
            <w:tcW w:w="9657" w:type="dxa"/>
            <w:gridSpan w:val="4"/>
            <w:shd w:val="clear" w:color="auto" w:fill="F2F2F2"/>
            <w:vAlign w:val="center"/>
          </w:tcPr>
          <w:p w14:paraId="325C2F92" w14:textId="77777777" w:rsidR="00387FFB" w:rsidRPr="00387FFB" w:rsidRDefault="00387FFB" w:rsidP="00435C12">
            <w:pPr>
              <w:jc w:val="center"/>
              <w:rPr>
                <w:color w:val="000000"/>
                <w:sz w:val="22"/>
                <w:szCs w:val="22"/>
              </w:rPr>
            </w:pPr>
            <w:r w:rsidRPr="00387FFB">
              <w:rPr>
                <w:color w:val="000000"/>
                <w:sz w:val="22"/>
                <w:szCs w:val="22"/>
              </w:rPr>
              <w:t>WIEDZA</w:t>
            </w:r>
          </w:p>
        </w:tc>
      </w:tr>
      <w:tr w:rsidR="00387FFB" w:rsidRPr="00B86DC9" w14:paraId="2611659B" w14:textId="77777777" w:rsidTr="00435C12">
        <w:trPr>
          <w:trHeight w:val="283"/>
          <w:jc w:val="center"/>
        </w:trPr>
        <w:tc>
          <w:tcPr>
            <w:tcW w:w="1090" w:type="dxa"/>
          </w:tcPr>
          <w:p w14:paraId="4462D19D" w14:textId="77777777" w:rsidR="00387FFB" w:rsidRPr="00B86DC9" w:rsidRDefault="00387FFB" w:rsidP="00435C12">
            <w:pPr>
              <w:jc w:val="both"/>
              <w:rPr>
                <w:sz w:val="22"/>
                <w:szCs w:val="22"/>
              </w:rPr>
            </w:pPr>
            <w:r w:rsidRPr="00B86DC9">
              <w:rPr>
                <w:sz w:val="22"/>
                <w:szCs w:val="22"/>
              </w:rPr>
              <w:t>W1</w:t>
            </w:r>
          </w:p>
        </w:tc>
        <w:tc>
          <w:tcPr>
            <w:tcW w:w="5386" w:type="dxa"/>
          </w:tcPr>
          <w:p w14:paraId="1E105572" w14:textId="77777777" w:rsidR="00387FFB" w:rsidRPr="00B86DC9" w:rsidRDefault="00387FFB" w:rsidP="00435C12">
            <w:pPr>
              <w:jc w:val="both"/>
              <w:rPr>
                <w:sz w:val="22"/>
                <w:szCs w:val="22"/>
              </w:rPr>
            </w:pPr>
            <w:r w:rsidRPr="007B3C61">
              <w:rPr>
                <w:sz w:val="22"/>
                <w:szCs w:val="22"/>
              </w:rPr>
              <w:t>Absolwent zna i rozumie</w:t>
            </w:r>
            <w:r>
              <w:rPr>
                <w:sz w:val="22"/>
                <w:szCs w:val="22"/>
              </w:rPr>
              <w:t xml:space="preserve"> specyfikę produkcji zwierzęcej – użytkowanie poszczególnych gatunków zwierząt gospodarskich.</w:t>
            </w:r>
          </w:p>
        </w:tc>
        <w:tc>
          <w:tcPr>
            <w:tcW w:w="1585" w:type="dxa"/>
          </w:tcPr>
          <w:p w14:paraId="73AAAEFB" w14:textId="77777777" w:rsidR="00387FFB" w:rsidRPr="00B86DC9" w:rsidRDefault="00387FFB" w:rsidP="00435C12">
            <w:pPr>
              <w:jc w:val="both"/>
              <w:rPr>
                <w:sz w:val="22"/>
                <w:szCs w:val="22"/>
              </w:rPr>
            </w:pPr>
            <w:r w:rsidRPr="00433AAC">
              <w:rPr>
                <w:sz w:val="22"/>
                <w:szCs w:val="22"/>
              </w:rPr>
              <w:t>K_W4</w:t>
            </w:r>
            <w:r>
              <w:rPr>
                <w:sz w:val="22"/>
                <w:szCs w:val="22"/>
              </w:rPr>
              <w:t>8</w:t>
            </w:r>
          </w:p>
        </w:tc>
        <w:tc>
          <w:tcPr>
            <w:tcW w:w="1596" w:type="dxa"/>
          </w:tcPr>
          <w:p w14:paraId="7607D8B4" w14:textId="77777777" w:rsidR="00387FFB" w:rsidRPr="008454B4" w:rsidRDefault="00387FFB" w:rsidP="00435C12">
            <w:pPr>
              <w:jc w:val="both"/>
              <w:rPr>
                <w:color w:val="000000"/>
                <w:sz w:val="22"/>
                <w:szCs w:val="22"/>
              </w:rPr>
            </w:pPr>
            <w:r w:rsidRPr="007B3C61">
              <w:rPr>
                <w:color w:val="000000"/>
                <w:sz w:val="22"/>
                <w:szCs w:val="22"/>
              </w:rPr>
              <w:t>P7S_WG</w:t>
            </w:r>
          </w:p>
        </w:tc>
      </w:tr>
      <w:tr w:rsidR="00387FFB" w:rsidRPr="00B86DC9" w14:paraId="7EF4C50F" w14:textId="77777777" w:rsidTr="00435C12">
        <w:trPr>
          <w:trHeight w:val="283"/>
          <w:jc w:val="center"/>
        </w:trPr>
        <w:tc>
          <w:tcPr>
            <w:tcW w:w="1090" w:type="dxa"/>
          </w:tcPr>
          <w:p w14:paraId="0473BAA9" w14:textId="77777777" w:rsidR="00387FFB" w:rsidRPr="00B86DC9" w:rsidRDefault="00387FFB" w:rsidP="00435C12">
            <w:pPr>
              <w:jc w:val="both"/>
              <w:rPr>
                <w:sz w:val="22"/>
                <w:szCs w:val="22"/>
              </w:rPr>
            </w:pPr>
            <w:r w:rsidRPr="00B86DC9">
              <w:rPr>
                <w:sz w:val="22"/>
                <w:szCs w:val="22"/>
              </w:rPr>
              <w:t>W2</w:t>
            </w:r>
          </w:p>
        </w:tc>
        <w:tc>
          <w:tcPr>
            <w:tcW w:w="5386" w:type="dxa"/>
          </w:tcPr>
          <w:p w14:paraId="66CCA695" w14:textId="77777777" w:rsidR="00387FFB" w:rsidRPr="00B86DC9" w:rsidRDefault="00387FFB" w:rsidP="00435C12">
            <w:pPr>
              <w:jc w:val="both"/>
              <w:rPr>
                <w:sz w:val="22"/>
                <w:szCs w:val="22"/>
              </w:rPr>
            </w:pPr>
            <w:r>
              <w:rPr>
                <w:sz w:val="22"/>
                <w:szCs w:val="22"/>
              </w:rPr>
              <w:t>W</w:t>
            </w:r>
            <w:r w:rsidRPr="007B3C61">
              <w:rPr>
                <w:sz w:val="22"/>
                <w:szCs w:val="22"/>
              </w:rPr>
              <w:t xml:space="preserve"> pogłębionym stopniu zna i rozumie znaczenie </w:t>
            </w:r>
            <w:r>
              <w:rPr>
                <w:sz w:val="22"/>
                <w:szCs w:val="22"/>
              </w:rPr>
              <w:t xml:space="preserve">dla </w:t>
            </w:r>
            <w:r w:rsidRPr="007B3C61">
              <w:rPr>
                <w:sz w:val="22"/>
                <w:szCs w:val="22"/>
              </w:rPr>
              <w:t>środowiska przyrodniczego</w:t>
            </w:r>
            <w:r>
              <w:rPr>
                <w:sz w:val="22"/>
                <w:szCs w:val="22"/>
              </w:rPr>
              <w:t xml:space="preserve"> </w:t>
            </w:r>
            <w:r w:rsidRPr="007B3C61">
              <w:rPr>
                <w:sz w:val="22"/>
                <w:szCs w:val="22"/>
              </w:rPr>
              <w:t>i zrównoważonego użytkowania</w:t>
            </w:r>
            <w:r>
              <w:rPr>
                <w:sz w:val="22"/>
                <w:szCs w:val="22"/>
              </w:rPr>
              <w:t>,</w:t>
            </w:r>
            <w:r w:rsidRPr="007B3C61">
              <w:rPr>
                <w:sz w:val="22"/>
                <w:szCs w:val="22"/>
              </w:rPr>
              <w:t xml:space="preserve"> </w:t>
            </w:r>
            <w:r>
              <w:rPr>
                <w:sz w:val="22"/>
                <w:szCs w:val="22"/>
              </w:rPr>
              <w:t>specyfikę chowu zwierząt gospodarskich.</w:t>
            </w:r>
          </w:p>
        </w:tc>
        <w:tc>
          <w:tcPr>
            <w:tcW w:w="1585" w:type="dxa"/>
          </w:tcPr>
          <w:p w14:paraId="541F7D04" w14:textId="77777777" w:rsidR="00387FFB" w:rsidRPr="00B86DC9" w:rsidRDefault="00387FFB" w:rsidP="00435C12">
            <w:pPr>
              <w:jc w:val="both"/>
              <w:rPr>
                <w:sz w:val="22"/>
                <w:szCs w:val="22"/>
              </w:rPr>
            </w:pPr>
            <w:r w:rsidRPr="00433AAC">
              <w:rPr>
                <w:sz w:val="22"/>
                <w:szCs w:val="22"/>
              </w:rPr>
              <w:t>K_W49</w:t>
            </w:r>
          </w:p>
        </w:tc>
        <w:tc>
          <w:tcPr>
            <w:tcW w:w="1596" w:type="dxa"/>
          </w:tcPr>
          <w:p w14:paraId="570BE8F4" w14:textId="77777777" w:rsidR="00387FFB" w:rsidRPr="00B86DC9" w:rsidRDefault="00387FFB" w:rsidP="00435C12">
            <w:pPr>
              <w:jc w:val="both"/>
              <w:rPr>
                <w:sz w:val="22"/>
                <w:szCs w:val="22"/>
              </w:rPr>
            </w:pPr>
            <w:r w:rsidRPr="007B3C61">
              <w:rPr>
                <w:sz w:val="22"/>
                <w:szCs w:val="22"/>
              </w:rPr>
              <w:t>P7S_WG</w:t>
            </w:r>
          </w:p>
        </w:tc>
      </w:tr>
      <w:tr w:rsidR="00387FFB" w:rsidRPr="00B86DC9" w14:paraId="10B5137C" w14:textId="77777777" w:rsidTr="00387FFB">
        <w:trPr>
          <w:trHeight w:val="283"/>
          <w:jc w:val="center"/>
        </w:trPr>
        <w:tc>
          <w:tcPr>
            <w:tcW w:w="9657" w:type="dxa"/>
            <w:gridSpan w:val="4"/>
            <w:shd w:val="clear" w:color="auto" w:fill="F2F2F2"/>
          </w:tcPr>
          <w:p w14:paraId="0F38CA49" w14:textId="77777777" w:rsidR="00387FFB" w:rsidRPr="00B86DC9" w:rsidRDefault="00387FFB" w:rsidP="00435C12">
            <w:pPr>
              <w:jc w:val="center"/>
              <w:rPr>
                <w:sz w:val="22"/>
                <w:szCs w:val="22"/>
              </w:rPr>
            </w:pPr>
            <w:r w:rsidRPr="00B86DC9">
              <w:rPr>
                <w:sz w:val="22"/>
                <w:szCs w:val="22"/>
              </w:rPr>
              <w:t>UMIEJĘTNOŚCI</w:t>
            </w:r>
          </w:p>
        </w:tc>
      </w:tr>
      <w:tr w:rsidR="00387FFB" w:rsidRPr="00B86DC9" w14:paraId="7F92D13C" w14:textId="77777777" w:rsidTr="00435C12">
        <w:trPr>
          <w:trHeight w:val="283"/>
          <w:jc w:val="center"/>
        </w:trPr>
        <w:tc>
          <w:tcPr>
            <w:tcW w:w="1090" w:type="dxa"/>
          </w:tcPr>
          <w:p w14:paraId="0DB94209" w14:textId="77777777" w:rsidR="00387FFB" w:rsidRPr="00B86DC9" w:rsidRDefault="00387FFB" w:rsidP="00435C12">
            <w:pPr>
              <w:jc w:val="both"/>
              <w:rPr>
                <w:sz w:val="22"/>
                <w:szCs w:val="22"/>
              </w:rPr>
            </w:pPr>
            <w:r w:rsidRPr="00B86DC9">
              <w:rPr>
                <w:sz w:val="22"/>
                <w:szCs w:val="22"/>
              </w:rPr>
              <w:t>U1</w:t>
            </w:r>
          </w:p>
        </w:tc>
        <w:tc>
          <w:tcPr>
            <w:tcW w:w="5386" w:type="dxa"/>
          </w:tcPr>
          <w:p w14:paraId="1726F969" w14:textId="77777777" w:rsidR="00387FFB" w:rsidRPr="00B86DC9" w:rsidRDefault="00387FFB" w:rsidP="00435C12">
            <w:pPr>
              <w:jc w:val="both"/>
              <w:rPr>
                <w:sz w:val="22"/>
                <w:szCs w:val="22"/>
              </w:rPr>
            </w:pPr>
            <w:r>
              <w:rPr>
                <w:sz w:val="22"/>
                <w:szCs w:val="22"/>
              </w:rPr>
              <w:t>A</w:t>
            </w:r>
            <w:r w:rsidRPr="002E31F6">
              <w:rPr>
                <w:sz w:val="22"/>
                <w:szCs w:val="22"/>
              </w:rPr>
              <w:t xml:space="preserve">bsolwent potrafi </w:t>
            </w:r>
            <w:r>
              <w:rPr>
                <w:sz w:val="22"/>
                <w:szCs w:val="22"/>
              </w:rPr>
              <w:t>rozróżnić technologię użytkowania poszczególnych gatunków zwierząt i sposoby prawidłowego zarządzania grupami technologicznymi.</w:t>
            </w:r>
          </w:p>
        </w:tc>
        <w:tc>
          <w:tcPr>
            <w:tcW w:w="1585" w:type="dxa"/>
          </w:tcPr>
          <w:p w14:paraId="4D3AF614" w14:textId="77777777" w:rsidR="00387FFB" w:rsidRPr="00B86DC9" w:rsidRDefault="00387FFB" w:rsidP="00435C12">
            <w:pPr>
              <w:jc w:val="both"/>
              <w:rPr>
                <w:sz w:val="22"/>
                <w:szCs w:val="22"/>
              </w:rPr>
            </w:pPr>
            <w:r>
              <w:rPr>
                <w:sz w:val="22"/>
                <w:szCs w:val="22"/>
              </w:rPr>
              <w:t>K_U43</w:t>
            </w:r>
          </w:p>
        </w:tc>
        <w:tc>
          <w:tcPr>
            <w:tcW w:w="1596" w:type="dxa"/>
          </w:tcPr>
          <w:p w14:paraId="69FF3B4C" w14:textId="77777777" w:rsidR="00387FFB" w:rsidRPr="00B86DC9" w:rsidRDefault="00387FFB" w:rsidP="00435C12">
            <w:pPr>
              <w:jc w:val="both"/>
              <w:rPr>
                <w:sz w:val="22"/>
                <w:szCs w:val="22"/>
              </w:rPr>
            </w:pPr>
            <w:r w:rsidRPr="002E31F6">
              <w:rPr>
                <w:sz w:val="22"/>
                <w:szCs w:val="22"/>
              </w:rPr>
              <w:t>P7S_UW</w:t>
            </w:r>
          </w:p>
        </w:tc>
      </w:tr>
      <w:tr w:rsidR="00387FFB" w:rsidRPr="00B86DC9" w14:paraId="7762B2BB" w14:textId="77777777" w:rsidTr="00435C12">
        <w:trPr>
          <w:trHeight w:val="283"/>
          <w:jc w:val="center"/>
        </w:trPr>
        <w:tc>
          <w:tcPr>
            <w:tcW w:w="1090" w:type="dxa"/>
          </w:tcPr>
          <w:p w14:paraId="3E71E9F3" w14:textId="77777777" w:rsidR="00387FFB" w:rsidRPr="00B86DC9" w:rsidRDefault="00387FFB" w:rsidP="00435C12">
            <w:pPr>
              <w:jc w:val="both"/>
              <w:rPr>
                <w:sz w:val="22"/>
                <w:szCs w:val="22"/>
              </w:rPr>
            </w:pPr>
            <w:r w:rsidRPr="00B86DC9">
              <w:rPr>
                <w:sz w:val="22"/>
                <w:szCs w:val="22"/>
              </w:rPr>
              <w:t>U2</w:t>
            </w:r>
          </w:p>
        </w:tc>
        <w:tc>
          <w:tcPr>
            <w:tcW w:w="5386" w:type="dxa"/>
          </w:tcPr>
          <w:p w14:paraId="3328F28F" w14:textId="77777777" w:rsidR="00387FFB" w:rsidRPr="00B86DC9" w:rsidRDefault="00387FFB" w:rsidP="00435C12">
            <w:pPr>
              <w:jc w:val="both"/>
              <w:rPr>
                <w:sz w:val="22"/>
                <w:szCs w:val="22"/>
              </w:rPr>
            </w:pPr>
            <w:r>
              <w:rPr>
                <w:sz w:val="22"/>
                <w:szCs w:val="22"/>
              </w:rPr>
              <w:t xml:space="preserve">Potrafi </w:t>
            </w:r>
            <w:r w:rsidRPr="002E31F6">
              <w:rPr>
                <w:sz w:val="22"/>
                <w:szCs w:val="22"/>
              </w:rPr>
              <w:t xml:space="preserve">samodzielnie planować </w:t>
            </w:r>
            <w:r>
              <w:rPr>
                <w:sz w:val="22"/>
                <w:szCs w:val="22"/>
              </w:rPr>
              <w:t>i wytypować najbardziej optymalną technologię użytkowania bydła, trzody chlewnej i drobiu oraz wprowadzić narzędzia zarządzania stadem lub grupą technologiczną.</w:t>
            </w:r>
          </w:p>
        </w:tc>
        <w:tc>
          <w:tcPr>
            <w:tcW w:w="1585" w:type="dxa"/>
          </w:tcPr>
          <w:p w14:paraId="44EE2546" w14:textId="77777777" w:rsidR="00387FFB" w:rsidRPr="00B86DC9" w:rsidRDefault="00387FFB" w:rsidP="00435C12">
            <w:pPr>
              <w:jc w:val="both"/>
              <w:rPr>
                <w:sz w:val="22"/>
                <w:szCs w:val="22"/>
              </w:rPr>
            </w:pPr>
            <w:r>
              <w:rPr>
                <w:sz w:val="22"/>
                <w:szCs w:val="22"/>
              </w:rPr>
              <w:t>K_U45</w:t>
            </w:r>
          </w:p>
        </w:tc>
        <w:tc>
          <w:tcPr>
            <w:tcW w:w="1596" w:type="dxa"/>
          </w:tcPr>
          <w:p w14:paraId="7F18D9A6" w14:textId="77777777" w:rsidR="00387FFB" w:rsidRPr="00B86DC9" w:rsidRDefault="00387FFB" w:rsidP="00435C12">
            <w:pPr>
              <w:jc w:val="both"/>
              <w:rPr>
                <w:sz w:val="22"/>
                <w:szCs w:val="22"/>
              </w:rPr>
            </w:pPr>
            <w:r w:rsidRPr="00671118">
              <w:rPr>
                <w:sz w:val="22"/>
                <w:szCs w:val="22"/>
              </w:rPr>
              <w:t>P7S_UW</w:t>
            </w:r>
          </w:p>
        </w:tc>
      </w:tr>
      <w:tr w:rsidR="00387FFB" w:rsidRPr="00B86DC9" w14:paraId="782C7BCE" w14:textId="77777777" w:rsidTr="00387FFB">
        <w:trPr>
          <w:trHeight w:val="283"/>
          <w:jc w:val="center"/>
        </w:trPr>
        <w:tc>
          <w:tcPr>
            <w:tcW w:w="9657" w:type="dxa"/>
            <w:gridSpan w:val="4"/>
            <w:shd w:val="clear" w:color="auto" w:fill="F2F2F2"/>
          </w:tcPr>
          <w:p w14:paraId="206FB2D6" w14:textId="77777777" w:rsidR="00387FFB" w:rsidRPr="00B86DC9" w:rsidRDefault="00387FFB" w:rsidP="00435C12">
            <w:pPr>
              <w:jc w:val="center"/>
              <w:rPr>
                <w:sz w:val="22"/>
                <w:szCs w:val="22"/>
              </w:rPr>
            </w:pPr>
            <w:r w:rsidRPr="00B86DC9">
              <w:rPr>
                <w:sz w:val="22"/>
                <w:szCs w:val="22"/>
              </w:rPr>
              <w:t>KOMPETENCJE SPOŁECZNE</w:t>
            </w:r>
          </w:p>
        </w:tc>
      </w:tr>
      <w:tr w:rsidR="00387FFB" w:rsidRPr="00B86DC9" w14:paraId="19F65448" w14:textId="77777777" w:rsidTr="00435C12">
        <w:trPr>
          <w:trHeight w:val="283"/>
          <w:jc w:val="center"/>
        </w:trPr>
        <w:tc>
          <w:tcPr>
            <w:tcW w:w="1090" w:type="dxa"/>
          </w:tcPr>
          <w:p w14:paraId="5D96734A" w14:textId="77777777" w:rsidR="00387FFB" w:rsidRPr="00B86DC9" w:rsidRDefault="00387FFB" w:rsidP="00435C12">
            <w:pPr>
              <w:jc w:val="both"/>
              <w:rPr>
                <w:sz w:val="22"/>
                <w:szCs w:val="22"/>
              </w:rPr>
            </w:pPr>
            <w:r w:rsidRPr="00B86DC9">
              <w:rPr>
                <w:sz w:val="22"/>
                <w:szCs w:val="22"/>
              </w:rPr>
              <w:t>K1</w:t>
            </w:r>
          </w:p>
        </w:tc>
        <w:tc>
          <w:tcPr>
            <w:tcW w:w="5386" w:type="dxa"/>
          </w:tcPr>
          <w:p w14:paraId="6FD1B59F" w14:textId="77777777" w:rsidR="00387FFB" w:rsidRPr="00B86DC9" w:rsidRDefault="00387FFB" w:rsidP="00435C12">
            <w:pPr>
              <w:jc w:val="both"/>
              <w:rPr>
                <w:sz w:val="22"/>
                <w:szCs w:val="22"/>
              </w:rPr>
            </w:pPr>
            <w:r>
              <w:rPr>
                <w:sz w:val="22"/>
                <w:szCs w:val="22"/>
              </w:rPr>
              <w:t xml:space="preserve">Absolwent ma świadomość znaczenia środowiska </w:t>
            </w:r>
            <w:r>
              <w:rPr>
                <w:sz w:val="22"/>
                <w:szCs w:val="22"/>
              </w:rPr>
              <w:lastRenderedPageBreak/>
              <w:t>przyrodniczego w życiu społecznym.</w:t>
            </w:r>
          </w:p>
        </w:tc>
        <w:tc>
          <w:tcPr>
            <w:tcW w:w="1585" w:type="dxa"/>
          </w:tcPr>
          <w:p w14:paraId="5B318980" w14:textId="77777777" w:rsidR="00387FFB" w:rsidRPr="00B86DC9" w:rsidRDefault="00387FFB" w:rsidP="00435C12">
            <w:pPr>
              <w:jc w:val="both"/>
              <w:rPr>
                <w:sz w:val="22"/>
                <w:szCs w:val="22"/>
              </w:rPr>
            </w:pPr>
            <w:r>
              <w:rPr>
                <w:sz w:val="22"/>
                <w:szCs w:val="22"/>
              </w:rPr>
              <w:lastRenderedPageBreak/>
              <w:t>K_K21</w:t>
            </w:r>
          </w:p>
        </w:tc>
        <w:tc>
          <w:tcPr>
            <w:tcW w:w="1596" w:type="dxa"/>
          </w:tcPr>
          <w:p w14:paraId="1674CD58" w14:textId="77777777" w:rsidR="00387FFB" w:rsidRPr="00B86DC9" w:rsidRDefault="00387FFB" w:rsidP="00435C12">
            <w:pPr>
              <w:jc w:val="both"/>
              <w:rPr>
                <w:sz w:val="22"/>
                <w:szCs w:val="22"/>
              </w:rPr>
            </w:pPr>
            <w:r>
              <w:rPr>
                <w:sz w:val="22"/>
                <w:szCs w:val="22"/>
              </w:rPr>
              <w:t>P7S_KO</w:t>
            </w:r>
          </w:p>
        </w:tc>
      </w:tr>
      <w:tr w:rsidR="00387FFB" w:rsidRPr="00B86DC9" w14:paraId="4644C5E4" w14:textId="77777777" w:rsidTr="00435C12">
        <w:trPr>
          <w:trHeight w:val="283"/>
          <w:jc w:val="center"/>
        </w:trPr>
        <w:tc>
          <w:tcPr>
            <w:tcW w:w="1090" w:type="dxa"/>
          </w:tcPr>
          <w:p w14:paraId="1A0C012F" w14:textId="77777777" w:rsidR="00387FFB" w:rsidRPr="00B86DC9" w:rsidRDefault="00387FFB" w:rsidP="00435C12">
            <w:pPr>
              <w:jc w:val="both"/>
              <w:rPr>
                <w:sz w:val="22"/>
                <w:szCs w:val="22"/>
              </w:rPr>
            </w:pPr>
            <w:r>
              <w:rPr>
                <w:sz w:val="22"/>
                <w:szCs w:val="22"/>
              </w:rPr>
              <w:t>K2</w:t>
            </w:r>
          </w:p>
        </w:tc>
        <w:tc>
          <w:tcPr>
            <w:tcW w:w="5386" w:type="dxa"/>
          </w:tcPr>
          <w:p w14:paraId="5996364C" w14:textId="77777777" w:rsidR="00387FFB" w:rsidRDefault="00387FFB" w:rsidP="00435C12">
            <w:pPr>
              <w:jc w:val="both"/>
              <w:rPr>
                <w:sz w:val="22"/>
                <w:szCs w:val="22"/>
              </w:rPr>
            </w:pPr>
            <w:r>
              <w:rPr>
                <w:sz w:val="22"/>
                <w:szCs w:val="22"/>
              </w:rPr>
              <w:t>Absolwent ma świadomość znaczenia wiedzy w planowaniu i optymalizacji produkcji zwierzęcej.</w:t>
            </w:r>
          </w:p>
        </w:tc>
        <w:tc>
          <w:tcPr>
            <w:tcW w:w="1585" w:type="dxa"/>
          </w:tcPr>
          <w:p w14:paraId="72ADF3B9" w14:textId="77777777" w:rsidR="00387FFB" w:rsidRDefault="00387FFB" w:rsidP="00435C12">
            <w:pPr>
              <w:jc w:val="both"/>
              <w:rPr>
                <w:sz w:val="22"/>
                <w:szCs w:val="22"/>
              </w:rPr>
            </w:pPr>
            <w:r>
              <w:rPr>
                <w:sz w:val="22"/>
                <w:szCs w:val="22"/>
              </w:rPr>
              <w:t>K_K22</w:t>
            </w:r>
          </w:p>
        </w:tc>
        <w:tc>
          <w:tcPr>
            <w:tcW w:w="1596" w:type="dxa"/>
          </w:tcPr>
          <w:p w14:paraId="166BF28D" w14:textId="77777777" w:rsidR="00387FFB" w:rsidRDefault="00387FFB" w:rsidP="00435C12">
            <w:pPr>
              <w:jc w:val="both"/>
              <w:rPr>
                <w:sz w:val="22"/>
                <w:szCs w:val="22"/>
              </w:rPr>
            </w:pPr>
            <w:r>
              <w:rPr>
                <w:sz w:val="22"/>
                <w:szCs w:val="22"/>
              </w:rPr>
              <w:t>P7S_KK</w:t>
            </w:r>
          </w:p>
        </w:tc>
      </w:tr>
    </w:tbl>
    <w:p w14:paraId="57689E48" w14:textId="77777777" w:rsidR="00387FFB" w:rsidRPr="00B86DC9" w:rsidRDefault="00387FFB" w:rsidP="001D277C">
      <w:pPr>
        <w:numPr>
          <w:ilvl w:val="0"/>
          <w:numId w:val="91"/>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38A7E090" w14:textId="77777777" w:rsidTr="00435C12">
        <w:trPr>
          <w:jc w:val="center"/>
        </w:trPr>
        <w:tc>
          <w:tcPr>
            <w:tcW w:w="9638" w:type="dxa"/>
          </w:tcPr>
          <w:p w14:paraId="638D23EB" w14:textId="77777777" w:rsidR="00387FFB" w:rsidRPr="00B86DC9" w:rsidRDefault="00EF7BF8" w:rsidP="00435C12">
            <w:pPr>
              <w:jc w:val="both"/>
              <w:rPr>
                <w:sz w:val="22"/>
                <w:szCs w:val="22"/>
              </w:rPr>
            </w:pPr>
            <w:r>
              <w:rPr>
                <w:sz w:val="22"/>
                <w:szCs w:val="22"/>
              </w:rPr>
              <w:t>Wykład multimedialny</w:t>
            </w:r>
            <w:r w:rsidR="00387FFB" w:rsidRPr="00B86DC9">
              <w:rPr>
                <w:sz w:val="22"/>
                <w:szCs w:val="22"/>
              </w:rPr>
              <w:t>, ćwiczenia</w:t>
            </w:r>
            <w:r w:rsidR="00387FFB">
              <w:rPr>
                <w:sz w:val="22"/>
                <w:szCs w:val="22"/>
              </w:rPr>
              <w:t xml:space="preserve"> audytoryjne</w:t>
            </w:r>
          </w:p>
        </w:tc>
      </w:tr>
    </w:tbl>
    <w:p w14:paraId="1B5EC743" w14:textId="77777777" w:rsidR="00387FFB" w:rsidRPr="00B86DC9" w:rsidRDefault="00387FFB" w:rsidP="001D277C">
      <w:pPr>
        <w:numPr>
          <w:ilvl w:val="0"/>
          <w:numId w:val="91"/>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4242268E" w14:textId="77777777" w:rsidTr="00435C12">
        <w:trPr>
          <w:jc w:val="center"/>
        </w:trPr>
        <w:tc>
          <w:tcPr>
            <w:tcW w:w="9638" w:type="dxa"/>
          </w:tcPr>
          <w:p w14:paraId="1E0F0BBD" w14:textId="77777777" w:rsidR="00387FFB" w:rsidRPr="00B86DC9" w:rsidRDefault="00387FFB" w:rsidP="00435C12">
            <w:pPr>
              <w:pStyle w:val="Akapitzlist1"/>
              <w:ind w:left="34"/>
              <w:jc w:val="both"/>
              <w:rPr>
                <w:b/>
                <w:sz w:val="22"/>
                <w:szCs w:val="22"/>
              </w:rPr>
            </w:pPr>
            <w:r w:rsidRPr="00323198">
              <w:rPr>
                <w:sz w:val="22"/>
                <w:szCs w:val="22"/>
              </w:rPr>
              <w:t xml:space="preserve">Pisemne sprawdzenie wiedzy z </w:t>
            </w:r>
            <w:r w:rsidR="00A60C88">
              <w:rPr>
                <w:sz w:val="22"/>
                <w:szCs w:val="22"/>
              </w:rPr>
              <w:t>wykład</w:t>
            </w:r>
            <w:r w:rsidRPr="00323198">
              <w:rPr>
                <w:sz w:val="22"/>
                <w:szCs w:val="22"/>
              </w:rPr>
              <w:t>ów, zaliczenie ćwiczeń na podstawie wyników dwóch pisemnych kolokwiów oraz ocen za wykonanie poszczególnych ćwiczeń laboratoryjnych z interpretacją uzyskanych wyników</w:t>
            </w:r>
            <w:r>
              <w:rPr>
                <w:sz w:val="22"/>
                <w:szCs w:val="22"/>
              </w:rPr>
              <w:t>, sprawozdanie z zajęć terenowych.</w:t>
            </w:r>
          </w:p>
        </w:tc>
      </w:tr>
    </w:tbl>
    <w:p w14:paraId="7ECDE7B4" w14:textId="77777777" w:rsidR="00387FFB" w:rsidRPr="00B86DC9" w:rsidRDefault="00387FFB" w:rsidP="001D277C">
      <w:pPr>
        <w:numPr>
          <w:ilvl w:val="0"/>
          <w:numId w:val="91"/>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2C49F2" w14:paraId="5265ABB7" w14:textId="77777777" w:rsidTr="00387FFB">
        <w:trPr>
          <w:jc w:val="center"/>
        </w:trPr>
        <w:tc>
          <w:tcPr>
            <w:tcW w:w="2214" w:type="dxa"/>
            <w:shd w:val="clear" w:color="auto" w:fill="F2F2F2"/>
          </w:tcPr>
          <w:p w14:paraId="3C3EE797" w14:textId="77777777" w:rsidR="00387FFB" w:rsidRPr="00B86DC9" w:rsidRDefault="00052D8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544767CB" w14:textId="77777777" w:rsidR="00387FFB" w:rsidRPr="002D1FB1"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Typy użytkowe bydła. Typy użytkowe trzody chlewnej. Gatunki i typy użytkowe drobiu. Technologie użytkowania bydła, trzody chlewnej i drobiu. Zarządzanie rozrodem. Obrót stadem. Technologie lęgów jaj i wylęgów piskląt. Użytkowanie mięsne zwierząt gospodarskich. Pozyskiwanie surowców zwierzęcych wysokiej jakości. Nowoczesne techniki zarządzania stadami bydła, trzody chlewnej, kurcząt rzeźnych, kur nieśnych, gęsi, kaczek i stad rodzicielskich drobiu.</w:t>
            </w:r>
          </w:p>
        </w:tc>
      </w:tr>
      <w:tr w:rsidR="00387FFB" w:rsidRPr="00B86DC9" w14:paraId="2160815A" w14:textId="77777777" w:rsidTr="00387FFB">
        <w:trPr>
          <w:jc w:val="center"/>
        </w:trPr>
        <w:tc>
          <w:tcPr>
            <w:tcW w:w="2214" w:type="dxa"/>
            <w:shd w:val="clear" w:color="auto" w:fill="F2F2F2"/>
          </w:tcPr>
          <w:p w14:paraId="21796493" w14:textId="77777777" w:rsidR="00387FFB" w:rsidRPr="00B86DC9" w:rsidRDefault="00387FFB" w:rsidP="00DF61D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 xml:space="preserve">Ćwiczenia </w:t>
            </w:r>
          </w:p>
        </w:tc>
        <w:tc>
          <w:tcPr>
            <w:tcW w:w="7424" w:type="dxa"/>
          </w:tcPr>
          <w:p w14:paraId="49140DC1" w14:textId="77777777" w:rsidR="00387FFB" w:rsidRPr="002D1FB1"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Typy użytkowe bydła. Typy użytkowe trzody chlewnej. Gatunki i typy użytkowe drobiu. Technologie użytkowania bydła, trzody chlewnej i drobiu. Zarządzanie rozrodem. Obrót stadem. Technologie lęgów jaj i wylęgów piskląt. Użytkowanie mięsne zwierząt gospodarskich. Pozyskiwanie surowców zwierzęcych wysokiej jakości. Nowoczesne techniki zarządzania stadami bydła, trzody chlewnej, kurcząt rzeźnych, kur nieśnych, gęsi, kaczek i stad rodzicielskich drobiu.</w:t>
            </w:r>
          </w:p>
        </w:tc>
      </w:tr>
    </w:tbl>
    <w:p w14:paraId="0E4F242D" w14:textId="77777777" w:rsidR="00387FFB" w:rsidRPr="00B86DC9" w:rsidRDefault="00387FFB" w:rsidP="001D277C">
      <w:pPr>
        <w:numPr>
          <w:ilvl w:val="0"/>
          <w:numId w:val="91"/>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86DC9" w14:paraId="3FCB0BB6" w14:textId="77777777" w:rsidTr="00387FFB">
        <w:trPr>
          <w:jc w:val="center"/>
        </w:trPr>
        <w:tc>
          <w:tcPr>
            <w:tcW w:w="1345" w:type="dxa"/>
            <w:vMerge w:val="restart"/>
            <w:shd w:val="clear" w:color="auto" w:fill="F2F2F2"/>
            <w:vAlign w:val="center"/>
          </w:tcPr>
          <w:p w14:paraId="0D2B9AF5" w14:textId="77777777" w:rsidR="00387FFB" w:rsidRPr="002851F8" w:rsidRDefault="00387FFB" w:rsidP="00435C1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5CE45CDA" w14:textId="77777777" w:rsidR="00387FFB" w:rsidRPr="002851F8" w:rsidRDefault="00387FFB" w:rsidP="00435C12">
            <w:pPr>
              <w:jc w:val="center"/>
              <w:rPr>
                <w:color w:val="000000"/>
                <w:sz w:val="22"/>
                <w:szCs w:val="22"/>
              </w:rPr>
            </w:pPr>
            <w:r w:rsidRPr="002851F8">
              <w:rPr>
                <w:color w:val="000000"/>
                <w:sz w:val="22"/>
                <w:szCs w:val="22"/>
              </w:rPr>
              <w:t>Forma oceny (podano przykładowe)</w:t>
            </w:r>
          </w:p>
        </w:tc>
      </w:tr>
      <w:tr w:rsidR="00387FFB" w:rsidRPr="00B86DC9" w14:paraId="54C2C604" w14:textId="77777777" w:rsidTr="00387FFB">
        <w:trPr>
          <w:jc w:val="center"/>
        </w:trPr>
        <w:tc>
          <w:tcPr>
            <w:tcW w:w="1345" w:type="dxa"/>
            <w:vMerge/>
            <w:shd w:val="clear" w:color="auto" w:fill="F2F2F2"/>
            <w:vAlign w:val="center"/>
          </w:tcPr>
          <w:p w14:paraId="6B8D09E6" w14:textId="77777777" w:rsidR="00387FFB" w:rsidRPr="002851F8" w:rsidRDefault="00387FFB" w:rsidP="00435C12">
            <w:pPr>
              <w:jc w:val="center"/>
              <w:rPr>
                <w:b/>
                <w:color w:val="000000"/>
                <w:sz w:val="22"/>
                <w:szCs w:val="22"/>
              </w:rPr>
            </w:pPr>
          </w:p>
        </w:tc>
        <w:tc>
          <w:tcPr>
            <w:tcW w:w="1359" w:type="dxa"/>
            <w:shd w:val="clear" w:color="auto" w:fill="F2F2F2"/>
            <w:vAlign w:val="center"/>
          </w:tcPr>
          <w:p w14:paraId="1CC1B305" w14:textId="77777777" w:rsidR="00387FFB" w:rsidRPr="002851F8" w:rsidRDefault="00387FFB" w:rsidP="00435C12">
            <w:pPr>
              <w:jc w:val="center"/>
              <w:rPr>
                <w:color w:val="000000"/>
                <w:sz w:val="22"/>
                <w:szCs w:val="22"/>
              </w:rPr>
            </w:pPr>
            <w:r w:rsidRPr="002851F8">
              <w:rPr>
                <w:color w:val="000000"/>
                <w:sz w:val="22"/>
                <w:szCs w:val="22"/>
              </w:rPr>
              <w:t>Egzamin ustny</w:t>
            </w:r>
          </w:p>
        </w:tc>
        <w:tc>
          <w:tcPr>
            <w:tcW w:w="1359" w:type="dxa"/>
            <w:shd w:val="clear" w:color="auto" w:fill="F2F2F2"/>
            <w:vAlign w:val="center"/>
          </w:tcPr>
          <w:p w14:paraId="4DFD8109" w14:textId="77777777" w:rsidR="00387FFB" w:rsidRPr="002851F8" w:rsidRDefault="00387FFB" w:rsidP="00435C12">
            <w:pPr>
              <w:jc w:val="center"/>
              <w:rPr>
                <w:color w:val="000000"/>
                <w:sz w:val="22"/>
                <w:szCs w:val="22"/>
              </w:rPr>
            </w:pPr>
            <w:r w:rsidRPr="002851F8">
              <w:rPr>
                <w:color w:val="000000"/>
                <w:sz w:val="22"/>
                <w:szCs w:val="22"/>
              </w:rPr>
              <w:t>Egzamin pisemny</w:t>
            </w:r>
          </w:p>
        </w:tc>
        <w:tc>
          <w:tcPr>
            <w:tcW w:w="1393" w:type="dxa"/>
            <w:shd w:val="clear" w:color="auto" w:fill="F2F2F2"/>
            <w:vAlign w:val="center"/>
          </w:tcPr>
          <w:p w14:paraId="114C1548" w14:textId="77777777" w:rsidR="00387FFB" w:rsidRPr="002851F8" w:rsidRDefault="00387FFB" w:rsidP="00435C12">
            <w:pPr>
              <w:jc w:val="center"/>
              <w:rPr>
                <w:color w:val="000000"/>
                <w:sz w:val="22"/>
                <w:szCs w:val="22"/>
              </w:rPr>
            </w:pPr>
            <w:r w:rsidRPr="002851F8">
              <w:rPr>
                <w:color w:val="000000"/>
                <w:sz w:val="22"/>
                <w:szCs w:val="22"/>
              </w:rPr>
              <w:t>Kolokwium</w:t>
            </w:r>
          </w:p>
        </w:tc>
        <w:tc>
          <w:tcPr>
            <w:tcW w:w="1340" w:type="dxa"/>
            <w:shd w:val="clear" w:color="auto" w:fill="F2F2F2"/>
            <w:vAlign w:val="center"/>
          </w:tcPr>
          <w:p w14:paraId="2ED92AEC" w14:textId="77777777" w:rsidR="00387FFB" w:rsidRPr="002851F8" w:rsidRDefault="00387FFB" w:rsidP="00435C12">
            <w:pPr>
              <w:jc w:val="center"/>
              <w:rPr>
                <w:color w:val="000000"/>
                <w:sz w:val="22"/>
                <w:szCs w:val="22"/>
              </w:rPr>
            </w:pPr>
            <w:r w:rsidRPr="002851F8">
              <w:rPr>
                <w:color w:val="000000"/>
                <w:sz w:val="22"/>
                <w:szCs w:val="22"/>
              </w:rPr>
              <w:t>Projekt</w:t>
            </w:r>
          </w:p>
        </w:tc>
        <w:tc>
          <w:tcPr>
            <w:tcW w:w="1472" w:type="dxa"/>
            <w:shd w:val="clear" w:color="auto" w:fill="F2F2F2"/>
            <w:vAlign w:val="center"/>
          </w:tcPr>
          <w:p w14:paraId="5C506950" w14:textId="77777777" w:rsidR="00387FFB" w:rsidRPr="002851F8" w:rsidRDefault="00387FFB" w:rsidP="00435C12">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13E50A24" w14:textId="77777777" w:rsidR="00387FFB" w:rsidRPr="002851F8" w:rsidRDefault="00387FFB" w:rsidP="00435C12">
            <w:pPr>
              <w:jc w:val="center"/>
              <w:rPr>
                <w:color w:val="000000"/>
                <w:sz w:val="22"/>
                <w:szCs w:val="22"/>
              </w:rPr>
            </w:pPr>
          </w:p>
        </w:tc>
      </w:tr>
      <w:tr w:rsidR="00387FFB" w:rsidRPr="00B86DC9" w14:paraId="26D2FE8A" w14:textId="77777777" w:rsidTr="00435C12">
        <w:trPr>
          <w:trHeight w:val="283"/>
          <w:jc w:val="center"/>
        </w:trPr>
        <w:tc>
          <w:tcPr>
            <w:tcW w:w="1345" w:type="dxa"/>
          </w:tcPr>
          <w:p w14:paraId="4F337778" w14:textId="77777777" w:rsidR="00387FFB" w:rsidRPr="002851F8" w:rsidRDefault="00387FFB" w:rsidP="00435C12">
            <w:pPr>
              <w:jc w:val="center"/>
              <w:rPr>
                <w:color w:val="000000"/>
                <w:sz w:val="22"/>
                <w:szCs w:val="22"/>
              </w:rPr>
            </w:pPr>
            <w:r w:rsidRPr="002851F8">
              <w:rPr>
                <w:color w:val="000000"/>
                <w:sz w:val="22"/>
                <w:szCs w:val="22"/>
              </w:rPr>
              <w:t>W1</w:t>
            </w:r>
          </w:p>
        </w:tc>
        <w:tc>
          <w:tcPr>
            <w:tcW w:w="1359" w:type="dxa"/>
          </w:tcPr>
          <w:p w14:paraId="047B25A4" w14:textId="77777777" w:rsidR="00387FFB" w:rsidRPr="002851F8" w:rsidRDefault="00387FFB" w:rsidP="00435C12">
            <w:pPr>
              <w:jc w:val="center"/>
              <w:rPr>
                <w:color w:val="000000"/>
                <w:sz w:val="22"/>
                <w:szCs w:val="22"/>
              </w:rPr>
            </w:pPr>
          </w:p>
        </w:tc>
        <w:tc>
          <w:tcPr>
            <w:tcW w:w="1359" w:type="dxa"/>
          </w:tcPr>
          <w:p w14:paraId="035FBF67"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0B3E7616" w14:textId="77777777" w:rsidR="00387FFB" w:rsidRPr="002851F8" w:rsidRDefault="00387FFB" w:rsidP="00435C12">
            <w:pPr>
              <w:jc w:val="center"/>
              <w:rPr>
                <w:color w:val="000000"/>
                <w:sz w:val="22"/>
                <w:szCs w:val="22"/>
              </w:rPr>
            </w:pPr>
          </w:p>
        </w:tc>
        <w:tc>
          <w:tcPr>
            <w:tcW w:w="1340" w:type="dxa"/>
          </w:tcPr>
          <w:p w14:paraId="7644EF26" w14:textId="77777777" w:rsidR="00387FFB" w:rsidRPr="002851F8" w:rsidRDefault="00387FFB" w:rsidP="00435C12">
            <w:pPr>
              <w:jc w:val="center"/>
              <w:rPr>
                <w:color w:val="000000"/>
                <w:sz w:val="22"/>
                <w:szCs w:val="22"/>
              </w:rPr>
            </w:pPr>
          </w:p>
        </w:tc>
        <w:tc>
          <w:tcPr>
            <w:tcW w:w="1472" w:type="dxa"/>
          </w:tcPr>
          <w:p w14:paraId="4D9777BF" w14:textId="77777777" w:rsidR="00387FFB" w:rsidRPr="002851F8" w:rsidRDefault="00387FFB" w:rsidP="00435C12">
            <w:pPr>
              <w:jc w:val="center"/>
              <w:rPr>
                <w:color w:val="000000"/>
                <w:sz w:val="22"/>
                <w:szCs w:val="22"/>
              </w:rPr>
            </w:pPr>
          </w:p>
        </w:tc>
        <w:tc>
          <w:tcPr>
            <w:tcW w:w="1371" w:type="dxa"/>
          </w:tcPr>
          <w:p w14:paraId="46D9A670" w14:textId="77777777" w:rsidR="00387FFB" w:rsidRPr="002851F8" w:rsidRDefault="00387FFB" w:rsidP="00435C12">
            <w:pPr>
              <w:jc w:val="center"/>
              <w:rPr>
                <w:color w:val="000000"/>
                <w:sz w:val="22"/>
                <w:szCs w:val="22"/>
              </w:rPr>
            </w:pPr>
          </w:p>
        </w:tc>
      </w:tr>
      <w:tr w:rsidR="00387FFB" w:rsidRPr="00B86DC9" w14:paraId="1770CD86" w14:textId="77777777" w:rsidTr="00435C12">
        <w:trPr>
          <w:trHeight w:val="283"/>
          <w:jc w:val="center"/>
        </w:trPr>
        <w:tc>
          <w:tcPr>
            <w:tcW w:w="1345" w:type="dxa"/>
          </w:tcPr>
          <w:p w14:paraId="077BC489" w14:textId="77777777" w:rsidR="00387FFB" w:rsidRPr="002851F8" w:rsidRDefault="00387FFB" w:rsidP="00435C12">
            <w:pPr>
              <w:jc w:val="center"/>
              <w:rPr>
                <w:color w:val="000000"/>
                <w:sz w:val="22"/>
                <w:szCs w:val="22"/>
              </w:rPr>
            </w:pPr>
            <w:r>
              <w:rPr>
                <w:color w:val="000000"/>
                <w:sz w:val="22"/>
                <w:szCs w:val="22"/>
              </w:rPr>
              <w:t>W2</w:t>
            </w:r>
          </w:p>
        </w:tc>
        <w:tc>
          <w:tcPr>
            <w:tcW w:w="1359" w:type="dxa"/>
          </w:tcPr>
          <w:p w14:paraId="322F6B6D" w14:textId="77777777" w:rsidR="00387FFB" w:rsidRPr="002851F8" w:rsidRDefault="00387FFB" w:rsidP="00435C12">
            <w:pPr>
              <w:jc w:val="center"/>
              <w:rPr>
                <w:color w:val="000000"/>
                <w:sz w:val="22"/>
                <w:szCs w:val="22"/>
              </w:rPr>
            </w:pPr>
          </w:p>
        </w:tc>
        <w:tc>
          <w:tcPr>
            <w:tcW w:w="1359" w:type="dxa"/>
          </w:tcPr>
          <w:p w14:paraId="6038FC27"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052E4FEB" w14:textId="77777777" w:rsidR="00387FFB" w:rsidRPr="002851F8" w:rsidRDefault="00387FFB" w:rsidP="00435C12">
            <w:pPr>
              <w:jc w:val="center"/>
              <w:rPr>
                <w:color w:val="000000"/>
                <w:sz w:val="22"/>
                <w:szCs w:val="22"/>
              </w:rPr>
            </w:pPr>
          </w:p>
        </w:tc>
        <w:tc>
          <w:tcPr>
            <w:tcW w:w="1340" w:type="dxa"/>
          </w:tcPr>
          <w:p w14:paraId="5CBCA57D" w14:textId="77777777" w:rsidR="00387FFB" w:rsidRPr="002851F8" w:rsidRDefault="00387FFB" w:rsidP="00435C12">
            <w:pPr>
              <w:jc w:val="center"/>
              <w:rPr>
                <w:color w:val="000000"/>
                <w:sz w:val="22"/>
                <w:szCs w:val="22"/>
              </w:rPr>
            </w:pPr>
          </w:p>
        </w:tc>
        <w:tc>
          <w:tcPr>
            <w:tcW w:w="1472" w:type="dxa"/>
          </w:tcPr>
          <w:p w14:paraId="4C259250" w14:textId="77777777" w:rsidR="00387FFB" w:rsidRPr="002851F8" w:rsidRDefault="00387FFB" w:rsidP="00435C12">
            <w:pPr>
              <w:jc w:val="center"/>
              <w:rPr>
                <w:color w:val="000000"/>
                <w:sz w:val="22"/>
                <w:szCs w:val="22"/>
              </w:rPr>
            </w:pPr>
          </w:p>
        </w:tc>
        <w:tc>
          <w:tcPr>
            <w:tcW w:w="1371" w:type="dxa"/>
          </w:tcPr>
          <w:p w14:paraId="586AE219" w14:textId="77777777" w:rsidR="00387FFB" w:rsidRPr="002851F8" w:rsidRDefault="00387FFB" w:rsidP="00435C12">
            <w:pPr>
              <w:jc w:val="center"/>
              <w:rPr>
                <w:color w:val="000000"/>
                <w:sz w:val="22"/>
                <w:szCs w:val="22"/>
              </w:rPr>
            </w:pPr>
          </w:p>
        </w:tc>
      </w:tr>
      <w:tr w:rsidR="00387FFB" w:rsidRPr="00B86DC9" w14:paraId="5DAE3CA5" w14:textId="77777777" w:rsidTr="00435C12">
        <w:trPr>
          <w:trHeight w:val="283"/>
          <w:jc w:val="center"/>
        </w:trPr>
        <w:tc>
          <w:tcPr>
            <w:tcW w:w="1345" w:type="dxa"/>
          </w:tcPr>
          <w:p w14:paraId="5D894B7E" w14:textId="77777777" w:rsidR="00387FFB" w:rsidRPr="002851F8" w:rsidRDefault="00387FFB" w:rsidP="00435C12">
            <w:pPr>
              <w:jc w:val="center"/>
              <w:rPr>
                <w:color w:val="000000"/>
                <w:sz w:val="22"/>
                <w:szCs w:val="22"/>
              </w:rPr>
            </w:pPr>
            <w:r w:rsidRPr="002851F8">
              <w:rPr>
                <w:color w:val="000000"/>
                <w:sz w:val="22"/>
                <w:szCs w:val="22"/>
              </w:rPr>
              <w:t>U1</w:t>
            </w:r>
          </w:p>
        </w:tc>
        <w:tc>
          <w:tcPr>
            <w:tcW w:w="1359" w:type="dxa"/>
          </w:tcPr>
          <w:p w14:paraId="77221B5A" w14:textId="77777777" w:rsidR="00387FFB" w:rsidRPr="002851F8" w:rsidRDefault="00387FFB" w:rsidP="00435C12">
            <w:pPr>
              <w:jc w:val="center"/>
              <w:rPr>
                <w:color w:val="000000"/>
                <w:sz w:val="22"/>
                <w:szCs w:val="22"/>
              </w:rPr>
            </w:pPr>
          </w:p>
        </w:tc>
        <w:tc>
          <w:tcPr>
            <w:tcW w:w="1359" w:type="dxa"/>
          </w:tcPr>
          <w:p w14:paraId="72805230" w14:textId="77777777" w:rsidR="00387FFB" w:rsidRPr="002851F8" w:rsidRDefault="00387FFB" w:rsidP="00435C12">
            <w:pPr>
              <w:jc w:val="center"/>
              <w:rPr>
                <w:color w:val="000000"/>
                <w:sz w:val="22"/>
                <w:szCs w:val="22"/>
              </w:rPr>
            </w:pPr>
          </w:p>
        </w:tc>
        <w:tc>
          <w:tcPr>
            <w:tcW w:w="1393" w:type="dxa"/>
          </w:tcPr>
          <w:p w14:paraId="3FDDFD70"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42509139" w14:textId="77777777" w:rsidR="00387FFB" w:rsidRPr="002851F8" w:rsidRDefault="00387FFB" w:rsidP="00435C12">
            <w:pPr>
              <w:jc w:val="center"/>
              <w:rPr>
                <w:color w:val="000000"/>
                <w:sz w:val="22"/>
                <w:szCs w:val="22"/>
              </w:rPr>
            </w:pPr>
          </w:p>
        </w:tc>
        <w:tc>
          <w:tcPr>
            <w:tcW w:w="1472" w:type="dxa"/>
          </w:tcPr>
          <w:p w14:paraId="27E001E3"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57B5348F" w14:textId="77777777" w:rsidR="00387FFB" w:rsidRPr="002851F8" w:rsidRDefault="00387FFB" w:rsidP="00435C12">
            <w:pPr>
              <w:jc w:val="center"/>
              <w:rPr>
                <w:color w:val="000000"/>
                <w:sz w:val="22"/>
                <w:szCs w:val="22"/>
              </w:rPr>
            </w:pPr>
          </w:p>
        </w:tc>
      </w:tr>
      <w:tr w:rsidR="00387FFB" w:rsidRPr="00B86DC9" w14:paraId="2E721B7C" w14:textId="77777777" w:rsidTr="00435C12">
        <w:trPr>
          <w:trHeight w:val="283"/>
          <w:jc w:val="center"/>
        </w:trPr>
        <w:tc>
          <w:tcPr>
            <w:tcW w:w="1345" w:type="dxa"/>
          </w:tcPr>
          <w:p w14:paraId="005978F6" w14:textId="77777777" w:rsidR="00387FFB" w:rsidRPr="002851F8" w:rsidRDefault="00387FFB" w:rsidP="00435C12">
            <w:pPr>
              <w:jc w:val="center"/>
              <w:rPr>
                <w:color w:val="000000"/>
                <w:sz w:val="22"/>
                <w:szCs w:val="22"/>
              </w:rPr>
            </w:pPr>
            <w:r>
              <w:rPr>
                <w:color w:val="000000"/>
                <w:sz w:val="22"/>
                <w:szCs w:val="22"/>
              </w:rPr>
              <w:t>U2</w:t>
            </w:r>
          </w:p>
        </w:tc>
        <w:tc>
          <w:tcPr>
            <w:tcW w:w="1359" w:type="dxa"/>
          </w:tcPr>
          <w:p w14:paraId="038221E1" w14:textId="77777777" w:rsidR="00387FFB" w:rsidRPr="002851F8" w:rsidRDefault="00387FFB" w:rsidP="00435C12">
            <w:pPr>
              <w:jc w:val="center"/>
              <w:rPr>
                <w:color w:val="000000"/>
                <w:sz w:val="22"/>
                <w:szCs w:val="22"/>
              </w:rPr>
            </w:pPr>
          </w:p>
        </w:tc>
        <w:tc>
          <w:tcPr>
            <w:tcW w:w="1359" w:type="dxa"/>
          </w:tcPr>
          <w:p w14:paraId="325A642C" w14:textId="77777777" w:rsidR="00387FFB" w:rsidRPr="002851F8" w:rsidRDefault="00387FFB" w:rsidP="00435C12">
            <w:pPr>
              <w:jc w:val="center"/>
              <w:rPr>
                <w:color w:val="000000"/>
                <w:sz w:val="22"/>
                <w:szCs w:val="22"/>
              </w:rPr>
            </w:pPr>
          </w:p>
        </w:tc>
        <w:tc>
          <w:tcPr>
            <w:tcW w:w="1393" w:type="dxa"/>
          </w:tcPr>
          <w:p w14:paraId="50C1AD02"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31170227" w14:textId="77777777" w:rsidR="00387FFB" w:rsidRPr="002851F8" w:rsidRDefault="00387FFB" w:rsidP="00435C12">
            <w:pPr>
              <w:jc w:val="center"/>
              <w:rPr>
                <w:color w:val="000000"/>
                <w:sz w:val="22"/>
                <w:szCs w:val="22"/>
              </w:rPr>
            </w:pPr>
          </w:p>
        </w:tc>
        <w:tc>
          <w:tcPr>
            <w:tcW w:w="1472" w:type="dxa"/>
          </w:tcPr>
          <w:p w14:paraId="5ABA5AD9"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3A3C1804" w14:textId="77777777" w:rsidR="00387FFB" w:rsidRPr="002851F8" w:rsidRDefault="00387FFB" w:rsidP="00435C12">
            <w:pPr>
              <w:jc w:val="center"/>
              <w:rPr>
                <w:color w:val="000000"/>
                <w:sz w:val="22"/>
                <w:szCs w:val="22"/>
              </w:rPr>
            </w:pPr>
          </w:p>
        </w:tc>
      </w:tr>
      <w:tr w:rsidR="00387FFB" w:rsidRPr="00B86DC9" w14:paraId="0FCE124A" w14:textId="77777777" w:rsidTr="00435C12">
        <w:trPr>
          <w:trHeight w:val="283"/>
          <w:jc w:val="center"/>
        </w:trPr>
        <w:tc>
          <w:tcPr>
            <w:tcW w:w="1345" w:type="dxa"/>
          </w:tcPr>
          <w:p w14:paraId="6A952934" w14:textId="77777777" w:rsidR="00387FFB" w:rsidRDefault="00387FFB" w:rsidP="00435C12">
            <w:pPr>
              <w:jc w:val="center"/>
              <w:rPr>
                <w:color w:val="000000"/>
                <w:sz w:val="22"/>
                <w:szCs w:val="22"/>
              </w:rPr>
            </w:pPr>
            <w:r>
              <w:rPr>
                <w:color w:val="000000"/>
                <w:sz w:val="22"/>
                <w:szCs w:val="22"/>
              </w:rPr>
              <w:t>K1</w:t>
            </w:r>
          </w:p>
        </w:tc>
        <w:tc>
          <w:tcPr>
            <w:tcW w:w="1359" w:type="dxa"/>
          </w:tcPr>
          <w:p w14:paraId="775AA2D4" w14:textId="77777777" w:rsidR="00387FFB" w:rsidRPr="002851F8" w:rsidRDefault="00387FFB" w:rsidP="00435C12">
            <w:pPr>
              <w:jc w:val="center"/>
              <w:rPr>
                <w:color w:val="000000"/>
                <w:sz w:val="22"/>
                <w:szCs w:val="22"/>
              </w:rPr>
            </w:pPr>
          </w:p>
        </w:tc>
        <w:tc>
          <w:tcPr>
            <w:tcW w:w="1359" w:type="dxa"/>
          </w:tcPr>
          <w:p w14:paraId="6B259147" w14:textId="77777777" w:rsidR="00387FFB" w:rsidRPr="002851F8" w:rsidRDefault="00387FFB" w:rsidP="00435C12">
            <w:pPr>
              <w:jc w:val="center"/>
              <w:rPr>
                <w:color w:val="000000"/>
                <w:sz w:val="22"/>
                <w:szCs w:val="22"/>
              </w:rPr>
            </w:pPr>
          </w:p>
        </w:tc>
        <w:tc>
          <w:tcPr>
            <w:tcW w:w="1393" w:type="dxa"/>
          </w:tcPr>
          <w:p w14:paraId="1B435126" w14:textId="77777777" w:rsidR="00387FFB" w:rsidRDefault="00387FFB" w:rsidP="00435C12">
            <w:pPr>
              <w:jc w:val="center"/>
              <w:rPr>
                <w:color w:val="000000"/>
                <w:sz w:val="22"/>
                <w:szCs w:val="22"/>
              </w:rPr>
            </w:pPr>
            <w:r>
              <w:rPr>
                <w:color w:val="000000"/>
                <w:sz w:val="22"/>
                <w:szCs w:val="22"/>
              </w:rPr>
              <w:t>x</w:t>
            </w:r>
          </w:p>
        </w:tc>
        <w:tc>
          <w:tcPr>
            <w:tcW w:w="1340" w:type="dxa"/>
          </w:tcPr>
          <w:p w14:paraId="008CD821" w14:textId="77777777" w:rsidR="00387FFB" w:rsidRPr="002851F8" w:rsidRDefault="00387FFB" w:rsidP="00435C12">
            <w:pPr>
              <w:jc w:val="center"/>
              <w:rPr>
                <w:color w:val="000000"/>
                <w:sz w:val="22"/>
                <w:szCs w:val="22"/>
              </w:rPr>
            </w:pPr>
          </w:p>
        </w:tc>
        <w:tc>
          <w:tcPr>
            <w:tcW w:w="1472" w:type="dxa"/>
          </w:tcPr>
          <w:p w14:paraId="364C1BBE" w14:textId="77777777" w:rsidR="00387FFB" w:rsidRDefault="00387FFB" w:rsidP="00435C12">
            <w:pPr>
              <w:jc w:val="center"/>
              <w:rPr>
                <w:color w:val="000000"/>
                <w:sz w:val="22"/>
                <w:szCs w:val="22"/>
              </w:rPr>
            </w:pPr>
            <w:r>
              <w:rPr>
                <w:color w:val="000000"/>
                <w:sz w:val="22"/>
                <w:szCs w:val="22"/>
              </w:rPr>
              <w:t>x</w:t>
            </w:r>
          </w:p>
        </w:tc>
        <w:tc>
          <w:tcPr>
            <w:tcW w:w="1371" w:type="dxa"/>
          </w:tcPr>
          <w:p w14:paraId="20D112E1" w14:textId="77777777" w:rsidR="00387FFB" w:rsidRPr="002851F8" w:rsidRDefault="00387FFB" w:rsidP="00435C12">
            <w:pPr>
              <w:jc w:val="center"/>
              <w:rPr>
                <w:color w:val="000000"/>
                <w:sz w:val="22"/>
                <w:szCs w:val="22"/>
              </w:rPr>
            </w:pPr>
          </w:p>
        </w:tc>
      </w:tr>
    </w:tbl>
    <w:p w14:paraId="6FA05E79" w14:textId="77777777" w:rsidR="00387FFB" w:rsidRPr="00B86DC9" w:rsidRDefault="00387FFB" w:rsidP="001D277C">
      <w:pPr>
        <w:keepNext/>
        <w:numPr>
          <w:ilvl w:val="0"/>
          <w:numId w:val="91"/>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7E5C5A" w14:paraId="6CB081A7" w14:textId="77777777" w:rsidTr="00387FFB">
        <w:trPr>
          <w:jc w:val="center"/>
        </w:trPr>
        <w:tc>
          <w:tcPr>
            <w:tcW w:w="1789" w:type="dxa"/>
            <w:shd w:val="clear" w:color="auto" w:fill="F2F2F2"/>
          </w:tcPr>
          <w:p w14:paraId="76552DA2"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3CC48C6C"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1.</w:t>
            </w:r>
            <w:r>
              <w:rPr>
                <w:iCs/>
                <w:color w:val="000000"/>
                <w:sz w:val="22"/>
                <w:szCs w:val="22"/>
              </w:rPr>
              <w:t>Jankowski J. – praca zbiorowa pod redakcją: Hodowla i użytkowanie drobiu</w:t>
            </w:r>
          </w:p>
          <w:p w14:paraId="5B4BECB7"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Maciak F.: Ochrona i rekultywacja śro</w:t>
            </w:r>
            <w:r>
              <w:rPr>
                <w:iCs/>
                <w:color w:val="000000"/>
                <w:sz w:val="22"/>
                <w:szCs w:val="22"/>
              </w:rPr>
              <w:t>dowiska. Wydawnictwo SGGW, 2003</w:t>
            </w:r>
          </w:p>
          <w:p w14:paraId="0AC50E63"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2.</w:t>
            </w:r>
            <w:r w:rsidRPr="005342AC">
              <w:rPr>
                <w:sz w:val="22"/>
                <w:szCs w:val="22"/>
              </w:rPr>
              <w:t>Grudniewska B. 1996. Kompleksowa technologia produkcji trzody chlewnej. Wyd. INŻ., Olsztyn</w:t>
            </w:r>
            <w:r>
              <w:rPr>
                <w:sz w:val="22"/>
                <w:szCs w:val="22"/>
              </w:rPr>
              <w:t>, 1996.</w:t>
            </w:r>
          </w:p>
          <w:p w14:paraId="44C5A0A4"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3. </w:t>
            </w:r>
            <w:proofErr w:type="spellStart"/>
            <w:r w:rsidRPr="00F45167">
              <w:rPr>
                <w:iCs/>
                <w:color w:val="000000"/>
                <w:sz w:val="22"/>
                <w:szCs w:val="22"/>
                <w:lang w:eastAsia="en-US"/>
              </w:rPr>
              <w:t>Jasiorowski</w:t>
            </w:r>
            <w:proofErr w:type="spellEnd"/>
            <w:r w:rsidRPr="00F45167">
              <w:rPr>
                <w:iCs/>
                <w:color w:val="000000"/>
                <w:sz w:val="22"/>
                <w:szCs w:val="22"/>
                <w:lang w:eastAsia="en-US"/>
              </w:rPr>
              <w:t xml:space="preserve"> H.: Światowe systemy użytkowania bydła. WWR Poznań, 2011.</w:t>
            </w:r>
          </w:p>
        </w:tc>
      </w:tr>
      <w:tr w:rsidR="00387FFB" w:rsidRPr="00B86DC9" w14:paraId="0AF8BD09" w14:textId="77777777" w:rsidTr="00387FFB">
        <w:trPr>
          <w:jc w:val="center"/>
        </w:trPr>
        <w:tc>
          <w:tcPr>
            <w:tcW w:w="1789" w:type="dxa"/>
            <w:shd w:val="clear" w:color="auto" w:fill="F2F2F2"/>
          </w:tcPr>
          <w:p w14:paraId="4A6AC7D9"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D81A41F" w14:textId="77777777" w:rsidR="00387FFB" w:rsidRPr="00AD4AE3"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sidRPr="00AD4AE3">
              <w:rPr>
                <w:iCs/>
                <w:color w:val="000000"/>
                <w:sz w:val="22"/>
                <w:szCs w:val="22"/>
              </w:rPr>
              <w:t>Hodowca drobiu – miesięcznik na bieżąco</w:t>
            </w:r>
          </w:p>
          <w:p w14:paraId="718246B9"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2.Hodowca trzody chlewnej – miesięcznik na bieżąco</w:t>
            </w:r>
          </w:p>
          <w:p w14:paraId="2DE02503" w14:textId="77777777" w:rsidR="00387FFB" w:rsidRPr="00051016"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3.Hodowca bydła – miesięcznik na bieżąco</w:t>
            </w:r>
          </w:p>
        </w:tc>
      </w:tr>
    </w:tbl>
    <w:p w14:paraId="0378A6B0" w14:textId="77777777" w:rsidR="00387FFB" w:rsidRPr="00387FFB" w:rsidRDefault="00387FFB" w:rsidP="001D277C">
      <w:pPr>
        <w:numPr>
          <w:ilvl w:val="0"/>
          <w:numId w:val="91"/>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52176F8A" w14:textId="77777777" w:rsidTr="00387FFB">
        <w:trPr>
          <w:trHeight w:val="769"/>
          <w:jc w:val="center"/>
        </w:trPr>
        <w:tc>
          <w:tcPr>
            <w:tcW w:w="7246" w:type="dxa"/>
            <w:gridSpan w:val="2"/>
            <w:shd w:val="clear" w:color="auto" w:fill="F2F2F2"/>
            <w:vAlign w:val="center"/>
          </w:tcPr>
          <w:p w14:paraId="469F6C0E" w14:textId="77777777" w:rsidR="00387FFB" w:rsidRPr="00387FFB" w:rsidRDefault="00387FFB" w:rsidP="00435C12">
            <w:pPr>
              <w:jc w:val="center"/>
              <w:rPr>
                <w:color w:val="000000"/>
                <w:sz w:val="22"/>
                <w:szCs w:val="22"/>
              </w:rPr>
            </w:pPr>
            <w:r w:rsidRPr="00387FFB">
              <w:rPr>
                <w:color w:val="000000"/>
                <w:sz w:val="22"/>
                <w:szCs w:val="22"/>
              </w:rPr>
              <w:lastRenderedPageBreak/>
              <w:t>Aktywność studenta</w:t>
            </w:r>
          </w:p>
        </w:tc>
        <w:tc>
          <w:tcPr>
            <w:tcW w:w="2393" w:type="dxa"/>
            <w:shd w:val="clear" w:color="auto" w:fill="F2F2F2"/>
            <w:vAlign w:val="center"/>
          </w:tcPr>
          <w:p w14:paraId="6D011ED0"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5F080793"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2C65A38E" w14:textId="77777777" w:rsidTr="00435C12">
        <w:trPr>
          <w:trHeight w:val="340"/>
          <w:jc w:val="center"/>
        </w:trPr>
        <w:tc>
          <w:tcPr>
            <w:tcW w:w="2978" w:type="dxa"/>
            <w:vMerge w:val="restart"/>
          </w:tcPr>
          <w:p w14:paraId="681ED281"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017E82BF"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6D6A91BB" w14:textId="77777777" w:rsidR="00387FFB" w:rsidRPr="00492962" w:rsidRDefault="00387FFB" w:rsidP="00435C12">
            <w:pPr>
              <w:jc w:val="center"/>
              <w:rPr>
                <w:sz w:val="22"/>
                <w:szCs w:val="22"/>
              </w:rPr>
            </w:pPr>
            <w:r w:rsidRPr="00492962">
              <w:rPr>
                <w:sz w:val="22"/>
                <w:szCs w:val="22"/>
              </w:rPr>
              <w:t>55</w:t>
            </w:r>
          </w:p>
        </w:tc>
      </w:tr>
      <w:tr w:rsidR="00387FFB" w:rsidRPr="005A7876" w14:paraId="24D435F4" w14:textId="77777777" w:rsidTr="00435C12">
        <w:trPr>
          <w:trHeight w:val="271"/>
          <w:jc w:val="center"/>
        </w:trPr>
        <w:tc>
          <w:tcPr>
            <w:tcW w:w="2978" w:type="dxa"/>
            <w:vMerge/>
          </w:tcPr>
          <w:p w14:paraId="52403DE6" w14:textId="77777777" w:rsidR="00387FFB" w:rsidRPr="00387FFB" w:rsidRDefault="00387FFB" w:rsidP="00435C12">
            <w:pPr>
              <w:rPr>
                <w:color w:val="000000"/>
                <w:sz w:val="22"/>
                <w:szCs w:val="22"/>
              </w:rPr>
            </w:pPr>
          </w:p>
        </w:tc>
        <w:tc>
          <w:tcPr>
            <w:tcW w:w="4268" w:type="dxa"/>
          </w:tcPr>
          <w:p w14:paraId="05938D0E"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0897062A" w14:textId="77777777" w:rsidR="00387FFB" w:rsidRPr="00492962" w:rsidRDefault="00A60C88" w:rsidP="00435C12">
            <w:pPr>
              <w:jc w:val="center"/>
              <w:rPr>
                <w:sz w:val="22"/>
                <w:szCs w:val="22"/>
              </w:rPr>
            </w:pPr>
            <w:r>
              <w:rPr>
                <w:sz w:val="22"/>
                <w:szCs w:val="22"/>
              </w:rPr>
              <w:t>40</w:t>
            </w:r>
          </w:p>
        </w:tc>
      </w:tr>
      <w:tr w:rsidR="00387FFB" w:rsidRPr="005A7876" w14:paraId="3390746A" w14:textId="77777777" w:rsidTr="00435C12">
        <w:trPr>
          <w:trHeight w:val="177"/>
          <w:jc w:val="center"/>
        </w:trPr>
        <w:tc>
          <w:tcPr>
            <w:tcW w:w="2978" w:type="dxa"/>
            <w:vMerge w:val="restart"/>
          </w:tcPr>
          <w:p w14:paraId="7C268A0F" w14:textId="77777777" w:rsidR="00387FFB" w:rsidRPr="00387FFB" w:rsidRDefault="00387FFB" w:rsidP="00435C12">
            <w:pPr>
              <w:rPr>
                <w:color w:val="000000"/>
                <w:sz w:val="22"/>
                <w:szCs w:val="22"/>
              </w:rPr>
            </w:pPr>
          </w:p>
          <w:p w14:paraId="6D8B5908"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15E38437"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5453F2A5" w14:textId="77777777" w:rsidR="00387FFB" w:rsidRPr="00492962" w:rsidRDefault="00A60C88" w:rsidP="00435C12">
            <w:pPr>
              <w:jc w:val="center"/>
              <w:rPr>
                <w:sz w:val="22"/>
                <w:szCs w:val="22"/>
              </w:rPr>
            </w:pPr>
            <w:r>
              <w:rPr>
                <w:sz w:val="22"/>
                <w:szCs w:val="22"/>
              </w:rPr>
              <w:t>30</w:t>
            </w:r>
          </w:p>
        </w:tc>
      </w:tr>
      <w:tr w:rsidR="00387FFB" w:rsidRPr="005A7876" w14:paraId="7C5D4DDA" w14:textId="77777777" w:rsidTr="00435C12">
        <w:trPr>
          <w:trHeight w:val="137"/>
          <w:jc w:val="center"/>
        </w:trPr>
        <w:tc>
          <w:tcPr>
            <w:tcW w:w="2978" w:type="dxa"/>
            <w:vMerge/>
          </w:tcPr>
          <w:p w14:paraId="47CEE37E" w14:textId="77777777" w:rsidR="00387FFB" w:rsidRPr="00387FFB" w:rsidRDefault="00387FFB" w:rsidP="00435C12">
            <w:pPr>
              <w:jc w:val="center"/>
              <w:rPr>
                <w:color w:val="000000"/>
                <w:sz w:val="22"/>
                <w:szCs w:val="22"/>
              </w:rPr>
            </w:pPr>
          </w:p>
        </w:tc>
        <w:tc>
          <w:tcPr>
            <w:tcW w:w="4268" w:type="dxa"/>
          </w:tcPr>
          <w:p w14:paraId="66FA4292"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29D8C72A" w14:textId="77777777" w:rsidR="00387FFB" w:rsidRPr="00492962" w:rsidRDefault="00A60C88" w:rsidP="00A60C88">
            <w:pPr>
              <w:jc w:val="center"/>
              <w:rPr>
                <w:sz w:val="22"/>
                <w:szCs w:val="22"/>
              </w:rPr>
            </w:pPr>
            <w:r>
              <w:rPr>
                <w:sz w:val="22"/>
                <w:szCs w:val="22"/>
              </w:rPr>
              <w:t>25</w:t>
            </w:r>
          </w:p>
        </w:tc>
      </w:tr>
      <w:tr w:rsidR="00387FFB" w:rsidRPr="005A7876" w14:paraId="6CEBF82E" w14:textId="77777777" w:rsidTr="00435C12">
        <w:trPr>
          <w:trHeight w:val="340"/>
          <w:jc w:val="center"/>
        </w:trPr>
        <w:tc>
          <w:tcPr>
            <w:tcW w:w="2978" w:type="dxa"/>
            <w:vMerge/>
          </w:tcPr>
          <w:p w14:paraId="22809BDC" w14:textId="77777777" w:rsidR="00387FFB" w:rsidRPr="00387FFB" w:rsidRDefault="00387FFB" w:rsidP="00435C12">
            <w:pPr>
              <w:jc w:val="center"/>
              <w:rPr>
                <w:color w:val="000000"/>
                <w:sz w:val="22"/>
                <w:szCs w:val="22"/>
              </w:rPr>
            </w:pPr>
          </w:p>
        </w:tc>
        <w:tc>
          <w:tcPr>
            <w:tcW w:w="4268" w:type="dxa"/>
          </w:tcPr>
          <w:p w14:paraId="3AE7FD8C"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70F6A74B"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417CD45E" w14:textId="77777777" w:rsidR="00387FFB" w:rsidRPr="00492962" w:rsidRDefault="00387FFB" w:rsidP="00435C12">
            <w:pPr>
              <w:jc w:val="center"/>
              <w:rPr>
                <w:sz w:val="22"/>
                <w:szCs w:val="22"/>
              </w:rPr>
            </w:pPr>
            <w:r w:rsidRPr="00492962">
              <w:rPr>
                <w:sz w:val="22"/>
                <w:szCs w:val="22"/>
              </w:rPr>
              <w:t>50</w:t>
            </w:r>
          </w:p>
        </w:tc>
      </w:tr>
      <w:tr w:rsidR="00387FFB" w:rsidRPr="005A7876" w14:paraId="7BA4F2A2" w14:textId="77777777" w:rsidTr="00387FFB">
        <w:trPr>
          <w:trHeight w:val="340"/>
          <w:jc w:val="center"/>
        </w:trPr>
        <w:tc>
          <w:tcPr>
            <w:tcW w:w="7246" w:type="dxa"/>
            <w:gridSpan w:val="2"/>
            <w:shd w:val="clear" w:color="auto" w:fill="F2F2F2"/>
          </w:tcPr>
          <w:p w14:paraId="339CFB57"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2863118C" w14:textId="77777777" w:rsidR="00387FFB" w:rsidRPr="00C32FE4" w:rsidRDefault="00A60C88"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200</w:t>
            </w:r>
            <w:r>
              <w:rPr>
                <w:color w:val="000000"/>
                <w:sz w:val="22"/>
                <w:szCs w:val="22"/>
              </w:rPr>
              <w:fldChar w:fldCharType="end"/>
            </w:r>
          </w:p>
        </w:tc>
      </w:tr>
      <w:tr w:rsidR="00387FFB" w:rsidRPr="005A7876" w14:paraId="5D5B0336" w14:textId="77777777" w:rsidTr="00387FFB">
        <w:trPr>
          <w:trHeight w:val="397"/>
          <w:jc w:val="center"/>
        </w:trPr>
        <w:tc>
          <w:tcPr>
            <w:tcW w:w="7246" w:type="dxa"/>
            <w:gridSpan w:val="2"/>
            <w:shd w:val="clear" w:color="auto" w:fill="F2F2F2"/>
            <w:vAlign w:val="center"/>
          </w:tcPr>
          <w:p w14:paraId="01FD3BB3"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6AE7E577" w14:textId="77777777" w:rsidR="00387FFB" w:rsidRPr="00C32FE4" w:rsidRDefault="00387FFB" w:rsidP="00435C12">
            <w:pPr>
              <w:jc w:val="center"/>
              <w:rPr>
                <w:b/>
                <w:bCs/>
                <w:color w:val="000000"/>
              </w:rPr>
            </w:pPr>
            <w:r>
              <w:rPr>
                <w:b/>
                <w:bCs/>
                <w:color w:val="000000"/>
                <w:sz w:val="22"/>
                <w:szCs w:val="22"/>
              </w:rPr>
              <w:t>8</w:t>
            </w:r>
          </w:p>
        </w:tc>
      </w:tr>
    </w:tbl>
    <w:p w14:paraId="07971EA4" w14:textId="77777777" w:rsidR="00DF61D6" w:rsidRDefault="00DF61D6" w:rsidP="00387FFB">
      <w:pPr>
        <w:rPr>
          <w:b/>
          <w:sz w:val="20"/>
          <w:szCs w:val="20"/>
        </w:rPr>
      </w:pPr>
    </w:p>
    <w:p w14:paraId="4B7F1BE5" w14:textId="77777777" w:rsidR="00387FFB" w:rsidRDefault="00DF61D6" w:rsidP="00387FFB">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B118FC" w14:paraId="11391965" w14:textId="77777777" w:rsidTr="00435C12">
        <w:trPr>
          <w:trHeight w:val="454"/>
          <w:jc w:val="center"/>
        </w:trPr>
        <w:tc>
          <w:tcPr>
            <w:tcW w:w="2410" w:type="dxa"/>
            <w:vAlign w:val="center"/>
          </w:tcPr>
          <w:p w14:paraId="665E015F" w14:textId="77777777" w:rsidR="00387FFB" w:rsidRPr="00B118FC" w:rsidRDefault="00387FFB" w:rsidP="00435C12">
            <w:pPr>
              <w:pStyle w:val="Nagwek1"/>
              <w:spacing w:before="0" w:line="276" w:lineRule="auto"/>
              <w:rPr>
                <w:rFonts w:ascii="Times New Roman" w:hAnsi="Times New Roman"/>
                <w:sz w:val="22"/>
                <w:szCs w:val="22"/>
              </w:rPr>
            </w:pPr>
            <w:r w:rsidRPr="00B118FC">
              <w:rPr>
                <w:rFonts w:ascii="Times New Roman" w:hAnsi="Times New Roman"/>
                <w:sz w:val="22"/>
                <w:szCs w:val="22"/>
              </w:rPr>
              <w:t>Kod przedmiotu:</w:t>
            </w:r>
          </w:p>
        </w:tc>
        <w:tc>
          <w:tcPr>
            <w:tcW w:w="1958" w:type="dxa"/>
            <w:vAlign w:val="center"/>
          </w:tcPr>
          <w:p w14:paraId="3F6789E8" w14:textId="77777777" w:rsidR="00387FFB" w:rsidRPr="00B118FC" w:rsidRDefault="00387FFB" w:rsidP="00435C12">
            <w:pPr>
              <w:pStyle w:val="Nagwek1"/>
              <w:spacing w:before="0" w:line="276" w:lineRule="auto"/>
              <w:jc w:val="center"/>
              <w:rPr>
                <w:rFonts w:ascii="Times New Roman" w:hAnsi="Times New Roman"/>
                <w:b w:val="0"/>
                <w:sz w:val="22"/>
                <w:szCs w:val="22"/>
              </w:rPr>
            </w:pPr>
            <w:r w:rsidRPr="00B118FC">
              <w:rPr>
                <w:rFonts w:ascii="Times New Roman" w:hAnsi="Times New Roman"/>
                <w:b w:val="0"/>
                <w:sz w:val="22"/>
                <w:szCs w:val="22"/>
              </w:rPr>
              <w:t>……………….</w:t>
            </w:r>
          </w:p>
        </w:tc>
        <w:tc>
          <w:tcPr>
            <w:tcW w:w="3464" w:type="dxa"/>
            <w:vAlign w:val="center"/>
          </w:tcPr>
          <w:p w14:paraId="02224E72" w14:textId="77777777" w:rsidR="00387FFB" w:rsidRPr="00B118FC" w:rsidRDefault="00387FFB" w:rsidP="00435C12">
            <w:pPr>
              <w:pStyle w:val="Nagwek1"/>
              <w:spacing w:before="0" w:line="276" w:lineRule="auto"/>
              <w:jc w:val="right"/>
              <w:rPr>
                <w:rFonts w:ascii="Times New Roman" w:hAnsi="Times New Roman"/>
                <w:sz w:val="22"/>
                <w:szCs w:val="22"/>
              </w:rPr>
            </w:pPr>
            <w:r w:rsidRPr="00B118FC">
              <w:rPr>
                <w:rFonts w:ascii="Times New Roman" w:hAnsi="Times New Roman"/>
                <w:sz w:val="22"/>
                <w:szCs w:val="22"/>
              </w:rPr>
              <w:t>Pozycja planu:</w:t>
            </w:r>
          </w:p>
        </w:tc>
        <w:tc>
          <w:tcPr>
            <w:tcW w:w="1807" w:type="dxa"/>
            <w:vAlign w:val="center"/>
          </w:tcPr>
          <w:p w14:paraId="792811A0" w14:textId="77777777" w:rsidR="00387FFB" w:rsidRPr="00B118FC" w:rsidRDefault="00387FFB" w:rsidP="00435C12">
            <w:pPr>
              <w:pStyle w:val="Nagwek1"/>
              <w:spacing w:before="0" w:line="276" w:lineRule="auto"/>
              <w:jc w:val="center"/>
              <w:rPr>
                <w:rFonts w:ascii="Times New Roman" w:hAnsi="Times New Roman"/>
                <w:b w:val="0"/>
                <w:sz w:val="22"/>
                <w:szCs w:val="22"/>
              </w:rPr>
            </w:pPr>
            <w:r w:rsidRPr="00B118FC">
              <w:rPr>
                <w:rFonts w:ascii="Times New Roman" w:hAnsi="Times New Roman"/>
                <w:b w:val="0"/>
                <w:sz w:val="22"/>
                <w:szCs w:val="22"/>
              </w:rPr>
              <w:t>D</w:t>
            </w:r>
            <w:r w:rsidR="00B118FC" w:rsidRPr="00B118FC">
              <w:rPr>
                <w:rFonts w:ascii="Times New Roman" w:hAnsi="Times New Roman"/>
                <w:b w:val="0"/>
                <w:sz w:val="22"/>
                <w:szCs w:val="22"/>
                <w:lang w:val="pl-PL"/>
              </w:rPr>
              <w:t>.</w:t>
            </w:r>
            <w:r w:rsidRPr="00B118FC">
              <w:rPr>
                <w:rFonts w:ascii="Times New Roman" w:hAnsi="Times New Roman"/>
                <w:b w:val="0"/>
                <w:sz w:val="22"/>
                <w:szCs w:val="22"/>
              </w:rPr>
              <w:t>6.3</w:t>
            </w:r>
          </w:p>
        </w:tc>
      </w:tr>
    </w:tbl>
    <w:p w14:paraId="5690023E" w14:textId="77777777" w:rsidR="00387FFB" w:rsidRPr="00B118FC" w:rsidRDefault="00387FFB" w:rsidP="001D277C">
      <w:pPr>
        <w:numPr>
          <w:ilvl w:val="0"/>
          <w:numId w:val="92"/>
        </w:numPr>
        <w:tabs>
          <w:tab w:val="left" w:pos="284"/>
        </w:tabs>
        <w:suppressAutoHyphens w:val="0"/>
        <w:spacing w:before="120"/>
        <w:rPr>
          <w:b/>
          <w:sz w:val="22"/>
          <w:szCs w:val="22"/>
        </w:rPr>
      </w:pPr>
      <w:r w:rsidRPr="00B118FC">
        <w:rPr>
          <w:b/>
          <w:sz w:val="22"/>
          <w:szCs w:val="22"/>
        </w:rPr>
        <w:t>INFORMACJE O PRZEDMIOCIE</w:t>
      </w:r>
    </w:p>
    <w:p w14:paraId="6DB2FA75" w14:textId="77777777" w:rsidR="00387FFB" w:rsidRPr="00B118FC" w:rsidRDefault="00387FFB" w:rsidP="001D277C">
      <w:pPr>
        <w:pStyle w:val="Akapitzlist1"/>
        <w:numPr>
          <w:ilvl w:val="1"/>
          <w:numId w:val="92"/>
        </w:numPr>
        <w:tabs>
          <w:tab w:val="num" w:pos="567"/>
        </w:tabs>
        <w:spacing w:before="120" w:after="120"/>
        <w:ind w:left="567" w:hanging="283"/>
        <w:rPr>
          <w:b/>
          <w:sz w:val="22"/>
          <w:szCs w:val="22"/>
        </w:rPr>
      </w:pPr>
      <w:r w:rsidRPr="00B118F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118FC" w14:paraId="2FD79753" w14:textId="77777777" w:rsidTr="00387FFB">
        <w:trPr>
          <w:trHeight w:val="340"/>
          <w:jc w:val="center"/>
        </w:trPr>
        <w:tc>
          <w:tcPr>
            <w:tcW w:w="3775" w:type="dxa"/>
            <w:shd w:val="clear" w:color="auto" w:fill="F2F2F2"/>
            <w:vAlign w:val="center"/>
          </w:tcPr>
          <w:p w14:paraId="063F56F7" w14:textId="77777777" w:rsidR="00387FFB" w:rsidRPr="00B118FC" w:rsidRDefault="00387FFB" w:rsidP="00435C12">
            <w:pPr>
              <w:widowControl w:val="0"/>
              <w:autoSpaceDE w:val="0"/>
              <w:autoSpaceDN w:val="0"/>
              <w:adjustRightInd w:val="0"/>
              <w:rPr>
                <w:iCs/>
                <w:color w:val="000000"/>
                <w:sz w:val="22"/>
                <w:szCs w:val="22"/>
              </w:rPr>
            </w:pPr>
            <w:r w:rsidRPr="00B118FC">
              <w:rPr>
                <w:iCs/>
                <w:sz w:val="22"/>
                <w:szCs w:val="22"/>
              </w:rPr>
              <w:t xml:space="preserve">Nazwa przedmiotu / zajęć </w:t>
            </w:r>
          </w:p>
        </w:tc>
        <w:tc>
          <w:tcPr>
            <w:tcW w:w="5864" w:type="dxa"/>
            <w:vAlign w:val="center"/>
          </w:tcPr>
          <w:p w14:paraId="46F7E9F8"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ZARZĄDZANIE GOSPODARKĄ PASZOWĄ</w:t>
            </w:r>
          </w:p>
        </w:tc>
      </w:tr>
      <w:tr w:rsidR="00387FFB" w:rsidRPr="00B118FC" w14:paraId="2B4DA0C5" w14:textId="77777777" w:rsidTr="00387FFB">
        <w:trPr>
          <w:trHeight w:val="340"/>
          <w:jc w:val="center"/>
        </w:trPr>
        <w:tc>
          <w:tcPr>
            <w:tcW w:w="3775" w:type="dxa"/>
            <w:shd w:val="clear" w:color="auto" w:fill="F2F2F2"/>
            <w:vAlign w:val="center"/>
          </w:tcPr>
          <w:p w14:paraId="7CD528E2"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Kierunek studiów</w:t>
            </w:r>
          </w:p>
        </w:tc>
        <w:tc>
          <w:tcPr>
            <w:tcW w:w="5864" w:type="dxa"/>
            <w:vAlign w:val="center"/>
          </w:tcPr>
          <w:p w14:paraId="188E6F39" w14:textId="77777777" w:rsidR="00387FFB" w:rsidRPr="00B118FC" w:rsidRDefault="00387FFB" w:rsidP="00435C12">
            <w:pPr>
              <w:widowControl w:val="0"/>
              <w:autoSpaceDE w:val="0"/>
              <w:autoSpaceDN w:val="0"/>
              <w:adjustRightInd w:val="0"/>
              <w:rPr>
                <w:b/>
                <w:iCs/>
                <w:color w:val="000000"/>
                <w:sz w:val="22"/>
                <w:szCs w:val="22"/>
              </w:rPr>
            </w:pPr>
            <w:r w:rsidRPr="00B118FC">
              <w:rPr>
                <w:b/>
                <w:iCs/>
                <w:color w:val="000000"/>
                <w:sz w:val="22"/>
                <w:szCs w:val="22"/>
              </w:rPr>
              <w:t>Zarządzanie</w:t>
            </w:r>
          </w:p>
        </w:tc>
      </w:tr>
      <w:tr w:rsidR="00387FFB" w:rsidRPr="00B118FC" w14:paraId="53DBF3B1" w14:textId="77777777" w:rsidTr="00387FFB">
        <w:trPr>
          <w:trHeight w:val="340"/>
          <w:jc w:val="center"/>
        </w:trPr>
        <w:tc>
          <w:tcPr>
            <w:tcW w:w="3775" w:type="dxa"/>
            <w:shd w:val="clear" w:color="auto" w:fill="F2F2F2"/>
            <w:vAlign w:val="center"/>
          </w:tcPr>
          <w:p w14:paraId="5C1D6ED8"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Poziom studiów</w:t>
            </w:r>
          </w:p>
        </w:tc>
        <w:tc>
          <w:tcPr>
            <w:tcW w:w="5864" w:type="dxa"/>
            <w:vAlign w:val="center"/>
          </w:tcPr>
          <w:p w14:paraId="70324708"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II stopnia</w:t>
            </w:r>
          </w:p>
        </w:tc>
      </w:tr>
      <w:tr w:rsidR="00387FFB" w:rsidRPr="00B118FC" w14:paraId="4EA385F6" w14:textId="77777777" w:rsidTr="00387FFB">
        <w:trPr>
          <w:trHeight w:val="340"/>
          <w:jc w:val="center"/>
        </w:trPr>
        <w:tc>
          <w:tcPr>
            <w:tcW w:w="3775" w:type="dxa"/>
            <w:shd w:val="clear" w:color="auto" w:fill="F2F2F2"/>
            <w:vAlign w:val="center"/>
          </w:tcPr>
          <w:p w14:paraId="3820BBD2"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 xml:space="preserve">Profil </w:t>
            </w:r>
          </w:p>
        </w:tc>
        <w:tc>
          <w:tcPr>
            <w:tcW w:w="5864" w:type="dxa"/>
            <w:vAlign w:val="center"/>
          </w:tcPr>
          <w:p w14:paraId="5AD23E0E" w14:textId="77777777" w:rsidR="00387FFB" w:rsidRPr="00B118FC" w:rsidRDefault="00387FFB" w:rsidP="00435C12">
            <w:pPr>
              <w:widowControl w:val="0"/>
              <w:autoSpaceDE w:val="0"/>
              <w:autoSpaceDN w:val="0"/>
              <w:adjustRightInd w:val="0"/>
              <w:rPr>
                <w:iCs/>
                <w:color w:val="000000"/>
                <w:sz w:val="22"/>
                <w:szCs w:val="22"/>
              </w:rPr>
            </w:pPr>
            <w:proofErr w:type="spellStart"/>
            <w:r w:rsidRPr="00B118FC">
              <w:rPr>
                <w:iCs/>
                <w:color w:val="000000"/>
                <w:sz w:val="22"/>
                <w:szCs w:val="22"/>
              </w:rPr>
              <w:t>ogólnoakademicki</w:t>
            </w:r>
            <w:proofErr w:type="spellEnd"/>
          </w:p>
        </w:tc>
      </w:tr>
      <w:tr w:rsidR="00387FFB" w:rsidRPr="00B118FC" w14:paraId="1B0D4397" w14:textId="77777777" w:rsidTr="00387FFB">
        <w:trPr>
          <w:trHeight w:val="340"/>
          <w:jc w:val="center"/>
        </w:trPr>
        <w:tc>
          <w:tcPr>
            <w:tcW w:w="3775" w:type="dxa"/>
            <w:shd w:val="clear" w:color="auto" w:fill="F2F2F2"/>
            <w:vAlign w:val="center"/>
          </w:tcPr>
          <w:p w14:paraId="72571744"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Forma studiów</w:t>
            </w:r>
          </w:p>
        </w:tc>
        <w:tc>
          <w:tcPr>
            <w:tcW w:w="5864" w:type="dxa"/>
            <w:vAlign w:val="center"/>
          </w:tcPr>
          <w:p w14:paraId="122470EF"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stacjonarne</w:t>
            </w:r>
          </w:p>
        </w:tc>
      </w:tr>
      <w:tr w:rsidR="00387FFB" w:rsidRPr="00B118FC" w14:paraId="06925279" w14:textId="77777777" w:rsidTr="00387FFB">
        <w:trPr>
          <w:trHeight w:val="340"/>
          <w:jc w:val="center"/>
        </w:trPr>
        <w:tc>
          <w:tcPr>
            <w:tcW w:w="3775" w:type="dxa"/>
            <w:shd w:val="clear" w:color="auto" w:fill="F2F2F2"/>
            <w:vAlign w:val="center"/>
          </w:tcPr>
          <w:p w14:paraId="66E6A543"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Specjalność</w:t>
            </w:r>
          </w:p>
        </w:tc>
        <w:tc>
          <w:tcPr>
            <w:tcW w:w="5864" w:type="dxa"/>
            <w:vAlign w:val="center"/>
          </w:tcPr>
          <w:p w14:paraId="395ED807"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Zarządzanie agrobiznesem</w:t>
            </w:r>
          </w:p>
        </w:tc>
      </w:tr>
      <w:tr w:rsidR="00387FFB" w:rsidRPr="00B118FC" w14:paraId="2725D347" w14:textId="77777777" w:rsidTr="00387FFB">
        <w:trPr>
          <w:trHeight w:val="340"/>
          <w:jc w:val="center"/>
        </w:trPr>
        <w:tc>
          <w:tcPr>
            <w:tcW w:w="3775" w:type="dxa"/>
            <w:shd w:val="clear" w:color="auto" w:fill="F2F2F2"/>
            <w:vAlign w:val="center"/>
          </w:tcPr>
          <w:p w14:paraId="36729BD6"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Jednostka prowadząca kierunek studiów</w:t>
            </w:r>
          </w:p>
        </w:tc>
        <w:tc>
          <w:tcPr>
            <w:tcW w:w="5864" w:type="dxa"/>
            <w:vAlign w:val="center"/>
          </w:tcPr>
          <w:p w14:paraId="65D13D34"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Wydział Hodowli i Biologii Zwierząt/ Katedra Nauk o Zwierzętach/ Pracownia Żywienia Zwierząt</w:t>
            </w:r>
          </w:p>
        </w:tc>
      </w:tr>
      <w:tr w:rsidR="00387FFB" w:rsidRPr="00B118FC" w14:paraId="6BD48754" w14:textId="77777777" w:rsidTr="00387FFB">
        <w:trPr>
          <w:trHeight w:val="340"/>
          <w:jc w:val="center"/>
        </w:trPr>
        <w:tc>
          <w:tcPr>
            <w:tcW w:w="3775" w:type="dxa"/>
            <w:shd w:val="clear" w:color="auto" w:fill="F2F2F2"/>
            <w:vAlign w:val="center"/>
          </w:tcPr>
          <w:p w14:paraId="71270708"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Imię i nazwisko nauczyciela (li) i jego stopień lub tytuł naukowy osoby odpowiedzialnej za przygotowanie sylabusa</w:t>
            </w:r>
          </w:p>
        </w:tc>
        <w:tc>
          <w:tcPr>
            <w:tcW w:w="5864" w:type="dxa"/>
            <w:vAlign w:val="center"/>
          </w:tcPr>
          <w:p w14:paraId="0145BF9C"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 xml:space="preserve">dr hab. Z. Podkówka, dr hab. P. </w:t>
            </w:r>
            <w:proofErr w:type="spellStart"/>
            <w:r w:rsidRPr="00B118FC">
              <w:rPr>
                <w:iCs/>
                <w:color w:val="000000"/>
                <w:sz w:val="22"/>
                <w:szCs w:val="22"/>
              </w:rPr>
              <w:t>Dorszewski</w:t>
            </w:r>
            <w:proofErr w:type="spellEnd"/>
            <w:r w:rsidRPr="00B118FC">
              <w:rPr>
                <w:iCs/>
                <w:color w:val="000000"/>
                <w:sz w:val="22"/>
                <w:szCs w:val="22"/>
              </w:rPr>
              <w:t xml:space="preserve">, dr hab. M. Grabowicz, dr inż. L. Podkówka </w:t>
            </w:r>
          </w:p>
        </w:tc>
      </w:tr>
      <w:tr w:rsidR="00387FFB" w:rsidRPr="00B118FC" w14:paraId="34D9973A" w14:textId="77777777" w:rsidTr="00387FFB">
        <w:trPr>
          <w:trHeight w:val="340"/>
          <w:jc w:val="center"/>
        </w:trPr>
        <w:tc>
          <w:tcPr>
            <w:tcW w:w="3775" w:type="dxa"/>
            <w:shd w:val="clear" w:color="auto" w:fill="F2F2F2"/>
            <w:vAlign w:val="center"/>
          </w:tcPr>
          <w:p w14:paraId="5358A28B"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Przedmioty wprowadzające</w:t>
            </w:r>
          </w:p>
        </w:tc>
        <w:tc>
          <w:tcPr>
            <w:tcW w:w="5864" w:type="dxa"/>
            <w:vAlign w:val="center"/>
          </w:tcPr>
          <w:p w14:paraId="0A608BA3" w14:textId="77777777" w:rsidR="00387FFB" w:rsidRPr="00B118FC" w:rsidRDefault="00387FFB" w:rsidP="00435C12">
            <w:pPr>
              <w:widowControl w:val="0"/>
              <w:autoSpaceDE w:val="0"/>
              <w:autoSpaceDN w:val="0"/>
              <w:adjustRightInd w:val="0"/>
              <w:rPr>
                <w:iCs/>
                <w:color w:val="000000"/>
                <w:sz w:val="22"/>
                <w:szCs w:val="22"/>
              </w:rPr>
            </w:pPr>
            <w:r w:rsidRPr="00B118FC">
              <w:rPr>
                <w:bCs/>
                <w:iCs/>
                <w:color w:val="000000"/>
                <w:sz w:val="22"/>
                <w:szCs w:val="22"/>
              </w:rPr>
              <w:t>brak</w:t>
            </w:r>
          </w:p>
        </w:tc>
      </w:tr>
      <w:tr w:rsidR="00387FFB" w:rsidRPr="00B118FC" w14:paraId="59633B25" w14:textId="77777777" w:rsidTr="00387FFB">
        <w:trPr>
          <w:trHeight w:val="340"/>
          <w:jc w:val="center"/>
        </w:trPr>
        <w:tc>
          <w:tcPr>
            <w:tcW w:w="3775" w:type="dxa"/>
            <w:shd w:val="clear" w:color="auto" w:fill="F2F2F2"/>
            <w:vAlign w:val="center"/>
          </w:tcPr>
          <w:p w14:paraId="1A8B4997" w14:textId="77777777" w:rsidR="00387FFB" w:rsidRPr="00B118FC" w:rsidRDefault="00387FFB" w:rsidP="00435C12">
            <w:pPr>
              <w:widowControl w:val="0"/>
              <w:autoSpaceDE w:val="0"/>
              <w:autoSpaceDN w:val="0"/>
              <w:adjustRightInd w:val="0"/>
              <w:rPr>
                <w:iCs/>
                <w:sz w:val="22"/>
                <w:szCs w:val="22"/>
              </w:rPr>
            </w:pPr>
            <w:r w:rsidRPr="00B118FC">
              <w:rPr>
                <w:iCs/>
                <w:sz w:val="22"/>
                <w:szCs w:val="22"/>
              </w:rPr>
              <w:t>Wymagania wstępne</w:t>
            </w:r>
          </w:p>
        </w:tc>
        <w:tc>
          <w:tcPr>
            <w:tcW w:w="5864" w:type="dxa"/>
            <w:vAlign w:val="center"/>
          </w:tcPr>
          <w:p w14:paraId="6C92DE33" w14:textId="77777777" w:rsidR="00387FFB" w:rsidRPr="00B118FC" w:rsidRDefault="00387FFB" w:rsidP="00435C12">
            <w:pPr>
              <w:widowControl w:val="0"/>
              <w:autoSpaceDE w:val="0"/>
              <w:autoSpaceDN w:val="0"/>
              <w:adjustRightInd w:val="0"/>
              <w:rPr>
                <w:bCs/>
                <w:iCs/>
                <w:color w:val="000000"/>
                <w:sz w:val="22"/>
                <w:szCs w:val="22"/>
              </w:rPr>
            </w:pPr>
            <w:r w:rsidRPr="00B118FC">
              <w:rPr>
                <w:bCs/>
                <w:iCs/>
                <w:color w:val="000000"/>
                <w:sz w:val="22"/>
                <w:szCs w:val="22"/>
              </w:rPr>
              <w:t>brak wymagań</w:t>
            </w:r>
          </w:p>
        </w:tc>
      </w:tr>
    </w:tbl>
    <w:p w14:paraId="4EE0D494" w14:textId="77777777" w:rsidR="00387FFB" w:rsidRPr="00B118FC" w:rsidRDefault="00387FFB" w:rsidP="001D277C">
      <w:pPr>
        <w:pStyle w:val="Akapitzlist1"/>
        <w:numPr>
          <w:ilvl w:val="1"/>
          <w:numId w:val="92"/>
        </w:numPr>
        <w:tabs>
          <w:tab w:val="num" w:pos="567"/>
        </w:tabs>
        <w:spacing w:before="120" w:after="120"/>
        <w:ind w:left="567" w:hanging="283"/>
        <w:rPr>
          <w:b/>
          <w:bCs/>
          <w:iCs/>
          <w:sz w:val="22"/>
          <w:szCs w:val="22"/>
        </w:rPr>
      </w:pPr>
      <w:r w:rsidRPr="00B118FC">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118FC" w14:paraId="6189C19C" w14:textId="77777777" w:rsidTr="00387FFB">
        <w:trPr>
          <w:trHeight w:val="371"/>
          <w:jc w:val="center"/>
        </w:trPr>
        <w:tc>
          <w:tcPr>
            <w:tcW w:w="956" w:type="dxa"/>
            <w:vMerge w:val="restart"/>
            <w:shd w:val="clear" w:color="auto" w:fill="F2F2F2"/>
            <w:vAlign w:val="center"/>
          </w:tcPr>
          <w:p w14:paraId="22481F50" w14:textId="77777777" w:rsidR="00387FFB" w:rsidRPr="00B118FC" w:rsidRDefault="00387FFB" w:rsidP="00435C12">
            <w:pPr>
              <w:jc w:val="center"/>
              <w:rPr>
                <w:iCs/>
                <w:sz w:val="22"/>
                <w:szCs w:val="22"/>
              </w:rPr>
            </w:pPr>
            <w:r w:rsidRPr="00B118FC">
              <w:rPr>
                <w:b/>
                <w:bCs/>
                <w:i/>
                <w:iCs/>
                <w:sz w:val="22"/>
                <w:szCs w:val="22"/>
              </w:rPr>
              <w:t> </w:t>
            </w:r>
            <w:r w:rsidRPr="00B118FC">
              <w:rPr>
                <w:iCs/>
                <w:sz w:val="22"/>
                <w:szCs w:val="22"/>
              </w:rPr>
              <w:t>Semestr</w:t>
            </w:r>
          </w:p>
        </w:tc>
        <w:tc>
          <w:tcPr>
            <w:tcW w:w="1035" w:type="dxa"/>
            <w:tcBorders>
              <w:bottom w:val="nil"/>
            </w:tcBorders>
            <w:shd w:val="clear" w:color="auto" w:fill="F2F2F2"/>
            <w:vAlign w:val="center"/>
          </w:tcPr>
          <w:p w14:paraId="43E608F8" w14:textId="77777777" w:rsidR="00387FFB" w:rsidRPr="00B118FC" w:rsidRDefault="00052D8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6AF2E1D1" w14:textId="77777777" w:rsidR="00387FFB" w:rsidRPr="00B118FC" w:rsidRDefault="00387FFB" w:rsidP="00435C12">
            <w:pPr>
              <w:jc w:val="center"/>
              <w:rPr>
                <w:iCs/>
                <w:sz w:val="22"/>
                <w:szCs w:val="22"/>
              </w:rPr>
            </w:pPr>
            <w:r w:rsidRPr="00B118FC">
              <w:rPr>
                <w:iCs/>
                <w:sz w:val="22"/>
                <w:szCs w:val="22"/>
              </w:rPr>
              <w:t>Ćwiczenia audytoryjne</w:t>
            </w:r>
          </w:p>
        </w:tc>
        <w:tc>
          <w:tcPr>
            <w:tcW w:w="1545" w:type="dxa"/>
            <w:tcBorders>
              <w:bottom w:val="nil"/>
            </w:tcBorders>
            <w:shd w:val="clear" w:color="auto" w:fill="F2F2F2"/>
            <w:vAlign w:val="center"/>
          </w:tcPr>
          <w:p w14:paraId="02CDF2F6" w14:textId="77777777" w:rsidR="00387FFB" w:rsidRPr="00B118FC" w:rsidRDefault="00387FFB" w:rsidP="00435C12">
            <w:pPr>
              <w:jc w:val="center"/>
              <w:rPr>
                <w:iCs/>
                <w:sz w:val="22"/>
                <w:szCs w:val="22"/>
              </w:rPr>
            </w:pPr>
            <w:r w:rsidRPr="00B118FC">
              <w:rPr>
                <w:iCs/>
                <w:sz w:val="22"/>
                <w:szCs w:val="22"/>
              </w:rPr>
              <w:t>Ćwiczenia laboratoryjne</w:t>
            </w:r>
          </w:p>
        </w:tc>
        <w:tc>
          <w:tcPr>
            <w:tcW w:w="1330" w:type="dxa"/>
            <w:tcBorders>
              <w:bottom w:val="nil"/>
            </w:tcBorders>
            <w:shd w:val="clear" w:color="auto" w:fill="F2F2F2"/>
            <w:vAlign w:val="center"/>
          </w:tcPr>
          <w:p w14:paraId="31EE675D" w14:textId="77777777" w:rsidR="00387FFB" w:rsidRPr="00B118FC" w:rsidRDefault="00387FFB" w:rsidP="00435C12">
            <w:pPr>
              <w:jc w:val="center"/>
              <w:rPr>
                <w:iCs/>
                <w:sz w:val="22"/>
                <w:szCs w:val="22"/>
              </w:rPr>
            </w:pPr>
            <w:r w:rsidRPr="00B118FC">
              <w:rPr>
                <w:iCs/>
                <w:sz w:val="22"/>
                <w:szCs w:val="22"/>
              </w:rPr>
              <w:t>Ćwiczenia projektowe</w:t>
            </w:r>
          </w:p>
        </w:tc>
        <w:tc>
          <w:tcPr>
            <w:tcW w:w="1174" w:type="dxa"/>
            <w:tcBorders>
              <w:bottom w:val="nil"/>
            </w:tcBorders>
            <w:shd w:val="clear" w:color="auto" w:fill="F2F2F2"/>
            <w:vAlign w:val="center"/>
          </w:tcPr>
          <w:p w14:paraId="220023C5" w14:textId="77777777" w:rsidR="00387FFB" w:rsidRPr="00B118FC" w:rsidRDefault="00387FFB" w:rsidP="00435C12">
            <w:pPr>
              <w:jc w:val="center"/>
              <w:rPr>
                <w:iCs/>
                <w:sz w:val="22"/>
                <w:szCs w:val="22"/>
              </w:rPr>
            </w:pPr>
            <w:r w:rsidRPr="00B118FC">
              <w:rPr>
                <w:iCs/>
                <w:sz w:val="22"/>
                <w:szCs w:val="22"/>
              </w:rPr>
              <w:t>Seminaria</w:t>
            </w:r>
          </w:p>
        </w:tc>
        <w:tc>
          <w:tcPr>
            <w:tcW w:w="1147" w:type="dxa"/>
            <w:tcBorders>
              <w:bottom w:val="nil"/>
            </w:tcBorders>
            <w:shd w:val="clear" w:color="auto" w:fill="F2F2F2"/>
            <w:vAlign w:val="center"/>
          </w:tcPr>
          <w:p w14:paraId="7A6903E5" w14:textId="77777777" w:rsidR="00387FFB" w:rsidRPr="00B118FC" w:rsidRDefault="00387FFB" w:rsidP="00435C12">
            <w:pPr>
              <w:jc w:val="center"/>
              <w:rPr>
                <w:iCs/>
                <w:sz w:val="22"/>
                <w:szCs w:val="22"/>
              </w:rPr>
            </w:pPr>
            <w:r w:rsidRPr="00B118FC">
              <w:rPr>
                <w:iCs/>
                <w:sz w:val="22"/>
                <w:szCs w:val="22"/>
              </w:rPr>
              <w:t>Zajęcia</w:t>
            </w:r>
            <w:r w:rsidR="00E5277F">
              <w:rPr>
                <w:iCs/>
                <w:sz w:val="22"/>
                <w:szCs w:val="22"/>
              </w:rPr>
              <w:t xml:space="preserve"> </w:t>
            </w:r>
            <w:r w:rsidRPr="00B118FC">
              <w:rPr>
                <w:iCs/>
                <w:sz w:val="22"/>
                <w:szCs w:val="22"/>
              </w:rPr>
              <w:t xml:space="preserve">terenowe </w:t>
            </w:r>
          </w:p>
        </w:tc>
        <w:tc>
          <w:tcPr>
            <w:tcW w:w="1062" w:type="dxa"/>
            <w:tcBorders>
              <w:bottom w:val="nil"/>
            </w:tcBorders>
            <w:shd w:val="clear" w:color="auto" w:fill="F2F2F2"/>
          </w:tcPr>
          <w:p w14:paraId="29C76566" w14:textId="77777777" w:rsidR="00387FFB" w:rsidRPr="00B118FC" w:rsidRDefault="00387FFB" w:rsidP="00435C12">
            <w:pPr>
              <w:jc w:val="center"/>
              <w:rPr>
                <w:iCs/>
                <w:sz w:val="22"/>
                <w:szCs w:val="22"/>
              </w:rPr>
            </w:pPr>
            <w:r w:rsidRPr="00B118FC">
              <w:rPr>
                <w:iCs/>
                <w:sz w:val="22"/>
                <w:szCs w:val="22"/>
              </w:rPr>
              <w:t xml:space="preserve">Liczba punktów </w:t>
            </w:r>
          </w:p>
        </w:tc>
      </w:tr>
      <w:tr w:rsidR="00387FFB" w:rsidRPr="00B118FC" w14:paraId="51F7535F" w14:textId="77777777" w:rsidTr="00387FFB">
        <w:trPr>
          <w:jc w:val="center"/>
        </w:trPr>
        <w:tc>
          <w:tcPr>
            <w:tcW w:w="956" w:type="dxa"/>
            <w:vMerge/>
            <w:shd w:val="clear" w:color="auto" w:fill="F2F2F2"/>
            <w:vAlign w:val="center"/>
          </w:tcPr>
          <w:p w14:paraId="7CD5696A" w14:textId="77777777" w:rsidR="00387FFB" w:rsidRPr="00B118FC" w:rsidRDefault="00387FFB" w:rsidP="00435C12">
            <w:pPr>
              <w:jc w:val="center"/>
              <w:rPr>
                <w:iCs/>
                <w:sz w:val="22"/>
                <w:szCs w:val="22"/>
              </w:rPr>
            </w:pPr>
          </w:p>
        </w:tc>
        <w:tc>
          <w:tcPr>
            <w:tcW w:w="1035" w:type="dxa"/>
            <w:tcBorders>
              <w:top w:val="nil"/>
            </w:tcBorders>
            <w:shd w:val="clear" w:color="auto" w:fill="F2F2F2"/>
            <w:vAlign w:val="center"/>
          </w:tcPr>
          <w:p w14:paraId="223A0F5B" w14:textId="77777777" w:rsidR="00387FFB" w:rsidRPr="00B118FC" w:rsidRDefault="00387FFB" w:rsidP="00435C12">
            <w:pPr>
              <w:jc w:val="center"/>
              <w:rPr>
                <w:iCs/>
                <w:sz w:val="22"/>
                <w:szCs w:val="22"/>
              </w:rPr>
            </w:pPr>
            <w:r w:rsidRPr="00B118FC">
              <w:rPr>
                <w:iCs/>
                <w:sz w:val="22"/>
                <w:szCs w:val="22"/>
              </w:rPr>
              <w:t>(W)</w:t>
            </w:r>
          </w:p>
        </w:tc>
        <w:tc>
          <w:tcPr>
            <w:tcW w:w="1390" w:type="dxa"/>
            <w:tcBorders>
              <w:top w:val="nil"/>
            </w:tcBorders>
            <w:shd w:val="clear" w:color="auto" w:fill="F2F2F2"/>
            <w:vAlign w:val="center"/>
          </w:tcPr>
          <w:p w14:paraId="286BD5AD" w14:textId="77777777" w:rsidR="00387FFB" w:rsidRPr="00B118FC" w:rsidRDefault="00387FFB" w:rsidP="00435C12">
            <w:pPr>
              <w:jc w:val="center"/>
              <w:rPr>
                <w:iCs/>
                <w:sz w:val="22"/>
                <w:szCs w:val="22"/>
              </w:rPr>
            </w:pPr>
            <w:r w:rsidRPr="00B118FC">
              <w:rPr>
                <w:iCs/>
                <w:sz w:val="22"/>
                <w:szCs w:val="22"/>
              </w:rPr>
              <w:t>(Ć)</w:t>
            </w:r>
          </w:p>
        </w:tc>
        <w:tc>
          <w:tcPr>
            <w:tcW w:w="1545" w:type="dxa"/>
            <w:tcBorders>
              <w:top w:val="nil"/>
            </w:tcBorders>
            <w:shd w:val="clear" w:color="auto" w:fill="F2F2F2"/>
            <w:vAlign w:val="center"/>
          </w:tcPr>
          <w:p w14:paraId="4BF1097D" w14:textId="77777777" w:rsidR="00387FFB" w:rsidRPr="00B118FC" w:rsidRDefault="00387FFB" w:rsidP="00435C12">
            <w:pPr>
              <w:jc w:val="center"/>
              <w:rPr>
                <w:iCs/>
                <w:sz w:val="22"/>
                <w:szCs w:val="22"/>
              </w:rPr>
            </w:pPr>
            <w:r w:rsidRPr="00B118FC">
              <w:rPr>
                <w:iCs/>
                <w:sz w:val="22"/>
                <w:szCs w:val="22"/>
              </w:rPr>
              <w:t>(L)</w:t>
            </w:r>
          </w:p>
        </w:tc>
        <w:tc>
          <w:tcPr>
            <w:tcW w:w="1330" w:type="dxa"/>
            <w:tcBorders>
              <w:top w:val="nil"/>
            </w:tcBorders>
            <w:shd w:val="clear" w:color="auto" w:fill="F2F2F2"/>
            <w:vAlign w:val="center"/>
          </w:tcPr>
          <w:p w14:paraId="7905F0B9" w14:textId="77777777" w:rsidR="00387FFB" w:rsidRPr="00B118FC" w:rsidRDefault="00387FFB" w:rsidP="00435C12">
            <w:pPr>
              <w:jc w:val="center"/>
              <w:rPr>
                <w:iCs/>
                <w:sz w:val="22"/>
                <w:szCs w:val="22"/>
              </w:rPr>
            </w:pPr>
            <w:r w:rsidRPr="00B118FC">
              <w:rPr>
                <w:iCs/>
                <w:sz w:val="22"/>
                <w:szCs w:val="22"/>
              </w:rPr>
              <w:t>(P)</w:t>
            </w:r>
          </w:p>
        </w:tc>
        <w:tc>
          <w:tcPr>
            <w:tcW w:w="1174" w:type="dxa"/>
            <w:tcBorders>
              <w:top w:val="nil"/>
            </w:tcBorders>
            <w:shd w:val="clear" w:color="auto" w:fill="F2F2F2"/>
            <w:vAlign w:val="center"/>
          </w:tcPr>
          <w:p w14:paraId="73F0F41F" w14:textId="77777777" w:rsidR="00387FFB" w:rsidRPr="00B118FC" w:rsidRDefault="00387FFB" w:rsidP="00435C12">
            <w:pPr>
              <w:jc w:val="center"/>
              <w:rPr>
                <w:iCs/>
                <w:sz w:val="22"/>
                <w:szCs w:val="22"/>
              </w:rPr>
            </w:pPr>
            <w:r w:rsidRPr="00B118FC">
              <w:rPr>
                <w:iCs/>
                <w:sz w:val="22"/>
                <w:szCs w:val="22"/>
              </w:rPr>
              <w:t>(S)</w:t>
            </w:r>
          </w:p>
        </w:tc>
        <w:tc>
          <w:tcPr>
            <w:tcW w:w="1147" w:type="dxa"/>
            <w:tcBorders>
              <w:top w:val="nil"/>
            </w:tcBorders>
            <w:shd w:val="clear" w:color="auto" w:fill="F2F2F2"/>
            <w:vAlign w:val="center"/>
          </w:tcPr>
          <w:p w14:paraId="7DD24078" w14:textId="77777777" w:rsidR="00387FFB" w:rsidRPr="00B118FC" w:rsidRDefault="00387FFB" w:rsidP="00435C12">
            <w:pPr>
              <w:jc w:val="center"/>
              <w:rPr>
                <w:iCs/>
                <w:sz w:val="22"/>
                <w:szCs w:val="22"/>
              </w:rPr>
            </w:pPr>
            <w:r w:rsidRPr="00B118FC">
              <w:rPr>
                <w:iCs/>
                <w:sz w:val="22"/>
                <w:szCs w:val="22"/>
              </w:rPr>
              <w:t>(T)</w:t>
            </w:r>
          </w:p>
        </w:tc>
        <w:tc>
          <w:tcPr>
            <w:tcW w:w="1062" w:type="dxa"/>
            <w:tcBorders>
              <w:top w:val="nil"/>
            </w:tcBorders>
            <w:shd w:val="clear" w:color="auto" w:fill="F2F2F2"/>
          </w:tcPr>
          <w:p w14:paraId="06003B80" w14:textId="77777777" w:rsidR="00387FFB" w:rsidRPr="00B118FC" w:rsidRDefault="00387FFB" w:rsidP="00435C12">
            <w:pPr>
              <w:jc w:val="center"/>
              <w:rPr>
                <w:iCs/>
                <w:sz w:val="22"/>
                <w:szCs w:val="22"/>
              </w:rPr>
            </w:pPr>
            <w:r w:rsidRPr="00B118FC">
              <w:rPr>
                <w:iCs/>
                <w:sz w:val="22"/>
                <w:szCs w:val="22"/>
              </w:rPr>
              <w:t>ECTS*</w:t>
            </w:r>
          </w:p>
        </w:tc>
      </w:tr>
      <w:tr w:rsidR="00387FFB" w:rsidRPr="00B118FC" w14:paraId="5C8BE841" w14:textId="77777777" w:rsidTr="00435C12">
        <w:trPr>
          <w:trHeight w:val="340"/>
          <w:jc w:val="center"/>
        </w:trPr>
        <w:tc>
          <w:tcPr>
            <w:tcW w:w="956" w:type="dxa"/>
          </w:tcPr>
          <w:p w14:paraId="1846545B" w14:textId="77777777" w:rsidR="00387FFB" w:rsidRPr="00B118FC" w:rsidRDefault="00387FFB" w:rsidP="00435C12">
            <w:pPr>
              <w:spacing w:line="276" w:lineRule="auto"/>
              <w:jc w:val="center"/>
              <w:rPr>
                <w:iCs/>
                <w:color w:val="000000"/>
                <w:sz w:val="22"/>
                <w:szCs w:val="22"/>
              </w:rPr>
            </w:pPr>
            <w:r w:rsidRPr="00B118FC">
              <w:rPr>
                <w:iCs/>
                <w:color w:val="000000"/>
                <w:sz w:val="22"/>
                <w:szCs w:val="22"/>
              </w:rPr>
              <w:t>II</w:t>
            </w:r>
          </w:p>
        </w:tc>
        <w:tc>
          <w:tcPr>
            <w:tcW w:w="1035" w:type="dxa"/>
          </w:tcPr>
          <w:p w14:paraId="5D1EEFAA" w14:textId="77777777" w:rsidR="00387FFB" w:rsidRPr="00B118FC" w:rsidRDefault="00387FFB" w:rsidP="00435C12">
            <w:pPr>
              <w:spacing w:line="276" w:lineRule="auto"/>
              <w:jc w:val="center"/>
              <w:rPr>
                <w:iCs/>
                <w:color w:val="000000"/>
                <w:sz w:val="22"/>
                <w:szCs w:val="22"/>
              </w:rPr>
            </w:pPr>
            <w:r w:rsidRPr="00B118FC">
              <w:rPr>
                <w:iCs/>
                <w:color w:val="000000"/>
                <w:sz w:val="22"/>
                <w:szCs w:val="22"/>
              </w:rPr>
              <w:t>30</w:t>
            </w:r>
          </w:p>
        </w:tc>
        <w:tc>
          <w:tcPr>
            <w:tcW w:w="1390" w:type="dxa"/>
          </w:tcPr>
          <w:p w14:paraId="06DD26FA" w14:textId="77777777" w:rsidR="00387FFB" w:rsidRPr="00B118FC" w:rsidRDefault="00387FFB" w:rsidP="00435C12">
            <w:pPr>
              <w:spacing w:line="276" w:lineRule="auto"/>
              <w:jc w:val="center"/>
              <w:rPr>
                <w:iCs/>
                <w:color w:val="000000"/>
                <w:sz w:val="22"/>
                <w:szCs w:val="22"/>
              </w:rPr>
            </w:pPr>
          </w:p>
        </w:tc>
        <w:tc>
          <w:tcPr>
            <w:tcW w:w="1545" w:type="dxa"/>
          </w:tcPr>
          <w:p w14:paraId="6D2CEC9B" w14:textId="77777777" w:rsidR="00387FFB" w:rsidRPr="00B118FC" w:rsidRDefault="00387FFB" w:rsidP="00435C12">
            <w:pPr>
              <w:spacing w:line="276" w:lineRule="auto"/>
              <w:jc w:val="center"/>
              <w:rPr>
                <w:iCs/>
                <w:color w:val="000000"/>
                <w:sz w:val="22"/>
                <w:szCs w:val="22"/>
              </w:rPr>
            </w:pPr>
          </w:p>
        </w:tc>
        <w:tc>
          <w:tcPr>
            <w:tcW w:w="1330" w:type="dxa"/>
          </w:tcPr>
          <w:p w14:paraId="6F7DE174" w14:textId="77777777" w:rsidR="00387FFB" w:rsidRPr="00B118FC" w:rsidRDefault="00387FFB" w:rsidP="00435C12">
            <w:pPr>
              <w:spacing w:line="276" w:lineRule="auto"/>
              <w:jc w:val="center"/>
              <w:rPr>
                <w:iCs/>
                <w:color w:val="000000"/>
                <w:sz w:val="22"/>
                <w:szCs w:val="22"/>
              </w:rPr>
            </w:pPr>
          </w:p>
        </w:tc>
        <w:tc>
          <w:tcPr>
            <w:tcW w:w="1174" w:type="dxa"/>
          </w:tcPr>
          <w:p w14:paraId="4B3F15C0" w14:textId="77777777" w:rsidR="00387FFB" w:rsidRPr="00B118FC" w:rsidRDefault="00387FFB" w:rsidP="00435C12">
            <w:pPr>
              <w:spacing w:line="276" w:lineRule="auto"/>
              <w:jc w:val="center"/>
              <w:rPr>
                <w:iCs/>
                <w:color w:val="000000"/>
                <w:sz w:val="22"/>
                <w:szCs w:val="22"/>
              </w:rPr>
            </w:pPr>
          </w:p>
        </w:tc>
        <w:tc>
          <w:tcPr>
            <w:tcW w:w="1147" w:type="dxa"/>
          </w:tcPr>
          <w:p w14:paraId="4E325545" w14:textId="77777777" w:rsidR="00387FFB" w:rsidRPr="00B118FC" w:rsidRDefault="00387FFB" w:rsidP="00435C12">
            <w:pPr>
              <w:spacing w:line="276" w:lineRule="auto"/>
              <w:jc w:val="center"/>
              <w:rPr>
                <w:iCs/>
                <w:color w:val="000000"/>
                <w:sz w:val="22"/>
                <w:szCs w:val="22"/>
              </w:rPr>
            </w:pPr>
          </w:p>
        </w:tc>
        <w:tc>
          <w:tcPr>
            <w:tcW w:w="1062" w:type="dxa"/>
          </w:tcPr>
          <w:p w14:paraId="7BFE0ED4" w14:textId="77777777" w:rsidR="00387FFB" w:rsidRPr="00B118FC" w:rsidRDefault="00387FFB" w:rsidP="00435C12">
            <w:pPr>
              <w:spacing w:line="276" w:lineRule="auto"/>
              <w:jc w:val="center"/>
              <w:rPr>
                <w:iCs/>
                <w:color w:val="000000"/>
                <w:sz w:val="22"/>
                <w:szCs w:val="22"/>
              </w:rPr>
            </w:pPr>
            <w:r w:rsidRPr="00B118FC">
              <w:rPr>
                <w:iCs/>
                <w:color w:val="000000"/>
                <w:sz w:val="22"/>
                <w:szCs w:val="22"/>
              </w:rPr>
              <w:t>3</w:t>
            </w:r>
          </w:p>
        </w:tc>
      </w:tr>
    </w:tbl>
    <w:p w14:paraId="7E59EE96" w14:textId="77777777" w:rsidR="00387FFB" w:rsidRPr="00B118FC" w:rsidRDefault="00387FFB" w:rsidP="001D277C">
      <w:pPr>
        <w:numPr>
          <w:ilvl w:val="0"/>
          <w:numId w:val="92"/>
        </w:numPr>
        <w:tabs>
          <w:tab w:val="left" w:pos="284"/>
        </w:tabs>
        <w:suppressAutoHyphens w:val="0"/>
        <w:spacing w:before="120" w:after="120"/>
        <w:ind w:left="284" w:hanging="284"/>
        <w:rPr>
          <w:b/>
          <w:sz w:val="22"/>
          <w:szCs w:val="22"/>
        </w:rPr>
      </w:pPr>
      <w:r w:rsidRPr="00B118FC">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118FC" w14:paraId="4C31CE7F" w14:textId="77777777" w:rsidTr="00387FFB">
        <w:trPr>
          <w:jc w:val="center"/>
        </w:trPr>
        <w:tc>
          <w:tcPr>
            <w:tcW w:w="1090" w:type="dxa"/>
            <w:shd w:val="clear" w:color="auto" w:fill="F2F2F2"/>
            <w:vAlign w:val="center"/>
          </w:tcPr>
          <w:p w14:paraId="5B22DCB0" w14:textId="77777777" w:rsidR="00387FFB" w:rsidRPr="00B118FC" w:rsidRDefault="00387FFB" w:rsidP="00435C12">
            <w:pPr>
              <w:jc w:val="center"/>
              <w:rPr>
                <w:sz w:val="22"/>
                <w:szCs w:val="22"/>
              </w:rPr>
            </w:pPr>
            <w:r w:rsidRPr="00B118FC">
              <w:rPr>
                <w:sz w:val="22"/>
                <w:szCs w:val="22"/>
              </w:rPr>
              <w:t>Lp.</w:t>
            </w:r>
          </w:p>
        </w:tc>
        <w:tc>
          <w:tcPr>
            <w:tcW w:w="5386" w:type="dxa"/>
            <w:shd w:val="clear" w:color="auto" w:fill="F2F2F2"/>
            <w:vAlign w:val="center"/>
          </w:tcPr>
          <w:p w14:paraId="637930DD" w14:textId="77777777" w:rsidR="00387FFB" w:rsidRPr="00B118FC" w:rsidRDefault="00387FFB" w:rsidP="00435C12">
            <w:pPr>
              <w:jc w:val="center"/>
              <w:rPr>
                <w:sz w:val="22"/>
                <w:szCs w:val="22"/>
              </w:rPr>
            </w:pPr>
            <w:r w:rsidRPr="00B118FC">
              <w:rPr>
                <w:sz w:val="22"/>
                <w:szCs w:val="22"/>
              </w:rPr>
              <w:t>Opis efektów uczenia się dla przedmiotu</w:t>
            </w:r>
          </w:p>
        </w:tc>
        <w:tc>
          <w:tcPr>
            <w:tcW w:w="1585" w:type="dxa"/>
            <w:shd w:val="clear" w:color="auto" w:fill="F2F2F2"/>
            <w:vAlign w:val="center"/>
          </w:tcPr>
          <w:p w14:paraId="3B5481D3" w14:textId="77777777" w:rsidR="00387FFB" w:rsidRPr="00B118FC" w:rsidRDefault="00387FFB" w:rsidP="00435C12">
            <w:pPr>
              <w:jc w:val="center"/>
              <w:rPr>
                <w:color w:val="000000"/>
                <w:sz w:val="22"/>
                <w:szCs w:val="22"/>
              </w:rPr>
            </w:pPr>
            <w:r w:rsidRPr="00B118FC">
              <w:rPr>
                <w:color w:val="000000"/>
                <w:sz w:val="22"/>
                <w:szCs w:val="22"/>
              </w:rPr>
              <w:t>Odniesienie do kierunkowych efektów uczenia się</w:t>
            </w:r>
          </w:p>
        </w:tc>
        <w:tc>
          <w:tcPr>
            <w:tcW w:w="1596" w:type="dxa"/>
            <w:shd w:val="clear" w:color="auto" w:fill="F2F2F2"/>
            <w:vAlign w:val="center"/>
          </w:tcPr>
          <w:p w14:paraId="340558F0" w14:textId="77777777" w:rsidR="00387FFB" w:rsidRPr="00B118FC" w:rsidRDefault="00387FFB" w:rsidP="00435C12">
            <w:pPr>
              <w:jc w:val="center"/>
              <w:rPr>
                <w:color w:val="000000"/>
                <w:sz w:val="22"/>
                <w:szCs w:val="22"/>
              </w:rPr>
            </w:pPr>
            <w:r w:rsidRPr="00B118FC">
              <w:rPr>
                <w:color w:val="000000"/>
                <w:sz w:val="22"/>
                <w:szCs w:val="22"/>
              </w:rPr>
              <w:t xml:space="preserve">Odniesienie do </w:t>
            </w:r>
            <w:r w:rsidRPr="00B118FC">
              <w:rPr>
                <w:strike/>
                <w:color w:val="000000"/>
                <w:sz w:val="22"/>
                <w:szCs w:val="22"/>
              </w:rPr>
              <w:br/>
            </w:r>
            <w:r w:rsidRPr="00B118FC">
              <w:rPr>
                <w:color w:val="000000"/>
                <w:sz w:val="22"/>
                <w:szCs w:val="22"/>
              </w:rPr>
              <w:t xml:space="preserve">charakterystyk II stopnia </w:t>
            </w:r>
            <w:r w:rsidRPr="00B118FC">
              <w:rPr>
                <w:color w:val="000000"/>
                <w:sz w:val="22"/>
                <w:szCs w:val="22"/>
              </w:rPr>
              <w:br/>
              <w:t xml:space="preserve">(kod składnika opisu) </w:t>
            </w:r>
          </w:p>
        </w:tc>
      </w:tr>
      <w:tr w:rsidR="00387FFB" w:rsidRPr="00B118FC" w14:paraId="7BA2C063" w14:textId="77777777" w:rsidTr="00387FFB">
        <w:trPr>
          <w:jc w:val="center"/>
        </w:trPr>
        <w:tc>
          <w:tcPr>
            <w:tcW w:w="9657" w:type="dxa"/>
            <w:gridSpan w:val="4"/>
            <w:shd w:val="clear" w:color="auto" w:fill="F2F2F2"/>
            <w:vAlign w:val="center"/>
          </w:tcPr>
          <w:p w14:paraId="2DCBB9C7" w14:textId="77777777" w:rsidR="00387FFB" w:rsidRPr="00B118FC" w:rsidRDefault="00387FFB" w:rsidP="00435C12">
            <w:pPr>
              <w:jc w:val="center"/>
              <w:rPr>
                <w:color w:val="000000"/>
                <w:sz w:val="22"/>
                <w:szCs w:val="22"/>
              </w:rPr>
            </w:pPr>
            <w:r w:rsidRPr="00B118FC">
              <w:rPr>
                <w:color w:val="000000"/>
                <w:sz w:val="22"/>
                <w:szCs w:val="22"/>
              </w:rPr>
              <w:t>WIEDZA</w:t>
            </w:r>
          </w:p>
        </w:tc>
      </w:tr>
      <w:tr w:rsidR="00387FFB" w:rsidRPr="00B118FC" w14:paraId="04537393" w14:textId="77777777" w:rsidTr="00435C12">
        <w:trPr>
          <w:trHeight w:val="283"/>
          <w:jc w:val="center"/>
        </w:trPr>
        <w:tc>
          <w:tcPr>
            <w:tcW w:w="1090" w:type="dxa"/>
          </w:tcPr>
          <w:p w14:paraId="2DBB7F8A" w14:textId="77777777" w:rsidR="00387FFB" w:rsidRPr="00B118FC" w:rsidRDefault="00387FFB" w:rsidP="00435C12">
            <w:pPr>
              <w:jc w:val="both"/>
              <w:rPr>
                <w:sz w:val="22"/>
                <w:szCs w:val="22"/>
              </w:rPr>
            </w:pPr>
            <w:r w:rsidRPr="00B118FC">
              <w:rPr>
                <w:sz w:val="22"/>
                <w:szCs w:val="22"/>
              </w:rPr>
              <w:t>W1</w:t>
            </w:r>
          </w:p>
        </w:tc>
        <w:tc>
          <w:tcPr>
            <w:tcW w:w="5386" w:type="dxa"/>
          </w:tcPr>
          <w:p w14:paraId="0D18A86D" w14:textId="77777777" w:rsidR="00387FFB" w:rsidRPr="00B118FC" w:rsidRDefault="00387FFB" w:rsidP="00435C12">
            <w:pPr>
              <w:jc w:val="both"/>
              <w:rPr>
                <w:sz w:val="22"/>
                <w:szCs w:val="22"/>
              </w:rPr>
            </w:pPr>
            <w:r w:rsidRPr="00B118FC">
              <w:rPr>
                <w:sz w:val="22"/>
                <w:szCs w:val="22"/>
              </w:rPr>
              <w:t>Ma wiedzę w zakresie produkcji pasz.</w:t>
            </w:r>
          </w:p>
        </w:tc>
        <w:tc>
          <w:tcPr>
            <w:tcW w:w="1585" w:type="dxa"/>
          </w:tcPr>
          <w:p w14:paraId="06022888" w14:textId="77777777" w:rsidR="00387FFB" w:rsidRPr="00B118FC" w:rsidRDefault="00387FFB" w:rsidP="00435C12">
            <w:pPr>
              <w:jc w:val="both"/>
              <w:rPr>
                <w:sz w:val="22"/>
                <w:szCs w:val="22"/>
              </w:rPr>
            </w:pPr>
            <w:r w:rsidRPr="00B118FC">
              <w:rPr>
                <w:sz w:val="22"/>
                <w:szCs w:val="22"/>
              </w:rPr>
              <w:t>K_W47</w:t>
            </w:r>
          </w:p>
        </w:tc>
        <w:tc>
          <w:tcPr>
            <w:tcW w:w="1596" w:type="dxa"/>
          </w:tcPr>
          <w:p w14:paraId="1BD98F19" w14:textId="77777777" w:rsidR="00387FFB" w:rsidRPr="00B118FC" w:rsidRDefault="00387FFB" w:rsidP="00435C12">
            <w:pPr>
              <w:jc w:val="both"/>
              <w:rPr>
                <w:color w:val="000000"/>
                <w:sz w:val="22"/>
                <w:szCs w:val="22"/>
              </w:rPr>
            </w:pPr>
            <w:r w:rsidRPr="00B118FC">
              <w:rPr>
                <w:color w:val="000000"/>
                <w:sz w:val="22"/>
                <w:szCs w:val="22"/>
              </w:rPr>
              <w:t>P7S_WG</w:t>
            </w:r>
          </w:p>
        </w:tc>
      </w:tr>
      <w:tr w:rsidR="00387FFB" w:rsidRPr="00B118FC" w14:paraId="560DBDC4" w14:textId="77777777" w:rsidTr="00435C12">
        <w:trPr>
          <w:trHeight w:val="283"/>
          <w:jc w:val="center"/>
        </w:trPr>
        <w:tc>
          <w:tcPr>
            <w:tcW w:w="1090" w:type="dxa"/>
          </w:tcPr>
          <w:p w14:paraId="10857871" w14:textId="77777777" w:rsidR="00387FFB" w:rsidRPr="00B118FC" w:rsidRDefault="00387FFB" w:rsidP="00435C12">
            <w:pPr>
              <w:jc w:val="both"/>
              <w:rPr>
                <w:sz w:val="22"/>
                <w:szCs w:val="22"/>
              </w:rPr>
            </w:pPr>
            <w:r w:rsidRPr="00B118FC">
              <w:rPr>
                <w:sz w:val="22"/>
                <w:szCs w:val="22"/>
              </w:rPr>
              <w:t>W2</w:t>
            </w:r>
          </w:p>
        </w:tc>
        <w:tc>
          <w:tcPr>
            <w:tcW w:w="5386" w:type="dxa"/>
          </w:tcPr>
          <w:p w14:paraId="6B6A36B4" w14:textId="77777777" w:rsidR="00387FFB" w:rsidRPr="00B118FC" w:rsidRDefault="00387FFB" w:rsidP="00435C12">
            <w:pPr>
              <w:jc w:val="both"/>
              <w:rPr>
                <w:sz w:val="22"/>
                <w:szCs w:val="22"/>
              </w:rPr>
            </w:pPr>
            <w:r w:rsidRPr="00B118FC">
              <w:rPr>
                <w:sz w:val="22"/>
                <w:szCs w:val="22"/>
              </w:rPr>
              <w:t>Ma wiedzę z zakresu regulacji prawnych obowiązujących w produkcji i obrocie pasz.</w:t>
            </w:r>
          </w:p>
        </w:tc>
        <w:tc>
          <w:tcPr>
            <w:tcW w:w="1585" w:type="dxa"/>
          </w:tcPr>
          <w:p w14:paraId="64C1854F" w14:textId="77777777" w:rsidR="00387FFB" w:rsidRPr="00B118FC" w:rsidRDefault="00387FFB" w:rsidP="00435C12">
            <w:pPr>
              <w:jc w:val="both"/>
              <w:rPr>
                <w:sz w:val="22"/>
                <w:szCs w:val="22"/>
              </w:rPr>
            </w:pPr>
            <w:r w:rsidRPr="00B118FC">
              <w:rPr>
                <w:sz w:val="22"/>
                <w:szCs w:val="22"/>
              </w:rPr>
              <w:t>K_W46</w:t>
            </w:r>
          </w:p>
        </w:tc>
        <w:tc>
          <w:tcPr>
            <w:tcW w:w="1596" w:type="dxa"/>
          </w:tcPr>
          <w:p w14:paraId="6F241385" w14:textId="77777777" w:rsidR="00387FFB" w:rsidRPr="00B118FC" w:rsidRDefault="00387FFB" w:rsidP="00435C12">
            <w:pPr>
              <w:jc w:val="both"/>
              <w:rPr>
                <w:sz w:val="22"/>
                <w:szCs w:val="22"/>
              </w:rPr>
            </w:pPr>
            <w:r w:rsidRPr="00B118FC">
              <w:rPr>
                <w:sz w:val="22"/>
                <w:szCs w:val="22"/>
              </w:rPr>
              <w:t>P7S_WG</w:t>
            </w:r>
          </w:p>
        </w:tc>
      </w:tr>
      <w:tr w:rsidR="00387FFB" w:rsidRPr="00B118FC" w14:paraId="7D020266" w14:textId="77777777" w:rsidTr="00435C12">
        <w:trPr>
          <w:trHeight w:val="283"/>
          <w:jc w:val="center"/>
        </w:trPr>
        <w:tc>
          <w:tcPr>
            <w:tcW w:w="1090" w:type="dxa"/>
          </w:tcPr>
          <w:p w14:paraId="6835EA22" w14:textId="77777777" w:rsidR="00387FFB" w:rsidRPr="00B118FC" w:rsidRDefault="00387FFB" w:rsidP="00435C12">
            <w:pPr>
              <w:jc w:val="both"/>
              <w:rPr>
                <w:sz w:val="22"/>
                <w:szCs w:val="22"/>
              </w:rPr>
            </w:pPr>
            <w:r w:rsidRPr="00B118FC">
              <w:rPr>
                <w:sz w:val="22"/>
                <w:szCs w:val="22"/>
              </w:rPr>
              <w:t>W3</w:t>
            </w:r>
          </w:p>
        </w:tc>
        <w:tc>
          <w:tcPr>
            <w:tcW w:w="5386" w:type="dxa"/>
          </w:tcPr>
          <w:p w14:paraId="776403B3" w14:textId="77777777" w:rsidR="00387FFB" w:rsidRPr="00B118FC" w:rsidRDefault="00387FFB" w:rsidP="00435C12">
            <w:pPr>
              <w:jc w:val="both"/>
              <w:rPr>
                <w:sz w:val="22"/>
                <w:szCs w:val="22"/>
              </w:rPr>
            </w:pPr>
            <w:r w:rsidRPr="00B118FC">
              <w:rPr>
                <w:sz w:val="22"/>
                <w:szCs w:val="22"/>
              </w:rPr>
              <w:t xml:space="preserve">Zna i rozumie wpływ jakości pasz na wielkość i opłacalność produkcji zwierzęcej. </w:t>
            </w:r>
          </w:p>
        </w:tc>
        <w:tc>
          <w:tcPr>
            <w:tcW w:w="1585" w:type="dxa"/>
          </w:tcPr>
          <w:p w14:paraId="52EED2B4" w14:textId="77777777" w:rsidR="00387FFB" w:rsidRPr="00B118FC" w:rsidRDefault="00387FFB" w:rsidP="00435C12">
            <w:pPr>
              <w:jc w:val="both"/>
              <w:rPr>
                <w:sz w:val="22"/>
                <w:szCs w:val="22"/>
              </w:rPr>
            </w:pPr>
            <w:r w:rsidRPr="00B118FC">
              <w:rPr>
                <w:sz w:val="22"/>
                <w:szCs w:val="22"/>
              </w:rPr>
              <w:t>K_W48</w:t>
            </w:r>
          </w:p>
        </w:tc>
        <w:tc>
          <w:tcPr>
            <w:tcW w:w="1596" w:type="dxa"/>
          </w:tcPr>
          <w:p w14:paraId="2F1613CA" w14:textId="77777777" w:rsidR="00387FFB" w:rsidRPr="00B118FC" w:rsidRDefault="00387FFB" w:rsidP="00435C12">
            <w:pPr>
              <w:jc w:val="both"/>
              <w:rPr>
                <w:sz w:val="22"/>
                <w:szCs w:val="22"/>
              </w:rPr>
            </w:pPr>
            <w:r w:rsidRPr="00B118FC">
              <w:rPr>
                <w:sz w:val="22"/>
                <w:szCs w:val="22"/>
              </w:rPr>
              <w:t>P7S_WG</w:t>
            </w:r>
          </w:p>
        </w:tc>
      </w:tr>
      <w:tr w:rsidR="00387FFB" w:rsidRPr="00B118FC" w14:paraId="44836C47" w14:textId="77777777" w:rsidTr="00387FFB">
        <w:trPr>
          <w:trHeight w:val="283"/>
          <w:jc w:val="center"/>
        </w:trPr>
        <w:tc>
          <w:tcPr>
            <w:tcW w:w="9657" w:type="dxa"/>
            <w:gridSpan w:val="4"/>
            <w:shd w:val="clear" w:color="auto" w:fill="F2F2F2"/>
          </w:tcPr>
          <w:p w14:paraId="5122F0F9" w14:textId="77777777" w:rsidR="00387FFB" w:rsidRPr="00B118FC" w:rsidRDefault="00387FFB" w:rsidP="00435C12">
            <w:pPr>
              <w:jc w:val="center"/>
              <w:rPr>
                <w:sz w:val="22"/>
                <w:szCs w:val="22"/>
              </w:rPr>
            </w:pPr>
            <w:r w:rsidRPr="00B118FC">
              <w:rPr>
                <w:sz w:val="22"/>
                <w:szCs w:val="22"/>
              </w:rPr>
              <w:t>UMIEJĘTNOŚCI</w:t>
            </w:r>
          </w:p>
        </w:tc>
      </w:tr>
      <w:tr w:rsidR="00387FFB" w:rsidRPr="00B118FC" w14:paraId="4E84E31F" w14:textId="77777777" w:rsidTr="00435C12">
        <w:trPr>
          <w:trHeight w:val="283"/>
          <w:jc w:val="center"/>
        </w:trPr>
        <w:tc>
          <w:tcPr>
            <w:tcW w:w="1090" w:type="dxa"/>
          </w:tcPr>
          <w:p w14:paraId="00DDC83F" w14:textId="77777777" w:rsidR="00387FFB" w:rsidRPr="00B118FC" w:rsidRDefault="00387FFB" w:rsidP="00435C12">
            <w:pPr>
              <w:jc w:val="both"/>
              <w:rPr>
                <w:sz w:val="22"/>
                <w:szCs w:val="22"/>
              </w:rPr>
            </w:pPr>
            <w:r w:rsidRPr="00B118FC">
              <w:rPr>
                <w:sz w:val="22"/>
                <w:szCs w:val="22"/>
              </w:rPr>
              <w:t>U1</w:t>
            </w:r>
          </w:p>
        </w:tc>
        <w:tc>
          <w:tcPr>
            <w:tcW w:w="5386" w:type="dxa"/>
          </w:tcPr>
          <w:p w14:paraId="5757D44E" w14:textId="77777777" w:rsidR="00387FFB" w:rsidRPr="00B118FC" w:rsidRDefault="00387FFB" w:rsidP="00435C12">
            <w:pPr>
              <w:jc w:val="both"/>
              <w:rPr>
                <w:sz w:val="22"/>
                <w:szCs w:val="22"/>
              </w:rPr>
            </w:pPr>
            <w:r w:rsidRPr="00B118FC">
              <w:rPr>
                <w:sz w:val="22"/>
                <w:szCs w:val="22"/>
              </w:rPr>
              <w:t>Potrafi skalkulować koszty produkcji pasz.</w:t>
            </w:r>
          </w:p>
        </w:tc>
        <w:tc>
          <w:tcPr>
            <w:tcW w:w="1585" w:type="dxa"/>
          </w:tcPr>
          <w:p w14:paraId="5F788FBF" w14:textId="77777777" w:rsidR="00387FFB" w:rsidRPr="00B118FC" w:rsidRDefault="00387FFB" w:rsidP="00435C12">
            <w:pPr>
              <w:jc w:val="both"/>
              <w:rPr>
                <w:sz w:val="22"/>
                <w:szCs w:val="22"/>
              </w:rPr>
            </w:pPr>
            <w:r w:rsidRPr="00B118FC">
              <w:rPr>
                <w:sz w:val="22"/>
                <w:szCs w:val="22"/>
              </w:rPr>
              <w:t>K_U46</w:t>
            </w:r>
          </w:p>
        </w:tc>
        <w:tc>
          <w:tcPr>
            <w:tcW w:w="1596" w:type="dxa"/>
          </w:tcPr>
          <w:p w14:paraId="2F2F8EC5" w14:textId="77777777" w:rsidR="00387FFB" w:rsidRPr="00B118FC" w:rsidRDefault="00387FFB" w:rsidP="00435C12">
            <w:pPr>
              <w:jc w:val="both"/>
              <w:rPr>
                <w:sz w:val="22"/>
                <w:szCs w:val="22"/>
              </w:rPr>
            </w:pPr>
            <w:r w:rsidRPr="00B118FC">
              <w:rPr>
                <w:sz w:val="22"/>
                <w:szCs w:val="22"/>
              </w:rPr>
              <w:t>P7S_UW</w:t>
            </w:r>
          </w:p>
        </w:tc>
      </w:tr>
      <w:tr w:rsidR="00387FFB" w:rsidRPr="00B118FC" w14:paraId="65E3C11D" w14:textId="77777777" w:rsidTr="00435C12">
        <w:trPr>
          <w:trHeight w:val="283"/>
          <w:jc w:val="center"/>
        </w:trPr>
        <w:tc>
          <w:tcPr>
            <w:tcW w:w="1090" w:type="dxa"/>
          </w:tcPr>
          <w:p w14:paraId="5B0A0802" w14:textId="77777777" w:rsidR="00387FFB" w:rsidRPr="00B118FC" w:rsidRDefault="00387FFB" w:rsidP="00435C12">
            <w:pPr>
              <w:jc w:val="both"/>
              <w:rPr>
                <w:sz w:val="22"/>
                <w:szCs w:val="22"/>
              </w:rPr>
            </w:pPr>
            <w:r w:rsidRPr="00B118FC">
              <w:rPr>
                <w:sz w:val="22"/>
                <w:szCs w:val="22"/>
              </w:rPr>
              <w:t>U2</w:t>
            </w:r>
          </w:p>
        </w:tc>
        <w:tc>
          <w:tcPr>
            <w:tcW w:w="5386" w:type="dxa"/>
          </w:tcPr>
          <w:p w14:paraId="2AE21636" w14:textId="77777777" w:rsidR="00387FFB" w:rsidRPr="00B118FC" w:rsidRDefault="00387FFB" w:rsidP="00435C12">
            <w:pPr>
              <w:jc w:val="both"/>
              <w:rPr>
                <w:sz w:val="22"/>
                <w:szCs w:val="22"/>
              </w:rPr>
            </w:pPr>
            <w:r w:rsidRPr="00B118FC">
              <w:rPr>
                <w:sz w:val="22"/>
                <w:szCs w:val="22"/>
              </w:rPr>
              <w:t xml:space="preserve">Potrafi ocenić koszty żywienia zwierząt. </w:t>
            </w:r>
          </w:p>
        </w:tc>
        <w:tc>
          <w:tcPr>
            <w:tcW w:w="1585" w:type="dxa"/>
          </w:tcPr>
          <w:p w14:paraId="3E7AD528" w14:textId="77777777" w:rsidR="00387FFB" w:rsidRPr="00B118FC" w:rsidRDefault="00387FFB" w:rsidP="00435C12">
            <w:pPr>
              <w:jc w:val="both"/>
              <w:rPr>
                <w:sz w:val="22"/>
                <w:szCs w:val="22"/>
              </w:rPr>
            </w:pPr>
            <w:r w:rsidRPr="00B118FC">
              <w:rPr>
                <w:sz w:val="22"/>
                <w:szCs w:val="22"/>
              </w:rPr>
              <w:t>K_U46</w:t>
            </w:r>
          </w:p>
        </w:tc>
        <w:tc>
          <w:tcPr>
            <w:tcW w:w="1596" w:type="dxa"/>
          </w:tcPr>
          <w:p w14:paraId="09503A93" w14:textId="77777777" w:rsidR="00387FFB" w:rsidRPr="00B118FC" w:rsidRDefault="00387FFB" w:rsidP="00435C12">
            <w:pPr>
              <w:jc w:val="both"/>
              <w:rPr>
                <w:sz w:val="22"/>
                <w:szCs w:val="22"/>
              </w:rPr>
            </w:pPr>
            <w:r w:rsidRPr="00B118FC">
              <w:rPr>
                <w:sz w:val="22"/>
                <w:szCs w:val="22"/>
              </w:rPr>
              <w:t>P7S_UW</w:t>
            </w:r>
          </w:p>
        </w:tc>
      </w:tr>
      <w:tr w:rsidR="00387FFB" w:rsidRPr="00B118FC" w14:paraId="23A295B4" w14:textId="77777777" w:rsidTr="00387FFB">
        <w:trPr>
          <w:trHeight w:val="283"/>
          <w:jc w:val="center"/>
        </w:trPr>
        <w:tc>
          <w:tcPr>
            <w:tcW w:w="9657" w:type="dxa"/>
            <w:gridSpan w:val="4"/>
            <w:shd w:val="clear" w:color="auto" w:fill="F2F2F2"/>
          </w:tcPr>
          <w:p w14:paraId="6D7459B6" w14:textId="77777777" w:rsidR="00387FFB" w:rsidRPr="00B118FC" w:rsidRDefault="00387FFB" w:rsidP="00435C12">
            <w:pPr>
              <w:jc w:val="center"/>
              <w:rPr>
                <w:sz w:val="22"/>
                <w:szCs w:val="22"/>
              </w:rPr>
            </w:pPr>
            <w:r w:rsidRPr="00B118FC">
              <w:rPr>
                <w:sz w:val="22"/>
                <w:szCs w:val="22"/>
              </w:rPr>
              <w:t>KOMPETENCJE SPOŁECZNE</w:t>
            </w:r>
          </w:p>
        </w:tc>
      </w:tr>
      <w:tr w:rsidR="00387FFB" w:rsidRPr="00B118FC" w14:paraId="72BC5DEF" w14:textId="77777777" w:rsidTr="00435C12">
        <w:trPr>
          <w:trHeight w:val="283"/>
          <w:jc w:val="center"/>
        </w:trPr>
        <w:tc>
          <w:tcPr>
            <w:tcW w:w="1090" w:type="dxa"/>
          </w:tcPr>
          <w:p w14:paraId="2F55D429" w14:textId="77777777" w:rsidR="00387FFB" w:rsidRPr="00B118FC" w:rsidRDefault="00387FFB" w:rsidP="00435C12">
            <w:pPr>
              <w:jc w:val="both"/>
              <w:rPr>
                <w:sz w:val="22"/>
                <w:szCs w:val="22"/>
              </w:rPr>
            </w:pPr>
            <w:r w:rsidRPr="00B118FC">
              <w:rPr>
                <w:sz w:val="22"/>
                <w:szCs w:val="22"/>
              </w:rPr>
              <w:t>K1</w:t>
            </w:r>
          </w:p>
        </w:tc>
        <w:tc>
          <w:tcPr>
            <w:tcW w:w="5386" w:type="dxa"/>
          </w:tcPr>
          <w:p w14:paraId="0AB90476" w14:textId="77777777" w:rsidR="00387FFB" w:rsidRPr="00B118FC" w:rsidRDefault="00387FFB" w:rsidP="00435C12">
            <w:pPr>
              <w:jc w:val="both"/>
              <w:rPr>
                <w:sz w:val="22"/>
                <w:szCs w:val="22"/>
              </w:rPr>
            </w:pPr>
            <w:r w:rsidRPr="00B118FC">
              <w:rPr>
                <w:sz w:val="22"/>
                <w:szCs w:val="22"/>
              </w:rPr>
              <w:t>Ma świadomość konieczności zdobywania i poszerzania wiedzy.</w:t>
            </w:r>
          </w:p>
        </w:tc>
        <w:tc>
          <w:tcPr>
            <w:tcW w:w="1585" w:type="dxa"/>
          </w:tcPr>
          <w:p w14:paraId="76ECD4FE" w14:textId="77777777" w:rsidR="00387FFB" w:rsidRPr="00B118FC" w:rsidRDefault="00387FFB" w:rsidP="00435C12">
            <w:pPr>
              <w:jc w:val="both"/>
              <w:rPr>
                <w:sz w:val="22"/>
                <w:szCs w:val="22"/>
              </w:rPr>
            </w:pPr>
            <w:r w:rsidRPr="00B118FC">
              <w:rPr>
                <w:sz w:val="22"/>
                <w:szCs w:val="22"/>
              </w:rPr>
              <w:t>K_K22</w:t>
            </w:r>
          </w:p>
        </w:tc>
        <w:tc>
          <w:tcPr>
            <w:tcW w:w="1596" w:type="dxa"/>
          </w:tcPr>
          <w:p w14:paraId="76B401F7" w14:textId="77777777" w:rsidR="00387FFB" w:rsidRPr="00B118FC" w:rsidRDefault="00387FFB" w:rsidP="00435C12">
            <w:pPr>
              <w:jc w:val="both"/>
              <w:rPr>
                <w:sz w:val="22"/>
                <w:szCs w:val="22"/>
              </w:rPr>
            </w:pPr>
            <w:r w:rsidRPr="00B118FC">
              <w:rPr>
                <w:sz w:val="22"/>
                <w:szCs w:val="22"/>
              </w:rPr>
              <w:t>P7S_KK</w:t>
            </w:r>
          </w:p>
        </w:tc>
      </w:tr>
    </w:tbl>
    <w:p w14:paraId="3F6C87BF" w14:textId="77777777" w:rsidR="00387FFB" w:rsidRPr="00B118FC" w:rsidRDefault="00387FFB" w:rsidP="001D277C">
      <w:pPr>
        <w:numPr>
          <w:ilvl w:val="0"/>
          <w:numId w:val="92"/>
        </w:numPr>
        <w:tabs>
          <w:tab w:val="left" w:pos="284"/>
        </w:tabs>
        <w:suppressAutoHyphens w:val="0"/>
        <w:spacing w:before="120" w:after="120"/>
        <w:ind w:left="284" w:hanging="284"/>
        <w:rPr>
          <w:b/>
          <w:sz w:val="22"/>
          <w:szCs w:val="22"/>
        </w:rPr>
      </w:pPr>
      <w:r w:rsidRPr="00B118FC">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118FC" w14:paraId="42EF99EB" w14:textId="77777777" w:rsidTr="00435C12">
        <w:trPr>
          <w:jc w:val="center"/>
        </w:trPr>
        <w:tc>
          <w:tcPr>
            <w:tcW w:w="9638" w:type="dxa"/>
          </w:tcPr>
          <w:p w14:paraId="41A06FD8" w14:textId="77777777" w:rsidR="00387FFB" w:rsidRPr="00B118FC" w:rsidRDefault="00EF7BF8" w:rsidP="00435C12">
            <w:pPr>
              <w:jc w:val="both"/>
              <w:rPr>
                <w:sz w:val="22"/>
                <w:szCs w:val="22"/>
              </w:rPr>
            </w:pPr>
            <w:r>
              <w:rPr>
                <w:sz w:val="22"/>
                <w:szCs w:val="22"/>
              </w:rPr>
              <w:t>Wykład multimedialny</w:t>
            </w:r>
          </w:p>
        </w:tc>
      </w:tr>
    </w:tbl>
    <w:p w14:paraId="7CF0AE26" w14:textId="77777777" w:rsidR="00387FFB" w:rsidRPr="00B118FC" w:rsidRDefault="00387FFB" w:rsidP="001D277C">
      <w:pPr>
        <w:numPr>
          <w:ilvl w:val="0"/>
          <w:numId w:val="92"/>
        </w:numPr>
        <w:tabs>
          <w:tab w:val="left" w:pos="284"/>
        </w:tabs>
        <w:suppressAutoHyphens w:val="0"/>
        <w:spacing w:before="120" w:after="120"/>
        <w:ind w:left="284" w:hanging="284"/>
        <w:rPr>
          <w:b/>
          <w:color w:val="000000"/>
          <w:sz w:val="22"/>
          <w:szCs w:val="22"/>
        </w:rPr>
      </w:pPr>
      <w:r w:rsidRPr="00B118FC">
        <w:rPr>
          <w:b/>
          <w:color w:val="000000"/>
          <w:sz w:val="22"/>
          <w:szCs w:val="22"/>
        </w:rPr>
        <w:lastRenderedPageBreak/>
        <w:t>FORMA I WARUNKI</w:t>
      </w:r>
      <w:r w:rsidR="00E5277F">
        <w:rPr>
          <w:b/>
          <w:color w:val="000000"/>
          <w:sz w:val="22"/>
          <w:szCs w:val="22"/>
        </w:rPr>
        <w:t xml:space="preserve"> </w:t>
      </w:r>
      <w:r w:rsidRPr="00B118FC">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118FC" w14:paraId="52EEC3AF" w14:textId="77777777" w:rsidTr="00435C12">
        <w:trPr>
          <w:jc w:val="center"/>
        </w:trPr>
        <w:tc>
          <w:tcPr>
            <w:tcW w:w="9638" w:type="dxa"/>
          </w:tcPr>
          <w:p w14:paraId="3855E995" w14:textId="77777777" w:rsidR="00387FFB" w:rsidRPr="00B118FC" w:rsidRDefault="00387FFB" w:rsidP="00435C12">
            <w:pPr>
              <w:pStyle w:val="Akapitzlist1"/>
              <w:ind w:left="34"/>
              <w:jc w:val="both"/>
              <w:rPr>
                <w:b/>
                <w:sz w:val="22"/>
                <w:szCs w:val="22"/>
              </w:rPr>
            </w:pPr>
            <w:r w:rsidRPr="00B118FC">
              <w:rPr>
                <w:sz w:val="22"/>
                <w:szCs w:val="22"/>
              </w:rPr>
              <w:t>zaliczenie pisemne, projekt</w:t>
            </w:r>
          </w:p>
        </w:tc>
      </w:tr>
    </w:tbl>
    <w:p w14:paraId="2CD5E026" w14:textId="77777777" w:rsidR="00387FFB" w:rsidRPr="00B118FC" w:rsidRDefault="00387FFB" w:rsidP="001D277C">
      <w:pPr>
        <w:numPr>
          <w:ilvl w:val="0"/>
          <w:numId w:val="92"/>
        </w:numPr>
        <w:tabs>
          <w:tab w:val="left" w:pos="284"/>
        </w:tabs>
        <w:suppressAutoHyphens w:val="0"/>
        <w:spacing w:before="120" w:after="120"/>
        <w:ind w:left="284" w:hanging="284"/>
        <w:rPr>
          <w:color w:val="000000"/>
          <w:sz w:val="22"/>
          <w:szCs w:val="22"/>
        </w:rPr>
      </w:pPr>
      <w:r w:rsidRPr="00B118FC">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B118FC" w14:paraId="3F04B3E4" w14:textId="77777777" w:rsidTr="00387FFB">
        <w:trPr>
          <w:jc w:val="center"/>
        </w:trPr>
        <w:tc>
          <w:tcPr>
            <w:tcW w:w="2214" w:type="dxa"/>
            <w:shd w:val="clear" w:color="auto" w:fill="F2F2F2"/>
          </w:tcPr>
          <w:p w14:paraId="2404E7E6" w14:textId="77777777" w:rsidR="00387FFB" w:rsidRPr="00B118FC" w:rsidRDefault="00052D8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6B413114" w14:textId="77777777" w:rsidR="00387FFB" w:rsidRPr="00B118FC"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B118FC">
              <w:rPr>
                <w:sz w:val="22"/>
                <w:szCs w:val="22"/>
              </w:rPr>
              <w:t>Produkcją pasz gospodarskich. Organizacja bazy paszowej dla wybranych gatunków zwierząt. Obliczanie zapotrzebowania na pasze. Kalkulacja kosztów produkcji wybranych pasz objętościowych. Ekonomika żywienia zwierząt. Zasady funkcjonowania mieszalni pasz. Prawo paszowe i inne normy regulujące produkcję pasz przemysłowych.</w:t>
            </w:r>
          </w:p>
        </w:tc>
      </w:tr>
    </w:tbl>
    <w:p w14:paraId="327613C3" w14:textId="77777777" w:rsidR="00387FFB" w:rsidRPr="00B118FC" w:rsidRDefault="00387FFB" w:rsidP="001D277C">
      <w:pPr>
        <w:numPr>
          <w:ilvl w:val="0"/>
          <w:numId w:val="92"/>
        </w:numPr>
        <w:tabs>
          <w:tab w:val="left" w:pos="284"/>
        </w:tabs>
        <w:suppressAutoHyphens w:val="0"/>
        <w:spacing w:before="120" w:after="120"/>
        <w:ind w:left="284" w:hanging="284"/>
        <w:rPr>
          <w:b/>
          <w:color w:val="000000"/>
          <w:sz w:val="22"/>
          <w:szCs w:val="22"/>
        </w:rPr>
      </w:pPr>
      <w:r w:rsidRPr="00B118FC">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118FC" w14:paraId="11BBE3EB" w14:textId="77777777" w:rsidTr="00387FFB">
        <w:trPr>
          <w:jc w:val="center"/>
        </w:trPr>
        <w:tc>
          <w:tcPr>
            <w:tcW w:w="1345" w:type="dxa"/>
            <w:vMerge w:val="restart"/>
            <w:shd w:val="clear" w:color="auto" w:fill="F2F2F2"/>
            <w:vAlign w:val="center"/>
          </w:tcPr>
          <w:p w14:paraId="76E0E2D3" w14:textId="77777777" w:rsidR="00387FFB" w:rsidRPr="00B118FC" w:rsidRDefault="00387FFB" w:rsidP="00435C12">
            <w:pPr>
              <w:jc w:val="center"/>
              <w:rPr>
                <w:color w:val="000000"/>
                <w:sz w:val="22"/>
                <w:szCs w:val="22"/>
              </w:rPr>
            </w:pPr>
            <w:r w:rsidRPr="00B118FC">
              <w:rPr>
                <w:color w:val="000000"/>
                <w:sz w:val="22"/>
                <w:szCs w:val="22"/>
              </w:rPr>
              <w:t>Efekt uczenia się</w:t>
            </w:r>
          </w:p>
        </w:tc>
        <w:tc>
          <w:tcPr>
            <w:tcW w:w="8294" w:type="dxa"/>
            <w:gridSpan w:val="6"/>
            <w:shd w:val="clear" w:color="auto" w:fill="F2F2F2"/>
            <w:vAlign w:val="center"/>
          </w:tcPr>
          <w:p w14:paraId="2C6AA154" w14:textId="77777777" w:rsidR="00387FFB" w:rsidRPr="00B118FC" w:rsidRDefault="00387FFB" w:rsidP="00435C12">
            <w:pPr>
              <w:jc w:val="center"/>
              <w:rPr>
                <w:color w:val="000000"/>
                <w:sz w:val="22"/>
                <w:szCs w:val="22"/>
              </w:rPr>
            </w:pPr>
            <w:r w:rsidRPr="00B118FC">
              <w:rPr>
                <w:color w:val="000000"/>
                <w:sz w:val="22"/>
                <w:szCs w:val="22"/>
              </w:rPr>
              <w:t>Forma oceny (podano przykładowe)</w:t>
            </w:r>
          </w:p>
        </w:tc>
      </w:tr>
      <w:tr w:rsidR="00387FFB" w:rsidRPr="00B118FC" w14:paraId="79CFFB08" w14:textId="77777777" w:rsidTr="00387FFB">
        <w:trPr>
          <w:jc w:val="center"/>
        </w:trPr>
        <w:tc>
          <w:tcPr>
            <w:tcW w:w="1345" w:type="dxa"/>
            <w:vMerge/>
            <w:shd w:val="clear" w:color="auto" w:fill="F2F2F2"/>
            <w:vAlign w:val="center"/>
          </w:tcPr>
          <w:p w14:paraId="70235E06" w14:textId="77777777" w:rsidR="00387FFB" w:rsidRPr="00B118FC" w:rsidRDefault="00387FFB" w:rsidP="00435C12">
            <w:pPr>
              <w:jc w:val="center"/>
              <w:rPr>
                <w:b/>
                <w:color w:val="000000"/>
                <w:sz w:val="22"/>
                <w:szCs w:val="22"/>
              </w:rPr>
            </w:pPr>
          </w:p>
        </w:tc>
        <w:tc>
          <w:tcPr>
            <w:tcW w:w="1359" w:type="dxa"/>
            <w:shd w:val="clear" w:color="auto" w:fill="F2F2F2"/>
            <w:vAlign w:val="center"/>
          </w:tcPr>
          <w:p w14:paraId="17DAFA1A" w14:textId="77777777" w:rsidR="00387FFB" w:rsidRPr="00B118FC" w:rsidRDefault="00387FFB" w:rsidP="00435C12">
            <w:pPr>
              <w:jc w:val="center"/>
              <w:rPr>
                <w:color w:val="000000"/>
                <w:sz w:val="22"/>
                <w:szCs w:val="22"/>
              </w:rPr>
            </w:pPr>
            <w:r w:rsidRPr="00B118FC">
              <w:rPr>
                <w:color w:val="000000"/>
                <w:sz w:val="22"/>
                <w:szCs w:val="22"/>
              </w:rPr>
              <w:t>Egzamin ustny</w:t>
            </w:r>
          </w:p>
        </w:tc>
        <w:tc>
          <w:tcPr>
            <w:tcW w:w="1359" w:type="dxa"/>
            <w:shd w:val="clear" w:color="auto" w:fill="F2F2F2"/>
            <w:vAlign w:val="center"/>
          </w:tcPr>
          <w:p w14:paraId="46B97CE7" w14:textId="77777777" w:rsidR="00387FFB" w:rsidRPr="00B118FC" w:rsidRDefault="00387FFB" w:rsidP="00435C12">
            <w:pPr>
              <w:jc w:val="center"/>
              <w:rPr>
                <w:color w:val="000000"/>
                <w:sz w:val="22"/>
                <w:szCs w:val="22"/>
              </w:rPr>
            </w:pPr>
            <w:r w:rsidRPr="00B118FC">
              <w:rPr>
                <w:color w:val="000000"/>
                <w:sz w:val="22"/>
                <w:szCs w:val="22"/>
              </w:rPr>
              <w:t>Egzamin pisemny</w:t>
            </w:r>
          </w:p>
        </w:tc>
        <w:tc>
          <w:tcPr>
            <w:tcW w:w="1393" w:type="dxa"/>
            <w:shd w:val="clear" w:color="auto" w:fill="F2F2F2"/>
            <w:vAlign w:val="center"/>
          </w:tcPr>
          <w:p w14:paraId="54F9925E" w14:textId="77777777" w:rsidR="00387FFB" w:rsidRPr="00B118FC" w:rsidRDefault="00387FFB" w:rsidP="00435C12">
            <w:pPr>
              <w:jc w:val="center"/>
              <w:rPr>
                <w:color w:val="000000"/>
                <w:sz w:val="22"/>
                <w:szCs w:val="22"/>
              </w:rPr>
            </w:pPr>
            <w:r w:rsidRPr="00B118FC">
              <w:rPr>
                <w:color w:val="000000"/>
                <w:sz w:val="22"/>
                <w:szCs w:val="22"/>
              </w:rPr>
              <w:t>Kolokwium</w:t>
            </w:r>
          </w:p>
        </w:tc>
        <w:tc>
          <w:tcPr>
            <w:tcW w:w="1340" w:type="dxa"/>
            <w:shd w:val="clear" w:color="auto" w:fill="F2F2F2"/>
            <w:vAlign w:val="center"/>
          </w:tcPr>
          <w:p w14:paraId="057101EF" w14:textId="77777777" w:rsidR="00387FFB" w:rsidRPr="00B118FC" w:rsidRDefault="00387FFB" w:rsidP="00435C12">
            <w:pPr>
              <w:jc w:val="center"/>
              <w:rPr>
                <w:color w:val="000000"/>
                <w:sz w:val="22"/>
                <w:szCs w:val="22"/>
              </w:rPr>
            </w:pPr>
            <w:r w:rsidRPr="00B118FC">
              <w:rPr>
                <w:color w:val="000000"/>
                <w:sz w:val="22"/>
                <w:szCs w:val="22"/>
              </w:rPr>
              <w:t>Projekt</w:t>
            </w:r>
          </w:p>
        </w:tc>
        <w:tc>
          <w:tcPr>
            <w:tcW w:w="1472" w:type="dxa"/>
            <w:shd w:val="clear" w:color="auto" w:fill="F2F2F2"/>
            <w:vAlign w:val="center"/>
          </w:tcPr>
          <w:p w14:paraId="5B63E2DF" w14:textId="77777777" w:rsidR="00387FFB" w:rsidRPr="00B118FC" w:rsidRDefault="00387FFB" w:rsidP="00435C12">
            <w:pPr>
              <w:jc w:val="center"/>
              <w:rPr>
                <w:color w:val="000000"/>
                <w:sz w:val="22"/>
                <w:szCs w:val="22"/>
              </w:rPr>
            </w:pPr>
            <w:r w:rsidRPr="00B118FC">
              <w:rPr>
                <w:color w:val="000000"/>
                <w:sz w:val="22"/>
                <w:szCs w:val="22"/>
              </w:rPr>
              <w:t>Sprawozdanie</w:t>
            </w:r>
          </w:p>
        </w:tc>
        <w:tc>
          <w:tcPr>
            <w:tcW w:w="1371" w:type="dxa"/>
            <w:shd w:val="clear" w:color="auto" w:fill="F2F2F2"/>
            <w:vAlign w:val="center"/>
          </w:tcPr>
          <w:p w14:paraId="220375EE" w14:textId="77777777" w:rsidR="00387FFB" w:rsidRPr="00B118FC" w:rsidRDefault="00387FFB" w:rsidP="00435C12">
            <w:pPr>
              <w:jc w:val="center"/>
              <w:rPr>
                <w:color w:val="000000"/>
                <w:sz w:val="22"/>
                <w:szCs w:val="22"/>
              </w:rPr>
            </w:pPr>
          </w:p>
        </w:tc>
      </w:tr>
      <w:tr w:rsidR="00387FFB" w:rsidRPr="00B118FC" w14:paraId="2DC627E8" w14:textId="77777777" w:rsidTr="00435C12">
        <w:trPr>
          <w:trHeight w:val="283"/>
          <w:jc w:val="center"/>
        </w:trPr>
        <w:tc>
          <w:tcPr>
            <w:tcW w:w="1345" w:type="dxa"/>
          </w:tcPr>
          <w:p w14:paraId="3ADE5E5D" w14:textId="77777777" w:rsidR="00387FFB" w:rsidRPr="00B118FC" w:rsidRDefault="00387FFB" w:rsidP="00435C12">
            <w:pPr>
              <w:jc w:val="center"/>
              <w:rPr>
                <w:color w:val="000000"/>
                <w:sz w:val="22"/>
                <w:szCs w:val="22"/>
              </w:rPr>
            </w:pPr>
            <w:r w:rsidRPr="00B118FC">
              <w:rPr>
                <w:color w:val="000000"/>
                <w:sz w:val="22"/>
                <w:szCs w:val="22"/>
              </w:rPr>
              <w:t>W1</w:t>
            </w:r>
          </w:p>
        </w:tc>
        <w:tc>
          <w:tcPr>
            <w:tcW w:w="1359" w:type="dxa"/>
          </w:tcPr>
          <w:p w14:paraId="7FD6E462" w14:textId="77777777" w:rsidR="00387FFB" w:rsidRPr="00B118FC" w:rsidRDefault="00387FFB" w:rsidP="00435C12">
            <w:pPr>
              <w:jc w:val="center"/>
              <w:rPr>
                <w:color w:val="000000"/>
                <w:sz w:val="22"/>
                <w:szCs w:val="22"/>
              </w:rPr>
            </w:pPr>
          </w:p>
        </w:tc>
        <w:tc>
          <w:tcPr>
            <w:tcW w:w="1359" w:type="dxa"/>
          </w:tcPr>
          <w:p w14:paraId="72047231" w14:textId="77777777" w:rsidR="00387FFB" w:rsidRPr="00B118FC" w:rsidRDefault="00387FFB" w:rsidP="00435C12">
            <w:pPr>
              <w:jc w:val="center"/>
              <w:rPr>
                <w:color w:val="000000"/>
                <w:sz w:val="22"/>
                <w:szCs w:val="22"/>
              </w:rPr>
            </w:pPr>
          </w:p>
        </w:tc>
        <w:tc>
          <w:tcPr>
            <w:tcW w:w="1393" w:type="dxa"/>
          </w:tcPr>
          <w:p w14:paraId="2F9DC5E7" w14:textId="77777777" w:rsidR="00387FFB" w:rsidRPr="00B118FC" w:rsidRDefault="00DF61D6" w:rsidP="00435C12">
            <w:pPr>
              <w:jc w:val="center"/>
              <w:rPr>
                <w:color w:val="000000"/>
                <w:sz w:val="22"/>
                <w:szCs w:val="22"/>
              </w:rPr>
            </w:pPr>
            <w:r w:rsidRPr="00B118FC">
              <w:rPr>
                <w:color w:val="000000"/>
                <w:sz w:val="22"/>
                <w:szCs w:val="22"/>
              </w:rPr>
              <w:t>x</w:t>
            </w:r>
          </w:p>
        </w:tc>
        <w:tc>
          <w:tcPr>
            <w:tcW w:w="1340" w:type="dxa"/>
          </w:tcPr>
          <w:p w14:paraId="52BDEB62" w14:textId="77777777" w:rsidR="00387FFB" w:rsidRPr="00B118FC" w:rsidRDefault="00387FFB" w:rsidP="00435C12">
            <w:pPr>
              <w:jc w:val="center"/>
              <w:rPr>
                <w:color w:val="000000"/>
                <w:sz w:val="22"/>
                <w:szCs w:val="22"/>
              </w:rPr>
            </w:pPr>
          </w:p>
        </w:tc>
        <w:tc>
          <w:tcPr>
            <w:tcW w:w="1472" w:type="dxa"/>
          </w:tcPr>
          <w:p w14:paraId="5AFBFED8" w14:textId="77777777" w:rsidR="00387FFB" w:rsidRPr="00B118FC" w:rsidRDefault="00387FFB" w:rsidP="00435C12">
            <w:pPr>
              <w:jc w:val="center"/>
              <w:rPr>
                <w:color w:val="000000"/>
                <w:sz w:val="22"/>
                <w:szCs w:val="22"/>
              </w:rPr>
            </w:pPr>
          </w:p>
        </w:tc>
        <w:tc>
          <w:tcPr>
            <w:tcW w:w="1371" w:type="dxa"/>
          </w:tcPr>
          <w:p w14:paraId="106C820F" w14:textId="77777777" w:rsidR="00387FFB" w:rsidRPr="00B118FC" w:rsidRDefault="00387FFB" w:rsidP="00435C12">
            <w:pPr>
              <w:jc w:val="center"/>
              <w:rPr>
                <w:color w:val="000000"/>
                <w:sz w:val="22"/>
                <w:szCs w:val="22"/>
              </w:rPr>
            </w:pPr>
          </w:p>
        </w:tc>
      </w:tr>
      <w:tr w:rsidR="00387FFB" w:rsidRPr="00B118FC" w14:paraId="5EA9D905" w14:textId="77777777" w:rsidTr="00435C12">
        <w:trPr>
          <w:trHeight w:val="283"/>
          <w:jc w:val="center"/>
        </w:trPr>
        <w:tc>
          <w:tcPr>
            <w:tcW w:w="1345" w:type="dxa"/>
          </w:tcPr>
          <w:p w14:paraId="25F5BA70" w14:textId="77777777" w:rsidR="00387FFB" w:rsidRPr="00B118FC" w:rsidRDefault="00387FFB" w:rsidP="00435C12">
            <w:pPr>
              <w:jc w:val="center"/>
              <w:rPr>
                <w:color w:val="000000"/>
                <w:sz w:val="22"/>
                <w:szCs w:val="22"/>
              </w:rPr>
            </w:pPr>
            <w:r w:rsidRPr="00B118FC">
              <w:rPr>
                <w:color w:val="000000"/>
                <w:sz w:val="22"/>
                <w:szCs w:val="22"/>
              </w:rPr>
              <w:t>W2</w:t>
            </w:r>
          </w:p>
        </w:tc>
        <w:tc>
          <w:tcPr>
            <w:tcW w:w="1359" w:type="dxa"/>
          </w:tcPr>
          <w:p w14:paraId="5EFE1548" w14:textId="77777777" w:rsidR="00387FFB" w:rsidRPr="00B118FC" w:rsidRDefault="00387FFB" w:rsidP="00435C12">
            <w:pPr>
              <w:jc w:val="center"/>
              <w:rPr>
                <w:color w:val="000000"/>
                <w:sz w:val="22"/>
                <w:szCs w:val="22"/>
              </w:rPr>
            </w:pPr>
          </w:p>
        </w:tc>
        <w:tc>
          <w:tcPr>
            <w:tcW w:w="1359" w:type="dxa"/>
          </w:tcPr>
          <w:p w14:paraId="548346A5" w14:textId="77777777" w:rsidR="00387FFB" w:rsidRPr="00B118FC" w:rsidRDefault="00387FFB" w:rsidP="00435C12">
            <w:pPr>
              <w:jc w:val="center"/>
              <w:rPr>
                <w:color w:val="000000"/>
                <w:sz w:val="22"/>
                <w:szCs w:val="22"/>
              </w:rPr>
            </w:pPr>
          </w:p>
        </w:tc>
        <w:tc>
          <w:tcPr>
            <w:tcW w:w="1393" w:type="dxa"/>
          </w:tcPr>
          <w:p w14:paraId="4B39F977" w14:textId="77777777" w:rsidR="00387FFB" w:rsidRPr="00B118FC" w:rsidRDefault="00DF61D6" w:rsidP="00435C12">
            <w:pPr>
              <w:jc w:val="center"/>
              <w:rPr>
                <w:color w:val="000000"/>
                <w:sz w:val="22"/>
                <w:szCs w:val="22"/>
              </w:rPr>
            </w:pPr>
            <w:r w:rsidRPr="00B118FC">
              <w:rPr>
                <w:color w:val="000000"/>
                <w:sz w:val="22"/>
                <w:szCs w:val="22"/>
              </w:rPr>
              <w:t>x</w:t>
            </w:r>
          </w:p>
        </w:tc>
        <w:tc>
          <w:tcPr>
            <w:tcW w:w="1340" w:type="dxa"/>
          </w:tcPr>
          <w:p w14:paraId="0A2415B0" w14:textId="77777777" w:rsidR="00387FFB" w:rsidRPr="00B118FC" w:rsidRDefault="00387FFB" w:rsidP="00435C12">
            <w:pPr>
              <w:jc w:val="center"/>
              <w:rPr>
                <w:color w:val="000000"/>
                <w:sz w:val="22"/>
                <w:szCs w:val="22"/>
              </w:rPr>
            </w:pPr>
          </w:p>
        </w:tc>
        <w:tc>
          <w:tcPr>
            <w:tcW w:w="1472" w:type="dxa"/>
          </w:tcPr>
          <w:p w14:paraId="2560B10B" w14:textId="77777777" w:rsidR="00387FFB" w:rsidRPr="00B118FC" w:rsidRDefault="00387FFB" w:rsidP="00435C12">
            <w:pPr>
              <w:jc w:val="center"/>
              <w:rPr>
                <w:color w:val="000000"/>
                <w:sz w:val="22"/>
                <w:szCs w:val="22"/>
              </w:rPr>
            </w:pPr>
          </w:p>
        </w:tc>
        <w:tc>
          <w:tcPr>
            <w:tcW w:w="1371" w:type="dxa"/>
          </w:tcPr>
          <w:p w14:paraId="0974BE01" w14:textId="77777777" w:rsidR="00387FFB" w:rsidRPr="00B118FC" w:rsidRDefault="00387FFB" w:rsidP="00435C12">
            <w:pPr>
              <w:jc w:val="center"/>
              <w:rPr>
                <w:color w:val="000000"/>
                <w:sz w:val="22"/>
                <w:szCs w:val="22"/>
              </w:rPr>
            </w:pPr>
          </w:p>
        </w:tc>
      </w:tr>
      <w:tr w:rsidR="00387FFB" w:rsidRPr="00B118FC" w14:paraId="6BBDACED" w14:textId="77777777" w:rsidTr="00435C12">
        <w:trPr>
          <w:trHeight w:val="283"/>
          <w:jc w:val="center"/>
        </w:trPr>
        <w:tc>
          <w:tcPr>
            <w:tcW w:w="1345" w:type="dxa"/>
          </w:tcPr>
          <w:p w14:paraId="34F7788C" w14:textId="77777777" w:rsidR="00387FFB" w:rsidRPr="00B118FC" w:rsidRDefault="00387FFB" w:rsidP="00435C12">
            <w:pPr>
              <w:jc w:val="center"/>
              <w:rPr>
                <w:color w:val="000000"/>
                <w:sz w:val="22"/>
                <w:szCs w:val="22"/>
              </w:rPr>
            </w:pPr>
            <w:r w:rsidRPr="00B118FC">
              <w:rPr>
                <w:color w:val="000000"/>
                <w:sz w:val="22"/>
                <w:szCs w:val="22"/>
              </w:rPr>
              <w:t>W3</w:t>
            </w:r>
          </w:p>
        </w:tc>
        <w:tc>
          <w:tcPr>
            <w:tcW w:w="1359" w:type="dxa"/>
          </w:tcPr>
          <w:p w14:paraId="14D863A3" w14:textId="77777777" w:rsidR="00387FFB" w:rsidRPr="00B118FC" w:rsidRDefault="00387FFB" w:rsidP="00435C12">
            <w:pPr>
              <w:jc w:val="center"/>
              <w:rPr>
                <w:color w:val="000000"/>
                <w:sz w:val="22"/>
                <w:szCs w:val="22"/>
              </w:rPr>
            </w:pPr>
          </w:p>
        </w:tc>
        <w:tc>
          <w:tcPr>
            <w:tcW w:w="1359" w:type="dxa"/>
          </w:tcPr>
          <w:p w14:paraId="4C731059" w14:textId="77777777" w:rsidR="00387FFB" w:rsidRPr="00B118FC" w:rsidRDefault="00387FFB" w:rsidP="00435C12">
            <w:pPr>
              <w:jc w:val="center"/>
              <w:rPr>
                <w:color w:val="000000"/>
                <w:sz w:val="22"/>
                <w:szCs w:val="22"/>
              </w:rPr>
            </w:pPr>
          </w:p>
        </w:tc>
        <w:tc>
          <w:tcPr>
            <w:tcW w:w="1393" w:type="dxa"/>
          </w:tcPr>
          <w:p w14:paraId="7546FFA5" w14:textId="77777777" w:rsidR="00387FFB" w:rsidRPr="00B118FC" w:rsidRDefault="00387FFB" w:rsidP="00435C12">
            <w:pPr>
              <w:jc w:val="center"/>
              <w:rPr>
                <w:color w:val="000000"/>
                <w:sz w:val="22"/>
                <w:szCs w:val="22"/>
              </w:rPr>
            </w:pPr>
          </w:p>
        </w:tc>
        <w:tc>
          <w:tcPr>
            <w:tcW w:w="1340" w:type="dxa"/>
          </w:tcPr>
          <w:p w14:paraId="3FCA4A90" w14:textId="77777777" w:rsidR="00387FFB" w:rsidRPr="00B118FC" w:rsidRDefault="00DF61D6" w:rsidP="00435C12">
            <w:pPr>
              <w:jc w:val="center"/>
              <w:rPr>
                <w:color w:val="000000"/>
                <w:sz w:val="22"/>
                <w:szCs w:val="22"/>
              </w:rPr>
            </w:pPr>
            <w:r w:rsidRPr="00B118FC">
              <w:rPr>
                <w:color w:val="000000"/>
                <w:sz w:val="22"/>
                <w:szCs w:val="22"/>
              </w:rPr>
              <w:t>x</w:t>
            </w:r>
          </w:p>
        </w:tc>
        <w:tc>
          <w:tcPr>
            <w:tcW w:w="1472" w:type="dxa"/>
          </w:tcPr>
          <w:p w14:paraId="4E9B4643" w14:textId="77777777" w:rsidR="00387FFB" w:rsidRPr="00B118FC" w:rsidRDefault="00387FFB" w:rsidP="00435C12">
            <w:pPr>
              <w:jc w:val="center"/>
              <w:rPr>
                <w:color w:val="000000"/>
                <w:sz w:val="22"/>
                <w:szCs w:val="22"/>
              </w:rPr>
            </w:pPr>
          </w:p>
        </w:tc>
        <w:tc>
          <w:tcPr>
            <w:tcW w:w="1371" w:type="dxa"/>
          </w:tcPr>
          <w:p w14:paraId="35E34AE9" w14:textId="77777777" w:rsidR="00387FFB" w:rsidRPr="00B118FC" w:rsidRDefault="00387FFB" w:rsidP="00435C12">
            <w:pPr>
              <w:jc w:val="center"/>
              <w:rPr>
                <w:color w:val="000000"/>
                <w:sz w:val="22"/>
                <w:szCs w:val="22"/>
              </w:rPr>
            </w:pPr>
          </w:p>
        </w:tc>
      </w:tr>
      <w:tr w:rsidR="00387FFB" w:rsidRPr="00B118FC" w14:paraId="491A4B2C" w14:textId="77777777" w:rsidTr="00435C12">
        <w:trPr>
          <w:trHeight w:val="283"/>
          <w:jc w:val="center"/>
        </w:trPr>
        <w:tc>
          <w:tcPr>
            <w:tcW w:w="1345" w:type="dxa"/>
          </w:tcPr>
          <w:p w14:paraId="669FE998" w14:textId="77777777" w:rsidR="00387FFB" w:rsidRPr="00B118FC" w:rsidRDefault="00387FFB" w:rsidP="00435C12">
            <w:pPr>
              <w:jc w:val="center"/>
              <w:rPr>
                <w:color w:val="000000"/>
                <w:sz w:val="22"/>
                <w:szCs w:val="22"/>
              </w:rPr>
            </w:pPr>
            <w:r w:rsidRPr="00B118FC">
              <w:rPr>
                <w:color w:val="000000"/>
                <w:sz w:val="22"/>
                <w:szCs w:val="22"/>
              </w:rPr>
              <w:t>U1</w:t>
            </w:r>
          </w:p>
        </w:tc>
        <w:tc>
          <w:tcPr>
            <w:tcW w:w="1359" w:type="dxa"/>
          </w:tcPr>
          <w:p w14:paraId="1FD162D5" w14:textId="77777777" w:rsidR="00387FFB" w:rsidRPr="00B118FC" w:rsidRDefault="00387FFB" w:rsidP="00435C12">
            <w:pPr>
              <w:jc w:val="center"/>
              <w:rPr>
                <w:color w:val="000000"/>
                <w:sz w:val="22"/>
                <w:szCs w:val="22"/>
              </w:rPr>
            </w:pPr>
          </w:p>
        </w:tc>
        <w:tc>
          <w:tcPr>
            <w:tcW w:w="1359" w:type="dxa"/>
          </w:tcPr>
          <w:p w14:paraId="3EC94D76" w14:textId="77777777" w:rsidR="00387FFB" w:rsidRPr="00B118FC" w:rsidRDefault="00387FFB" w:rsidP="00435C12">
            <w:pPr>
              <w:jc w:val="center"/>
              <w:rPr>
                <w:color w:val="000000"/>
                <w:sz w:val="22"/>
                <w:szCs w:val="22"/>
              </w:rPr>
            </w:pPr>
          </w:p>
        </w:tc>
        <w:tc>
          <w:tcPr>
            <w:tcW w:w="1393" w:type="dxa"/>
          </w:tcPr>
          <w:p w14:paraId="4BAD77AA" w14:textId="77777777" w:rsidR="00387FFB" w:rsidRPr="00B118FC" w:rsidRDefault="00387FFB" w:rsidP="00435C12">
            <w:pPr>
              <w:jc w:val="center"/>
              <w:rPr>
                <w:color w:val="000000"/>
                <w:sz w:val="22"/>
                <w:szCs w:val="22"/>
              </w:rPr>
            </w:pPr>
          </w:p>
        </w:tc>
        <w:tc>
          <w:tcPr>
            <w:tcW w:w="1340" w:type="dxa"/>
          </w:tcPr>
          <w:p w14:paraId="58D49FC1" w14:textId="77777777" w:rsidR="00387FFB" w:rsidRPr="00B118FC" w:rsidRDefault="00DF61D6" w:rsidP="00435C12">
            <w:pPr>
              <w:jc w:val="center"/>
              <w:rPr>
                <w:color w:val="000000"/>
                <w:sz w:val="22"/>
                <w:szCs w:val="22"/>
              </w:rPr>
            </w:pPr>
            <w:r w:rsidRPr="00B118FC">
              <w:rPr>
                <w:color w:val="000000"/>
                <w:sz w:val="22"/>
                <w:szCs w:val="22"/>
              </w:rPr>
              <w:t>x</w:t>
            </w:r>
          </w:p>
        </w:tc>
        <w:tc>
          <w:tcPr>
            <w:tcW w:w="1472" w:type="dxa"/>
          </w:tcPr>
          <w:p w14:paraId="700197A3" w14:textId="77777777" w:rsidR="00387FFB" w:rsidRPr="00B118FC" w:rsidRDefault="00387FFB" w:rsidP="00435C12">
            <w:pPr>
              <w:jc w:val="center"/>
              <w:rPr>
                <w:color w:val="000000"/>
                <w:sz w:val="22"/>
                <w:szCs w:val="22"/>
              </w:rPr>
            </w:pPr>
          </w:p>
        </w:tc>
        <w:tc>
          <w:tcPr>
            <w:tcW w:w="1371" w:type="dxa"/>
          </w:tcPr>
          <w:p w14:paraId="082330F8" w14:textId="77777777" w:rsidR="00387FFB" w:rsidRPr="00B118FC" w:rsidRDefault="00387FFB" w:rsidP="00435C12">
            <w:pPr>
              <w:jc w:val="center"/>
              <w:rPr>
                <w:color w:val="000000"/>
                <w:sz w:val="22"/>
                <w:szCs w:val="22"/>
              </w:rPr>
            </w:pPr>
          </w:p>
        </w:tc>
      </w:tr>
      <w:tr w:rsidR="00387FFB" w:rsidRPr="00B118FC" w14:paraId="332E03B7" w14:textId="77777777" w:rsidTr="00435C12">
        <w:trPr>
          <w:trHeight w:val="283"/>
          <w:jc w:val="center"/>
        </w:trPr>
        <w:tc>
          <w:tcPr>
            <w:tcW w:w="1345" w:type="dxa"/>
          </w:tcPr>
          <w:p w14:paraId="10C2AFDA" w14:textId="77777777" w:rsidR="00387FFB" w:rsidRPr="00B118FC" w:rsidRDefault="00387FFB" w:rsidP="00435C12">
            <w:pPr>
              <w:jc w:val="center"/>
              <w:rPr>
                <w:color w:val="000000"/>
                <w:sz w:val="22"/>
                <w:szCs w:val="22"/>
              </w:rPr>
            </w:pPr>
            <w:r w:rsidRPr="00B118FC">
              <w:rPr>
                <w:color w:val="000000"/>
                <w:sz w:val="22"/>
                <w:szCs w:val="22"/>
              </w:rPr>
              <w:t>U2</w:t>
            </w:r>
          </w:p>
        </w:tc>
        <w:tc>
          <w:tcPr>
            <w:tcW w:w="1359" w:type="dxa"/>
          </w:tcPr>
          <w:p w14:paraId="17E10202" w14:textId="77777777" w:rsidR="00387FFB" w:rsidRPr="00B118FC" w:rsidRDefault="00387FFB" w:rsidP="00435C12">
            <w:pPr>
              <w:jc w:val="center"/>
              <w:rPr>
                <w:color w:val="000000"/>
                <w:sz w:val="22"/>
                <w:szCs w:val="22"/>
              </w:rPr>
            </w:pPr>
          </w:p>
        </w:tc>
        <w:tc>
          <w:tcPr>
            <w:tcW w:w="1359" w:type="dxa"/>
          </w:tcPr>
          <w:p w14:paraId="2E16C8F7" w14:textId="77777777" w:rsidR="00387FFB" w:rsidRPr="00B118FC" w:rsidRDefault="00387FFB" w:rsidP="00435C12">
            <w:pPr>
              <w:jc w:val="center"/>
              <w:rPr>
                <w:color w:val="000000"/>
                <w:sz w:val="22"/>
                <w:szCs w:val="22"/>
              </w:rPr>
            </w:pPr>
          </w:p>
        </w:tc>
        <w:tc>
          <w:tcPr>
            <w:tcW w:w="1393" w:type="dxa"/>
          </w:tcPr>
          <w:p w14:paraId="3B287516" w14:textId="77777777" w:rsidR="00387FFB" w:rsidRPr="00B118FC" w:rsidRDefault="00387FFB" w:rsidP="00435C12">
            <w:pPr>
              <w:jc w:val="center"/>
              <w:rPr>
                <w:color w:val="000000"/>
                <w:sz w:val="22"/>
                <w:szCs w:val="22"/>
              </w:rPr>
            </w:pPr>
          </w:p>
        </w:tc>
        <w:tc>
          <w:tcPr>
            <w:tcW w:w="1340" w:type="dxa"/>
          </w:tcPr>
          <w:p w14:paraId="1A20A02A" w14:textId="77777777" w:rsidR="00387FFB" w:rsidRPr="00B118FC" w:rsidRDefault="00DF61D6" w:rsidP="00435C12">
            <w:pPr>
              <w:jc w:val="center"/>
              <w:rPr>
                <w:color w:val="000000"/>
                <w:sz w:val="22"/>
                <w:szCs w:val="22"/>
              </w:rPr>
            </w:pPr>
            <w:r w:rsidRPr="00B118FC">
              <w:rPr>
                <w:color w:val="000000"/>
                <w:sz w:val="22"/>
                <w:szCs w:val="22"/>
              </w:rPr>
              <w:t>x</w:t>
            </w:r>
          </w:p>
        </w:tc>
        <w:tc>
          <w:tcPr>
            <w:tcW w:w="1472" w:type="dxa"/>
          </w:tcPr>
          <w:p w14:paraId="70AD368F" w14:textId="77777777" w:rsidR="00387FFB" w:rsidRPr="00B118FC" w:rsidRDefault="00387FFB" w:rsidP="00435C12">
            <w:pPr>
              <w:jc w:val="center"/>
              <w:rPr>
                <w:color w:val="000000"/>
                <w:sz w:val="22"/>
                <w:szCs w:val="22"/>
              </w:rPr>
            </w:pPr>
          </w:p>
        </w:tc>
        <w:tc>
          <w:tcPr>
            <w:tcW w:w="1371" w:type="dxa"/>
          </w:tcPr>
          <w:p w14:paraId="4012FAD8" w14:textId="77777777" w:rsidR="00387FFB" w:rsidRPr="00B118FC" w:rsidRDefault="00387FFB" w:rsidP="00435C12">
            <w:pPr>
              <w:jc w:val="center"/>
              <w:rPr>
                <w:color w:val="000000"/>
                <w:sz w:val="22"/>
                <w:szCs w:val="22"/>
              </w:rPr>
            </w:pPr>
          </w:p>
        </w:tc>
      </w:tr>
      <w:tr w:rsidR="00387FFB" w:rsidRPr="00B86DC9" w14:paraId="3EF1B61D" w14:textId="77777777" w:rsidTr="00435C12">
        <w:trPr>
          <w:trHeight w:val="283"/>
          <w:jc w:val="center"/>
        </w:trPr>
        <w:tc>
          <w:tcPr>
            <w:tcW w:w="1345" w:type="dxa"/>
          </w:tcPr>
          <w:p w14:paraId="075155C1" w14:textId="77777777" w:rsidR="00387FFB" w:rsidRPr="002851F8" w:rsidRDefault="00387FFB" w:rsidP="00435C12">
            <w:pPr>
              <w:jc w:val="center"/>
              <w:rPr>
                <w:color w:val="000000"/>
                <w:sz w:val="22"/>
                <w:szCs w:val="22"/>
              </w:rPr>
            </w:pPr>
            <w:r w:rsidRPr="002851F8">
              <w:rPr>
                <w:color w:val="000000"/>
                <w:sz w:val="22"/>
                <w:szCs w:val="22"/>
              </w:rPr>
              <w:t>K1</w:t>
            </w:r>
          </w:p>
        </w:tc>
        <w:tc>
          <w:tcPr>
            <w:tcW w:w="1359" w:type="dxa"/>
          </w:tcPr>
          <w:p w14:paraId="56539186" w14:textId="77777777" w:rsidR="00387FFB" w:rsidRPr="002851F8" w:rsidRDefault="00387FFB" w:rsidP="00435C12">
            <w:pPr>
              <w:jc w:val="center"/>
              <w:rPr>
                <w:color w:val="000000"/>
                <w:sz w:val="22"/>
                <w:szCs w:val="22"/>
              </w:rPr>
            </w:pPr>
          </w:p>
        </w:tc>
        <w:tc>
          <w:tcPr>
            <w:tcW w:w="1359" w:type="dxa"/>
          </w:tcPr>
          <w:p w14:paraId="5F02954C" w14:textId="77777777" w:rsidR="00387FFB" w:rsidRPr="002851F8" w:rsidRDefault="00387FFB" w:rsidP="00435C12">
            <w:pPr>
              <w:jc w:val="center"/>
              <w:rPr>
                <w:color w:val="000000"/>
                <w:sz w:val="22"/>
                <w:szCs w:val="22"/>
              </w:rPr>
            </w:pPr>
          </w:p>
        </w:tc>
        <w:tc>
          <w:tcPr>
            <w:tcW w:w="1393" w:type="dxa"/>
          </w:tcPr>
          <w:p w14:paraId="012679BA" w14:textId="77777777" w:rsidR="00387FFB" w:rsidRPr="002851F8" w:rsidRDefault="00387FFB" w:rsidP="00435C12">
            <w:pPr>
              <w:jc w:val="center"/>
              <w:rPr>
                <w:color w:val="000000"/>
                <w:sz w:val="22"/>
                <w:szCs w:val="22"/>
              </w:rPr>
            </w:pPr>
          </w:p>
        </w:tc>
        <w:tc>
          <w:tcPr>
            <w:tcW w:w="1340" w:type="dxa"/>
          </w:tcPr>
          <w:p w14:paraId="3C188460" w14:textId="77777777" w:rsidR="00387FFB" w:rsidRPr="002851F8" w:rsidRDefault="00DF61D6" w:rsidP="00435C12">
            <w:pPr>
              <w:jc w:val="center"/>
              <w:rPr>
                <w:color w:val="000000"/>
                <w:sz w:val="22"/>
                <w:szCs w:val="22"/>
              </w:rPr>
            </w:pPr>
            <w:r>
              <w:rPr>
                <w:color w:val="000000"/>
                <w:sz w:val="22"/>
                <w:szCs w:val="22"/>
              </w:rPr>
              <w:t>x</w:t>
            </w:r>
          </w:p>
        </w:tc>
        <w:tc>
          <w:tcPr>
            <w:tcW w:w="1472" w:type="dxa"/>
          </w:tcPr>
          <w:p w14:paraId="139B2C5F" w14:textId="77777777" w:rsidR="00387FFB" w:rsidRPr="002851F8" w:rsidRDefault="00387FFB" w:rsidP="00435C12">
            <w:pPr>
              <w:jc w:val="center"/>
              <w:rPr>
                <w:color w:val="000000"/>
                <w:sz w:val="22"/>
                <w:szCs w:val="22"/>
              </w:rPr>
            </w:pPr>
          </w:p>
        </w:tc>
        <w:tc>
          <w:tcPr>
            <w:tcW w:w="1371" w:type="dxa"/>
          </w:tcPr>
          <w:p w14:paraId="4302011E" w14:textId="77777777" w:rsidR="00387FFB" w:rsidRPr="002851F8" w:rsidRDefault="00387FFB" w:rsidP="00435C12">
            <w:pPr>
              <w:jc w:val="center"/>
              <w:rPr>
                <w:color w:val="000000"/>
                <w:sz w:val="22"/>
                <w:szCs w:val="22"/>
              </w:rPr>
            </w:pPr>
          </w:p>
        </w:tc>
      </w:tr>
    </w:tbl>
    <w:p w14:paraId="59E444AF" w14:textId="77777777" w:rsidR="00387FFB" w:rsidRPr="00B86DC9" w:rsidRDefault="00387FFB" w:rsidP="001D277C">
      <w:pPr>
        <w:keepNext/>
        <w:numPr>
          <w:ilvl w:val="0"/>
          <w:numId w:val="92"/>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7E5C5A" w14:paraId="23B0187A" w14:textId="77777777" w:rsidTr="00387FFB">
        <w:trPr>
          <w:jc w:val="center"/>
        </w:trPr>
        <w:tc>
          <w:tcPr>
            <w:tcW w:w="1789" w:type="dxa"/>
            <w:shd w:val="clear" w:color="auto" w:fill="F2F2F2"/>
          </w:tcPr>
          <w:p w14:paraId="252BD8B9"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E26014F" w14:textId="77777777" w:rsidR="00387FFB" w:rsidRPr="00387FFB" w:rsidRDefault="00387FFB" w:rsidP="001D277C">
            <w:pPr>
              <w:pStyle w:val="Bezodstpw"/>
              <w:numPr>
                <w:ilvl w:val="0"/>
                <w:numId w:val="88"/>
              </w:numPr>
              <w:ind w:left="371" w:hanging="371"/>
              <w:rPr>
                <w:rFonts w:ascii="Times New Roman" w:hAnsi="Times New Roman" w:cs="Times New Roman"/>
              </w:rPr>
            </w:pPr>
            <w:r w:rsidRPr="00387FFB">
              <w:rPr>
                <w:rFonts w:ascii="Times New Roman" w:hAnsi="Times New Roman" w:cs="Times New Roman"/>
                <w:bCs/>
              </w:rPr>
              <w:t xml:space="preserve">Praca zbiorowa, pod red. D. Jamroz i A. Potkańskiego, Żywienie zwierząt i paszoznawstwa, tom 2, Wyd. Naukowe PWN, Warszawa 2001 </w:t>
            </w:r>
          </w:p>
          <w:p w14:paraId="330CEDD8" w14:textId="77777777" w:rsidR="00387FFB" w:rsidRPr="00387FFB" w:rsidRDefault="00387FFB" w:rsidP="001D277C">
            <w:pPr>
              <w:pStyle w:val="Bezodstpw"/>
              <w:numPr>
                <w:ilvl w:val="0"/>
                <w:numId w:val="88"/>
              </w:numPr>
              <w:ind w:left="371" w:hanging="371"/>
              <w:rPr>
                <w:rFonts w:ascii="Times New Roman" w:hAnsi="Times New Roman" w:cs="Times New Roman"/>
              </w:rPr>
            </w:pPr>
            <w:r w:rsidRPr="00387FFB">
              <w:rPr>
                <w:rFonts w:ascii="Times New Roman" w:hAnsi="Times New Roman" w:cs="Times New Roman"/>
                <w:bCs/>
              </w:rPr>
              <w:t>Praca zbiorowa, pod red. D. Jamroz, Żywienie zwierząt i paszoznawstwa, tom 3, Wyd. Naukowe PWN, Warszawa 2013</w:t>
            </w:r>
          </w:p>
          <w:p w14:paraId="120D4F83" w14:textId="77777777" w:rsidR="00387FFB" w:rsidRPr="00387FFB" w:rsidRDefault="00387FFB" w:rsidP="001D277C">
            <w:pPr>
              <w:pStyle w:val="Bezodstpw"/>
              <w:numPr>
                <w:ilvl w:val="0"/>
                <w:numId w:val="88"/>
              </w:numPr>
              <w:ind w:left="371" w:hanging="371"/>
              <w:rPr>
                <w:rFonts w:ascii="Times New Roman" w:hAnsi="Times New Roman" w:cs="Times New Roman"/>
              </w:rPr>
            </w:pPr>
            <w:r w:rsidRPr="00387FFB">
              <w:rPr>
                <w:rFonts w:ascii="Times New Roman" w:hAnsi="Times New Roman" w:cs="Times New Roman"/>
                <w:iCs/>
              </w:rPr>
              <w:t xml:space="preserve">Praca zbiorowa, 2011. Chemia i biotechnologia w produkcji zwierzęcej. </w:t>
            </w:r>
            <w:r w:rsidRPr="00387FFB">
              <w:rPr>
                <w:rFonts w:ascii="Times New Roman" w:hAnsi="Times New Roman" w:cs="Times New Roman"/>
                <w:iCs/>
                <w:lang w:val="en-US"/>
              </w:rPr>
              <w:t xml:space="preserve">E. </w:t>
            </w:r>
            <w:proofErr w:type="spellStart"/>
            <w:r w:rsidRPr="00387FFB">
              <w:rPr>
                <w:rFonts w:ascii="Times New Roman" w:hAnsi="Times New Roman" w:cs="Times New Roman"/>
                <w:iCs/>
                <w:lang w:val="en-US"/>
              </w:rPr>
              <w:t>Grela</w:t>
            </w:r>
            <w:proofErr w:type="spellEnd"/>
            <w:r w:rsidRPr="00387FFB">
              <w:rPr>
                <w:rFonts w:ascii="Times New Roman" w:hAnsi="Times New Roman" w:cs="Times New Roman"/>
                <w:iCs/>
                <w:lang w:val="en-US"/>
              </w:rPr>
              <w:t xml:space="preserve"> (red.). </w:t>
            </w:r>
            <w:proofErr w:type="spellStart"/>
            <w:r w:rsidRPr="00387FFB">
              <w:rPr>
                <w:rFonts w:ascii="Times New Roman" w:hAnsi="Times New Roman" w:cs="Times New Roman"/>
                <w:iCs/>
                <w:lang w:val="en-US"/>
              </w:rPr>
              <w:t>PWRiL</w:t>
            </w:r>
            <w:proofErr w:type="spellEnd"/>
            <w:r w:rsidRPr="00387FFB">
              <w:rPr>
                <w:rFonts w:ascii="Times New Roman" w:hAnsi="Times New Roman" w:cs="Times New Roman"/>
                <w:iCs/>
                <w:lang w:val="en-US"/>
              </w:rPr>
              <w:t>, Warszawa.</w:t>
            </w:r>
          </w:p>
        </w:tc>
      </w:tr>
      <w:tr w:rsidR="00387FFB" w:rsidRPr="00B86DC9" w14:paraId="53364856" w14:textId="77777777" w:rsidTr="00387FFB">
        <w:trPr>
          <w:jc w:val="center"/>
        </w:trPr>
        <w:tc>
          <w:tcPr>
            <w:tcW w:w="1789" w:type="dxa"/>
            <w:shd w:val="clear" w:color="auto" w:fill="F2F2F2"/>
          </w:tcPr>
          <w:p w14:paraId="35A7C987"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00EB0548" w14:textId="77777777" w:rsidR="00387FFB" w:rsidRP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387FFB">
              <w:rPr>
                <w:rFonts w:cs="Times New Roman"/>
                <w:iCs/>
                <w:color w:val="000000"/>
                <w:sz w:val="22"/>
                <w:szCs w:val="22"/>
              </w:rPr>
              <w:t>Czasopismo – Pasze Przemysłowe</w:t>
            </w:r>
          </w:p>
        </w:tc>
      </w:tr>
    </w:tbl>
    <w:p w14:paraId="6481F963" w14:textId="77777777" w:rsidR="00387FFB" w:rsidRPr="00387FFB" w:rsidRDefault="00387FFB" w:rsidP="001D277C">
      <w:pPr>
        <w:numPr>
          <w:ilvl w:val="0"/>
          <w:numId w:val="92"/>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138BB3DE" w14:textId="77777777" w:rsidTr="00387FFB">
        <w:trPr>
          <w:trHeight w:val="769"/>
          <w:jc w:val="center"/>
        </w:trPr>
        <w:tc>
          <w:tcPr>
            <w:tcW w:w="7246" w:type="dxa"/>
            <w:gridSpan w:val="2"/>
            <w:shd w:val="clear" w:color="auto" w:fill="F2F2F2"/>
            <w:vAlign w:val="center"/>
          </w:tcPr>
          <w:p w14:paraId="694930B7" w14:textId="77777777" w:rsidR="00387FFB" w:rsidRPr="00387FFB" w:rsidRDefault="00E5277F" w:rsidP="00435C12">
            <w:pPr>
              <w:jc w:val="center"/>
              <w:rPr>
                <w:color w:val="000000"/>
                <w:sz w:val="22"/>
                <w:szCs w:val="22"/>
              </w:rPr>
            </w:pPr>
            <w:r>
              <w:rPr>
                <w:b/>
                <w:color w:val="000000"/>
                <w:sz w:val="22"/>
                <w:szCs w:val="22"/>
              </w:rPr>
              <w:t xml:space="preserve"> </w:t>
            </w:r>
            <w:r w:rsidR="00387FFB" w:rsidRPr="00387FFB">
              <w:rPr>
                <w:color w:val="000000"/>
                <w:sz w:val="22"/>
                <w:szCs w:val="22"/>
              </w:rPr>
              <w:t>Aktywność studenta</w:t>
            </w:r>
          </w:p>
        </w:tc>
        <w:tc>
          <w:tcPr>
            <w:tcW w:w="2393" w:type="dxa"/>
            <w:shd w:val="clear" w:color="auto" w:fill="F2F2F2"/>
            <w:vAlign w:val="center"/>
          </w:tcPr>
          <w:p w14:paraId="37DECFF2"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79DC4D3A"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165A3B06" w14:textId="77777777" w:rsidTr="00435C12">
        <w:trPr>
          <w:trHeight w:val="340"/>
          <w:jc w:val="center"/>
        </w:trPr>
        <w:tc>
          <w:tcPr>
            <w:tcW w:w="2978" w:type="dxa"/>
            <w:vMerge w:val="restart"/>
          </w:tcPr>
          <w:p w14:paraId="7180009F"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56A4BDB6"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090EC2F7" w14:textId="77777777" w:rsidR="00387FFB" w:rsidRPr="002851F8" w:rsidRDefault="00387FFB" w:rsidP="00435C12">
            <w:pPr>
              <w:jc w:val="center"/>
              <w:rPr>
                <w:sz w:val="22"/>
                <w:szCs w:val="22"/>
              </w:rPr>
            </w:pPr>
            <w:r>
              <w:rPr>
                <w:sz w:val="22"/>
                <w:szCs w:val="22"/>
              </w:rPr>
              <w:t>30</w:t>
            </w:r>
          </w:p>
        </w:tc>
      </w:tr>
      <w:tr w:rsidR="00387FFB" w:rsidRPr="005A7876" w14:paraId="4731034E" w14:textId="77777777" w:rsidTr="00435C12">
        <w:trPr>
          <w:trHeight w:val="271"/>
          <w:jc w:val="center"/>
        </w:trPr>
        <w:tc>
          <w:tcPr>
            <w:tcW w:w="2978" w:type="dxa"/>
            <w:vMerge/>
          </w:tcPr>
          <w:p w14:paraId="1E971EFD" w14:textId="77777777" w:rsidR="00387FFB" w:rsidRPr="00387FFB" w:rsidRDefault="00387FFB" w:rsidP="00435C12">
            <w:pPr>
              <w:rPr>
                <w:color w:val="000000"/>
                <w:sz w:val="22"/>
                <w:szCs w:val="22"/>
              </w:rPr>
            </w:pPr>
          </w:p>
        </w:tc>
        <w:tc>
          <w:tcPr>
            <w:tcW w:w="4268" w:type="dxa"/>
          </w:tcPr>
          <w:p w14:paraId="268C802A"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771DA432" w14:textId="77777777" w:rsidR="00387FFB" w:rsidRPr="00B16527" w:rsidRDefault="00387FFB" w:rsidP="00435C12">
            <w:pPr>
              <w:jc w:val="center"/>
              <w:rPr>
                <w:color w:val="000000"/>
                <w:sz w:val="22"/>
                <w:szCs w:val="22"/>
              </w:rPr>
            </w:pPr>
            <w:r>
              <w:rPr>
                <w:color w:val="000000"/>
                <w:sz w:val="22"/>
                <w:szCs w:val="22"/>
              </w:rPr>
              <w:t>15</w:t>
            </w:r>
          </w:p>
        </w:tc>
      </w:tr>
      <w:tr w:rsidR="00387FFB" w:rsidRPr="005A7876" w14:paraId="5E250471" w14:textId="77777777" w:rsidTr="00435C12">
        <w:trPr>
          <w:trHeight w:val="177"/>
          <w:jc w:val="center"/>
        </w:trPr>
        <w:tc>
          <w:tcPr>
            <w:tcW w:w="2978" w:type="dxa"/>
            <w:vMerge w:val="restart"/>
          </w:tcPr>
          <w:p w14:paraId="3E58ABF7" w14:textId="77777777" w:rsidR="00387FFB" w:rsidRPr="00387FFB" w:rsidRDefault="00387FFB" w:rsidP="00435C12">
            <w:pPr>
              <w:rPr>
                <w:color w:val="000000"/>
                <w:sz w:val="22"/>
                <w:szCs w:val="22"/>
              </w:rPr>
            </w:pPr>
          </w:p>
          <w:p w14:paraId="6AC9FA65"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6197E276"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1AD7A6C1" w14:textId="77777777" w:rsidR="00387FFB" w:rsidRPr="00B16527" w:rsidRDefault="00387FFB" w:rsidP="00435C12">
            <w:pPr>
              <w:jc w:val="center"/>
              <w:rPr>
                <w:color w:val="000000"/>
                <w:sz w:val="22"/>
                <w:szCs w:val="22"/>
              </w:rPr>
            </w:pPr>
            <w:r>
              <w:rPr>
                <w:color w:val="000000"/>
                <w:sz w:val="22"/>
                <w:szCs w:val="22"/>
              </w:rPr>
              <w:t>10</w:t>
            </w:r>
          </w:p>
        </w:tc>
      </w:tr>
      <w:tr w:rsidR="00387FFB" w:rsidRPr="005A7876" w14:paraId="64129F84" w14:textId="77777777" w:rsidTr="00435C12">
        <w:trPr>
          <w:trHeight w:val="137"/>
          <w:jc w:val="center"/>
        </w:trPr>
        <w:tc>
          <w:tcPr>
            <w:tcW w:w="2978" w:type="dxa"/>
            <w:vMerge/>
          </w:tcPr>
          <w:p w14:paraId="4D284415" w14:textId="77777777" w:rsidR="00387FFB" w:rsidRPr="00387FFB" w:rsidRDefault="00387FFB" w:rsidP="00435C12">
            <w:pPr>
              <w:jc w:val="center"/>
              <w:rPr>
                <w:color w:val="000000"/>
                <w:sz w:val="22"/>
                <w:szCs w:val="22"/>
              </w:rPr>
            </w:pPr>
          </w:p>
        </w:tc>
        <w:tc>
          <w:tcPr>
            <w:tcW w:w="4268" w:type="dxa"/>
          </w:tcPr>
          <w:p w14:paraId="1CC8BC16"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5BE46564" w14:textId="77777777" w:rsidR="00387FFB" w:rsidRPr="00B16527" w:rsidRDefault="00387FFB" w:rsidP="00435C12">
            <w:pPr>
              <w:jc w:val="center"/>
              <w:rPr>
                <w:color w:val="000000"/>
                <w:sz w:val="22"/>
                <w:szCs w:val="22"/>
              </w:rPr>
            </w:pPr>
            <w:r>
              <w:rPr>
                <w:color w:val="000000"/>
                <w:sz w:val="22"/>
                <w:szCs w:val="22"/>
              </w:rPr>
              <w:t>5</w:t>
            </w:r>
          </w:p>
        </w:tc>
      </w:tr>
      <w:tr w:rsidR="00387FFB" w:rsidRPr="005A7876" w14:paraId="51D39C68" w14:textId="77777777" w:rsidTr="00435C12">
        <w:trPr>
          <w:trHeight w:val="340"/>
          <w:jc w:val="center"/>
        </w:trPr>
        <w:tc>
          <w:tcPr>
            <w:tcW w:w="2978" w:type="dxa"/>
            <w:vMerge/>
          </w:tcPr>
          <w:p w14:paraId="397E8443" w14:textId="77777777" w:rsidR="00387FFB" w:rsidRPr="00387FFB" w:rsidRDefault="00387FFB" w:rsidP="00435C12">
            <w:pPr>
              <w:jc w:val="center"/>
              <w:rPr>
                <w:color w:val="000000"/>
                <w:sz w:val="22"/>
                <w:szCs w:val="22"/>
              </w:rPr>
            </w:pPr>
          </w:p>
        </w:tc>
        <w:tc>
          <w:tcPr>
            <w:tcW w:w="4268" w:type="dxa"/>
          </w:tcPr>
          <w:p w14:paraId="45A4DB1A"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60764956"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34E860BA" w14:textId="77777777" w:rsidR="00387FFB" w:rsidRPr="00B16527" w:rsidRDefault="00387FFB" w:rsidP="00435C12">
            <w:pPr>
              <w:jc w:val="center"/>
              <w:rPr>
                <w:color w:val="000000"/>
                <w:sz w:val="22"/>
                <w:szCs w:val="22"/>
              </w:rPr>
            </w:pPr>
            <w:r>
              <w:rPr>
                <w:color w:val="000000"/>
                <w:sz w:val="22"/>
                <w:szCs w:val="22"/>
              </w:rPr>
              <w:t>15</w:t>
            </w:r>
          </w:p>
        </w:tc>
      </w:tr>
      <w:tr w:rsidR="00387FFB" w:rsidRPr="005A7876" w14:paraId="20A0CAC4" w14:textId="77777777" w:rsidTr="00387FFB">
        <w:trPr>
          <w:trHeight w:val="340"/>
          <w:jc w:val="center"/>
        </w:trPr>
        <w:tc>
          <w:tcPr>
            <w:tcW w:w="7246" w:type="dxa"/>
            <w:gridSpan w:val="2"/>
            <w:shd w:val="clear" w:color="auto" w:fill="F2F2F2"/>
          </w:tcPr>
          <w:p w14:paraId="3E241DA5"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0A9210F2"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75</w:t>
            </w:r>
            <w:r>
              <w:rPr>
                <w:color w:val="000000"/>
                <w:sz w:val="22"/>
                <w:szCs w:val="22"/>
              </w:rPr>
              <w:fldChar w:fldCharType="end"/>
            </w:r>
          </w:p>
        </w:tc>
      </w:tr>
      <w:tr w:rsidR="00387FFB" w:rsidRPr="005A7876" w14:paraId="30ED59AE" w14:textId="77777777" w:rsidTr="00387FFB">
        <w:trPr>
          <w:trHeight w:val="397"/>
          <w:jc w:val="center"/>
        </w:trPr>
        <w:tc>
          <w:tcPr>
            <w:tcW w:w="7246" w:type="dxa"/>
            <w:gridSpan w:val="2"/>
            <w:shd w:val="clear" w:color="auto" w:fill="F2F2F2"/>
            <w:vAlign w:val="center"/>
          </w:tcPr>
          <w:p w14:paraId="538F732E"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41428B78" w14:textId="77777777" w:rsidR="00387FFB" w:rsidRPr="00C32FE4" w:rsidRDefault="00387FFB" w:rsidP="00435C12">
            <w:pPr>
              <w:jc w:val="center"/>
              <w:rPr>
                <w:b/>
                <w:bCs/>
                <w:color w:val="000000"/>
              </w:rPr>
            </w:pPr>
            <w:r>
              <w:rPr>
                <w:b/>
                <w:bCs/>
                <w:color w:val="000000"/>
                <w:sz w:val="22"/>
                <w:szCs w:val="22"/>
              </w:rPr>
              <w:t>3</w:t>
            </w:r>
          </w:p>
        </w:tc>
      </w:tr>
    </w:tbl>
    <w:p w14:paraId="1C962EF2" w14:textId="77777777" w:rsidR="00387FFB" w:rsidRDefault="00387FFB" w:rsidP="00387FFB">
      <w:pPr>
        <w:rPr>
          <w:b/>
          <w:sz w:val="20"/>
          <w:szCs w:val="20"/>
        </w:rPr>
      </w:pPr>
    </w:p>
    <w:p w14:paraId="4893BF5F" w14:textId="77777777" w:rsidR="00414654" w:rsidRDefault="00DF61D6" w:rsidP="00414654">
      <w:pPr>
        <w:rPr>
          <w:rFonts w:cs="Times New Roman"/>
          <w:color w:val="000000"/>
          <w:sz w:val="22"/>
          <w:szCs w:val="22"/>
        </w:rPr>
      </w:pPr>
      <w:r>
        <w:rPr>
          <w:rFonts w:cs="Times New Roman"/>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F05BEC" w14:paraId="1F3FA422" w14:textId="77777777" w:rsidTr="00435C12">
        <w:trPr>
          <w:trHeight w:val="454"/>
          <w:jc w:val="center"/>
        </w:trPr>
        <w:tc>
          <w:tcPr>
            <w:tcW w:w="2410" w:type="dxa"/>
            <w:vAlign w:val="center"/>
          </w:tcPr>
          <w:p w14:paraId="672187F6" w14:textId="77777777" w:rsidR="00387FFB" w:rsidRPr="00F05BEC" w:rsidRDefault="00387FFB" w:rsidP="00435C1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C69CA27" w14:textId="77777777" w:rsidR="00387FFB" w:rsidRPr="00F05BEC" w:rsidRDefault="00387FFB" w:rsidP="00435C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17CEF37" w14:textId="77777777" w:rsidR="00387FFB" w:rsidRPr="00F05BEC" w:rsidRDefault="00387FFB" w:rsidP="00435C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0F201E6" w14:textId="77777777" w:rsidR="00387FFB" w:rsidRPr="00F05BEC" w:rsidRDefault="00387FFB" w:rsidP="00435C1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6.4</w:t>
            </w:r>
          </w:p>
        </w:tc>
      </w:tr>
    </w:tbl>
    <w:p w14:paraId="67885C14" w14:textId="77777777" w:rsidR="00387FFB" w:rsidRPr="00B86DC9" w:rsidRDefault="00387FFB" w:rsidP="001D277C">
      <w:pPr>
        <w:numPr>
          <w:ilvl w:val="0"/>
          <w:numId w:val="93"/>
        </w:numPr>
        <w:tabs>
          <w:tab w:val="left" w:pos="284"/>
        </w:tabs>
        <w:suppressAutoHyphens w:val="0"/>
        <w:spacing w:before="120"/>
        <w:rPr>
          <w:b/>
          <w:sz w:val="22"/>
          <w:szCs w:val="22"/>
        </w:rPr>
      </w:pPr>
      <w:r w:rsidRPr="00B86DC9">
        <w:rPr>
          <w:b/>
          <w:sz w:val="22"/>
          <w:szCs w:val="22"/>
        </w:rPr>
        <w:t>INFORMACJE O PRZEDMIOCIE</w:t>
      </w:r>
    </w:p>
    <w:p w14:paraId="75416027" w14:textId="77777777" w:rsidR="00387FFB" w:rsidRPr="00B86DC9" w:rsidRDefault="00387FFB" w:rsidP="001D277C">
      <w:pPr>
        <w:pStyle w:val="Akapitzlist1"/>
        <w:numPr>
          <w:ilvl w:val="1"/>
          <w:numId w:val="9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86DC9" w14:paraId="7E51A631" w14:textId="77777777" w:rsidTr="00387FFB">
        <w:trPr>
          <w:trHeight w:val="340"/>
          <w:jc w:val="center"/>
        </w:trPr>
        <w:tc>
          <w:tcPr>
            <w:tcW w:w="3775" w:type="dxa"/>
            <w:shd w:val="clear" w:color="auto" w:fill="F2F2F2"/>
            <w:vAlign w:val="center"/>
          </w:tcPr>
          <w:p w14:paraId="68129FCB" w14:textId="77777777" w:rsidR="00387FFB" w:rsidRPr="00B86DC9" w:rsidRDefault="00387FFB" w:rsidP="00435C1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2D8910AE" w14:textId="77777777" w:rsidR="00387FFB" w:rsidRPr="00FE11F5" w:rsidRDefault="00FE11F5" w:rsidP="00435C12">
            <w:pPr>
              <w:widowControl w:val="0"/>
              <w:autoSpaceDE w:val="0"/>
              <w:autoSpaceDN w:val="0"/>
              <w:adjustRightInd w:val="0"/>
              <w:rPr>
                <w:iCs/>
                <w:color w:val="000000"/>
                <w:sz w:val="22"/>
                <w:szCs w:val="22"/>
              </w:rPr>
            </w:pPr>
            <w:r w:rsidRPr="00FE11F5">
              <w:rPr>
                <w:iCs/>
                <w:color w:val="000000"/>
                <w:sz w:val="22"/>
                <w:szCs w:val="22"/>
              </w:rPr>
              <w:t>ZASOBY GLEBOWE W GOSPODARCE</w:t>
            </w:r>
          </w:p>
        </w:tc>
      </w:tr>
      <w:tr w:rsidR="00387FFB" w:rsidRPr="00B86DC9" w14:paraId="294666E2" w14:textId="77777777" w:rsidTr="00387FFB">
        <w:trPr>
          <w:trHeight w:val="340"/>
          <w:jc w:val="center"/>
        </w:trPr>
        <w:tc>
          <w:tcPr>
            <w:tcW w:w="3775" w:type="dxa"/>
            <w:shd w:val="clear" w:color="auto" w:fill="F2F2F2"/>
            <w:vAlign w:val="center"/>
          </w:tcPr>
          <w:p w14:paraId="1D61B4D7"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48636C81" w14:textId="77777777" w:rsidR="00387FFB" w:rsidRPr="00FE11F5" w:rsidRDefault="00387FFB" w:rsidP="00435C12">
            <w:pPr>
              <w:widowControl w:val="0"/>
              <w:autoSpaceDE w:val="0"/>
              <w:autoSpaceDN w:val="0"/>
              <w:adjustRightInd w:val="0"/>
              <w:rPr>
                <w:b/>
                <w:iCs/>
                <w:color w:val="000000"/>
                <w:sz w:val="22"/>
                <w:szCs w:val="22"/>
              </w:rPr>
            </w:pPr>
            <w:r w:rsidRPr="00FE11F5">
              <w:rPr>
                <w:b/>
                <w:iCs/>
                <w:color w:val="000000"/>
                <w:sz w:val="22"/>
                <w:szCs w:val="22"/>
              </w:rPr>
              <w:t>Zarządzanie</w:t>
            </w:r>
          </w:p>
        </w:tc>
      </w:tr>
      <w:tr w:rsidR="00387FFB" w:rsidRPr="00B86DC9" w14:paraId="6211F6C6" w14:textId="77777777" w:rsidTr="00387FFB">
        <w:trPr>
          <w:trHeight w:val="340"/>
          <w:jc w:val="center"/>
        </w:trPr>
        <w:tc>
          <w:tcPr>
            <w:tcW w:w="3775" w:type="dxa"/>
            <w:shd w:val="clear" w:color="auto" w:fill="F2F2F2"/>
            <w:vAlign w:val="center"/>
          </w:tcPr>
          <w:p w14:paraId="0CE5B3A9"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632A1FC7"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II stopnia</w:t>
            </w:r>
          </w:p>
        </w:tc>
      </w:tr>
      <w:tr w:rsidR="00387FFB" w:rsidRPr="00B86DC9" w14:paraId="44C76BF2" w14:textId="77777777" w:rsidTr="00387FFB">
        <w:trPr>
          <w:trHeight w:val="340"/>
          <w:jc w:val="center"/>
        </w:trPr>
        <w:tc>
          <w:tcPr>
            <w:tcW w:w="3775" w:type="dxa"/>
            <w:shd w:val="clear" w:color="auto" w:fill="F2F2F2"/>
            <w:vAlign w:val="center"/>
          </w:tcPr>
          <w:p w14:paraId="6634EFD5"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17E1996B" w14:textId="77777777" w:rsidR="00387FFB" w:rsidRPr="00B86DC9" w:rsidRDefault="00387FFB" w:rsidP="00435C12">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387FFB" w:rsidRPr="00B86DC9" w14:paraId="30CD9252" w14:textId="77777777" w:rsidTr="00387FFB">
        <w:trPr>
          <w:trHeight w:val="340"/>
          <w:jc w:val="center"/>
        </w:trPr>
        <w:tc>
          <w:tcPr>
            <w:tcW w:w="3775" w:type="dxa"/>
            <w:shd w:val="clear" w:color="auto" w:fill="F2F2F2"/>
            <w:vAlign w:val="center"/>
          </w:tcPr>
          <w:p w14:paraId="3185071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576DF7F0"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stacjonarne</w:t>
            </w:r>
          </w:p>
        </w:tc>
      </w:tr>
      <w:tr w:rsidR="00387FFB" w:rsidRPr="00B86DC9" w14:paraId="3265C0C5" w14:textId="77777777" w:rsidTr="00387FFB">
        <w:trPr>
          <w:trHeight w:val="340"/>
          <w:jc w:val="center"/>
        </w:trPr>
        <w:tc>
          <w:tcPr>
            <w:tcW w:w="3775" w:type="dxa"/>
            <w:shd w:val="clear" w:color="auto" w:fill="F2F2F2"/>
            <w:vAlign w:val="center"/>
          </w:tcPr>
          <w:p w14:paraId="59732F5A"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32EC6830"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agrobiznesem</w:t>
            </w:r>
          </w:p>
        </w:tc>
      </w:tr>
      <w:tr w:rsidR="00387FFB" w:rsidRPr="00B86DC9" w14:paraId="281D71E8" w14:textId="77777777" w:rsidTr="00387FFB">
        <w:trPr>
          <w:trHeight w:val="340"/>
          <w:jc w:val="center"/>
        </w:trPr>
        <w:tc>
          <w:tcPr>
            <w:tcW w:w="3775" w:type="dxa"/>
            <w:shd w:val="clear" w:color="auto" w:fill="F2F2F2"/>
            <w:vAlign w:val="center"/>
          </w:tcPr>
          <w:p w14:paraId="04A11C6A"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3CBAFA1"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Wydział</w:t>
            </w:r>
            <w:r>
              <w:rPr>
                <w:iCs/>
                <w:color w:val="000000"/>
                <w:sz w:val="22"/>
                <w:szCs w:val="22"/>
              </w:rPr>
              <w:t xml:space="preserve"> Rolnictwa i Biotechnologii</w:t>
            </w:r>
            <w:r w:rsidRPr="00B86DC9">
              <w:rPr>
                <w:iCs/>
                <w:color w:val="000000"/>
                <w:sz w:val="22"/>
                <w:szCs w:val="22"/>
              </w:rPr>
              <w:t>/ Katedra</w:t>
            </w:r>
            <w:r>
              <w:rPr>
                <w:iCs/>
                <w:color w:val="000000"/>
                <w:sz w:val="22"/>
                <w:szCs w:val="22"/>
              </w:rPr>
              <w:t xml:space="preserve"> Biogeochemii i Gleboznawstwa/ Pracownia Gleboznawstwa i Biochemii</w:t>
            </w:r>
          </w:p>
        </w:tc>
      </w:tr>
      <w:tr w:rsidR="00387FFB" w:rsidRPr="00B86DC9" w14:paraId="6A4BF407" w14:textId="77777777" w:rsidTr="00387FFB">
        <w:trPr>
          <w:trHeight w:val="340"/>
          <w:jc w:val="center"/>
        </w:trPr>
        <w:tc>
          <w:tcPr>
            <w:tcW w:w="3775" w:type="dxa"/>
            <w:shd w:val="clear" w:color="auto" w:fill="F2F2F2"/>
            <w:vAlign w:val="center"/>
          </w:tcPr>
          <w:p w14:paraId="0CA79086"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36023D9"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 dr hab. H. Dąbkowska-Naskręt, dr inż. A. Bartkowiak, dr hab. inż. H. Jaworska, dr hab. inż. M. Kobierski, dr inż. S. Różański </w:t>
            </w:r>
          </w:p>
        </w:tc>
      </w:tr>
      <w:tr w:rsidR="00387FFB" w:rsidRPr="00B86DC9" w14:paraId="7E835CEA" w14:textId="77777777" w:rsidTr="00387FFB">
        <w:trPr>
          <w:trHeight w:val="340"/>
          <w:jc w:val="center"/>
        </w:trPr>
        <w:tc>
          <w:tcPr>
            <w:tcW w:w="3775" w:type="dxa"/>
            <w:shd w:val="clear" w:color="auto" w:fill="F2F2F2"/>
            <w:vAlign w:val="center"/>
          </w:tcPr>
          <w:p w14:paraId="7EDD933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565D404" w14:textId="77777777" w:rsidR="00387FFB" w:rsidRPr="00B86DC9" w:rsidRDefault="00387FFB" w:rsidP="00435C12">
            <w:pPr>
              <w:widowControl w:val="0"/>
              <w:autoSpaceDE w:val="0"/>
              <w:autoSpaceDN w:val="0"/>
              <w:adjustRightInd w:val="0"/>
              <w:rPr>
                <w:iCs/>
                <w:color w:val="000000"/>
                <w:sz w:val="22"/>
                <w:szCs w:val="22"/>
              </w:rPr>
            </w:pPr>
            <w:r>
              <w:rPr>
                <w:bCs/>
                <w:iCs/>
                <w:color w:val="000000"/>
                <w:sz w:val="22"/>
                <w:szCs w:val="22"/>
              </w:rPr>
              <w:t>Biologia, chemia, geografia (zakres szkoły średniej)</w:t>
            </w:r>
          </w:p>
        </w:tc>
      </w:tr>
      <w:tr w:rsidR="00387FFB" w:rsidRPr="00B86DC9" w14:paraId="51D9A06F" w14:textId="77777777" w:rsidTr="00387FFB">
        <w:trPr>
          <w:trHeight w:val="340"/>
          <w:jc w:val="center"/>
        </w:trPr>
        <w:tc>
          <w:tcPr>
            <w:tcW w:w="3775" w:type="dxa"/>
            <w:shd w:val="clear" w:color="auto" w:fill="F2F2F2"/>
            <w:vAlign w:val="center"/>
          </w:tcPr>
          <w:p w14:paraId="10907772" w14:textId="77777777" w:rsidR="00387FFB" w:rsidRPr="00B86DC9" w:rsidRDefault="00387FFB" w:rsidP="00435C1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142FC66" w14:textId="77777777" w:rsidR="00387FFB" w:rsidRPr="00B86DC9" w:rsidRDefault="00387FFB" w:rsidP="00435C12">
            <w:pPr>
              <w:widowControl w:val="0"/>
              <w:autoSpaceDE w:val="0"/>
              <w:autoSpaceDN w:val="0"/>
              <w:adjustRightInd w:val="0"/>
              <w:rPr>
                <w:bCs/>
                <w:iCs/>
                <w:color w:val="000000"/>
                <w:sz w:val="22"/>
                <w:szCs w:val="22"/>
              </w:rPr>
            </w:pPr>
            <w:r w:rsidRPr="00B86DC9">
              <w:rPr>
                <w:bCs/>
                <w:iCs/>
                <w:color w:val="000000"/>
                <w:sz w:val="22"/>
                <w:szCs w:val="22"/>
              </w:rPr>
              <w:t>brak wymagań</w:t>
            </w:r>
          </w:p>
        </w:tc>
      </w:tr>
    </w:tbl>
    <w:p w14:paraId="24EC91D3" w14:textId="77777777" w:rsidR="00387FFB" w:rsidRPr="00B86DC9" w:rsidRDefault="00387FFB" w:rsidP="001D277C">
      <w:pPr>
        <w:pStyle w:val="Akapitzlist1"/>
        <w:numPr>
          <w:ilvl w:val="1"/>
          <w:numId w:val="93"/>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86DC9" w14:paraId="0D314B95" w14:textId="77777777" w:rsidTr="00387FFB">
        <w:trPr>
          <w:trHeight w:val="371"/>
          <w:jc w:val="center"/>
        </w:trPr>
        <w:tc>
          <w:tcPr>
            <w:tcW w:w="956" w:type="dxa"/>
            <w:vMerge w:val="restart"/>
            <w:shd w:val="clear" w:color="auto" w:fill="F2F2F2"/>
            <w:vAlign w:val="center"/>
          </w:tcPr>
          <w:p w14:paraId="22A31AC7" w14:textId="77777777" w:rsidR="00387FFB" w:rsidRPr="00B86DC9" w:rsidRDefault="00387FFB" w:rsidP="00435C1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664716F0" w14:textId="77777777" w:rsidR="00387FFB" w:rsidRPr="00B86DC9" w:rsidRDefault="00052D8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5047DC70" w14:textId="77777777" w:rsidR="00387FFB" w:rsidRPr="00B86DC9" w:rsidRDefault="00387FFB" w:rsidP="00435C1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6FE09A10" w14:textId="77777777" w:rsidR="00387FFB" w:rsidRPr="00B86DC9" w:rsidRDefault="00387FFB" w:rsidP="00435C1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16834ECD" w14:textId="77777777" w:rsidR="00387FFB" w:rsidRPr="00B86DC9" w:rsidRDefault="00387FFB" w:rsidP="00435C1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4672D308" w14:textId="77777777" w:rsidR="00387FFB" w:rsidRPr="00B86DC9" w:rsidRDefault="00387FFB" w:rsidP="00435C1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3E16BB77" w14:textId="77777777" w:rsidR="00387FFB" w:rsidRPr="00B86DC9" w:rsidRDefault="00387FFB" w:rsidP="00435C12">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09228ABE" w14:textId="77777777" w:rsidR="00387FFB" w:rsidRPr="00B86DC9" w:rsidRDefault="00387FFB" w:rsidP="00435C12">
            <w:pPr>
              <w:jc w:val="center"/>
              <w:rPr>
                <w:iCs/>
                <w:sz w:val="22"/>
                <w:szCs w:val="22"/>
              </w:rPr>
            </w:pPr>
            <w:r w:rsidRPr="00B86DC9">
              <w:rPr>
                <w:iCs/>
                <w:sz w:val="22"/>
                <w:szCs w:val="22"/>
              </w:rPr>
              <w:t xml:space="preserve">Liczba punktów </w:t>
            </w:r>
          </w:p>
        </w:tc>
      </w:tr>
      <w:tr w:rsidR="00387FFB" w:rsidRPr="00B86DC9" w14:paraId="2ED182A3" w14:textId="77777777" w:rsidTr="00387FFB">
        <w:trPr>
          <w:jc w:val="center"/>
        </w:trPr>
        <w:tc>
          <w:tcPr>
            <w:tcW w:w="956" w:type="dxa"/>
            <w:vMerge/>
            <w:shd w:val="clear" w:color="auto" w:fill="F2F2F2"/>
            <w:vAlign w:val="center"/>
          </w:tcPr>
          <w:p w14:paraId="372D3B37" w14:textId="77777777" w:rsidR="00387FFB" w:rsidRPr="00B86DC9" w:rsidRDefault="00387FFB" w:rsidP="00435C12">
            <w:pPr>
              <w:jc w:val="center"/>
              <w:rPr>
                <w:iCs/>
                <w:sz w:val="22"/>
                <w:szCs w:val="22"/>
              </w:rPr>
            </w:pPr>
          </w:p>
        </w:tc>
        <w:tc>
          <w:tcPr>
            <w:tcW w:w="1035" w:type="dxa"/>
            <w:tcBorders>
              <w:top w:val="nil"/>
            </w:tcBorders>
            <w:shd w:val="clear" w:color="auto" w:fill="F2F2F2"/>
            <w:vAlign w:val="center"/>
          </w:tcPr>
          <w:p w14:paraId="5D458DA3" w14:textId="77777777" w:rsidR="00387FFB" w:rsidRPr="00B86DC9" w:rsidRDefault="00387FFB" w:rsidP="00435C1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50578C31" w14:textId="77777777" w:rsidR="00387FFB" w:rsidRPr="00B86DC9" w:rsidRDefault="00387FFB" w:rsidP="00435C1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49AA15CF" w14:textId="77777777" w:rsidR="00387FFB" w:rsidRPr="00B86DC9" w:rsidRDefault="00387FFB" w:rsidP="00435C1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1D137028" w14:textId="77777777" w:rsidR="00387FFB" w:rsidRPr="00B86DC9" w:rsidRDefault="00387FFB" w:rsidP="00435C1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0DC26CBA" w14:textId="77777777" w:rsidR="00387FFB" w:rsidRPr="00B86DC9" w:rsidRDefault="00387FFB" w:rsidP="00435C1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76D1C5E7" w14:textId="77777777" w:rsidR="00387FFB" w:rsidRPr="00B86DC9" w:rsidRDefault="00387FFB" w:rsidP="00435C12">
            <w:pPr>
              <w:jc w:val="center"/>
              <w:rPr>
                <w:iCs/>
                <w:sz w:val="22"/>
                <w:szCs w:val="22"/>
              </w:rPr>
            </w:pPr>
            <w:r w:rsidRPr="00B86DC9">
              <w:rPr>
                <w:iCs/>
                <w:sz w:val="22"/>
                <w:szCs w:val="22"/>
              </w:rPr>
              <w:t>(T)</w:t>
            </w:r>
          </w:p>
        </w:tc>
        <w:tc>
          <w:tcPr>
            <w:tcW w:w="1062" w:type="dxa"/>
            <w:tcBorders>
              <w:top w:val="nil"/>
            </w:tcBorders>
            <w:shd w:val="clear" w:color="auto" w:fill="F2F2F2"/>
          </w:tcPr>
          <w:p w14:paraId="68A220CF" w14:textId="77777777" w:rsidR="00387FFB" w:rsidRPr="00B86DC9" w:rsidRDefault="00387FFB" w:rsidP="00435C12">
            <w:pPr>
              <w:jc w:val="center"/>
              <w:rPr>
                <w:iCs/>
                <w:sz w:val="22"/>
                <w:szCs w:val="22"/>
              </w:rPr>
            </w:pPr>
            <w:r w:rsidRPr="00B86DC9">
              <w:rPr>
                <w:iCs/>
                <w:sz w:val="22"/>
                <w:szCs w:val="22"/>
              </w:rPr>
              <w:t>ECTS</w:t>
            </w:r>
            <w:r>
              <w:rPr>
                <w:iCs/>
                <w:sz w:val="22"/>
                <w:szCs w:val="22"/>
              </w:rPr>
              <w:t>*</w:t>
            </w:r>
          </w:p>
        </w:tc>
      </w:tr>
      <w:tr w:rsidR="00387FFB" w:rsidRPr="00B86DC9" w14:paraId="1DFBAEE2" w14:textId="77777777" w:rsidTr="00435C12">
        <w:trPr>
          <w:trHeight w:val="340"/>
          <w:jc w:val="center"/>
        </w:trPr>
        <w:tc>
          <w:tcPr>
            <w:tcW w:w="956" w:type="dxa"/>
          </w:tcPr>
          <w:p w14:paraId="368D6E19" w14:textId="77777777" w:rsidR="00387FFB" w:rsidRPr="00B86DC9" w:rsidRDefault="00387FFB" w:rsidP="00435C12">
            <w:pPr>
              <w:spacing w:line="276" w:lineRule="auto"/>
              <w:jc w:val="center"/>
              <w:rPr>
                <w:iCs/>
                <w:color w:val="000000"/>
                <w:sz w:val="22"/>
                <w:szCs w:val="22"/>
              </w:rPr>
            </w:pPr>
            <w:r>
              <w:rPr>
                <w:iCs/>
                <w:color w:val="000000"/>
                <w:sz w:val="22"/>
                <w:szCs w:val="22"/>
              </w:rPr>
              <w:t>III</w:t>
            </w:r>
          </w:p>
        </w:tc>
        <w:tc>
          <w:tcPr>
            <w:tcW w:w="1035" w:type="dxa"/>
          </w:tcPr>
          <w:p w14:paraId="6AC5887A" w14:textId="77777777" w:rsidR="00387FFB" w:rsidRPr="00B86DC9" w:rsidRDefault="00387FFB" w:rsidP="00435C12">
            <w:pPr>
              <w:spacing w:line="276" w:lineRule="auto"/>
              <w:jc w:val="center"/>
              <w:rPr>
                <w:iCs/>
                <w:color w:val="000000"/>
                <w:sz w:val="22"/>
                <w:szCs w:val="22"/>
              </w:rPr>
            </w:pPr>
            <w:r>
              <w:rPr>
                <w:iCs/>
                <w:color w:val="000000"/>
                <w:sz w:val="22"/>
                <w:szCs w:val="22"/>
              </w:rPr>
              <w:t>15</w:t>
            </w:r>
          </w:p>
        </w:tc>
        <w:tc>
          <w:tcPr>
            <w:tcW w:w="1390" w:type="dxa"/>
          </w:tcPr>
          <w:p w14:paraId="37119087" w14:textId="77777777" w:rsidR="00387FFB" w:rsidRPr="00B86DC9" w:rsidRDefault="00387FFB" w:rsidP="00435C12">
            <w:pPr>
              <w:spacing w:line="276" w:lineRule="auto"/>
              <w:jc w:val="center"/>
              <w:rPr>
                <w:iCs/>
                <w:color w:val="000000"/>
                <w:sz w:val="22"/>
                <w:szCs w:val="22"/>
              </w:rPr>
            </w:pPr>
          </w:p>
        </w:tc>
        <w:tc>
          <w:tcPr>
            <w:tcW w:w="1545" w:type="dxa"/>
          </w:tcPr>
          <w:p w14:paraId="37E26D93" w14:textId="77777777" w:rsidR="00387FFB" w:rsidRPr="00B86DC9" w:rsidRDefault="00387FFB" w:rsidP="00435C12">
            <w:pPr>
              <w:spacing w:line="276" w:lineRule="auto"/>
              <w:jc w:val="center"/>
              <w:rPr>
                <w:iCs/>
                <w:color w:val="000000"/>
                <w:sz w:val="22"/>
                <w:szCs w:val="22"/>
              </w:rPr>
            </w:pPr>
            <w:r>
              <w:rPr>
                <w:iCs/>
                <w:color w:val="000000"/>
                <w:sz w:val="22"/>
                <w:szCs w:val="22"/>
              </w:rPr>
              <w:t>30</w:t>
            </w:r>
          </w:p>
        </w:tc>
        <w:tc>
          <w:tcPr>
            <w:tcW w:w="1330" w:type="dxa"/>
          </w:tcPr>
          <w:p w14:paraId="049274C7" w14:textId="77777777" w:rsidR="00387FFB" w:rsidRPr="00B86DC9" w:rsidRDefault="00387FFB" w:rsidP="00435C12">
            <w:pPr>
              <w:spacing w:line="276" w:lineRule="auto"/>
              <w:jc w:val="center"/>
              <w:rPr>
                <w:iCs/>
                <w:color w:val="000000"/>
                <w:sz w:val="22"/>
                <w:szCs w:val="22"/>
              </w:rPr>
            </w:pPr>
          </w:p>
        </w:tc>
        <w:tc>
          <w:tcPr>
            <w:tcW w:w="1174" w:type="dxa"/>
          </w:tcPr>
          <w:p w14:paraId="019697A4" w14:textId="77777777" w:rsidR="00387FFB" w:rsidRPr="00B86DC9" w:rsidRDefault="00387FFB" w:rsidP="00435C12">
            <w:pPr>
              <w:spacing w:line="276" w:lineRule="auto"/>
              <w:jc w:val="center"/>
              <w:rPr>
                <w:iCs/>
                <w:color w:val="000000"/>
                <w:sz w:val="22"/>
                <w:szCs w:val="22"/>
              </w:rPr>
            </w:pPr>
          </w:p>
        </w:tc>
        <w:tc>
          <w:tcPr>
            <w:tcW w:w="1147" w:type="dxa"/>
          </w:tcPr>
          <w:p w14:paraId="09441B8A" w14:textId="77777777" w:rsidR="00387FFB" w:rsidRPr="00B86DC9" w:rsidRDefault="00387FFB" w:rsidP="00435C12">
            <w:pPr>
              <w:spacing w:line="276" w:lineRule="auto"/>
              <w:jc w:val="center"/>
              <w:rPr>
                <w:iCs/>
                <w:color w:val="000000"/>
                <w:sz w:val="22"/>
                <w:szCs w:val="22"/>
              </w:rPr>
            </w:pPr>
          </w:p>
        </w:tc>
        <w:tc>
          <w:tcPr>
            <w:tcW w:w="1062" w:type="dxa"/>
          </w:tcPr>
          <w:p w14:paraId="14E13003" w14:textId="77777777" w:rsidR="00387FFB" w:rsidRPr="00B86DC9" w:rsidRDefault="00387FFB" w:rsidP="00435C12">
            <w:pPr>
              <w:spacing w:line="276" w:lineRule="auto"/>
              <w:jc w:val="center"/>
              <w:rPr>
                <w:iCs/>
                <w:color w:val="000000"/>
                <w:sz w:val="22"/>
                <w:szCs w:val="22"/>
              </w:rPr>
            </w:pPr>
            <w:r>
              <w:rPr>
                <w:iCs/>
                <w:color w:val="000000"/>
                <w:sz w:val="22"/>
                <w:szCs w:val="22"/>
              </w:rPr>
              <w:t>4</w:t>
            </w:r>
          </w:p>
        </w:tc>
      </w:tr>
    </w:tbl>
    <w:p w14:paraId="5B70D061" w14:textId="77777777" w:rsidR="00387FFB" w:rsidRPr="00B86DC9" w:rsidRDefault="00387FFB" w:rsidP="001D277C">
      <w:pPr>
        <w:numPr>
          <w:ilvl w:val="0"/>
          <w:numId w:val="93"/>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118FC" w14:paraId="0B36F66E" w14:textId="77777777" w:rsidTr="00387FFB">
        <w:trPr>
          <w:jc w:val="center"/>
        </w:trPr>
        <w:tc>
          <w:tcPr>
            <w:tcW w:w="1090" w:type="dxa"/>
            <w:shd w:val="clear" w:color="auto" w:fill="F2F2F2"/>
            <w:vAlign w:val="center"/>
          </w:tcPr>
          <w:p w14:paraId="11F70B3F" w14:textId="77777777" w:rsidR="00387FFB" w:rsidRPr="00B118FC" w:rsidRDefault="00387FFB" w:rsidP="00435C12">
            <w:pPr>
              <w:jc w:val="center"/>
              <w:rPr>
                <w:sz w:val="22"/>
                <w:szCs w:val="22"/>
              </w:rPr>
            </w:pPr>
            <w:r w:rsidRPr="00B118FC">
              <w:rPr>
                <w:sz w:val="22"/>
                <w:szCs w:val="22"/>
              </w:rPr>
              <w:t>Lp.</w:t>
            </w:r>
          </w:p>
        </w:tc>
        <w:tc>
          <w:tcPr>
            <w:tcW w:w="5386" w:type="dxa"/>
            <w:shd w:val="clear" w:color="auto" w:fill="F2F2F2"/>
            <w:vAlign w:val="center"/>
          </w:tcPr>
          <w:p w14:paraId="4D771E31" w14:textId="77777777" w:rsidR="00387FFB" w:rsidRPr="00B118FC" w:rsidRDefault="00387FFB" w:rsidP="00435C12">
            <w:pPr>
              <w:jc w:val="center"/>
              <w:rPr>
                <w:sz w:val="22"/>
                <w:szCs w:val="22"/>
              </w:rPr>
            </w:pPr>
            <w:r w:rsidRPr="00B118FC">
              <w:rPr>
                <w:sz w:val="22"/>
                <w:szCs w:val="22"/>
              </w:rPr>
              <w:t>Opis efektów uczenia się dla przedmiotu</w:t>
            </w:r>
          </w:p>
        </w:tc>
        <w:tc>
          <w:tcPr>
            <w:tcW w:w="1585" w:type="dxa"/>
            <w:shd w:val="clear" w:color="auto" w:fill="F2F2F2"/>
            <w:vAlign w:val="center"/>
          </w:tcPr>
          <w:p w14:paraId="6DCE2161" w14:textId="77777777" w:rsidR="00387FFB" w:rsidRPr="00B118FC" w:rsidRDefault="00387FFB" w:rsidP="00435C12">
            <w:pPr>
              <w:jc w:val="center"/>
              <w:rPr>
                <w:color w:val="000000"/>
                <w:sz w:val="22"/>
                <w:szCs w:val="22"/>
              </w:rPr>
            </w:pPr>
            <w:r w:rsidRPr="00B118FC">
              <w:rPr>
                <w:color w:val="000000"/>
                <w:sz w:val="22"/>
                <w:szCs w:val="22"/>
              </w:rPr>
              <w:t>Odniesienie do kierunkowych efektów uczenia się</w:t>
            </w:r>
          </w:p>
        </w:tc>
        <w:tc>
          <w:tcPr>
            <w:tcW w:w="1596" w:type="dxa"/>
            <w:shd w:val="clear" w:color="auto" w:fill="F2F2F2"/>
            <w:vAlign w:val="center"/>
          </w:tcPr>
          <w:p w14:paraId="17E36F71" w14:textId="77777777" w:rsidR="00387FFB" w:rsidRPr="00B118FC" w:rsidRDefault="00387FFB" w:rsidP="00435C12">
            <w:pPr>
              <w:jc w:val="center"/>
              <w:rPr>
                <w:color w:val="000000"/>
                <w:sz w:val="22"/>
                <w:szCs w:val="22"/>
              </w:rPr>
            </w:pPr>
            <w:r w:rsidRPr="00B118FC">
              <w:rPr>
                <w:color w:val="000000"/>
                <w:sz w:val="22"/>
                <w:szCs w:val="22"/>
              </w:rPr>
              <w:t xml:space="preserve">Odniesienie do </w:t>
            </w:r>
            <w:r w:rsidRPr="00B118FC">
              <w:rPr>
                <w:strike/>
                <w:color w:val="000000"/>
                <w:sz w:val="22"/>
                <w:szCs w:val="22"/>
              </w:rPr>
              <w:br/>
            </w:r>
            <w:r w:rsidRPr="00B118FC">
              <w:rPr>
                <w:color w:val="000000"/>
                <w:sz w:val="22"/>
                <w:szCs w:val="22"/>
              </w:rPr>
              <w:t xml:space="preserve">charakterystyk II stopnia </w:t>
            </w:r>
            <w:r w:rsidRPr="00B118FC">
              <w:rPr>
                <w:color w:val="000000"/>
                <w:sz w:val="22"/>
                <w:szCs w:val="22"/>
              </w:rPr>
              <w:br/>
              <w:t xml:space="preserve">(kod składnika opisu) </w:t>
            </w:r>
          </w:p>
        </w:tc>
      </w:tr>
      <w:tr w:rsidR="00387FFB" w:rsidRPr="00B118FC" w14:paraId="3545F58F" w14:textId="77777777" w:rsidTr="00387FFB">
        <w:trPr>
          <w:jc w:val="center"/>
        </w:trPr>
        <w:tc>
          <w:tcPr>
            <w:tcW w:w="9657" w:type="dxa"/>
            <w:gridSpan w:val="4"/>
            <w:shd w:val="clear" w:color="auto" w:fill="F2F2F2"/>
            <w:vAlign w:val="center"/>
          </w:tcPr>
          <w:p w14:paraId="56988C29" w14:textId="77777777" w:rsidR="00387FFB" w:rsidRPr="00B118FC" w:rsidRDefault="00387FFB" w:rsidP="00435C12">
            <w:pPr>
              <w:jc w:val="center"/>
              <w:rPr>
                <w:color w:val="000000"/>
                <w:sz w:val="22"/>
                <w:szCs w:val="22"/>
              </w:rPr>
            </w:pPr>
            <w:r w:rsidRPr="00B118FC">
              <w:rPr>
                <w:color w:val="000000"/>
                <w:sz w:val="22"/>
                <w:szCs w:val="22"/>
              </w:rPr>
              <w:t>WIEDZA</w:t>
            </w:r>
          </w:p>
        </w:tc>
      </w:tr>
      <w:tr w:rsidR="00387FFB" w:rsidRPr="00B118FC" w14:paraId="2273158F" w14:textId="77777777" w:rsidTr="00435C12">
        <w:trPr>
          <w:trHeight w:val="283"/>
          <w:jc w:val="center"/>
        </w:trPr>
        <w:tc>
          <w:tcPr>
            <w:tcW w:w="1090" w:type="dxa"/>
          </w:tcPr>
          <w:p w14:paraId="57EA41AB" w14:textId="77777777" w:rsidR="00387FFB" w:rsidRPr="00B118FC" w:rsidRDefault="00387FFB" w:rsidP="00435C12">
            <w:pPr>
              <w:jc w:val="both"/>
              <w:rPr>
                <w:sz w:val="22"/>
                <w:szCs w:val="22"/>
              </w:rPr>
            </w:pPr>
            <w:r w:rsidRPr="00B118FC">
              <w:rPr>
                <w:sz w:val="22"/>
                <w:szCs w:val="22"/>
              </w:rPr>
              <w:t>W1</w:t>
            </w:r>
          </w:p>
        </w:tc>
        <w:tc>
          <w:tcPr>
            <w:tcW w:w="5386" w:type="dxa"/>
          </w:tcPr>
          <w:p w14:paraId="50E62B57" w14:textId="77777777" w:rsidR="00387FFB" w:rsidRPr="00B118FC" w:rsidRDefault="00387FFB" w:rsidP="00435C12">
            <w:pPr>
              <w:jc w:val="both"/>
              <w:rPr>
                <w:sz w:val="22"/>
                <w:szCs w:val="22"/>
              </w:rPr>
            </w:pPr>
            <w:r w:rsidRPr="00B118FC">
              <w:rPr>
                <w:sz w:val="22"/>
                <w:szCs w:val="22"/>
              </w:rPr>
              <w:t xml:space="preserve">Zna podstawową terminologię dotyczącą gleby. Posiada podstawową wiedzę o środowisku glebowym i zróżnicowaniu przestrzennym pokrywy glebowej. </w:t>
            </w:r>
          </w:p>
        </w:tc>
        <w:tc>
          <w:tcPr>
            <w:tcW w:w="1585" w:type="dxa"/>
          </w:tcPr>
          <w:p w14:paraId="291989DD" w14:textId="77777777" w:rsidR="00387FFB" w:rsidRPr="00B118FC" w:rsidRDefault="00387FFB" w:rsidP="00435C12">
            <w:pPr>
              <w:rPr>
                <w:sz w:val="22"/>
                <w:szCs w:val="22"/>
              </w:rPr>
            </w:pPr>
            <w:r w:rsidRPr="00B118FC">
              <w:rPr>
                <w:sz w:val="22"/>
                <w:szCs w:val="22"/>
              </w:rPr>
              <w:t>K_W48</w:t>
            </w:r>
          </w:p>
        </w:tc>
        <w:tc>
          <w:tcPr>
            <w:tcW w:w="1596" w:type="dxa"/>
          </w:tcPr>
          <w:p w14:paraId="53CAB448" w14:textId="77777777" w:rsidR="00387FFB" w:rsidRPr="00B118FC" w:rsidRDefault="00387FFB" w:rsidP="00435C12">
            <w:pPr>
              <w:jc w:val="both"/>
              <w:rPr>
                <w:color w:val="000000"/>
                <w:sz w:val="22"/>
                <w:szCs w:val="22"/>
              </w:rPr>
            </w:pPr>
            <w:r w:rsidRPr="00B118FC">
              <w:rPr>
                <w:color w:val="000000"/>
                <w:sz w:val="22"/>
                <w:szCs w:val="22"/>
              </w:rPr>
              <w:t>P7S_WG</w:t>
            </w:r>
          </w:p>
        </w:tc>
      </w:tr>
      <w:tr w:rsidR="00387FFB" w:rsidRPr="00B118FC" w14:paraId="1A58EE26" w14:textId="77777777" w:rsidTr="00435C12">
        <w:trPr>
          <w:trHeight w:val="283"/>
          <w:jc w:val="center"/>
        </w:trPr>
        <w:tc>
          <w:tcPr>
            <w:tcW w:w="1090" w:type="dxa"/>
          </w:tcPr>
          <w:p w14:paraId="340EDBE7" w14:textId="77777777" w:rsidR="00387FFB" w:rsidRPr="00B118FC" w:rsidRDefault="00387FFB" w:rsidP="00435C12">
            <w:pPr>
              <w:jc w:val="both"/>
              <w:rPr>
                <w:sz w:val="22"/>
                <w:szCs w:val="22"/>
              </w:rPr>
            </w:pPr>
            <w:r w:rsidRPr="00B118FC">
              <w:rPr>
                <w:sz w:val="22"/>
                <w:szCs w:val="22"/>
              </w:rPr>
              <w:t>W2</w:t>
            </w:r>
          </w:p>
        </w:tc>
        <w:tc>
          <w:tcPr>
            <w:tcW w:w="5386" w:type="dxa"/>
          </w:tcPr>
          <w:p w14:paraId="3916F54D" w14:textId="77777777" w:rsidR="00387FFB" w:rsidRPr="00B118FC" w:rsidRDefault="00387FFB" w:rsidP="00435C12">
            <w:pPr>
              <w:jc w:val="both"/>
              <w:rPr>
                <w:sz w:val="22"/>
                <w:szCs w:val="22"/>
              </w:rPr>
            </w:pPr>
            <w:r w:rsidRPr="00B118FC">
              <w:rPr>
                <w:sz w:val="22"/>
                <w:szCs w:val="22"/>
              </w:rPr>
              <w:t>Ma wiedzę w zakresie klasyfikacji systematycznej i bonitacyjnej gleb.</w:t>
            </w:r>
          </w:p>
        </w:tc>
        <w:tc>
          <w:tcPr>
            <w:tcW w:w="1585" w:type="dxa"/>
          </w:tcPr>
          <w:p w14:paraId="40CD5048" w14:textId="77777777" w:rsidR="00387FFB" w:rsidRPr="00B118FC" w:rsidRDefault="00387FFB" w:rsidP="00435C12">
            <w:pPr>
              <w:rPr>
                <w:sz w:val="22"/>
                <w:szCs w:val="22"/>
              </w:rPr>
            </w:pPr>
            <w:r w:rsidRPr="00B118FC">
              <w:rPr>
                <w:sz w:val="22"/>
                <w:szCs w:val="22"/>
              </w:rPr>
              <w:t>K_W48</w:t>
            </w:r>
          </w:p>
        </w:tc>
        <w:tc>
          <w:tcPr>
            <w:tcW w:w="1596" w:type="dxa"/>
          </w:tcPr>
          <w:p w14:paraId="1F8DB4AC" w14:textId="77777777" w:rsidR="00387FFB" w:rsidRPr="00B118FC" w:rsidRDefault="00387FFB" w:rsidP="00435C12">
            <w:pPr>
              <w:jc w:val="both"/>
              <w:rPr>
                <w:sz w:val="22"/>
                <w:szCs w:val="22"/>
              </w:rPr>
            </w:pPr>
            <w:r w:rsidRPr="00B118FC">
              <w:rPr>
                <w:sz w:val="22"/>
                <w:szCs w:val="22"/>
              </w:rPr>
              <w:t>P7S_WG</w:t>
            </w:r>
          </w:p>
        </w:tc>
      </w:tr>
      <w:tr w:rsidR="00387FFB" w:rsidRPr="00B118FC" w14:paraId="6E1E8D89" w14:textId="77777777" w:rsidTr="00435C12">
        <w:trPr>
          <w:trHeight w:val="283"/>
          <w:jc w:val="center"/>
        </w:trPr>
        <w:tc>
          <w:tcPr>
            <w:tcW w:w="1090" w:type="dxa"/>
          </w:tcPr>
          <w:p w14:paraId="60B4DC1A" w14:textId="77777777" w:rsidR="00387FFB" w:rsidRPr="00B118FC" w:rsidRDefault="00387FFB" w:rsidP="00435C12">
            <w:pPr>
              <w:jc w:val="both"/>
              <w:rPr>
                <w:sz w:val="22"/>
                <w:szCs w:val="22"/>
              </w:rPr>
            </w:pPr>
            <w:r w:rsidRPr="00B118FC">
              <w:rPr>
                <w:sz w:val="22"/>
                <w:szCs w:val="22"/>
              </w:rPr>
              <w:t>W3</w:t>
            </w:r>
          </w:p>
        </w:tc>
        <w:tc>
          <w:tcPr>
            <w:tcW w:w="5386" w:type="dxa"/>
          </w:tcPr>
          <w:p w14:paraId="156CC969" w14:textId="77777777" w:rsidR="00387FFB" w:rsidRPr="00B118FC" w:rsidRDefault="00387FFB" w:rsidP="00435C12">
            <w:pPr>
              <w:jc w:val="both"/>
              <w:rPr>
                <w:sz w:val="22"/>
                <w:szCs w:val="22"/>
              </w:rPr>
            </w:pPr>
            <w:r w:rsidRPr="00B118FC">
              <w:rPr>
                <w:sz w:val="22"/>
                <w:szCs w:val="22"/>
              </w:rPr>
              <w:t>Zna i rozumie związki między zasobnością i żyznością gleb a</w:t>
            </w:r>
            <w:r w:rsidR="00E5277F">
              <w:rPr>
                <w:sz w:val="22"/>
                <w:szCs w:val="22"/>
              </w:rPr>
              <w:t xml:space="preserve"> </w:t>
            </w:r>
            <w:r w:rsidRPr="00B118FC">
              <w:rPr>
                <w:sz w:val="22"/>
                <w:szCs w:val="22"/>
              </w:rPr>
              <w:t>ich wykorzystaniem w gospodarce z uwzględnieniem</w:t>
            </w:r>
            <w:r w:rsidR="00E5277F">
              <w:rPr>
                <w:sz w:val="22"/>
                <w:szCs w:val="22"/>
              </w:rPr>
              <w:t xml:space="preserve"> </w:t>
            </w:r>
            <w:r w:rsidRPr="00B118FC">
              <w:rPr>
                <w:sz w:val="22"/>
                <w:szCs w:val="22"/>
              </w:rPr>
              <w:t xml:space="preserve">zasad zrównoważonego użytkowania. </w:t>
            </w:r>
          </w:p>
        </w:tc>
        <w:tc>
          <w:tcPr>
            <w:tcW w:w="1585" w:type="dxa"/>
          </w:tcPr>
          <w:p w14:paraId="09776D35" w14:textId="77777777" w:rsidR="00387FFB" w:rsidRPr="00B118FC" w:rsidRDefault="00387FFB" w:rsidP="00435C12">
            <w:pPr>
              <w:jc w:val="both"/>
              <w:rPr>
                <w:sz w:val="22"/>
                <w:szCs w:val="22"/>
              </w:rPr>
            </w:pPr>
            <w:r w:rsidRPr="00B118FC">
              <w:rPr>
                <w:sz w:val="22"/>
                <w:szCs w:val="22"/>
              </w:rPr>
              <w:t>K_W49</w:t>
            </w:r>
          </w:p>
        </w:tc>
        <w:tc>
          <w:tcPr>
            <w:tcW w:w="1596" w:type="dxa"/>
          </w:tcPr>
          <w:p w14:paraId="45A5363D" w14:textId="77777777" w:rsidR="00387FFB" w:rsidRPr="00B118FC" w:rsidRDefault="00387FFB" w:rsidP="00435C12">
            <w:pPr>
              <w:jc w:val="both"/>
              <w:rPr>
                <w:sz w:val="22"/>
                <w:szCs w:val="22"/>
              </w:rPr>
            </w:pPr>
            <w:r w:rsidRPr="00B118FC">
              <w:rPr>
                <w:sz w:val="22"/>
                <w:szCs w:val="22"/>
              </w:rPr>
              <w:t>P7S_WG</w:t>
            </w:r>
          </w:p>
        </w:tc>
      </w:tr>
      <w:tr w:rsidR="00387FFB" w:rsidRPr="00B118FC" w14:paraId="25F3340D" w14:textId="77777777" w:rsidTr="00387FFB">
        <w:trPr>
          <w:trHeight w:val="283"/>
          <w:jc w:val="center"/>
        </w:trPr>
        <w:tc>
          <w:tcPr>
            <w:tcW w:w="9657" w:type="dxa"/>
            <w:gridSpan w:val="4"/>
            <w:shd w:val="clear" w:color="auto" w:fill="F2F2F2"/>
          </w:tcPr>
          <w:p w14:paraId="2528B6A2" w14:textId="77777777" w:rsidR="00387FFB" w:rsidRPr="00B118FC" w:rsidRDefault="00387FFB" w:rsidP="00435C12">
            <w:pPr>
              <w:jc w:val="center"/>
              <w:rPr>
                <w:sz w:val="22"/>
                <w:szCs w:val="22"/>
              </w:rPr>
            </w:pPr>
            <w:r w:rsidRPr="00B118FC">
              <w:rPr>
                <w:sz w:val="22"/>
                <w:szCs w:val="22"/>
              </w:rPr>
              <w:t>UMIEJĘTNOŚCI</w:t>
            </w:r>
          </w:p>
        </w:tc>
      </w:tr>
      <w:tr w:rsidR="00387FFB" w:rsidRPr="00B118FC" w14:paraId="5F42B1CD" w14:textId="77777777" w:rsidTr="00435C12">
        <w:trPr>
          <w:trHeight w:val="283"/>
          <w:jc w:val="center"/>
        </w:trPr>
        <w:tc>
          <w:tcPr>
            <w:tcW w:w="1090" w:type="dxa"/>
          </w:tcPr>
          <w:p w14:paraId="7E20B055" w14:textId="77777777" w:rsidR="00387FFB" w:rsidRPr="00B118FC" w:rsidRDefault="00387FFB" w:rsidP="00435C12">
            <w:pPr>
              <w:jc w:val="both"/>
              <w:rPr>
                <w:sz w:val="22"/>
                <w:szCs w:val="22"/>
              </w:rPr>
            </w:pPr>
            <w:r w:rsidRPr="00B118FC">
              <w:rPr>
                <w:sz w:val="22"/>
                <w:szCs w:val="22"/>
              </w:rPr>
              <w:t>U1</w:t>
            </w:r>
          </w:p>
        </w:tc>
        <w:tc>
          <w:tcPr>
            <w:tcW w:w="5386" w:type="dxa"/>
          </w:tcPr>
          <w:p w14:paraId="4719B65F" w14:textId="77777777" w:rsidR="00387FFB" w:rsidRPr="00B118FC" w:rsidRDefault="00387FFB" w:rsidP="00435C12">
            <w:pPr>
              <w:jc w:val="both"/>
              <w:rPr>
                <w:sz w:val="22"/>
                <w:szCs w:val="22"/>
              </w:rPr>
            </w:pPr>
            <w:r w:rsidRPr="00B118FC">
              <w:rPr>
                <w:sz w:val="22"/>
                <w:szCs w:val="22"/>
              </w:rPr>
              <w:t>Potrafi postrzegać środowisko przyrodnicze i gleby</w:t>
            </w:r>
            <w:r w:rsidR="00E5277F">
              <w:rPr>
                <w:sz w:val="22"/>
                <w:szCs w:val="22"/>
              </w:rPr>
              <w:t xml:space="preserve"> </w:t>
            </w:r>
            <w:r w:rsidRPr="00B118FC">
              <w:rPr>
                <w:sz w:val="22"/>
                <w:szCs w:val="22"/>
              </w:rPr>
              <w:t>jako istotne dla działalności</w:t>
            </w:r>
            <w:r w:rsidR="00E5277F">
              <w:rPr>
                <w:sz w:val="22"/>
                <w:szCs w:val="22"/>
              </w:rPr>
              <w:t xml:space="preserve"> </w:t>
            </w:r>
            <w:r w:rsidRPr="00B118FC">
              <w:rPr>
                <w:sz w:val="22"/>
                <w:szCs w:val="22"/>
              </w:rPr>
              <w:t>gospodarczej i</w:t>
            </w:r>
            <w:r w:rsidR="00E5277F">
              <w:rPr>
                <w:sz w:val="22"/>
                <w:szCs w:val="22"/>
              </w:rPr>
              <w:t xml:space="preserve"> </w:t>
            </w:r>
            <w:r w:rsidRPr="00B118FC">
              <w:rPr>
                <w:sz w:val="22"/>
                <w:szCs w:val="22"/>
              </w:rPr>
              <w:t>potrzeb bytowych</w:t>
            </w:r>
            <w:r w:rsidR="00E5277F">
              <w:rPr>
                <w:sz w:val="22"/>
                <w:szCs w:val="22"/>
              </w:rPr>
              <w:t xml:space="preserve"> </w:t>
            </w:r>
            <w:r w:rsidRPr="00B118FC">
              <w:rPr>
                <w:sz w:val="22"/>
                <w:szCs w:val="22"/>
              </w:rPr>
              <w:t>człowieka</w:t>
            </w:r>
          </w:p>
        </w:tc>
        <w:tc>
          <w:tcPr>
            <w:tcW w:w="1585" w:type="dxa"/>
          </w:tcPr>
          <w:p w14:paraId="40764057" w14:textId="77777777" w:rsidR="00387FFB" w:rsidRPr="00B118FC" w:rsidRDefault="00387FFB" w:rsidP="00435C12">
            <w:pPr>
              <w:jc w:val="both"/>
              <w:rPr>
                <w:sz w:val="22"/>
                <w:szCs w:val="22"/>
              </w:rPr>
            </w:pPr>
            <w:r w:rsidRPr="00B118FC">
              <w:rPr>
                <w:sz w:val="22"/>
                <w:szCs w:val="22"/>
              </w:rPr>
              <w:t>K_U44</w:t>
            </w:r>
          </w:p>
          <w:p w14:paraId="138F1DAE" w14:textId="77777777" w:rsidR="00387FFB" w:rsidRPr="00B118FC" w:rsidRDefault="00387FFB" w:rsidP="00435C12">
            <w:pPr>
              <w:jc w:val="both"/>
              <w:rPr>
                <w:sz w:val="22"/>
                <w:szCs w:val="22"/>
              </w:rPr>
            </w:pPr>
            <w:r w:rsidRPr="00B118FC">
              <w:rPr>
                <w:sz w:val="22"/>
                <w:szCs w:val="22"/>
              </w:rPr>
              <w:t>K_U43</w:t>
            </w:r>
          </w:p>
        </w:tc>
        <w:tc>
          <w:tcPr>
            <w:tcW w:w="1596" w:type="dxa"/>
          </w:tcPr>
          <w:p w14:paraId="7472480B" w14:textId="77777777" w:rsidR="00387FFB" w:rsidRPr="00B118FC" w:rsidRDefault="00387FFB" w:rsidP="00435C12">
            <w:pPr>
              <w:jc w:val="both"/>
              <w:rPr>
                <w:sz w:val="22"/>
                <w:szCs w:val="22"/>
              </w:rPr>
            </w:pPr>
            <w:r w:rsidRPr="00B118FC">
              <w:rPr>
                <w:sz w:val="22"/>
                <w:szCs w:val="22"/>
              </w:rPr>
              <w:t>P7S_UW</w:t>
            </w:r>
          </w:p>
        </w:tc>
      </w:tr>
      <w:tr w:rsidR="00387FFB" w:rsidRPr="00B118FC" w14:paraId="07E740AF" w14:textId="77777777" w:rsidTr="00435C12">
        <w:trPr>
          <w:trHeight w:val="283"/>
          <w:jc w:val="center"/>
        </w:trPr>
        <w:tc>
          <w:tcPr>
            <w:tcW w:w="1090" w:type="dxa"/>
          </w:tcPr>
          <w:p w14:paraId="1CABDD37" w14:textId="77777777" w:rsidR="00387FFB" w:rsidRPr="00B118FC" w:rsidRDefault="00387FFB" w:rsidP="00435C12">
            <w:pPr>
              <w:jc w:val="both"/>
              <w:rPr>
                <w:sz w:val="22"/>
                <w:szCs w:val="22"/>
              </w:rPr>
            </w:pPr>
            <w:r w:rsidRPr="00B118FC">
              <w:rPr>
                <w:sz w:val="22"/>
                <w:szCs w:val="22"/>
              </w:rPr>
              <w:t>U2</w:t>
            </w:r>
          </w:p>
        </w:tc>
        <w:tc>
          <w:tcPr>
            <w:tcW w:w="5386" w:type="dxa"/>
          </w:tcPr>
          <w:p w14:paraId="0852555C" w14:textId="77777777" w:rsidR="00387FFB" w:rsidRPr="00B118FC" w:rsidRDefault="00387FFB" w:rsidP="00435C12">
            <w:pPr>
              <w:jc w:val="both"/>
              <w:rPr>
                <w:sz w:val="22"/>
                <w:szCs w:val="22"/>
              </w:rPr>
            </w:pPr>
            <w:r w:rsidRPr="00B118FC">
              <w:rPr>
                <w:sz w:val="22"/>
                <w:szCs w:val="22"/>
              </w:rPr>
              <w:t>Potrafi zgromadzić informacje o pokrywie glebowej i praktycznie zastosować w trakcie korzystania z map.</w:t>
            </w:r>
          </w:p>
        </w:tc>
        <w:tc>
          <w:tcPr>
            <w:tcW w:w="1585" w:type="dxa"/>
          </w:tcPr>
          <w:p w14:paraId="59A15DBF" w14:textId="77777777" w:rsidR="00387FFB" w:rsidRPr="00B118FC" w:rsidRDefault="00387FFB" w:rsidP="00435C12">
            <w:pPr>
              <w:jc w:val="both"/>
              <w:rPr>
                <w:sz w:val="22"/>
                <w:szCs w:val="22"/>
              </w:rPr>
            </w:pPr>
            <w:r w:rsidRPr="00B118FC">
              <w:rPr>
                <w:sz w:val="22"/>
                <w:szCs w:val="22"/>
              </w:rPr>
              <w:t>K_U46</w:t>
            </w:r>
          </w:p>
        </w:tc>
        <w:tc>
          <w:tcPr>
            <w:tcW w:w="1596" w:type="dxa"/>
          </w:tcPr>
          <w:p w14:paraId="1E96527D" w14:textId="77777777" w:rsidR="00387FFB" w:rsidRPr="00B118FC" w:rsidRDefault="00387FFB" w:rsidP="00435C12">
            <w:pPr>
              <w:jc w:val="both"/>
              <w:rPr>
                <w:sz w:val="22"/>
                <w:szCs w:val="22"/>
              </w:rPr>
            </w:pPr>
            <w:r w:rsidRPr="00B118FC">
              <w:rPr>
                <w:sz w:val="22"/>
                <w:szCs w:val="22"/>
              </w:rPr>
              <w:t>P7S_UW</w:t>
            </w:r>
          </w:p>
        </w:tc>
      </w:tr>
      <w:tr w:rsidR="00387FFB" w:rsidRPr="00B118FC" w14:paraId="3307816E" w14:textId="77777777" w:rsidTr="00435C12">
        <w:trPr>
          <w:trHeight w:val="283"/>
          <w:jc w:val="center"/>
        </w:trPr>
        <w:tc>
          <w:tcPr>
            <w:tcW w:w="1090" w:type="dxa"/>
          </w:tcPr>
          <w:p w14:paraId="4DA920B0" w14:textId="77777777" w:rsidR="00387FFB" w:rsidRPr="00B118FC" w:rsidRDefault="00387FFB" w:rsidP="00435C12">
            <w:pPr>
              <w:jc w:val="both"/>
              <w:rPr>
                <w:sz w:val="22"/>
                <w:szCs w:val="22"/>
              </w:rPr>
            </w:pPr>
            <w:r w:rsidRPr="00B118FC">
              <w:rPr>
                <w:sz w:val="22"/>
                <w:szCs w:val="22"/>
              </w:rPr>
              <w:t>U3</w:t>
            </w:r>
          </w:p>
        </w:tc>
        <w:tc>
          <w:tcPr>
            <w:tcW w:w="5386" w:type="dxa"/>
          </w:tcPr>
          <w:p w14:paraId="6C57D2BB" w14:textId="77777777" w:rsidR="00387FFB" w:rsidRPr="00B118FC" w:rsidRDefault="00387FFB" w:rsidP="00435C12">
            <w:pPr>
              <w:jc w:val="both"/>
              <w:rPr>
                <w:sz w:val="22"/>
                <w:szCs w:val="22"/>
              </w:rPr>
            </w:pPr>
            <w:r w:rsidRPr="00B118FC">
              <w:rPr>
                <w:sz w:val="22"/>
                <w:szCs w:val="22"/>
              </w:rPr>
              <w:t xml:space="preserve">Nabywa umiejętności definiowania glebowych </w:t>
            </w:r>
            <w:r w:rsidRPr="00B118FC">
              <w:rPr>
                <w:sz w:val="22"/>
                <w:szCs w:val="22"/>
              </w:rPr>
              <w:lastRenderedPageBreak/>
              <w:t>uwarunkowań produkcji roślinnej – żywności, pasz, biopaliw</w:t>
            </w:r>
          </w:p>
        </w:tc>
        <w:tc>
          <w:tcPr>
            <w:tcW w:w="1585" w:type="dxa"/>
          </w:tcPr>
          <w:p w14:paraId="003C4520" w14:textId="77777777" w:rsidR="00387FFB" w:rsidRPr="00B118FC" w:rsidRDefault="00387FFB" w:rsidP="00435C12">
            <w:pPr>
              <w:jc w:val="both"/>
              <w:rPr>
                <w:sz w:val="22"/>
                <w:szCs w:val="22"/>
              </w:rPr>
            </w:pPr>
            <w:r w:rsidRPr="00B118FC">
              <w:rPr>
                <w:sz w:val="22"/>
                <w:szCs w:val="22"/>
              </w:rPr>
              <w:lastRenderedPageBreak/>
              <w:t>K_U45</w:t>
            </w:r>
          </w:p>
        </w:tc>
        <w:tc>
          <w:tcPr>
            <w:tcW w:w="1596" w:type="dxa"/>
          </w:tcPr>
          <w:p w14:paraId="23349366" w14:textId="77777777" w:rsidR="00387FFB" w:rsidRPr="00B118FC" w:rsidRDefault="00387FFB" w:rsidP="00435C12">
            <w:pPr>
              <w:jc w:val="both"/>
              <w:rPr>
                <w:sz w:val="22"/>
                <w:szCs w:val="22"/>
              </w:rPr>
            </w:pPr>
            <w:r w:rsidRPr="00B118FC">
              <w:rPr>
                <w:sz w:val="22"/>
                <w:szCs w:val="22"/>
              </w:rPr>
              <w:t>P7S_UW</w:t>
            </w:r>
          </w:p>
        </w:tc>
      </w:tr>
      <w:tr w:rsidR="00387FFB" w:rsidRPr="00B118FC" w14:paraId="277C0C33" w14:textId="77777777" w:rsidTr="00387FFB">
        <w:trPr>
          <w:trHeight w:val="283"/>
          <w:jc w:val="center"/>
        </w:trPr>
        <w:tc>
          <w:tcPr>
            <w:tcW w:w="9657" w:type="dxa"/>
            <w:gridSpan w:val="4"/>
            <w:shd w:val="clear" w:color="auto" w:fill="F2F2F2"/>
          </w:tcPr>
          <w:p w14:paraId="41FD24DD" w14:textId="77777777" w:rsidR="00387FFB" w:rsidRPr="00B118FC" w:rsidRDefault="00387FFB" w:rsidP="00435C12">
            <w:pPr>
              <w:jc w:val="center"/>
              <w:rPr>
                <w:sz w:val="22"/>
                <w:szCs w:val="22"/>
              </w:rPr>
            </w:pPr>
            <w:r w:rsidRPr="00B118FC">
              <w:rPr>
                <w:sz w:val="22"/>
                <w:szCs w:val="22"/>
              </w:rPr>
              <w:t>KOMPETENCJE SPOŁECZNE</w:t>
            </w:r>
          </w:p>
        </w:tc>
      </w:tr>
      <w:tr w:rsidR="00387FFB" w:rsidRPr="00B118FC" w14:paraId="2A40F18A" w14:textId="77777777" w:rsidTr="00435C12">
        <w:trPr>
          <w:trHeight w:val="283"/>
          <w:jc w:val="center"/>
        </w:trPr>
        <w:tc>
          <w:tcPr>
            <w:tcW w:w="1090" w:type="dxa"/>
          </w:tcPr>
          <w:p w14:paraId="5CECD92B" w14:textId="77777777" w:rsidR="00387FFB" w:rsidRPr="00B118FC" w:rsidRDefault="00387FFB" w:rsidP="00435C12">
            <w:pPr>
              <w:jc w:val="both"/>
              <w:rPr>
                <w:sz w:val="22"/>
                <w:szCs w:val="22"/>
              </w:rPr>
            </w:pPr>
            <w:r w:rsidRPr="00B118FC">
              <w:rPr>
                <w:sz w:val="22"/>
                <w:szCs w:val="22"/>
              </w:rPr>
              <w:t>K1</w:t>
            </w:r>
          </w:p>
        </w:tc>
        <w:tc>
          <w:tcPr>
            <w:tcW w:w="5386" w:type="dxa"/>
          </w:tcPr>
          <w:p w14:paraId="05541BE5" w14:textId="77777777" w:rsidR="00387FFB" w:rsidRPr="00B118FC" w:rsidRDefault="00387FFB" w:rsidP="00435C12">
            <w:pPr>
              <w:jc w:val="both"/>
              <w:rPr>
                <w:sz w:val="22"/>
                <w:szCs w:val="22"/>
              </w:rPr>
            </w:pPr>
            <w:r w:rsidRPr="00B118FC">
              <w:rPr>
                <w:sz w:val="22"/>
                <w:szCs w:val="22"/>
              </w:rPr>
              <w:t>Dostrzega istotę środowiska przyrodniczego w życiu człowieka.</w:t>
            </w:r>
          </w:p>
        </w:tc>
        <w:tc>
          <w:tcPr>
            <w:tcW w:w="1585" w:type="dxa"/>
          </w:tcPr>
          <w:p w14:paraId="06BEC86F" w14:textId="77777777" w:rsidR="00387FFB" w:rsidRPr="00B118FC" w:rsidRDefault="00387FFB" w:rsidP="00435C12">
            <w:pPr>
              <w:rPr>
                <w:sz w:val="22"/>
                <w:szCs w:val="22"/>
              </w:rPr>
            </w:pPr>
            <w:r w:rsidRPr="00B118FC">
              <w:rPr>
                <w:sz w:val="22"/>
                <w:szCs w:val="22"/>
              </w:rPr>
              <w:t>K_K21</w:t>
            </w:r>
          </w:p>
        </w:tc>
        <w:tc>
          <w:tcPr>
            <w:tcW w:w="1596" w:type="dxa"/>
          </w:tcPr>
          <w:p w14:paraId="601BEC31" w14:textId="77777777" w:rsidR="00387FFB" w:rsidRPr="00B118FC" w:rsidRDefault="00387FFB" w:rsidP="00435C12">
            <w:pPr>
              <w:jc w:val="both"/>
              <w:rPr>
                <w:sz w:val="22"/>
                <w:szCs w:val="22"/>
              </w:rPr>
            </w:pPr>
            <w:r w:rsidRPr="00B118FC">
              <w:rPr>
                <w:sz w:val="22"/>
                <w:szCs w:val="22"/>
              </w:rPr>
              <w:t>P7S_KO</w:t>
            </w:r>
          </w:p>
        </w:tc>
      </w:tr>
    </w:tbl>
    <w:p w14:paraId="187EF787" w14:textId="77777777" w:rsidR="00387FFB" w:rsidRPr="00B86DC9" w:rsidRDefault="00387FFB" w:rsidP="001D277C">
      <w:pPr>
        <w:numPr>
          <w:ilvl w:val="0"/>
          <w:numId w:val="93"/>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1CC64A59" w14:textId="77777777" w:rsidTr="00435C12">
        <w:trPr>
          <w:jc w:val="center"/>
        </w:trPr>
        <w:tc>
          <w:tcPr>
            <w:tcW w:w="9638" w:type="dxa"/>
          </w:tcPr>
          <w:p w14:paraId="59EAB8F4" w14:textId="77777777" w:rsidR="00387FFB" w:rsidRPr="00B86DC9" w:rsidRDefault="00EF7BF8" w:rsidP="00435C12">
            <w:pPr>
              <w:jc w:val="both"/>
              <w:rPr>
                <w:sz w:val="22"/>
                <w:szCs w:val="22"/>
              </w:rPr>
            </w:pPr>
            <w:r>
              <w:rPr>
                <w:sz w:val="22"/>
                <w:szCs w:val="22"/>
              </w:rPr>
              <w:t>Wykład multimedialny</w:t>
            </w:r>
            <w:r w:rsidR="00387FFB" w:rsidRPr="00B86DC9">
              <w:rPr>
                <w:sz w:val="22"/>
                <w:szCs w:val="22"/>
              </w:rPr>
              <w:t>, ćwiczenia laboratoryjne</w:t>
            </w:r>
          </w:p>
        </w:tc>
      </w:tr>
    </w:tbl>
    <w:p w14:paraId="7E1F0CC6" w14:textId="77777777" w:rsidR="00387FFB" w:rsidRPr="00B86DC9" w:rsidRDefault="00387FFB" w:rsidP="001D277C">
      <w:pPr>
        <w:numPr>
          <w:ilvl w:val="0"/>
          <w:numId w:val="93"/>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33AA8572" w14:textId="77777777" w:rsidTr="00435C12">
        <w:trPr>
          <w:jc w:val="center"/>
        </w:trPr>
        <w:tc>
          <w:tcPr>
            <w:tcW w:w="9638" w:type="dxa"/>
          </w:tcPr>
          <w:p w14:paraId="0839FCF9" w14:textId="77777777" w:rsidR="00387FFB" w:rsidRPr="00B86DC9" w:rsidRDefault="00387FFB" w:rsidP="00A60C88">
            <w:pPr>
              <w:pStyle w:val="Akapitzlist1"/>
              <w:ind w:left="34"/>
              <w:jc w:val="both"/>
              <w:rPr>
                <w:b/>
                <w:sz w:val="22"/>
                <w:szCs w:val="22"/>
              </w:rPr>
            </w:pPr>
            <w:r w:rsidRPr="00B86DC9">
              <w:rPr>
                <w:sz w:val="22"/>
                <w:szCs w:val="22"/>
              </w:rPr>
              <w:t>zaliczenie pisemne lub ustne</w:t>
            </w:r>
            <w:r>
              <w:rPr>
                <w:sz w:val="22"/>
                <w:szCs w:val="22"/>
              </w:rPr>
              <w:t xml:space="preserve"> </w:t>
            </w:r>
            <w:r w:rsidR="00A60C88">
              <w:rPr>
                <w:sz w:val="22"/>
                <w:szCs w:val="22"/>
              </w:rPr>
              <w:t>wykład</w:t>
            </w:r>
            <w:r>
              <w:rPr>
                <w:sz w:val="22"/>
                <w:szCs w:val="22"/>
              </w:rPr>
              <w:t>ów oraz ćwiczeń</w:t>
            </w:r>
          </w:p>
        </w:tc>
      </w:tr>
    </w:tbl>
    <w:p w14:paraId="2FCE279A" w14:textId="77777777" w:rsidR="00387FFB" w:rsidRPr="00B86DC9" w:rsidRDefault="00387FFB" w:rsidP="001D277C">
      <w:pPr>
        <w:numPr>
          <w:ilvl w:val="0"/>
          <w:numId w:val="93"/>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2C49F2" w14:paraId="57228707" w14:textId="77777777" w:rsidTr="00387FFB">
        <w:trPr>
          <w:jc w:val="center"/>
        </w:trPr>
        <w:tc>
          <w:tcPr>
            <w:tcW w:w="2214" w:type="dxa"/>
            <w:shd w:val="clear" w:color="auto" w:fill="F2F2F2"/>
          </w:tcPr>
          <w:p w14:paraId="12D219D6" w14:textId="77777777" w:rsidR="00387FFB" w:rsidRDefault="00647E84"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Wykłady</w:t>
            </w:r>
          </w:p>
          <w:p w14:paraId="2135E6E2"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2BE73229"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5F7C225D"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383F30F6"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6B462BC6"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7E0A4609"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6B2DB1E4"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530E63F3"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6A1D3F4F"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7F12B853"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0C36474F"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195A5E9E"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3AECA0BA"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tc>
        <w:tc>
          <w:tcPr>
            <w:tcW w:w="7424" w:type="dxa"/>
          </w:tcPr>
          <w:p w14:paraId="22DEC46E" w14:textId="77777777" w:rsidR="00387FFB" w:rsidRPr="00DF41B7" w:rsidRDefault="00387FFB" w:rsidP="00435C12">
            <w:pPr>
              <w:jc w:val="both"/>
              <w:rPr>
                <w:sz w:val="22"/>
                <w:szCs w:val="22"/>
              </w:rPr>
            </w:pPr>
            <w:r>
              <w:rPr>
                <w:sz w:val="22"/>
                <w:szCs w:val="22"/>
              </w:rPr>
              <w:t>Zasoby glebowe Polski, Europy, świata. Funkcje</w:t>
            </w:r>
            <w:r w:rsidR="00E5277F">
              <w:rPr>
                <w:sz w:val="22"/>
                <w:szCs w:val="22"/>
              </w:rPr>
              <w:t xml:space="preserve"> </w:t>
            </w:r>
            <w:r>
              <w:rPr>
                <w:sz w:val="22"/>
                <w:szCs w:val="22"/>
              </w:rPr>
              <w:t>gospodarcze</w:t>
            </w:r>
            <w:r w:rsidR="00E5277F">
              <w:rPr>
                <w:sz w:val="22"/>
                <w:szCs w:val="22"/>
              </w:rPr>
              <w:t xml:space="preserve"> </w:t>
            </w:r>
            <w:r>
              <w:rPr>
                <w:sz w:val="22"/>
                <w:szCs w:val="22"/>
              </w:rPr>
              <w:t>gleb. Gleby</w:t>
            </w:r>
            <w:r w:rsidR="00E5277F">
              <w:rPr>
                <w:sz w:val="22"/>
                <w:szCs w:val="22"/>
              </w:rPr>
              <w:t xml:space="preserve"> </w:t>
            </w:r>
            <w:r>
              <w:rPr>
                <w:sz w:val="22"/>
                <w:szCs w:val="22"/>
              </w:rPr>
              <w:t>jako podłoże</w:t>
            </w:r>
            <w:r w:rsidR="00E5277F">
              <w:rPr>
                <w:sz w:val="22"/>
                <w:szCs w:val="22"/>
              </w:rPr>
              <w:t xml:space="preserve"> </w:t>
            </w:r>
            <w:r>
              <w:rPr>
                <w:sz w:val="22"/>
                <w:szCs w:val="22"/>
              </w:rPr>
              <w:t>do produkcji żywności, pasz, włókien, biopaliw</w:t>
            </w:r>
            <w:r w:rsidR="00E5277F">
              <w:rPr>
                <w:sz w:val="22"/>
                <w:szCs w:val="22"/>
              </w:rPr>
              <w:t xml:space="preserve"> </w:t>
            </w:r>
            <w:r>
              <w:rPr>
                <w:sz w:val="22"/>
                <w:szCs w:val="22"/>
              </w:rPr>
              <w:t>oraz warsztat pracy rolnika. Funkcje ekologiczne gleb – nieodnawialnego składnika ekosystemu lądowego.</w:t>
            </w:r>
            <w:r w:rsidRPr="00901006">
              <w:rPr>
                <w:sz w:val="22"/>
                <w:szCs w:val="22"/>
              </w:rPr>
              <w:t xml:space="preserve"> Kryteria podziału gleb: gleby mineralne,</w:t>
            </w:r>
            <w:r w:rsidR="00E5277F">
              <w:rPr>
                <w:sz w:val="22"/>
                <w:szCs w:val="22"/>
              </w:rPr>
              <w:t xml:space="preserve"> </w:t>
            </w:r>
            <w:r>
              <w:rPr>
                <w:sz w:val="22"/>
                <w:szCs w:val="22"/>
              </w:rPr>
              <w:t>organiczno-mineralne i</w:t>
            </w:r>
            <w:r w:rsidR="00E5277F">
              <w:rPr>
                <w:sz w:val="22"/>
                <w:szCs w:val="22"/>
              </w:rPr>
              <w:t xml:space="preserve"> </w:t>
            </w:r>
            <w:r>
              <w:rPr>
                <w:sz w:val="22"/>
                <w:szCs w:val="22"/>
              </w:rPr>
              <w:t>gleby organiczne</w:t>
            </w:r>
            <w:r w:rsidRPr="00901006">
              <w:rPr>
                <w:sz w:val="22"/>
                <w:szCs w:val="22"/>
              </w:rPr>
              <w:t>.</w:t>
            </w:r>
            <w:r>
              <w:rPr>
                <w:sz w:val="22"/>
                <w:szCs w:val="22"/>
              </w:rPr>
              <w:t xml:space="preserve"> Torf jako substrat</w:t>
            </w:r>
            <w:r w:rsidR="00E5277F">
              <w:rPr>
                <w:sz w:val="22"/>
                <w:szCs w:val="22"/>
              </w:rPr>
              <w:t xml:space="preserve"> </w:t>
            </w:r>
            <w:r>
              <w:rPr>
                <w:sz w:val="22"/>
                <w:szCs w:val="22"/>
              </w:rPr>
              <w:t>do podłoży ogrodniczych.</w:t>
            </w:r>
            <w:r w:rsidR="00E5277F">
              <w:rPr>
                <w:sz w:val="22"/>
                <w:szCs w:val="22"/>
              </w:rPr>
              <w:t xml:space="preserve"> </w:t>
            </w:r>
            <w:r>
              <w:rPr>
                <w:sz w:val="22"/>
                <w:szCs w:val="22"/>
              </w:rPr>
              <w:t xml:space="preserve">Grunty rolne, gleby leśne, gleby obszarów miejskich. Specyfika </w:t>
            </w:r>
            <w:proofErr w:type="spellStart"/>
            <w:r>
              <w:rPr>
                <w:sz w:val="22"/>
                <w:szCs w:val="22"/>
              </w:rPr>
              <w:t>urbiziemów</w:t>
            </w:r>
            <w:proofErr w:type="spellEnd"/>
            <w:r>
              <w:rPr>
                <w:sz w:val="22"/>
                <w:szCs w:val="22"/>
              </w:rPr>
              <w:t>.</w:t>
            </w:r>
            <w:r w:rsidR="00E5277F">
              <w:rPr>
                <w:sz w:val="22"/>
                <w:szCs w:val="22"/>
              </w:rPr>
              <w:t xml:space="preserve"> </w:t>
            </w:r>
            <w:r>
              <w:rPr>
                <w:sz w:val="22"/>
                <w:szCs w:val="22"/>
              </w:rPr>
              <w:t>Powstawanie gleb, m</w:t>
            </w:r>
            <w:r w:rsidRPr="00901006">
              <w:rPr>
                <w:sz w:val="22"/>
                <w:szCs w:val="22"/>
              </w:rPr>
              <w:t>orfologia profilu gle</w:t>
            </w:r>
            <w:r>
              <w:rPr>
                <w:sz w:val="22"/>
                <w:szCs w:val="22"/>
              </w:rPr>
              <w:t>bowego.</w:t>
            </w:r>
            <w:r w:rsidR="00E5277F">
              <w:rPr>
                <w:sz w:val="22"/>
                <w:szCs w:val="22"/>
              </w:rPr>
              <w:t xml:space="preserve"> </w:t>
            </w:r>
            <w:r w:rsidRPr="00901006">
              <w:rPr>
                <w:sz w:val="22"/>
                <w:szCs w:val="22"/>
              </w:rPr>
              <w:t>Uziarnienie gleb i</w:t>
            </w:r>
            <w:r>
              <w:rPr>
                <w:sz w:val="22"/>
                <w:szCs w:val="22"/>
              </w:rPr>
              <w:t xml:space="preserve"> ich cechy użytkowe. R</w:t>
            </w:r>
            <w:r w:rsidRPr="00901006">
              <w:rPr>
                <w:sz w:val="22"/>
                <w:szCs w:val="22"/>
              </w:rPr>
              <w:t>ola próchnicy w glebach.</w:t>
            </w:r>
            <w:r>
              <w:rPr>
                <w:sz w:val="22"/>
                <w:szCs w:val="22"/>
              </w:rPr>
              <w:t xml:space="preserve"> Odczyn gleb, przyczyny i konsekwencje</w:t>
            </w:r>
            <w:r w:rsidR="00E5277F">
              <w:rPr>
                <w:sz w:val="22"/>
                <w:szCs w:val="22"/>
              </w:rPr>
              <w:t xml:space="preserve"> </w:t>
            </w:r>
            <w:r w:rsidRPr="00901006">
              <w:rPr>
                <w:sz w:val="22"/>
                <w:szCs w:val="22"/>
              </w:rPr>
              <w:t>zakwaszania gleb. Alkalizacja gleb. Zabieg wapnowania. Właśc</w:t>
            </w:r>
            <w:r>
              <w:rPr>
                <w:sz w:val="22"/>
                <w:szCs w:val="22"/>
              </w:rPr>
              <w:t>iwości sorpcyjne gleb.</w:t>
            </w:r>
            <w:r w:rsidRPr="00901006">
              <w:rPr>
                <w:sz w:val="22"/>
                <w:szCs w:val="22"/>
              </w:rPr>
              <w:t xml:space="preserve"> Woda w glebie i dostępność dla roślin. Wpływ czynników atmosferycznych, w tym opadów na kształtowanie właściwości gleb. Procesy erozyjne </w:t>
            </w:r>
            <w:r w:rsidRPr="00901006">
              <w:rPr>
                <w:i/>
                <w:iCs/>
                <w:sz w:val="22"/>
                <w:szCs w:val="22"/>
              </w:rPr>
              <w:t>versus</w:t>
            </w:r>
            <w:r w:rsidRPr="00901006">
              <w:rPr>
                <w:sz w:val="22"/>
                <w:szCs w:val="22"/>
              </w:rPr>
              <w:t xml:space="preserve"> szata roślinna. Żyzność, urodzajność, zasobność gleb.</w:t>
            </w:r>
            <w:r>
              <w:rPr>
                <w:sz w:val="22"/>
                <w:szCs w:val="22"/>
              </w:rPr>
              <w:t xml:space="preserve"> Wskaźniki</w:t>
            </w:r>
            <w:r w:rsidR="00E5277F">
              <w:rPr>
                <w:sz w:val="22"/>
                <w:szCs w:val="22"/>
              </w:rPr>
              <w:t xml:space="preserve"> </w:t>
            </w:r>
            <w:r>
              <w:rPr>
                <w:sz w:val="22"/>
                <w:szCs w:val="22"/>
              </w:rPr>
              <w:t>waloryzacji rolniczej przestrzeni produkcyjnej. Mapy glebowo-rolnicze.</w:t>
            </w:r>
            <w:r w:rsidRPr="00901006">
              <w:rPr>
                <w:sz w:val="22"/>
                <w:szCs w:val="22"/>
              </w:rPr>
              <w:t xml:space="preserve"> </w:t>
            </w:r>
            <w:r>
              <w:rPr>
                <w:sz w:val="22"/>
                <w:szCs w:val="22"/>
              </w:rPr>
              <w:t>Wpływ czynników antropogenicznych na cechy użytkowe gleb.</w:t>
            </w:r>
            <w:r w:rsidR="00E5277F">
              <w:rPr>
                <w:sz w:val="22"/>
                <w:szCs w:val="22"/>
              </w:rPr>
              <w:t xml:space="preserve"> </w:t>
            </w:r>
            <w:r>
              <w:rPr>
                <w:sz w:val="22"/>
                <w:szCs w:val="22"/>
              </w:rPr>
              <w:t>Standardy ekologicznej gospodarki gruntami.</w:t>
            </w:r>
            <w:r w:rsidR="00E5277F">
              <w:rPr>
                <w:sz w:val="22"/>
                <w:szCs w:val="22"/>
              </w:rPr>
              <w:t xml:space="preserve"> </w:t>
            </w:r>
            <w:r>
              <w:rPr>
                <w:sz w:val="22"/>
                <w:szCs w:val="22"/>
              </w:rPr>
              <w:t>Rolnictwo precyzyjne</w:t>
            </w:r>
            <w:r w:rsidR="00E5277F">
              <w:rPr>
                <w:sz w:val="22"/>
                <w:szCs w:val="22"/>
              </w:rPr>
              <w:t xml:space="preserve"> </w:t>
            </w:r>
            <w:r>
              <w:rPr>
                <w:sz w:val="22"/>
                <w:szCs w:val="22"/>
              </w:rPr>
              <w:t>jako koncepcja</w:t>
            </w:r>
            <w:r w:rsidR="00E5277F">
              <w:rPr>
                <w:sz w:val="22"/>
                <w:szCs w:val="22"/>
              </w:rPr>
              <w:t xml:space="preserve"> </w:t>
            </w:r>
            <w:r>
              <w:rPr>
                <w:sz w:val="22"/>
                <w:szCs w:val="22"/>
              </w:rPr>
              <w:t>zarządzania</w:t>
            </w:r>
            <w:r w:rsidR="00E5277F">
              <w:rPr>
                <w:sz w:val="22"/>
                <w:szCs w:val="22"/>
              </w:rPr>
              <w:t xml:space="preserve"> </w:t>
            </w:r>
            <w:r>
              <w:rPr>
                <w:sz w:val="22"/>
                <w:szCs w:val="22"/>
              </w:rPr>
              <w:t>zasobami glebowymi.</w:t>
            </w:r>
          </w:p>
        </w:tc>
      </w:tr>
      <w:tr w:rsidR="00387FFB" w:rsidRPr="002C49F2" w14:paraId="0BD92969" w14:textId="77777777" w:rsidTr="00387FFB">
        <w:trPr>
          <w:jc w:val="center"/>
        </w:trPr>
        <w:tc>
          <w:tcPr>
            <w:tcW w:w="2214" w:type="dxa"/>
            <w:shd w:val="clear" w:color="auto" w:fill="F2F2F2"/>
          </w:tcPr>
          <w:p w14:paraId="62A2F3EE"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Ćwiczenia</w:t>
            </w:r>
          </w:p>
          <w:p w14:paraId="2074C9E1"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tc>
        <w:tc>
          <w:tcPr>
            <w:tcW w:w="7424" w:type="dxa"/>
          </w:tcPr>
          <w:p w14:paraId="3B717D1A"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Pr>
                <w:iCs/>
                <w:color w:val="000000"/>
                <w:sz w:val="22"/>
                <w:szCs w:val="22"/>
              </w:rPr>
              <w:t>Analiza składu granulometrycznego gleb. Problem zakwaszenia gleb</w:t>
            </w:r>
            <w:r w:rsidR="00E5277F">
              <w:rPr>
                <w:iCs/>
                <w:color w:val="000000"/>
                <w:sz w:val="22"/>
                <w:szCs w:val="22"/>
              </w:rPr>
              <w:t xml:space="preserve"> </w:t>
            </w:r>
            <w:r>
              <w:rPr>
                <w:iCs/>
                <w:color w:val="000000"/>
                <w:sz w:val="22"/>
                <w:szCs w:val="22"/>
              </w:rPr>
              <w:t xml:space="preserve">w skali regionu i kraju (analiza odczynu gleb oraz obliczanie potrzeb wapnowania). Żyzność i urodzajność gleb (próchnica w glebie i właściwości sorpcyjne gleb). Warunki wodne gleb. Systematyka gleb Polski. Klasyfikacja bonitacyjna gleb i ich przydatność rolnicza (klasy i wskaźniki bonitacji, kompleksy rolniczej przydatności, hektar rzeczywisty i przeliczeniowy). Analiza kartograficzna map w gospodarce przestrzennej. </w:t>
            </w:r>
          </w:p>
        </w:tc>
      </w:tr>
    </w:tbl>
    <w:p w14:paraId="25166841" w14:textId="77777777" w:rsidR="00387FFB" w:rsidRPr="00B86DC9" w:rsidRDefault="00387FFB" w:rsidP="001D277C">
      <w:pPr>
        <w:numPr>
          <w:ilvl w:val="0"/>
          <w:numId w:val="93"/>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86DC9" w14:paraId="14E02FD5" w14:textId="77777777" w:rsidTr="00387FFB">
        <w:trPr>
          <w:jc w:val="center"/>
        </w:trPr>
        <w:tc>
          <w:tcPr>
            <w:tcW w:w="1345" w:type="dxa"/>
            <w:vMerge w:val="restart"/>
            <w:shd w:val="clear" w:color="auto" w:fill="F2F2F2"/>
            <w:vAlign w:val="center"/>
          </w:tcPr>
          <w:p w14:paraId="67AA478C" w14:textId="77777777" w:rsidR="00387FFB" w:rsidRPr="002851F8" w:rsidRDefault="00387FFB" w:rsidP="00435C1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0A87C012" w14:textId="77777777" w:rsidR="00387FFB" w:rsidRPr="002851F8" w:rsidRDefault="00387FFB" w:rsidP="00435C12">
            <w:pPr>
              <w:jc w:val="center"/>
              <w:rPr>
                <w:color w:val="000000"/>
                <w:sz w:val="22"/>
                <w:szCs w:val="22"/>
              </w:rPr>
            </w:pPr>
            <w:r w:rsidRPr="002851F8">
              <w:rPr>
                <w:color w:val="000000"/>
                <w:sz w:val="22"/>
                <w:szCs w:val="22"/>
              </w:rPr>
              <w:t>Forma oceny (podano przykładowe)</w:t>
            </w:r>
          </w:p>
        </w:tc>
      </w:tr>
      <w:tr w:rsidR="00387FFB" w:rsidRPr="00B86DC9" w14:paraId="5A03A474" w14:textId="77777777" w:rsidTr="00387FFB">
        <w:trPr>
          <w:jc w:val="center"/>
        </w:trPr>
        <w:tc>
          <w:tcPr>
            <w:tcW w:w="1345" w:type="dxa"/>
            <w:vMerge/>
            <w:shd w:val="clear" w:color="auto" w:fill="F2F2F2"/>
            <w:vAlign w:val="center"/>
          </w:tcPr>
          <w:p w14:paraId="7797C82E" w14:textId="77777777" w:rsidR="00387FFB" w:rsidRPr="002851F8" w:rsidRDefault="00387FFB" w:rsidP="00435C12">
            <w:pPr>
              <w:jc w:val="center"/>
              <w:rPr>
                <w:b/>
                <w:color w:val="000000"/>
                <w:sz w:val="22"/>
                <w:szCs w:val="22"/>
              </w:rPr>
            </w:pPr>
          </w:p>
        </w:tc>
        <w:tc>
          <w:tcPr>
            <w:tcW w:w="1359" w:type="dxa"/>
            <w:shd w:val="clear" w:color="auto" w:fill="F2F2F2"/>
            <w:vAlign w:val="center"/>
          </w:tcPr>
          <w:p w14:paraId="14E789B2" w14:textId="77777777" w:rsidR="00387FFB" w:rsidRPr="002851F8" w:rsidRDefault="00387FFB" w:rsidP="00435C12">
            <w:pPr>
              <w:jc w:val="center"/>
              <w:rPr>
                <w:color w:val="000000"/>
                <w:sz w:val="22"/>
                <w:szCs w:val="22"/>
              </w:rPr>
            </w:pPr>
            <w:r w:rsidRPr="002851F8">
              <w:rPr>
                <w:color w:val="000000"/>
                <w:sz w:val="22"/>
                <w:szCs w:val="22"/>
              </w:rPr>
              <w:t>Egzamin ustny</w:t>
            </w:r>
          </w:p>
        </w:tc>
        <w:tc>
          <w:tcPr>
            <w:tcW w:w="1359" w:type="dxa"/>
            <w:shd w:val="clear" w:color="auto" w:fill="F2F2F2"/>
            <w:vAlign w:val="center"/>
          </w:tcPr>
          <w:p w14:paraId="119A243E" w14:textId="77777777" w:rsidR="00387FFB" w:rsidRPr="002851F8" w:rsidRDefault="00387FFB" w:rsidP="00435C12">
            <w:pPr>
              <w:jc w:val="center"/>
              <w:rPr>
                <w:color w:val="000000"/>
                <w:sz w:val="22"/>
                <w:szCs w:val="22"/>
              </w:rPr>
            </w:pPr>
            <w:r w:rsidRPr="002851F8">
              <w:rPr>
                <w:color w:val="000000"/>
                <w:sz w:val="22"/>
                <w:szCs w:val="22"/>
              </w:rPr>
              <w:t>Egzamin pisemny</w:t>
            </w:r>
          </w:p>
        </w:tc>
        <w:tc>
          <w:tcPr>
            <w:tcW w:w="1393" w:type="dxa"/>
            <w:shd w:val="clear" w:color="auto" w:fill="F2F2F2"/>
            <w:vAlign w:val="center"/>
          </w:tcPr>
          <w:p w14:paraId="616D294D" w14:textId="77777777" w:rsidR="00387FFB" w:rsidRPr="002851F8" w:rsidRDefault="00387FFB" w:rsidP="00435C12">
            <w:pPr>
              <w:jc w:val="center"/>
              <w:rPr>
                <w:color w:val="000000"/>
                <w:sz w:val="22"/>
                <w:szCs w:val="22"/>
              </w:rPr>
            </w:pPr>
            <w:r w:rsidRPr="002851F8">
              <w:rPr>
                <w:color w:val="000000"/>
                <w:sz w:val="22"/>
                <w:szCs w:val="22"/>
              </w:rPr>
              <w:t>Kolokwium</w:t>
            </w:r>
          </w:p>
        </w:tc>
        <w:tc>
          <w:tcPr>
            <w:tcW w:w="1340" w:type="dxa"/>
            <w:shd w:val="clear" w:color="auto" w:fill="F2F2F2"/>
            <w:vAlign w:val="center"/>
          </w:tcPr>
          <w:p w14:paraId="33D65374" w14:textId="77777777" w:rsidR="00387FFB" w:rsidRPr="002851F8" w:rsidRDefault="00387FFB" w:rsidP="00435C12">
            <w:pPr>
              <w:jc w:val="center"/>
              <w:rPr>
                <w:color w:val="000000"/>
                <w:sz w:val="22"/>
                <w:szCs w:val="22"/>
              </w:rPr>
            </w:pPr>
            <w:r w:rsidRPr="002851F8">
              <w:rPr>
                <w:color w:val="000000"/>
                <w:sz w:val="22"/>
                <w:szCs w:val="22"/>
              </w:rPr>
              <w:t>Projekt</w:t>
            </w:r>
          </w:p>
        </w:tc>
        <w:tc>
          <w:tcPr>
            <w:tcW w:w="1472" w:type="dxa"/>
            <w:shd w:val="clear" w:color="auto" w:fill="F2F2F2"/>
            <w:vAlign w:val="center"/>
          </w:tcPr>
          <w:p w14:paraId="404C52DF" w14:textId="77777777" w:rsidR="00387FFB" w:rsidRPr="002851F8" w:rsidRDefault="00387FFB" w:rsidP="00435C12">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4B1404A9" w14:textId="77777777" w:rsidR="00387FFB" w:rsidRPr="002851F8" w:rsidRDefault="00387FFB" w:rsidP="00435C12">
            <w:pPr>
              <w:jc w:val="center"/>
              <w:rPr>
                <w:color w:val="000000"/>
                <w:sz w:val="22"/>
                <w:szCs w:val="22"/>
              </w:rPr>
            </w:pPr>
          </w:p>
        </w:tc>
      </w:tr>
      <w:tr w:rsidR="00387FFB" w:rsidRPr="00B86DC9" w14:paraId="03D46478" w14:textId="77777777" w:rsidTr="00435C12">
        <w:trPr>
          <w:trHeight w:val="283"/>
          <w:jc w:val="center"/>
        </w:trPr>
        <w:tc>
          <w:tcPr>
            <w:tcW w:w="1345" w:type="dxa"/>
          </w:tcPr>
          <w:p w14:paraId="58C8E6E8" w14:textId="77777777" w:rsidR="00387FFB" w:rsidRPr="002851F8" w:rsidRDefault="00387FFB" w:rsidP="00435C12">
            <w:pPr>
              <w:jc w:val="center"/>
              <w:rPr>
                <w:color w:val="000000"/>
                <w:sz w:val="22"/>
                <w:szCs w:val="22"/>
              </w:rPr>
            </w:pPr>
            <w:r w:rsidRPr="002851F8">
              <w:rPr>
                <w:color w:val="000000"/>
                <w:sz w:val="22"/>
                <w:szCs w:val="22"/>
              </w:rPr>
              <w:t>W1</w:t>
            </w:r>
          </w:p>
        </w:tc>
        <w:tc>
          <w:tcPr>
            <w:tcW w:w="1359" w:type="dxa"/>
          </w:tcPr>
          <w:p w14:paraId="2E4F3A48" w14:textId="77777777" w:rsidR="00387FFB" w:rsidRPr="002851F8" w:rsidRDefault="00387FFB" w:rsidP="00435C12">
            <w:pPr>
              <w:jc w:val="center"/>
              <w:rPr>
                <w:color w:val="000000"/>
                <w:sz w:val="22"/>
                <w:szCs w:val="22"/>
              </w:rPr>
            </w:pPr>
          </w:p>
        </w:tc>
        <w:tc>
          <w:tcPr>
            <w:tcW w:w="1359" w:type="dxa"/>
          </w:tcPr>
          <w:p w14:paraId="307BBA7E" w14:textId="77777777" w:rsidR="00387FFB" w:rsidRPr="002851F8" w:rsidRDefault="00387FFB" w:rsidP="00435C12">
            <w:pPr>
              <w:jc w:val="center"/>
              <w:rPr>
                <w:color w:val="000000"/>
                <w:sz w:val="22"/>
                <w:szCs w:val="22"/>
              </w:rPr>
            </w:pPr>
          </w:p>
        </w:tc>
        <w:tc>
          <w:tcPr>
            <w:tcW w:w="1393" w:type="dxa"/>
          </w:tcPr>
          <w:p w14:paraId="15AE418D"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59158687" w14:textId="77777777" w:rsidR="00387FFB" w:rsidRPr="002851F8" w:rsidRDefault="00387FFB" w:rsidP="00435C12">
            <w:pPr>
              <w:jc w:val="center"/>
              <w:rPr>
                <w:color w:val="000000"/>
                <w:sz w:val="22"/>
                <w:szCs w:val="22"/>
              </w:rPr>
            </w:pPr>
          </w:p>
        </w:tc>
        <w:tc>
          <w:tcPr>
            <w:tcW w:w="1472" w:type="dxa"/>
          </w:tcPr>
          <w:p w14:paraId="29D6CDC0" w14:textId="77777777" w:rsidR="00387FFB" w:rsidRPr="002851F8" w:rsidRDefault="00387FFB" w:rsidP="00435C12">
            <w:pPr>
              <w:jc w:val="center"/>
              <w:rPr>
                <w:color w:val="000000"/>
                <w:sz w:val="22"/>
                <w:szCs w:val="22"/>
              </w:rPr>
            </w:pPr>
          </w:p>
        </w:tc>
        <w:tc>
          <w:tcPr>
            <w:tcW w:w="1371" w:type="dxa"/>
          </w:tcPr>
          <w:p w14:paraId="309FF706" w14:textId="77777777" w:rsidR="00387FFB" w:rsidRPr="002851F8" w:rsidRDefault="00387FFB" w:rsidP="00435C12">
            <w:pPr>
              <w:jc w:val="center"/>
              <w:rPr>
                <w:color w:val="000000"/>
                <w:sz w:val="22"/>
                <w:szCs w:val="22"/>
              </w:rPr>
            </w:pPr>
          </w:p>
        </w:tc>
      </w:tr>
      <w:tr w:rsidR="00387FFB" w:rsidRPr="00B86DC9" w14:paraId="5F9C00CA" w14:textId="77777777" w:rsidTr="00435C12">
        <w:trPr>
          <w:trHeight w:val="283"/>
          <w:jc w:val="center"/>
        </w:trPr>
        <w:tc>
          <w:tcPr>
            <w:tcW w:w="1345" w:type="dxa"/>
          </w:tcPr>
          <w:p w14:paraId="061F076B" w14:textId="77777777" w:rsidR="00387FFB" w:rsidRPr="002851F8" w:rsidRDefault="00387FFB" w:rsidP="00435C12">
            <w:pPr>
              <w:jc w:val="center"/>
              <w:rPr>
                <w:color w:val="000000"/>
                <w:sz w:val="22"/>
                <w:szCs w:val="22"/>
              </w:rPr>
            </w:pPr>
            <w:r>
              <w:rPr>
                <w:color w:val="000000"/>
                <w:sz w:val="22"/>
                <w:szCs w:val="22"/>
              </w:rPr>
              <w:t>W2</w:t>
            </w:r>
          </w:p>
        </w:tc>
        <w:tc>
          <w:tcPr>
            <w:tcW w:w="1359" w:type="dxa"/>
          </w:tcPr>
          <w:p w14:paraId="6F6C53B5" w14:textId="77777777" w:rsidR="00387FFB" w:rsidRPr="002851F8" w:rsidRDefault="00387FFB" w:rsidP="00435C12">
            <w:pPr>
              <w:jc w:val="center"/>
              <w:rPr>
                <w:color w:val="000000"/>
                <w:sz w:val="22"/>
                <w:szCs w:val="22"/>
              </w:rPr>
            </w:pPr>
          </w:p>
        </w:tc>
        <w:tc>
          <w:tcPr>
            <w:tcW w:w="1359" w:type="dxa"/>
          </w:tcPr>
          <w:p w14:paraId="29D43DAB" w14:textId="77777777" w:rsidR="00387FFB" w:rsidRPr="002851F8" w:rsidRDefault="00387FFB" w:rsidP="00435C12">
            <w:pPr>
              <w:jc w:val="center"/>
              <w:rPr>
                <w:color w:val="000000"/>
                <w:sz w:val="22"/>
                <w:szCs w:val="22"/>
              </w:rPr>
            </w:pPr>
          </w:p>
        </w:tc>
        <w:tc>
          <w:tcPr>
            <w:tcW w:w="1393" w:type="dxa"/>
          </w:tcPr>
          <w:p w14:paraId="4E4E86C9" w14:textId="77777777" w:rsidR="00387FFB" w:rsidRPr="002851F8" w:rsidRDefault="00387FFB" w:rsidP="00435C12">
            <w:pPr>
              <w:jc w:val="center"/>
              <w:rPr>
                <w:color w:val="000000"/>
                <w:sz w:val="22"/>
                <w:szCs w:val="22"/>
              </w:rPr>
            </w:pPr>
            <w:r w:rsidRPr="002851F8">
              <w:rPr>
                <w:color w:val="000000"/>
                <w:sz w:val="22"/>
                <w:szCs w:val="22"/>
              </w:rPr>
              <w:t>x</w:t>
            </w:r>
          </w:p>
        </w:tc>
        <w:tc>
          <w:tcPr>
            <w:tcW w:w="1340" w:type="dxa"/>
          </w:tcPr>
          <w:p w14:paraId="3595B9AB" w14:textId="77777777" w:rsidR="00387FFB" w:rsidRPr="002851F8" w:rsidRDefault="00387FFB" w:rsidP="00435C12">
            <w:pPr>
              <w:jc w:val="center"/>
              <w:rPr>
                <w:color w:val="000000"/>
                <w:sz w:val="22"/>
                <w:szCs w:val="22"/>
              </w:rPr>
            </w:pPr>
          </w:p>
        </w:tc>
        <w:tc>
          <w:tcPr>
            <w:tcW w:w="1472" w:type="dxa"/>
          </w:tcPr>
          <w:p w14:paraId="4C009722" w14:textId="77777777" w:rsidR="00387FFB" w:rsidRPr="002851F8" w:rsidRDefault="00387FFB" w:rsidP="00435C12">
            <w:pPr>
              <w:jc w:val="center"/>
              <w:rPr>
                <w:color w:val="000000"/>
                <w:sz w:val="22"/>
                <w:szCs w:val="22"/>
              </w:rPr>
            </w:pPr>
          </w:p>
        </w:tc>
        <w:tc>
          <w:tcPr>
            <w:tcW w:w="1371" w:type="dxa"/>
          </w:tcPr>
          <w:p w14:paraId="4DB2CE2A" w14:textId="77777777" w:rsidR="00387FFB" w:rsidRPr="002851F8" w:rsidRDefault="00387FFB" w:rsidP="00435C12">
            <w:pPr>
              <w:jc w:val="center"/>
              <w:rPr>
                <w:color w:val="000000"/>
                <w:sz w:val="22"/>
                <w:szCs w:val="22"/>
              </w:rPr>
            </w:pPr>
          </w:p>
        </w:tc>
      </w:tr>
      <w:tr w:rsidR="00387FFB" w:rsidRPr="00B86DC9" w14:paraId="01AC42B1" w14:textId="77777777" w:rsidTr="00435C12">
        <w:trPr>
          <w:trHeight w:val="283"/>
          <w:jc w:val="center"/>
        </w:trPr>
        <w:tc>
          <w:tcPr>
            <w:tcW w:w="1345" w:type="dxa"/>
          </w:tcPr>
          <w:p w14:paraId="7ED735EC" w14:textId="77777777" w:rsidR="00387FFB" w:rsidRDefault="00387FFB" w:rsidP="00435C12">
            <w:pPr>
              <w:jc w:val="center"/>
              <w:rPr>
                <w:color w:val="000000"/>
                <w:sz w:val="22"/>
                <w:szCs w:val="22"/>
              </w:rPr>
            </w:pPr>
            <w:r>
              <w:rPr>
                <w:color w:val="000000"/>
                <w:sz w:val="22"/>
                <w:szCs w:val="22"/>
              </w:rPr>
              <w:t>W3</w:t>
            </w:r>
          </w:p>
        </w:tc>
        <w:tc>
          <w:tcPr>
            <w:tcW w:w="1359" w:type="dxa"/>
          </w:tcPr>
          <w:p w14:paraId="213C9832" w14:textId="77777777" w:rsidR="00387FFB" w:rsidRPr="002851F8" w:rsidRDefault="00387FFB" w:rsidP="00435C12">
            <w:pPr>
              <w:jc w:val="center"/>
              <w:rPr>
                <w:color w:val="000000"/>
                <w:sz w:val="22"/>
                <w:szCs w:val="22"/>
              </w:rPr>
            </w:pPr>
          </w:p>
        </w:tc>
        <w:tc>
          <w:tcPr>
            <w:tcW w:w="1359" w:type="dxa"/>
          </w:tcPr>
          <w:p w14:paraId="2CA77A93" w14:textId="77777777" w:rsidR="00387FFB" w:rsidRPr="002851F8" w:rsidRDefault="00387FFB" w:rsidP="00435C12">
            <w:pPr>
              <w:jc w:val="center"/>
              <w:rPr>
                <w:color w:val="000000"/>
                <w:sz w:val="22"/>
                <w:szCs w:val="22"/>
              </w:rPr>
            </w:pPr>
          </w:p>
        </w:tc>
        <w:tc>
          <w:tcPr>
            <w:tcW w:w="1393" w:type="dxa"/>
          </w:tcPr>
          <w:p w14:paraId="30162D06" w14:textId="77777777" w:rsidR="00387FFB" w:rsidRDefault="00387FFB" w:rsidP="00435C12">
            <w:pPr>
              <w:jc w:val="center"/>
            </w:pPr>
            <w:r w:rsidRPr="00BC72E4">
              <w:rPr>
                <w:color w:val="000000"/>
                <w:sz w:val="22"/>
                <w:szCs w:val="22"/>
              </w:rPr>
              <w:t>x</w:t>
            </w:r>
          </w:p>
        </w:tc>
        <w:tc>
          <w:tcPr>
            <w:tcW w:w="1340" w:type="dxa"/>
          </w:tcPr>
          <w:p w14:paraId="5DCA0DEE" w14:textId="77777777" w:rsidR="00387FFB" w:rsidRDefault="00387FFB" w:rsidP="00435C12">
            <w:pPr>
              <w:jc w:val="center"/>
              <w:rPr>
                <w:color w:val="000000"/>
                <w:sz w:val="22"/>
                <w:szCs w:val="22"/>
              </w:rPr>
            </w:pPr>
          </w:p>
        </w:tc>
        <w:tc>
          <w:tcPr>
            <w:tcW w:w="1472" w:type="dxa"/>
          </w:tcPr>
          <w:p w14:paraId="2B8539A1" w14:textId="77777777" w:rsidR="00387FFB" w:rsidRPr="002851F8" w:rsidRDefault="00387FFB" w:rsidP="00435C12">
            <w:pPr>
              <w:jc w:val="center"/>
              <w:rPr>
                <w:color w:val="000000"/>
                <w:sz w:val="22"/>
                <w:szCs w:val="22"/>
              </w:rPr>
            </w:pPr>
          </w:p>
        </w:tc>
        <w:tc>
          <w:tcPr>
            <w:tcW w:w="1371" w:type="dxa"/>
          </w:tcPr>
          <w:p w14:paraId="3100AAFC" w14:textId="77777777" w:rsidR="00387FFB" w:rsidRPr="002851F8" w:rsidRDefault="00387FFB" w:rsidP="00435C12">
            <w:pPr>
              <w:jc w:val="center"/>
              <w:rPr>
                <w:color w:val="000000"/>
                <w:sz w:val="22"/>
                <w:szCs w:val="22"/>
              </w:rPr>
            </w:pPr>
          </w:p>
        </w:tc>
      </w:tr>
      <w:tr w:rsidR="00387FFB" w:rsidRPr="00B86DC9" w14:paraId="71FFB964" w14:textId="77777777" w:rsidTr="00435C12">
        <w:trPr>
          <w:trHeight w:val="283"/>
          <w:jc w:val="center"/>
        </w:trPr>
        <w:tc>
          <w:tcPr>
            <w:tcW w:w="1345" w:type="dxa"/>
          </w:tcPr>
          <w:p w14:paraId="48873C2B" w14:textId="77777777" w:rsidR="00387FFB" w:rsidRPr="002851F8" w:rsidRDefault="00387FFB" w:rsidP="00435C12">
            <w:pPr>
              <w:jc w:val="center"/>
              <w:rPr>
                <w:color w:val="000000"/>
                <w:sz w:val="22"/>
                <w:szCs w:val="22"/>
              </w:rPr>
            </w:pPr>
            <w:r w:rsidRPr="002851F8">
              <w:rPr>
                <w:color w:val="000000"/>
                <w:sz w:val="22"/>
                <w:szCs w:val="22"/>
              </w:rPr>
              <w:t>U1</w:t>
            </w:r>
          </w:p>
        </w:tc>
        <w:tc>
          <w:tcPr>
            <w:tcW w:w="1359" w:type="dxa"/>
          </w:tcPr>
          <w:p w14:paraId="071C1C7D" w14:textId="77777777" w:rsidR="00387FFB" w:rsidRPr="002851F8" w:rsidRDefault="00387FFB" w:rsidP="00435C12">
            <w:pPr>
              <w:jc w:val="center"/>
              <w:rPr>
                <w:color w:val="000000"/>
                <w:sz w:val="22"/>
                <w:szCs w:val="22"/>
              </w:rPr>
            </w:pPr>
          </w:p>
        </w:tc>
        <w:tc>
          <w:tcPr>
            <w:tcW w:w="1359" w:type="dxa"/>
          </w:tcPr>
          <w:p w14:paraId="5C7D89E0" w14:textId="77777777" w:rsidR="00387FFB" w:rsidRPr="002851F8" w:rsidRDefault="00387FFB" w:rsidP="00435C12">
            <w:pPr>
              <w:jc w:val="center"/>
              <w:rPr>
                <w:color w:val="000000"/>
                <w:sz w:val="22"/>
                <w:szCs w:val="22"/>
              </w:rPr>
            </w:pPr>
          </w:p>
        </w:tc>
        <w:tc>
          <w:tcPr>
            <w:tcW w:w="1393" w:type="dxa"/>
          </w:tcPr>
          <w:p w14:paraId="571F457E" w14:textId="77777777" w:rsidR="00387FFB" w:rsidRDefault="00387FFB" w:rsidP="00435C12">
            <w:pPr>
              <w:jc w:val="center"/>
            </w:pPr>
            <w:r w:rsidRPr="00BC72E4">
              <w:rPr>
                <w:color w:val="000000"/>
                <w:sz w:val="22"/>
                <w:szCs w:val="22"/>
              </w:rPr>
              <w:t>x</w:t>
            </w:r>
          </w:p>
        </w:tc>
        <w:tc>
          <w:tcPr>
            <w:tcW w:w="1340" w:type="dxa"/>
          </w:tcPr>
          <w:p w14:paraId="65B9DAEC" w14:textId="77777777" w:rsidR="00387FFB" w:rsidRPr="002851F8" w:rsidRDefault="00387FFB" w:rsidP="00435C12">
            <w:pPr>
              <w:jc w:val="center"/>
              <w:rPr>
                <w:color w:val="000000"/>
                <w:sz w:val="22"/>
                <w:szCs w:val="22"/>
              </w:rPr>
            </w:pPr>
          </w:p>
        </w:tc>
        <w:tc>
          <w:tcPr>
            <w:tcW w:w="1472" w:type="dxa"/>
          </w:tcPr>
          <w:p w14:paraId="26107C02" w14:textId="77777777" w:rsidR="00387FFB" w:rsidRPr="002851F8" w:rsidRDefault="00387FFB" w:rsidP="00435C12">
            <w:pPr>
              <w:jc w:val="center"/>
              <w:rPr>
                <w:color w:val="000000"/>
                <w:sz w:val="22"/>
                <w:szCs w:val="22"/>
              </w:rPr>
            </w:pPr>
          </w:p>
        </w:tc>
        <w:tc>
          <w:tcPr>
            <w:tcW w:w="1371" w:type="dxa"/>
          </w:tcPr>
          <w:p w14:paraId="61721E42" w14:textId="77777777" w:rsidR="00387FFB" w:rsidRPr="002851F8" w:rsidRDefault="00387FFB" w:rsidP="00435C12">
            <w:pPr>
              <w:jc w:val="center"/>
              <w:rPr>
                <w:color w:val="000000"/>
                <w:sz w:val="22"/>
                <w:szCs w:val="22"/>
              </w:rPr>
            </w:pPr>
          </w:p>
        </w:tc>
      </w:tr>
      <w:tr w:rsidR="00387FFB" w:rsidRPr="00B86DC9" w14:paraId="42682318" w14:textId="77777777" w:rsidTr="00435C12">
        <w:trPr>
          <w:trHeight w:val="283"/>
          <w:jc w:val="center"/>
        </w:trPr>
        <w:tc>
          <w:tcPr>
            <w:tcW w:w="1345" w:type="dxa"/>
          </w:tcPr>
          <w:p w14:paraId="7A783559" w14:textId="77777777" w:rsidR="00387FFB" w:rsidRPr="002851F8" w:rsidRDefault="00387FFB" w:rsidP="00435C12">
            <w:pPr>
              <w:jc w:val="center"/>
              <w:rPr>
                <w:color w:val="000000"/>
                <w:sz w:val="22"/>
                <w:szCs w:val="22"/>
              </w:rPr>
            </w:pPr>
            <w:r>
              <w:rPr>
                <w:color w:val="000000"/>
                <w:sz w:val="22"/>
                <w:szCs w:val="22"/>
              </w:rPr>
              <w:t>U2</w:t>
            </w:r>
          </w:p>
        </w:tc>
        <w:tc>
          <w:tcPr>
            <w:tcW w:w="1359" w:type="dxa"/>
          </w:tcPr>
          <w:p w14:paraId="70A399A1" w14:textId="77777777" w:rsidR="00387FFB" w:rsidRPr="002851F8" w:rsidRDefault="00387FFB" w:rsidP="00435C12">
            <w:pPr>
              <w:jc w:val="center"/>
              <w:rPr>
                <w:color w:val="000000"/>
                <w:sz w:val="22"/>
                <w:szCs w:val="22"/>
              </w:rPr>
            </w:pPr>
          </w:p>
        </w:tc>
        <w:tc>
          <w:tcPr>
            <w:tcW w:w="1359" w:type="dxa"/>
          </w:tcPr>
          <w:p w14:paraId="4F49B0E5" w14:textId="77777777" w:rsidR="00387FFB" w:rsidRPr="002851F8" w:rsidRDefault="00387FFB" w:rsidP="00435C12">
            <w:pPr>
              <w:jc w:val="center"/>
              <w:rPr>
                <w:color w:val="000000"/>
                <w:sz w:val="22"/>
                <w:szCs w:val="22"/>
              </w:rPr>
            </w:pPr>
          </w:p>
        </w:tc>
        <w:tc>
          <w:tcPr>
            <w:tcW w:w="1393" w:type="dxa"/>
          </w:tcPr>
          <w:p w14:paraId="59142153" w14:textId="77777777" w:rsidR="00387FFB" w:rsidRDefault="00387FFB" w:rsidP="00435C12">
            <w:pPr>
              <w:jc w:val="center"/>
            </w:pPr>
            <w:r w:rsidRPr="00BC72E4">
              <w:rPr>
                <w:color w:val="000000"/>
                <w:sz w:val="22"/>
                <w:szCs w:val="22"/>
              </w:rPr>
              <w:t>x</w:t>
            </w:r>
          </w:p>
        </w:tc>
        <w:tc>
          <w:tcPr>
            <w:tcW w:w="1340" w:type="dxa"/>
          </w:tcPr>
          <w:p w14:paraId="744F48B6" w14:textId="77777777" w:rsidR="00387FFB" w:rsidRPr="002851F8" w:rsidRDefault="00387FFB" w:rsidP="00435C12">
            <w:pPr>
              <w:jc w:val="center"/>
              <w:rPr>
                <w:color w:val="000000"/>
                <w:sz w:val="22"/>
                <w:szCs w:val="22"/>
              </w:rPr>
            </w:pPr>
          </w:p>
        </w:tc>
        <w:tc>
          <w:tcPr>
            <w:tcW w:w="1472" w:type="dxa"/>
          </w:tcPr>
          <w:p w14:paraId="20A56CF9" w14:textId="77777777" w:rsidR="00387FFB" w:rsidRPr="002851F8" w:rsidRDefault="00387FFB" w:rsidP="00435C12">
            <w:pPr>
              <w:jc w:val="center"/>
              <w:rPr>
                <w:color w:val="000000"/>
                <w:sz w:val="22"/>
                <w:szCs w:val="22"/>
              </w:rPr>
            </w:pPr>
          </w:p>
        </w:tc>
        <w:tc>
          <w:tcPr>
            <w:tcW w:w="1371" w:type="dxa"/>
          </w:tcPr>
          <w:p w14:paraId="055253DE" w14:textId="77777777" w:rsidR="00387FFB" w:rsidRPr="002851F8" w:rsidRDefault="00387FFB" w:rsidP="00435C12">
            <w:pPr>
              <w:jc w:val="center"/>
              <w:rPr>
                <w:color w:val="000000"/>
                <w:sz w:val="22"/>
                <w:szCs w:val="22"/>
              </w:rPr>
            </w:pPr>
          </w:p>
        </w:tc>
      </w:tr>
      <w:tr w:rsidR="00387FFB" w:rsidRPr="00B86DC9" w14:paraId="4924EAD5" w14:textId="77777777" w:rsidTr="00435C12">
        <w:trPr>
          <w:trHeight w:val="283"/>
          <w:jc w:val="center"/>
        </w:trPr>
        <w:tc>
          <w:tcPr>
            <w:tcW w:w="1345" w:type="dxa"/>
          </w:tcPr>
          <w:p w14:paraId="30173972" w14:textId="77777777" w:rsidR="00387FFB" w:rsidRDefault="00387FFB" w:rsidP="00435C12">
            <w:pPr>
              <w:jc w:val="center"/>
              <w:rPr>
                <w:color w:val="000000"/>
                <w:sz w:val="22"/>
                <w:szCs w:val="22"/>
              </w:rPr>
            </w:pPr>
            <w:r>
              <w:rPr>
                <w:color w:val="000000"/>
                <w:sz w:val="22"/>
                <w:szCs w:val="22"/>
              </w:rPr>
              <w:t>U3</w:t>
            </w:r>
          </w:p>
        </w:tc>
        <w:tc>
          <w:tcPr>
            <w:tcW w:w="1359" w:type="dxa"/>
          </w:tcPr>
          <w:p w14:paraId="06038935" w14:textId="77777777" w:rsidR="00387FFB" w:rsidRPr="002851F8" w:rsidRDefault="00387FFB" w:rsidP="00435C12">
            <w:pPr>
              <w:jc w:val="center"/>
              <w:rPr>
                <w:color w:val="000000"/>
                <w:sz w:val="22"/>
                <w:szCs w:val="22"/>
              </w:rPr>
            </w:pPr>
          </w:p>
        </w:tc>
        <w:tc>
          <w:tcPr>
            <w:tcW w:w="1359" w:type="dxa"/>
          </w:tcPr>
          <w:p w14:paraId="50B371F9" w14:textId="77777777" w:rsidR="00387FFB" w:rsidRPr="002851F8" w:rsidRDefault="00387FFB" w:rsidP="00435C12">
            <w:pPr>
              <w:jc w:val="center"/>
              <w:rPr>
                <w:color w:val="000000"/>
                <w:sz w:val="22"/>
                <w:szCs w:val="22"/>
              </w:rPr>
            </w:pPr>
          </w:p>
        </w:tc>
        <w:tc>
          <w:tcPr>
            <w:tcW w:w="1393" w:type="dxa"/>
          </w:tcPr>
          <w:p w14:paraId="0F282E62" w14:textId="77777777" w:rsidR="00387FFB" w:rsidRDefault="00387FFB" w:rsidP="00435C12">
            <w:pPr>
              <w:jc w:val="center"/>
            </w:pPr>
            <w:r w:rsidRPr="00BC72E4">
              <w:rPr>
                <w:color w:val="000000"/>
                <w:sz w:val="22"/>
                <w:szCs w:val="22"/>
              </w:rPr>
              <w:t>x</w:t>
            </w:r>
          </w:p>
        </w:tc>
        <w:tc>
          <w:tcPr>
            <w:tcW w:w="1340" w:type="dxa"/>
          </w:tcPr>
          <w:p w14:paraId="13881FAD" w14:textId="77777777" w:rsidR="00387FFB" w:rsidRDefault="00387FFB" w:rsidP="00435C12">
            <w:pPr>
              <w:jc w:val="center"/>
              <w:rPr>
                <w:color w:val="000000"/>
                <w:sz w:val="22"/>
                <w:szCs w:val="22"/>
              </w:rPr>
            </w:pPr>
          </w:p>
        </w:tc>
        <w:tc>
          <w:tcPr>
            <w:tcW w:w="1472" w:type="dxa"/>
          </w:tcPr>
          <w:p w14:paraId="6833DA8E" w14:textId="77777777" w:rsidR="00387FFB" w:rsidRPr="002851F8" w:rsidRDefault="00387FFB" w:rsidP="00435C12">
            <w:pPr>
              <w:jc w:val="center"/>
              <w:rPr>
                <w:color w:val="000000"/>
                <w:sz w:val="22"/>
                <w:szCs w:val="22"/>
              </w:rPr>
            </w:pPr>
          </w:p>
        </w:tc>
        <w:tc>
          <w:tcPr>
            <w:tcW w:w="1371" w:type="dxa"/>
          </w:tcPr>
          <w:p w14:paraId="285467F5" w14:textId="77777777" w:rsidR="00387FFB" w:rsidRPr="002851F8" w:rsidRDefault="00387FFB" w:rsidP="00435C12">
            <w:pPr>
              <w:jc w:val="center"/>
              <w:rPr>
                <w:color w:val="000000"/>
                <w:sz w:val="22"/>
                <w:szCs w:val="22"/>
              </w:rPr>
            </w:pPr>
          </w:p>
        </w:tc>
      </w:tr>
      <w:tr w:rsidR="00387FFB" w:rsidRPr="00B86DC9" w14:paraId="2CCA0D0E" w14:textId="77777777" w:rsidTr="00435C12">
        <w:trPr>
          <w:trHeight w:val="283"/>
          <w:jc w:val="center"/>
        </w:trPr>
        <w:tc>
          <w:tcPr>
            <w:tcW w:w="1345" w:type="dxa"/>
          </w:tcPr>
          <w:p w14:paraId="2851DC80" w14:textId="77777777" w:rsidR="00387FFB" w:rsidRPr="002851F8" w:rsidRDefault="00387FFB" w:rsidP="00435C12">
            <w:pPr>
              <w:jc w:val="center"/>
              <w:rPr>
                <w:color w:val="000000"/>
                <w:sz w:val="22"/>
                <w:szCs w:val="22"/>
              </w:rPr>
            </w:pPr>
            <w:r w:rsidRPr="002851F8">
              <w:rPr>
                <w:color w:val="000000"/>
                <w:sz w:val="22"/>
                <w:szCs w:val="22"/>
              </w:rPr>
              <w:t>K1</w:t>
            </w:r>
          </w:p>
        </w:tc>
        <w:tc>
          <w:tcPr>
            <w:tcW w:w="1359" w:type="dxa"/>
          </w:tcPr>
          <w:p w14:paraId="6784DC49" w14:textId="77777777" w:rsidR="00387FFB" w:rsidRPr="002851F8" w:rsidRDefault="00387FFB" w:rsidP="00435C12">
            <w:pPr>
              <w:jc w:val="center"/>
              <w:rPr>
                <w:color w:val="000000"/>
                <w:sz w:val="22"/>
                <w:szCs w:val="22"/>
              </w:rPr>
            </w:pPr>
          </w:p>
        </w:tc>
        <w:tc>
          <w:tcPr>
            <w:tcW w:w="1359" w:type="dxa"/>
          </w:tcPr>
          <w:p w14:paraId="6F03C8CA" w14:textId="77777777" w:rsidR="00387FFB" w:rsidRPr="002851F8" w:rsidRDefault="00387FFB" w:rsidP="00435C12">
            <w:pPr>
              <w:jc w:val="center"/>
              <w:rPr>
                <w:color w:val="000000"/>
                <w:sz w:val="22"/>
                <w:szCs w:val="22"/>
              </w:rPr>
            </w:pPr>
          </w:p>
        </w:tc>
        <w:tc>
          <w:tcPr>
            <w:tcW w:w="1393" w:type="dxa"/>
          </w:tcPr>
          <w:p w14:paraId="7F3AD947" w14:textId="77777777" w:rsidR="00387FFB" w:rsidRDefault="00387FFB" w:rsidP="00435C12">
            <w:pPr>
              <w:jc w:val="center"/>
            </w:pPr>
            <w:r w:rsidRPr="00BC72E4">
              <w:rPr>
                <w:color w:val="000000"/>
                <w:sz w:val="22"/>
                <w:szCs w:val="22"/>
              </w:rPr>
              <w:t>x</w:t>
            </w:r>
          </w:p>
        </w:tc>
        <w:tc>
          <w:tcPr>
            <w:tcW w:w="1340" w:type="dxa"/>
          </w:tcPr>
          <w:p w14:paraId="0FAE6837" w14:textId="77777777" w:rsidR="00387FFB" w:rsidRPr="002851F8" w:rsidRDefault="00387FFB" w:rsidP="00435C12">
            <w:pPr>
              <w:jc w:val="center"/>
              <w:rPr>
                <w:color w:val="000000"/>
                <w:sz w:val="22"/>
                <w:szCs w:val="22"/>
              </w:rPr>
            </w:pPr>
          </w:p>
        </w:tc>
        <w:tc>
          <w:tcPr>
            <w:tcW w:w="1472" w:type="dxa"/>
          </w:tcPr>
          <w:p w14:paraId="30E0BD5B" w14:textId="77777777" w:rsidR="00387FFB" w:rsidRPr="002851F8" w:rsidRDefault="00387FFB" w:rsidP="00435C12">
            <w:pPr>
              <w:jc w:val="center"/>
              <w:rPr>
                <w:color w:val="000000"/>
                <w:sz w:val="22"/>
                <w:szCs w:val="22"/>
              </w:rPr>
            </w:pPr>
          </w:p>
        </w:tc>
        <w:tc>
          <w:tcPr>
            <w:tcW w:w="1371" w:type="dxa"/>
          </w:tcPr>
          <w:p w14:paraId="38CD0874" w14:textId="77777777" w:rsidR="00387FFB" w:rsidRPr="002851F8" w:rsidRDefault="00387FFB" w:rsidP="00435C12">
            <w:pPr>
              <w:jc w:val="center"/>
              <w:rPr>
                <w:color w:val="000000"/>
                <w:sz w:val="22"/>
                <w:szCs w:val="22"/>
              </w:rPr>
            </w:pPr>
          </w:p>
        </w:tc>
      </w:tr>
    </w:tbl>
    <w:p w14:paraId="5E638D6D" w14:textId="77777777" w:rsidR="00387FFB" w:rsidRPr="00B86DC9" w:rsidRDefault="00387FFB" w:rsidP="001D277C">
      <w:pPr>
        <w:keepNext/>
        <w:numPr>
          <w:ilvl w:val="0"/>
          <w:numId w:val="93"/>
        </w:numPr>
        <w:tabs>
          <w:tab w:val="left" w:pos="284"/>
        </w:tabs>
        <w:suppressAutoHyphens w:val="0"/>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7E5C5A" w14:paraId="5F65CC7E" w14:textId="77777777" w:rsidTr="00387FFB">
        <w:trPr>
          <w:jc w:val="center"/>
        </w:trPr>
        <w:tc>
          <w:tcPr>
            <w:tcW w:w="1789" w:type="dxa"/>
            <w:shd w:val="clear" w:color="auto" w:fill="F2F2F2"/>
          </w:tcPr>
          <w:p w14:paraId="2C358968"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CE52975" w14:textId="77777777" w:rsidR="00387FFB" w:rsidRDefault="00387FFB" w:rsidP="00435C12">
            <w:pPr>
              <w:jc w:val="both"/>
              <w:rPr>
                <w:sz w:val="20"/>
                <w:szCs w:val="20"/>
              </w:rPr>
            </w:pPr>
            <w:r w:rsidRPr="00FF71B4">
              <w:rPr>
                <w:bCs/>
                <w:sz w:val="20"/>
                <w:szCs w:val="20"/>
              </w:rPr>
              <w:t>Zawadzki S., 2004 Podstawy</w:t>
            </w:r>
            <w:r w:rsidR="00E5277F">
              <w:rPr>
                <w:bCs/>
                <w:sz w:val="20"/>
                <w:szCs w:val="20"/>
              </w:rPr>
              <w:t xml:space="preserve"> </w:t>
            </w:r>
            <w:r w:rsidRPr="00FF71B4">
              <w:rPr>
                <w:sz w:val="20"/>
                <w:szCs w:val="20"/>
              </w:rPr>
              <w:t xml:space="preserve">gleboznawstwa . </w:t>
            </w:r>
            <w:proofErr w:type="spellStart"/>
            <w:r w:rsidRPr="00FF71B4">
              <w:rPr>
                <w:sz w:val="20"/>
                <w:szCs w:val="20"/>
              </w:rPr>
              <w:t>PWRiL</w:t>
            </w:r>
            <w:proofErr w:type="spellEnd"/>
            <w:r w:rsidRPr="00FF71B4">
              <w:rPr>
                <w:sz w:val="20"/>
                <w:szCs w:val="20"/>
              </w:rPr>
              <w:t xml:space="preserve"> Warszawa.</w:t>
            </w:r>
          </w:p>
          <w:p w14:paraId="1E743CB5" w14:textId="77777777" w:rsidR="00387FFB" w:rsidRPr="00FF71B4" w:rsidRDefault="00387FFB" w:rsidP="00435C12">
            <w:pPr>
              <w:jc w:val="both"/>
              <w:rPr>
                <w:sz w:val="20"/>
                <w:szCs w:val="20"/>
              </w:rPr>
            </w:pPr>
            <w:proofErr w:type="spellStart"/>
            <w:r w:rsidRPr="00FF71B4">
              <w:rPr>
                <w:sz w:val="20"/>
                <w:szCs w:val="20"/>
              </w:rPr>
              <w:t>Mocek</w:t>
            </w:r>
            <w:proofErr w:type="spellEnd"/>
            <w:r w:rsidRPr="00FF71B4">
              <w:rPr>
                <w:sz w:val="20"/>
                <w:szCs w:val="20"/>
              </w:rPr>
              <w:t xml:space="preserve"> A.</w:t>
            </w:r>
            <w:r w:rsidR="00E5277F">
              <w:rPr>
                <w:sz w:val="20"/>
                <w:szCs w:val="20"/>
              </w:rPr>
              <w:t xml:space="preserve"> </w:t>
            </w:r>
            <w:r w:rsidRPr="00FF71B4">
              <w:rPr>
                <w:sz w:val="20"/>
                <w:szCs w:val="20"/>
              </w:rPr>
              <w:t>2016</w:t>
            </w:r>
            <w:r w:rsidR="00E5277F">
              <w:rPr>
                <w:sz w:val="20"/>
                <w:szCs w:val="20"/>
              </w:rPr>
              <w:t xml:space="preserve"> </w:t>
            </w:r>
            <w:r w:rsidRPr="00FF71B4">
              <w:rPr>
                <w:sz w:val="20"/>
                <w:szCs w:val="20"/>
              </w:rPr>
              <w:t>Gleboznawstwo</w:t>
            </w:r>
            <w:r w:rsidR="00E5277F">
              <w:rPr>
                <w:sz w:val="20"/>
                <w:szCs w:val="20"/>
              </w:rPr>
              <w:t xml:space="preserve"> </w:t>
            </w:r>
            <w:r w:rsidRPr="00FF71B4">
              <w:rPr>
                <w:sz w:val="20"/>
                <w:szCs w:val="20"/>
              </w:rPr>
              <w:t xml:space="preserve">, </w:t>
            </w:r>
            <w:proofErr w:type="spellStart"/>
            <w:r w:rsidRPr="00FF71B4">
              <w:rPr>
                <w:sz w:val="20"/>
                <w:szCs w:val="20"/>
              </w:rPr>
              <w:t>wyd</w:t>
            </w:r>
            <w:proofErr w:type="spellEnd"/>
            <w:r w:rsidRPr="00FF71B4">
              <w:rPr>
                <w:sz w:val="20"/>
                <w:szCs w:val="20"/>
              </w:rPr>
              <w:t xml:space="preserve"> .PWN Warszawa..</w:t>
            </w:r>
          </w:p>
          <w:p w14:paraId="6C499F01" w14:textId="77777777" w:rsidR="00387FFB" w:rsidRPr="00BA42E7" w:rsidRDefault="00387FFB" w:rsidP="00435C12">
            <w:pPr>
              <w:ind w:left="720" w:hanging="720"/>
              <w:jc w:val="both"/>
              <w:rPr>
                <w:sz w:val="20"/>
                <w:szCs w:val="20"/>
              </w:rPr>
            </w:pPr>
            <w:proofErr w:type="spellStart"/>
            <w:r w:rsidRPr="00FF71B4">
              <w:rPr>
                <w:bCs/>
                <w:sz w:val="20"/>
                <w:szCs w:val="20"/>
              </w:rPr>
              <w:t>Mocek</w:t>
            </w:r>
            <w:proofErr w:type="spellEnd"/>
            <w:r w:rsidRPr="00FF71B4">
              <w:rPr>
                <w:bCs/>
                <w:sz w:val="20"/>
                <w:szCs w:val="20"/>
              </w:rPr>
              <w:t xml:space="preserve"> A., Drzymała S., </w:t>
            </w:r>
            <w:proofErr w:type="spellStart"/>
            <w:r w:rsidRPr="00FF71B4">
              <w:rPr>
                <w:bCs/>
                <w:sz w:val="20"/>
                <w:szCs w:val="20"/>
              </w:rPr>
              <w:t>Maszner</w:t>
            </w:r>
            <w:proofErr w:type="spellEnd"/>
            <w:r w:rsidRPr="00FF71B4">
              <w:rPr>
                <w:bCs/>
                <w:sz w:val="20"/>
                <w:szCs w:val="20"/>
              </w:rPr>
              <w:t xml:space="preserve"> P., 2000: Geneza, analiza i klasyfikacja gleb. AR, Poznań.</w:t>
            </w:r>
          </w:p>
        </w:tc>
      </w:tr>
      <w:tr w:rsidR="00387FFB" w:rsidRPr="00B86DC9" w14:paraId="0DA73A30" w14:textId="77777777" w:rsidTr="00387FFB">
        <w:trPr>
          <w:jc w:val="center"/>
        </w:trPr>
        <w:tc>
          <w:tcPr>
            <w:tcW w:w="1789" w:type="dxa"/>
            <w:shd w:val="clear" w:color="auto" w:fill="F2F2F2"/>
          </w:tcPr>
          <w:p w14:paraId="5F62E399"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6FC25F03" w14:textId="77777777" w:rsidR="00387FFB" w:rsidRPr="00FF71B4"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sz w:val="20"/>
                <w:szCs w:val="20"/>
              </w:rPr>
            </w:pPr>
            <w:r w:rsidRPr="00FF71B4">
              <w:rPr>
                <w:bCs/>
                <w:sz w:val="20"/>
                <w:szCs w:val="20"/>
              </w:rPr>
              <w:t xml:space="preserve">Bednarek R., </w:t>
            </w:r>
            <w:proofErr w:type="spellStart"/>
            <w:r w:rsidRPr="00FF71B4">
              <w:rPr>
                <w:bCs/>
                <w:sz w:val="20"/>
                <w:szCs w:val="20"/>
              </w:rPr>
              <w:t>Dziadowiec</w:t>
            </w:r>
            <w:proofErr w:type="spellEnd"/>
            <w:r w:rsidRPr="00FF71B4">
              <w:rPr>
                <w:bCs/>
                <w:sz w:val="20"/>
                <w:szCs w:val="20"/>
              </w:rPr>
              <w:t xml:space="preserve"> H., Pokojska U., </w:t>
            </w:r>
            <w:proofErr w:type="spellStart"/>
            <w:r w:rsidRPr="00FF71B4">
              <w:rPr>
                <w:bCs/>
                <w:sz w:val="20"/>
                <w:szCs w:val="20"/>
              </w:rPr>
              <w:t>Prusinkiewicz</w:t>
            </w:r>
            <w:proofErr w:type="spellEnd"/>
            <w:r w:rsidRPr="00FF71B4">
              <w:rPr>
                <w:bCs/>
                <w:sz w:val="20"/>
                <w:szCs w:val="20"/>
              </w:rPr>
              <w:t xml:space="preserve"> Z. </w:t>
            </w:r>
            <w:r w:rsidRPr="00FF71B4">
              <w:rPr>
                <w:sz w:val="20"/>
                <w:szCs w:val="20"/>
              </w:rPr>
              <w:t>2004. Badania ekologiczno-gleboznawcze. Wyd. Nauk. PWN, Warszawa</w:t>
            </w:r>
            <w:r w:rsidRPr="00FF71B4">
              <w:rPr>
                <w:bCs/>
                <w:sz w:val="20"/>
                <w:szCs w:val="20"/>
              </w:rPr>
              <w:t xml:space="preserve"> </w:t>
            </w:r>
          </w:p>
          <w:p w14:paraId="0EC3EEA7" w14:textId="77777777" w:rsidR="00387FFB" w:rsidRPr="008051AE"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F71B4">
              <w:rPr>
                <w:bCs/>
                <w:sz w:val="20"/>
                <w:szCs w:val="20"/>
              </w:rPr>
              <w:t>Praca zbiorowa</w:t>
            </w:r>
            <w:r w:rsidRPr="00FF71B4">
              <w:rPr>
                <w:sz w:val="20"/>
                <w:szCs w:val="20"/>
              </w:rPr>
              <w:t>: Systematyka gleb Polski. Roczniki Gleboznawcze</w:t>
            </w:r>
            <w:r w:rsidRPr="00C272B7">
              <w:rPr>
                <w:sz w:val="22"/>
                <w:szCs w:val="22"/>
              </w:rPr>
              <w:t>. Tom XL, z.3/4. 2011</w:t>
            </w:r>
          </w:p>
        </w:tc>
      </w:tr>
    </w:tbl>
    <w:p w14:paraId="636FFBC8" w14:textId="77777777" w:rsidR="00387FFB" w:rsidRPr="00DF61D6" w:rsidRDefault="00387FFB" w:rsidP="001D277C">
      <w:pPr>
        <w:numPr>
          <w:ilvl w:val="0"/>
          <w:numId w:val="93"/>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r w:rsidR="00E5277F" w:rsidRPr="00DF61D6">
        <w:rPr>
          <w:b/>
          <w:color w:val="000000"/>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4C2BB8B9" w14:textId="77777777" w:rsidTr="00387FFB">
        <w:trPr>
          <w:trHeight w:val="769"/>
          <w:jc w:val="center"/>
        </w:trPr>
        <w:tc>
          <w:tcPr>
            <w:tcW w:w="7246" w:type="dxa"/>
            <w:gridSpan w:val="2"/>
            <w:shd w:val="clear" w:color="auto" w:fill="F2F2F2"/>
            <w:vAlign w:val="center"/>
          </w:tcPr>
          <w:p w14:paraId="5A1B1846" w14:textId="77777777" w:rsidR="00387FFB" w:rsidRPr="00387FFB" w:rsidRDefault="00387FFB" w:rsidP="00435C12">
            <w:pPr>
              <w:jc w:val="center"/>
              <w:rPr>
                <w:color w:val="000000"/>
                <w:sz w:val="22"/>
                <w:szCs w:val="22"/>
              </w:rPr>
            </w:pPr>
            <w:r w:rsidRPr="00387FFB">
              <w:rPr>
                <w:color w:val="000000"/>
                <w:sz w:val="22"/>
                <w:szCs w:val="22"/>
              </w:rPr>
              <w:t>Aktywność studenta</w:t>
            </w:r>
          </w:p>
        </w:tc>
        <w:tc>
          <w:tcPr>
            <w:tcW w:w="2393" w:type="dxa"/>
            <w:shd w:val="clear" w:color="auto" w:fill="F2F2F2"/>
            <w:vAlign w:val="center"/>
          </w:tcPr>
          <w:p w14:paraId="5C7F0F7E"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11823B5A"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4CBAD672" w14:textId="77777777" w:rsidTr="00435C12">
        <w:trPr>
          <w:trHeight w:val="340"/>
          <w:jc w:val="center"/>
        </w:trPr>
        <w:tc>
          <w:tcPr>
            <w:tcW w:w="2978" w:type="dxa"/>
            <w:vMerge w:val="restart"/>
          </w:tcPr>
          <w:p w14:paraId="445A608E"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5A370F23"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0D4C8C9B" w14:textId="77777777" w:rsidR="00387FFB" w:rsidRPr="002851F8" w:rsidRDefault="00387FFB" w:rsidP="00435C12">
            <w:pPr>
              <w:jc w:val="center"/>
              <w:rPr>
                <w:sz w:val="22"/>
                <w:szCs w:val="22"/>
              </w:rPr>
            </w:pPr>
            <w:r>
              <w:rPr>
                <w:sz w:val="22"/>
                <w:szCs w:val="22"/>
              </w:rPr>
              <w:t>45</w:t>
            </w:r>
          </w:p>
        </w:tc>
      </w:tr>
      <w:tr w:rsidR="00387FFB" w:rsidRPr="005A7876" w14:paraId="41D11828" w14:textId="77777777" w:rsidTr="00435C12">
        <w:trPr>
          <w:trHeight w:val="271"/>
          <w:jc w:val="center"/>
        </w:trPr>
        <w:tc>
          <w:tcPr>
            <w:tcW w:w="2978" w:type="dxa"/>
            <w:vMerge/>
          </w:tcPr>
          <w:p w14:paraId="36C1BFD6" w14:textId="77777777" w:rsidR="00387FFB" w:rsidRPr="00387FFB" w:rsidRDefault="00387FFB" w:rsidP="00435C12">
            <w:pPr>
              <w:rPr>
                <w:color w:val="000000"/>
                <w:sz w:val="22"/>
                <w:szCs w:val="22"/>
              </w:rPr>
            </w:pPr>
          </w:p>
        </w:tc>
        <w:tc>
          <w:tcPr>
            <w:tcW w:w="4268" w:type="dxa"/>
          </w:tcPr>
          <w:p w14:paraId="41E94836"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2D8426CB" w14:textId="77777777" w:rsidR="00387FFB" w:rsidRPr="00B16527" w:rsidRDefault="00A60C88" w:rsidP="00435C12">
            <w:pPr>
              <w:jc w:val="center"/>
              <w:rPr>
                <w:color w:val="000000"/>
                <w:sz w:val="22"/>
                <w:szCs w:val="22"/>
              </w:rPr>
            </w:pPr>
            <w:r>
              <w:rPr>
                <w:color w:val="000000"/>
                <w:sz w:val="22"/>
                <w:szCs w:val="22"/>
              </w:rPr>
              <w:t>20</w:t>
            </w:r>
          </w:p>
        </w:tc>
      </w:tr>
      <w:tr w:rsidR="00387FFB" w:rsidRPr="005A7876" w14:paraId="7C9F3029" w14:textId="77777777" w:rsidTr="00435C12">
        <w:trPr>
          <w:trHeight w:val="177"/>
          <w:jc w:val="center"/>
        </w:trPr>
        <w:tc>
          <w:tcPr>
            <w:tcW w:w="2978" w:type="dxa"/>
            <w:vMerge w:val="restart"/>
          </w:tcPr>
          <w:p w14:paraId="0D988B47" w14:textId="77777777" w:rsidR="00387FFB" w:rsidRPr="00387FFB" w:rsidRDefault="00387FFB" w:rsidP="00435C12">
            <w:pPr>
              <w:rPr>
                <w:color w:val="000000"/>
                <w:sz w:val="22"/>
                <w:szCs w:val="22"/>
              </w:rPr>
            </w:pPr>
          </w:p>
          <w:p w14:paraId="3023E6FB"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6C60E9E5"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5CF9F7AB" w14:textId="77777777" w:rsidR="00387FFB" w:rsidRPr="00B16527" w:rsidRDefault="00387FFB" w:rsidP="00435C12">
            <w:pPr>
              <w:jc w:val="center"/>
              <w:rPr>
                <w:color w:val="000000"/>
                <w:sz w:val="22"/>
                <w:szCs w:val="22"/>
              </w:rPr>
            </w:pPr>
            <w:r>
              <w:rPr>
                <w:color w:val="000000"/>
                <w:sz w:val="22"/>
                <w:szCs w:val="22"/>
              </w:rPr>
              <w:t>10</w:t>
            </w:r>
          </w:p>
        </w:tc>
      </w:tr>
      <w:tr w:rsidR="00387FFB" w:rsidRPr="005A7876" w14:paraId="4AB498C7" w14:textId="77777777" w:rsidTr="00435C12">
        <w:trPr>
          <w:trHeight w:val="137"/>
          <w:jc w:val="center"/>
        </w:trPr>
        <w:tc>
          <w:tcPr>
            <w:tcW w:w="2978" w:type="dxa"/>
            <w:vMerge/>
          </w:tcPr>
          <w:p w14:paraId="02079B52" w14:textId="77777777" w:rsidR="00387FFB" w:rsidRPr="00387FFB" w:rsidRDefault="00387FFB" w:rsidP="00435C12">
            <w:pPr>
              <w:jc w:val="center"/>
              <w:rPr>
                <w:color w:val="000000"/>
                <w:sz w:val="22"/>
                <w:szCs w:val="22"/>
              </w:rPr>
            </w:pPr>
          </w:p>
        </w:tc>
        <w:tc>
          <w:tcPr>
            <w:tcW w:w="4268" w:type="dxa"/>
          </w:tcPr>
          <w:p w14:paraId="78DE472B"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025D272D" w14:textId="77777777" w:rsidR="00387FFB" w:rsidRPr="00B16527" w:rsidRDefault="00387FFB" w:rsidP="00435C12">
            <w:pPr>
              <w:jc w:val="center"/>
              <w:rPr>
                <w:color w:val="000000"/>
                <w:sz w:val="22"/>
                <w:szCs w:val="22"/>
              </w:rPr>
            </w:pPr>
            <w:r>
              <w:rPr>
                <w:color w:val="000000"/>
                <w:sz w:val="22"/>
                <w:szCs w:val="22"/>
              </w:rPr>
              <w:t>5</w:t>
            </w:r>
          </w:p>
        </w:tc>
      </w:tr>
      <w:tr w:rsidR="00387FFB" w:rsidRPr="005A7876" w14:paraId="031829A6" w14:textId="77777777" w:rsidTr="00435C12">
        <w:trPr>
          <w:trHeight w:val="340"/>
          <w:jc w:val="center"/>
        </w:trPr>
        <w:tc>
          <w:tcPr>
            <w:tcW w:w="2978" w:type="dxa"/>
            <w:vMerge/>
          </w:tcPr>
          <w:p w14:paraId="0D55E350" w14:textId="77777777" w:rsidR="00387FFB" w:rsidRPr="00387FFB" w:rsidRDefault="00387FFB" w:rsidP="00435C12">
            <w:pPr>
              <w:jc w:val="center"/>
              <w:rPr>
                <w:color w:val="000000"/>
                <w:sz w:val="22"/>
                <w:szCs w:val="22"/>
              </w:rPr>
            </w:pPr>
          </w:p>
        </w:tc>
        <w:tc>
          <w:tcPr>
            <w:tcW w:w="4268" w:type="dxa"/>
          </w:tcPr>
          <w:p w14:paraId="32FE3673"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5D7BB111"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6D44CA77" w14:textId="77777777" w:rsidR="00387FFB" w:rsidRPr="00B16527" w:rsidRDefault="00387FFB" w:rsidP="00A60C88">
            <w:pPr>
              <w:jc w:val="center"/>
              <w:rPr>
                <w:color w:val="000000"/>
                <w:sz w:val="22"/>
                <w:szCs w:val="22"/>
              </w:rPr>
            </w:pPr>
            <w:r>
              <w:rPr>
                <w:color w:val="000000"/>
                <w:sz w:val="22"/>
                <w:szCs w:val="22"/>
              </w:rPr>
              <w:t>2</w:t>
            </w:r>
            <w:r w:rsidR="00A60C88">
              <w:rPr>
                <w:color w:val="000000"/>
                <w:sz w:val="22"/>
                <w:szCs w:val="22"/>
              </w:rPr>
              <w:t>0</w:t>
            </w:r>
          </w:p>
        </w:tc>
      </w:tr>
      <w:tr w:rsidR="00387FFB" w:rsidRPr="005A7876" w14:paraId="44DEE45A" w14:textId="77777777" w:rsidTr="00387FFB">
        <w:trPr>
          <w:trHeight w:val="340"/>
          <w:jc w:val="center"/>
        </w:trPr>
        <w:tc>
          <w:tcPr>
            <w:tcW w:w="7246" w:type="dxa"/>
            <w:gridSpan w:val="2"/>
            <w:shd w:val="clear" w:color="auto" w:fill="F2F2F2"/>
          </w:tcPr>
          <w:p w14:paraId="510286DE"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68FCCA04"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100</w:t>
            </w:r>
            <w:r>
              <w:rPr>
                <w:color w:val="000000"/>
                <w:sz w:val="22"/>
                <w:szCs w:val="22"/>
              </w:rPr>
              <w:fldChar w:fldCharType="end"/>
            </w:r>
          </w:p>
        </w:tc>
      </w:tr>
      <w:tr w:rsidR="00387FFB" w:rsidRPr="005A7876" w14:paraId="2CE5F6D3" w14:textId="77777777" w:rsidTr="00387FFB">
        <w:trPr>
          <w:trHeight w:val="397"/>
          <w:jc w:val="center"/>
        </w:trPr>
        <w:tc>
          <w:tcPr>
            <w:tcW w:w="7246" w:type="dxa"/>
            <w:gridSpan w:val="2"/>
            <w:shd w:val="clear" w:color="auto" w:fill="F2F2F2"/>
            <w:vAlign w:val="center"/>
          </w:tcPr>
          <w:p w14:paraId="35EB35ED"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1B8087C9" w14:textId="77777777" w:rsidR="00387FFB" w:rsidRPr="00C32FE4" w:rsidRDefault="00387FFB" w:rsidP="00435C12">
            <w:pPr>
              <w:jc w:val="center"/>
              <w:rPr>
                <w:b/>
                <w:bCs/>
                <w:color w:val="000000"/>
              </w:rPr>
            </w:pPr>
            <w:r>
              <w:rPr>
                <w:b/>
                <w:bCs/>
                <w:color w:val="000000"/>
                <w:sz w:val="22"/>
                <w:szCs w:val="22"/>
              </w:rPr>
              <w:t>4</w:t>
            </w:r>
          </w:p>
        </w:tc>
      </w:tr>
    </w:tbl>
    <w:p w14:paraId="0D3AB71A" w14:textId="77777777" w:rsidR="00DF61D6" w:rsidRDefault="00DF61D6" w:rsidP="00414654">
      <w:pPr>
        <w:rPr>
          <w:b/>
          <w:sz w:val="20"/>
          <w:szCs w:val="20"/>
        </w:rPr>
      </w:pPr>
    </w:p>
    <w:p w14:paraId="208F07A3" w14:textId="77777777" w:rsidR="00414654" w:rsidRDefault="00DF61D6" w:rsidP="00414654">
      <w:pPr>
        <w:rPr>
          <w:rFonts w:cs="Times New Roman"/>
          <w:b/>
          <w:bCs/>
          <w:color w:val="000000"/>
          <w:sz w:val="22"/>
          <w:szCs w:val="22"/>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14654" w:rsidRPr="00F05BEC" w14:paraId="2957D9D6" w14:textId="77777777" w:rsidTr="00D265EA">
        <w:trPr>
          <w:trHeight w:val="454"/>
          <w:jc w:val="center"/>
        </w:trPr>
        <w:tc>
          <w:tcPr>
            <w:tcW w:w="2410" w:type="dxa"/>
            <w:vAlign w:val="center"/>
          </w:tcPr>
          <w:p w14:paraId="2A24AB9E" w14:textId="77777777" w:rsidR="00414654" w:rsidRPr="00F05BEC" w:rsidRDefault="00414654" w:rsidP="00D265E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BD8971A" w14:textId="77777777" w:rsidR="00414654" w:rsidRPr="00F05BEC" w:rsidRDefault="00414654" w:rsidP="00D265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F299DF5" w14:textId="77777777" w:rsidR="00414654" w:rsidRPr="00F05BEC" w:rsidRDefault="00414654" w:rsidP="00D265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A9D8DDB" w14:textId="77777777" w:rsidR="00414654" w:rsidRPr="00F873B3" w:rsidRDefault="00414654" w:rsidP="00D265EA">
            <w:pPr>
              <w:pStyle w:val="Nagwek1"/>
              <w:spacing w:before="0" w:line="276" w:lineRule="auto"/>
              <w:jc w:val="center"/>
              <w:rPr>
                <w:rFonts w:ascii="Times New Roman" w:hAnsi="Times New Roman"/>
                <w:b w:val="0"/>
                <w:sz w:val="20"/>
                <w:szCs w:val="20"/>
                <w:lang w:val="pl-PL"/>
              </w:rPr>
            </w:pPr>
            <w:r w:rsidRPr="00F873B3">
              <w:rPr>
                <w:rFonts w:ascii="Times New Roman" w:hAnsi="Times New Roman"/>
                <w:b w:val="0"/>
                <w:sz w:val="20"/>
                <w:szCs w:val="20"/>
              </w:rPr>
              <w:t>D</w:t>
            </w:r>
            <w:r w:rsidR="00F873B3" w:rsidRPr="00F873B3">
              <w:rPr>
                <w:rFonts w:ascii="Times New Roman" w:hAnsi="Times New Roman"/>
                <w:b w:val="0"/>
                <w:sz w:val="20"/>
                <w:szCs w:val="20"/>
                <w:lang w:val="pl-PL"/>
              </w:rPr>
              <w:t>.6.5./D.6</w:t>
            </w:r>
            <w:r w:rsidRPr="00F873B3">
              <w:rPr>
                <w:rFonts w:ascii="Times New Roman" w:hAnsi="Times New Roman"/>
                <w:b w:val="0"/>
                <w:sz w:val="20"/>
                <w:szCs w:val="20"/>
                <w:lang w:val="pl-PL"/>
              </w:rPr>
              <w:t>.6.</w:t>
            </w:r>
          </w:p>
        </w:tc>
      </w:tr>
    </w:tbl>
    <w:p w14:paraId="2A4CA0F7" w14:textId="77777777" w:rsidR="00414654" w:rsidRPr="00B86DC9" w:rsidRDefault="00414654" w:rsidP="001D277C">
      <w:pPr>
        <w:numPr>
          <w:ilvl w:val="0"/>
          <w:numId w:val="104"/>
        </w:numPr>
        <w:tabs>
          <w:tab w:val="left" w:pos="284"/>
        </w:tabs>
        <w:suppressAutoHyphens w:val="0"/>
        <w:spacing w:before="120"/>
        <w:rPr>
          <w:b/>
          <w:sz w:val="22"/>
          <w:szCs w:val="22"/>
        </w:rPr>
      </w:pPr>
      <w:r w:rsidRPr="00B86DC9">
        <w:rPr>
          <w:b/>
          <w:sz w:val="22"/>
          <w:szCs w:val="22"/>
        </w:rPr>
        <w:t>INFORMACJE O PRZEDMIOCIE</w:t>
      </w:r>
    </w:p>
    <w:p w14:paraId="58C7DC60" w14:textId="77777777" w:rsidR="00414654" w:rsidRPr="00B86DC9" w:rsidRDefault="00414654" w:rsidP="001D277C">
      <w:pPr>
        <w:pStyle w:val="Akapitzlist1"/>
        <w:numPr>
          <w:ilvl w:val="1"/>
          <w:numId w:val="10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14654" w:rsidRPr="00B86DC9" w14:paraId="458B606E"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65E3502" w14:textId="77777777" w:rsidR="00414654" w:rsidRPr="00B86DC9" w:rsidRDefault="00414654" w:rsidP="00D265E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672430F1" w14:textId="77777777" w:rsidR="00414654" w:rsidRDefault="00414654" w:rsidP="00D265EA">
            <w:pPr>
              <w:widowControl w:val="0"/>
              <w:autoSpaceDE w:val="0"/>
              <w:autoSpaceDN w:val="0"/>
              <w:adjustRightInd w:val="0"/>
              <w:rPr>
                <w:color w:val="000000"/>
                <w:sz w:val="22"/>
                <w:szCs w:val="22"/>
              </w:rPr>
            </w:pPr>
            <w:r w:rsidRPr="00C32FE4">
              <w:rPr>
                <w:color w:val="000000"/>
                <w:sz w:val="22"/>
                <w:szCs w:val="22"/>
              </w:rPr>
              <w:t>SEMINARIUM DYPLOMOWE</w:t>
            </w:r>
          </w:p>
          <w:p w14:paraId="727675A0" w14:textId="77777777" w:rsidR="00414654" w:rsidRPr="00C32FE4" w:rsidRDefault="00414654" w:rsidP="00D265EA">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414654" w:rsidRPr="00B86DC9" w14:paraId="2077CB73"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EFF259E"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D52E714" w14:textId="77777777" w:rsidR="00414654" w:rsidRPr="00C32FE4" w:rsidRDefault="00414654" w:rsidP="00D265EA">
            <w:pPr>
              <w:widowControl w:val="0"/>
              <w:autoSpaceDE w:val="0"/>
              <w:autoSpaceDN w:val="0"/>
              <w:adjustRightInd w:val="0"/>
              <w:rPr>
                <w:color w:val="000000"/>
                <w:sz w:val="22"/>
                <w:szCs w:val="22"/>
              </w:rPr>
            </w:pPr>
            <w:r w:rsidRPr="00C32FE4">
              <w:rPr>
                <w:b/>
                <w:bCs/>
                <w:color w:val="000000"/>
                <w:sz w:val="22"/>
                <w:szCs w:val="22"/>
              </w:rPr>
              <w:t>Zarządzanie</w:t>
            </w:r>
          </w:p>
        </w:tc>
      </w:tr>
      <w:tr w:rsidR="00414654" w:rsidRPr="00B86DC9" w14:paraId="217745E4"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EC4C4E2"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4DC1DE3A" w14:textId="77777777" w:rsidR="00414654" w:rsidRPr="00C32FE4" w:rsidRDefault="00DF61D6" w:rsidP="00D265EA">
            <w:pPr>
              <w:widowControl w:val="0"/>
              <w:autoSpaceDE w:val="0"/>
              <w:autoSpaceDN w:val="0"/>
              <w:adjustRightInd w:val="0"/>
              <w:rPr>
                <w:color w:val="000000"/>
                <w:sz w:val="22"/>
                <w:szCs w:val="22"/>
              </w:rPr>
            </w:pPr>
            <w:r>
              <w:rPr>
                <w:iCs/>
                <w:color w:val="000000"/>
                <w:sz w:val="22"/>
                <w:szCs w:val="22"/>
              </w:rPr>
              <w:t>II stopnia</w:t>
            </w:r>
          </w:p>
        </w:tc>
      </w:tr>
      <w:tr w:rsidR="00414654" w:rsidRPr="00B86DC9" w14:paraId="7339F0FF"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7C1081A" w14:textId="77777777" w:rsidR="00414654" w:rsidRPr="00B86DC9" w:rsidRDefault="00414654" w:rsidP="00D265E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4360CA33" w14:textId="77777777" w:rsidR="00414654" w:rsidRPr="00C32FE4" w:rsidRDefault="00414654" w:rsidP="00D265EA">
            <w:pPr>
              <w:widowControl w:val="0"/>
              <w:autoSpaceDE w:val="0"/>
              <w:autoSpaceDN w:val="0"/>
              <w:adjustRightInd w:val="0"/>
              <w:rPr>
                <w:color w:val="000000"/>
                <w:sz w:val="22"/>
                <w:szCs w:val="22"/>
              </w:rPr>
            </w:pPr>
            <w:proofErr w:type="spellStart"/>
            <w:r w:rsidRPr="00C32FE4">
              <w:rPr>
                <w:color w:val="000000"/>
                <w:sz w:val="22"/>
                <w:szCs w:val="22"/>
              </w:rPr>
              <w:t>ogólnoakademicki</w:t>
            </w:r>
            <w:proofErr w:type="spellEnd"/>
          </w:p>
        </w:tc>
      </w:tr>
      <w:tr w:rsidR="00414654" w:rsidRPr="00B86DC9" w14:paraId="7F3F9A72"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0DF6B1D"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61CF067"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stacjonarne</w:t>
            </w:r>
          </w:p>
        </w:tc>
      </w:tr>
      <w:tr w:rsidR="00414654" w:rsidRPr="00B86DC9" w14:paraId="279DD396"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615115B"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147B956" w14:textId="77777777" w:rsidR="00414654" w:rsidRPr="00C32FE4" w:rsidRDefault="00FD0C6F" w:rsidP="001D277C">
            <w:pPr>
              <w:numPr>
                <w:ilvl w:val="0"/>
                <w:numId w:val="121"/>
              </w:numPr>
              <w:rPr>
                <w:color w:val="000000"/>
                <w:sz w:val="22"/>
                <w:szCs w:val="22"/>
              </w:rPr>
            </w:pPr>
            <w:r>
              <w:rPr>
                <w:color w:val="000000"/>
                <w:sz w:val="22"/>
                <w:szCs w:val="22"/>
              </w:rPr>
              <w:t xml:space="preserve">Zarządzanie agrobiznesem </w:t>
            </w:r>
          </w:p>
        </w:tc>
      </w:tr>
      <w:tr w:rsidR="00414654" w:rsidRPr="00B86DC9" w14:paraId="465EDBA2"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CCAF5EF"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149C6DD"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Wydział Zarządzania</w:t>
            </w:r>
          </w:p>
        </w:tc>
      </w:tr>
      <w:tr w:rsidR="00414654" w:rsidRPr="00B86DC9" w14:paraId="0C301C8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01CBD67"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874DDD7" w14:textId="2830A994" w:rsidR="00414654" w:rsidRPr="00DF61D6" w:rsidRDefault="00414654" w:rsidP="00D265EA">
            <w:pPr>
              <w:widowControl w:val="0"/>
              <w:autoSpaceDE w:val="0"/>
              <w:autoSpaceDN w:val="0"/>
              <w:adjustRightInd w:val="0"/>
              <w:rPr>
                <w:iCs/>
                <w:color w:val="000000"/>
                <w:sz w:val="22"/>
                <w:szCs w:val="22"/>
              </w:rPr>
            </w:pPr>
            <w:r w:rsidRPr="00DF61D6">
              <w:rPr>
                <w:iCs/>
                <w:color w:val="000000"/>
                <w:sz w:val="22"/>
                <w:szCs w:val="22"/>
              </w:rPr>
              <w:t xml:space="preserve">Dr hab. K. Andruszkiewicz, </w:t>
            </w:r>
            <w:r w:rsidR="00382AE2">
              <w:rPr>
                <w:iCs/>
                <w:color w:val="000000"/>
                <w:sz w:val="22"/>
                <w:szCs w:val="22"/>
              </w:rPr>
              <w:t>prof. PBŚ</w:t>
            </w:r>
            <w:r w:rsidRPr="00DF61D6">
              <w:rPr>
                <w:iCs/>
                <w:color w:val="000000"/>
                <w:sz w:val="22"/>
                <w:szCs w:val="22"/>
              </w:rPr>
              <w:t xml:space="preserve"> </w:t>
            </w:r>
          </w:p>
          <w:p w14:paraId="766F4729" w14:textId="38A28D5B" w:rsidR="00414654" w:rsidRPr="00DF61D6" w:rsidRDefault="00414654" w:rsidP="00D265EA">
            <w:pPr>
              <w:widowControl w:val="0"/>
              <w:autoSpaceDE w:val="0"/>
              <w:autoSpaceDN w:val="0"/>
              <w:adjustRightInd w:val="0"/>
              <w:rPr>
                <w:iCs/>
                <w:color w:val="000000"/>
                <w:sz w:val="22"/>
                <w:szCs w:val="22"/>
              </w:rPr>
            </w:pPr>
            <w:r w:rsidRPr="00DF61D6">
              <w:rPr>
                <w:color w:val="000000"/>
                <w:sz w:val="22"/>
                <w:szCs w:val="22"/>
              </w:rPr>
              <w:t xml:space="preserve">Dr hab. W. Bojar, </w:t>
            </w:r>
            <w:r w:rsidR="00382AE2">
              <w:rPr>
                <w:iCs/>
                <w:color w:val="000000"/>
                <w:sz w:val="22"/>
                <w:szCs w:val="22"/>
              </w:rPr>
              <w:t>prof. PBŚ</w:t>
            </w:r>
          </w:p>
          <w:p w14:paraId="2609E9BB" w14:textId="0F23C7E7" w:rsidR="00414654" w:rsidRPr="00DF61D6" w:rsidRDefault="00414654" w:rsidP="00D265EA">
            <w:pPr>
              <w:widowControl w:val="0"/>
              <w:autoSpaceDE w:val="0"/>
              <w:autoSpaceDN w:val="0"/>
              <w:adjustRightInd w:val="0"/>
              <w:rPr>
                <w:iCs/>
                <w:color w:val="000000"/>
                <w:sz w:val="22"/>
                <w:szCs w:val="22"/>
              </w:rPr>
            </w:pPr>
            <w:r w:rsidRPr="00DF61D6">
              <w:rPr>
                <w:iCs/>
                <w:color w:val="000000"/>
                <w:sz w:val="22"/>
                <w:szCs w:val="22"/>
              </w:rPr>
              <w:t xml:space="preserve">Dr hab. I. </w:t>
            </w:r>
            <w:proofErr w:type="spellStart"/>
            <w:r w:rsidRPr="00DF61D6">
              <w:rPr>
                <w:iCs/>
                <w:color w:val="000000"/>
                <w:sz w:val="22"/>
                <w:szCs w:val="22"/>
              </w:rPr>
              <w:t>Posadzińska</w:t>
            </w:r>
            <w:proofErr w:type="spellEnd"/>
            <w:r w:rsidRPr="00DF61D6">
              <w:rPr>
                <w:iCs/>
                <w:color w:val="000000"/>
                <w:sz w:val="22"/>
                <w:szCs w:val="22"/>
              </w:rPr>
              <w:t xml:space="preserve">, </w:t>
            </w:r>
            <w:r w:rsidR="00382AE2">
              <w:rPr>
                <w:iCs/>
                <w:color w:val="000000"/>
                <w:sz w:val="22"/>
                <w:szCs w:val="22"/>
              </w:rPr>
              <w:t>prof. PBŚ</w:t>
            </w:r>
          </w:p>
          <w:p w14:paraId="65586BE5" w14:textId="47A51CBE" w:rsidR="00414654" w:rsidRPr="00C32FE4" w:rsidRDefault="00414654" w:rsidP="00D265EA">
            <w:pPr>
              <w:widowControl w:val="0"/>
              <w:autoSpaceDE w:val="0"/>
              <w:autoSpaceDN w:val="0"/>
              <w:adjustRightInd w:val="0"/>
              <w:rPr>
                <w:i/>
                <w:color w:val="000000"/>
                <w:sz w:val="22"/>
                <w:szCs w:val="22"/>
              </w:rPr>
            </w:pPr>
            <w:r w:rsidRPr="00DF61D6">
              <w:rPr>
                <w:iCs/>
                <w:color w:val="000000"/>
                <w:sz w:val="22"/>
                <w:szCs w:val="22"/>
              </w:rPr>
              <w:t xml:space="preserve">Dr hab. A. Januszewski, </w:t>
            </w:r>
            <w:r w:rsidR="00382AE2">
              <w:rPr>
                <w:iCs/>
                <w:color w:val="000000"/>
                <w:sz w:val="22"/>
                <w:szCs w:val="22"/>
              </w:rPr>
              <w:t>prof. PBŚ</w:t>
            </w:r>
          </w:p>
        </w:tc>
      </w:tr>
      <w:tr w:rsidR="00414654" w:rsidRPr="00B86DC9" w14:paraId="6E2D0FD6"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CC3A6A3"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68DC8026" w14:textId="77777777" w:rsidR="00414654" w:rsidRPr="00C32FE4" w:rsidRDefault="00414654" w:rsidP="00D265EA">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414654" w:rsidRPr="00B86DC9" w14:paraId="3BDDA8E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1C5835F" w14:textId="77777777" w:rsidR="00414654" w:rsidRPr="00B86DC9" w:rsidRDefault="00414654" w:rsidP="00D265EA">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214DAC74" w14:textId="77777777" w:rsidR="00414654" w:rsidRPr="00C32FE4" w:rsidRDefault="00414654" w:rsidP="00D265EA">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41A623DA" w14:textId="77777777" w:rsidR="00414654" w:rsidRPr="00B86DC9" w:rsidRDefault="00414654" w:rsidP="001D277C">
      <w:pPr>
        <w:pStyle w:val="Akapitzlist1"/>
        <w:numPr>
          <w:ilvl w:val="1"/>
          <w:numId w:val="10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14654" w:rsidRPr="00B86DC9" w14:paraId="42F3DF4B" w14:textId="77777777" w:rsidTr="00D265EA">
        <w:trPr>
          <w:trHeight w:val="371"/>
          <w:jc w:val="center"/>
        </w:trPr>
        <w:tc>
          <w:tcPr>
            <w:tcW w:w="956" w:type="dxa"/>
            <w:vMerge w:val="restart"/>
            <w:shd w:val="clear" w:color="auto" w:fill="F2F2F2"/>
            <w:vAlign w:val="center"/>
          </w:tcPr>
          <w:p w14:paraId="1DBA2BED" w14:textId="77777777" w:rsidR="00414654" w:rsidRPr="00B86DC9" w:rsidRDefault="00414654" w:rsidP="00D265EA">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0A33F2C0" w14:textId="77777777" w:rsidR="00414654" w:rsidRPr="00B86DC9" w:rsidRDefault="00052D8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05F46674" w14:textId="77777777" w:rsidR="00414654" w:rsidRPr="00B86DC9" w:rsidRDefault="00414654" w:rsidP="00D265EA">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0C0B142F" w14:textId="77777777" w:rsidR="00414654" w:rsidRPr="00B86DC9" w:rsidRDefault="00414654" w:rsidP="00D265EA">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201210B7" w14:textId="77777777" w:rsidR="00414654" w:rsidRPr="00B86DC9" w:rsidRDefault="00414654" w:rsidP="00D265EA">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7017F473" w14:textId="77777777" w:rsidR="00414654" w:rsidRPr="00B86DC9" w:rsidRDefault="00414654" w:rsidP="00D265EA">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6209D3EA" w14:textId="77777777" w:rsidR="00414654" w:rsidRPr="00B86DC9" w:rsidRDefault="00414654" w:rsidP="00D265EA">
            <w:pPr>
              <w:jc w:val="center"/>
              <w:rPr>
                <w:iCs/>
                <w:sz w:val="22"/>
                <w:szCs w:val="22"/>
              </w:rPr>
            </w:pPr>
            <w:r w:rsidRPr="00B86DC9">
              <w:rPr>
                <w:iCs/>
                <w:sz w:val="22"/>
                <w:szCs w:val="22"/>
              </w:rPr>
              <w:t>Zajęcia</w:t>
            </w:r>
            <w:r w:rsidR="00E5277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2E13A6D4" w14:textId="77777777" w:rsidR="00414654" w:rsidRPr="00B86DC9" w:rsidRDefault="00414654" w:rsidP="00D265EA">
            <w:pPr>
              <w:jc w:val="center"/>
              <w:rPr>
                <w:iCs/>
                <w:sz w:val="22"/>
                <w:szCs w:val="22"/>
              </w:rPr>
            </w:pPr>
            <w:r w:rsidRPr="00B86DC9">
              <w:rPr>
                <w:iCs/>
                <w:sz w:val="22"/>
                <w:szCs w:val="22"/>
              </w:rPr>
              <w:t xml:space="preserve">Liczba punktów </w:t>
            </w:r>
          </w:p>
        </w:tc>
      </w:tr>
      <w:tr w:rsidR="00414654" w:rsidRPr="00B86DC9" w14:paraId="6E1F516E" w14:textId="77777777" w:rsidTr="00D265EA">
        <w:trPr>
          <w:jc w:val="center"/>
        </w:trPr>
        <w:tc>
          <w:tcPr>
            <w:tcW w:w="956" w:type="dxa"/>
            <w:vMerge/>
            <w:shd w:val="clear" w:color="auto" w:fill="F2F2F2"/>
            <w:vAlign w:val="center"/>
          </w:tcPr>
          <w:p w14:paraId="20CA16A4" w14:textId="77777777" w:rsidR="00414654" w:rsidRPr="00B86DC9" w:rsidRDefault="00414654" w:rsidP="00D265EA">
            <w:pPr>
              <w:jc w:val="center"/>
              <w:rPr>
                <w:iCs/>
                <w:sz w:val="22"/>
                <w:szCs w:val="22"/>
              </w:rPr>
            </w:pPr>
          </w:p>
        </w:tc>
        <w:tc>
          <w:tcPr>
            <w:tcW w:w="1035" w:type="dxa"/>
            <w:tcBorders>
              <w:top w:val="nil"/>
            </w:tcBorders>
            <w:shd w:val="clear" w:color="auto" w:fill="F2F2F2"/>
            <w:vAlign w:val="center"/>
          </w:tcPr>
          <w:p w14:paraId="03D3559E" w14:textId="77777777" w:rsidR="00414654" w:rsidRPr="00B86DC9" w:rsidRDefault="00414654" w:rsidP="00D265EA">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5D883F2D" w14:textId="77777777" w:rsidR="00414654" w:rsidRPr="00B86DC9" w:rsidRDefault="00414654" w:rsidP="00D265EA">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4EEC84B4" w14:textId="77777777" w:rsidR="00414654" w:rsidRPr="00B86DC9" w:rsidRDefault="00414654" w:rsidP="00D265EA">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62ABC1AF" w14:textId="77777777" w:rsidR="00414654" w:rsidRPr="00B86DC9" w:rsidRDefault="00414654" w:rsidP="00D265EA">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72323DAC" w14:textId="77777777" w:rsidR="00414654" w:rsidRPr="00B86DC9" w:rsidRDefault="00414654" w:rsidP="00D265EA">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0C74ED4B" w14:textId="77777777" w:rsidR="00414654" w:rsidRPr="00B86DC9" w:rsidRDefault="00414654" w:rsidP="00D265EA">
            <w:pPr>
              <w:jc w:val="center"/>
              <w:rPr>
                <w:iCs/>
                <w:sz w:val="22"/>
                <w:szCs w:val="22"/>
              </w:rPr>
            </w:pPr>
            <w:r w:rsidRPr="00B86DC9">
              <w:rPr>
                <w:iCs/>
                <w:sz w:val="22"/>
                <w:szCs w:val="22"/>
              </w:rPr>
              <w:t>(T)</w:t>
            </w:r>
          </w:p>
        </w:tc>
        <w:tc>
          <w:tcPr>
            <w:tcW w:w="1062" w:type="dxa"/>
            <w:tcBorders>
              <w:top w:val="nil"/>
            </w:tcBorders>
            <w:shd w:val="clear" w:color="auto" w:fill="F2F2F2"/>
          </w:tcPr>
          <w:p w14:paraId="7CC008D2" w14:textId="77777777" w:rsidR="00414654" w:rsidRPr="00B86DC9" w:rsidRDefault="00414654" w:rsidP="00D265EA">
            <w:pPr>
              <w:jc w:val="center"/>
              <w:rPr>
                <w:iCs/>
                <w:sz w:val="22"/>
                <w:szCs w:val="22"/>
              </w:rPr>
            </w:pPr>
            <w:r w:rsidRPr="00B86DC9">
              <w:rPr>
                <w:iCs/>
                <w:sz w:val="22"/>
                <w:szCs w:val="22"/>
              </w:rPr>
              <w:t>ECTS</w:t>
            </w:r>
            <w:r>
              <w:rPr>
                <w:iCs/>
                <w:sz w:val="22"/>
                <w:szCs w:val="22"/>
              </w:rPr>
              <w:t>*</w:t>
            </w:r>
          </w:p>
        </w:tc>
      </w:tr>
      <w:tr w:rsidR="00414654" w:rsidRPr="00B86DC9" w14:paraId="7ADB2F28" w14:textId="77777777" w:rsidTr="00D265EA">
        <w:trPr>
          <w:trHeight w:val="340"/>
          <w:jc w:val="center"/>
        </w:trPr>
        <w:tc>
          <w:tcPr>
            <w:tcW w:w="956" w:type="dxa"/>
          </w:tcPr>
          <w:p w14:paraId="4283CD97"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5572F198" w14:textId="77777777" w:rsidR="00414654" w:rsidRPr="00C32FE4" w:rsidRDefault="00414654" w:rsidP="00D265EA">
            <w:pPr>
              <w:spacing w:line="276" w:lineRule="auto"/>
              <w:jc w:val="center"/>
              <w:rPr>
                <w:iCs/>
                <w:color w:val="000000"/>
                <w:sz w:val="22"/>
                <w:szCs w:val="22"/>
                <w:lang w:val="en-US"/>
              </w:rPr>
            </w:pPr>
          </w:p>
        </w:tc>
        <w:tc>
          <w:tcPr>
            <w:tcW w:w="1390" w:type="dxa"/>
          </w:tcPr>
          <w:p w14:paraId="35AB48F5" w14:textId="77777777" w:rsidR="00414654" w:rsidRPr="00C32FE4" w:rsidRDefault="00414654" w:rsidP="00D265EA">
            <w:pPr>
              <w:spacing w:line="276" w:lineRule="auto"/>
              <w:jc w:val="center"/>
              <w:rPr>
                <w:iCs/>
                <w:color w:val="000000"/>
                <w:sz w:val="22"/>
                <w:szCs w:val="22"/>
                <w:lang w:val="en-US"/>
              </w:rPr>
            </w:pPr>
          </w:p>
        </w:tc>
        <w:tc>
          <w:tcPr>
            <w:tcW w:w="1545" w:type="dxa"/>
          </w:tcPr>
          <w:p w14:paraId="071AB8B2" w14:textId="77777777" w:rsidR="00414654" w:rsidRPr="00C32FE4" w:rsidRDefault="00414654" w:rsidP="00D265EA">
            <w:pPr>
              <w:spacing w:line="276" w:lineRule="auto"/>
              <w:jc w:val="center"/>
              <w:rPr>
                <w:iCs/>
                <w:color w:val="000000"/>
                <w:sz w:val="22"/>
                <w:szCs w:val="22"/>
                <w:lang w:val="en-US"/>
              </w:rPr>
            </w:pPr>
          </w:p>
        </w:tc>
        <w:tc>
          <w:tcPr>
            <w:tcW w:w="1330" w:type="dxa"/>
          </w:tcPr>
          <w:p w14:paraId="272C4867" w14:textId="77777777" w:rsidR="00414654" w:rsidRPr="00C32FE4" w:rsidRDefault="00414654" w:rsidP="00D265EA">
            <w:pPr>
              <w:spacing w:line="276" w:lineRule="auto"/>
              <w:jc w:val="center"/>
              <w:rPr>
                <w:iCs/>
                <w:color w:val="000000"/>
                <w:sz w:val="22"/>
                <w:szCs w:val="22"/>
                <w:lang w:val="en-US"/>
              </w:rPr>
            </w:pPr>
          </w:p>
        </w:tc>
        <w:tc>
          <w:tcPr>
            <w:tcW w:w="1174" w:type="dxa"/>
          </w:tcPr>
          <w:p w14:paraId="68E252AF"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4D8AF76A" w14:textId="77777777" w:rsidR="00414654" w:rsidRPr="00C32FE4" w:rsidRDefault="00414654" w:rsidP="00D265EA">
            <w:pPr>
              <w:spacing w:line="276" w:lineRule="auto"/>
              <w:jc w:val="center"/>
              <w:rPr>
                <w:iCs/>
                <w:color w:val="000000"/>
                <w:sz w:val="22"/>
                <w:szCs w:val="22"/>
                <w:lang w:val="en-US"/>
              </w:rPr>
            </w:pPr>
          </w:p>
        </w:tc>
        <w:tc>
          <w:tcPr>
            <w:tcW w:w="1062" w:type="dxa"/>
          </w:tcPr>
          <w:p w14:paraId="6742704D"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31F483E7" w14:textId="77777777" w:rsidTr="00D265EA">
        <w:trPr>
          <w:trHeight w:val="340"/>
          <w:jc w:val="center"/>
        </w:trPr>
        <w:tc>
          <w:tcPr>
            <w:tcW w:w="956" w:type="dxa"/>
          </w:tcPr>
          <w:p w14:paraId="45AD1508"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1C0CA55B" w14:textId="77777777" w:rsidR="00414654" w:rsidRPr="00C32FE4" w:rsidRDefault="00414654" w:rsidP="00D265EA">
            <w:pPr>
              <w:spacing w:line="276" w:lineRule="auto"/>
              <w:jc w:val="center"/>
              <w:rPr>
                <w:iCs/>
                <w:color w:val="000000"/>
                <w:sz w:val="22"/>
                <w:szCs w:val="22"/>
                <w:lang w:val="en-US"/>
              </w:rPr>
            </w:pPr>
          </w:p>
        </w:tc>
        <w:tc>
          <w:tcPr>
            <w:tcW w:w="1390" w:type="dxa"/>
          </w:tcPr>
          <w:p w14:paraId="2C30588B" w14:textId="77777777" w:rsidR="00414654" w:rsidRPr="00C32FE4" w:rsidRDefault="00414654" w:rsidP="00D265EA">
            <w:pPr>
              <w:spacing w:line="276" w:lineRule="auto"/>
              <w:jc w:val="center"/>
              <w:rPr>
                <w:iCs/>
                <w:color w:val="000000"/>
                <w:sz w:val="22"/>
                <w:szCs w:val="22"/>
                <w:lang w:val="en-US"/>
              </w:rPr>
            </w:pPr>
          </w:p>
        </w:tc>
        <w:tc>
          <w:tcPr>
            <w:tcW w:w="1545" w:type="dxa"/>
          </w:tcPr>
          <w:p w14:paraId="55C1A715" w14:textId="77777777" w:rsidR="00414654" w:rsidRPr="00C32FE4" w:rsidRDefault="00414654" w:rsidP="00D265EA">
            <w:pPr>
              <w:spacing w:line="276" w:lineRule="auto"/>
              <w:jc w:val="center"/>
              <w:rPr>
                <w:iCs/>
                <w:color w:val="000000"/>
                <w:sz w:val="22"/>
                <w:szCs w:val="22"/>
                <w:lang w:val="en-US"/>
              </w:rPr>
            </w:pPr>
          </w:p>
        </w:tc>
        <w:tc>
          <w:tcPr>
            <w:tcW w:w="1330" w:type="dxa"/>
          </w:tcPr>
          <w:p w14:paraId="0133C1A0" w14:textId="77777777" w:rsidR="00414654" w:rsidRPr="00C32FE4" w:rsidRDefault="00414654" w:rsidP="00D265EA">
            <w:pPr>
              <w:spacing w:line="276" w:lineRule="auto"/>
              <w:jc w:val="center"/>
              <w:rPr>
                <w:iCs/>
                <w:color w:val="000000"/>
                <w:sz w:val="22"/>
                <w:szCs w:val="22"/>
                <w:lang w:val="en-US"/>
              </w:rPr>
            </w:pPr>
          </w:p>
        </w:tc>
        <w:tc>
          <w:tcPr>
            <w:tcW w:w="1174" w:type="dxa"/>
          </w:tcPr>
          <w:p w14:paraId="3997C74E"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30</w:t>
            </w:r>
          </w:p>
        </w:tc>
        <w:tc>
          <w:tcPr>
            <w:tcW w:w="1147" w:type="dxa"/>
          </w:tcPr>
          <w:p w14:paraId="0EC5CD50" w14:textId="77777777" w:rsidR="00414654" w:rsidRPr="00C32FE4" w:rsidRDefault="00414654" w:rsidP="00D265EA">
            <w:pPr>
              <w:spacing w:line="276" w:lineRule="auto"/>
              <w:jc w:val="center"/>
              <w:rPr>
                <w:iCs/>
                <w:color w:val="000000"/>
                <w:sz w:val="22"/>
                <w:szCs w:val="22"/>
                <w:lang w:val="en-US"/>
              </w:rPr>
            </w:pPr>
          </w:p>
        </w:tc>
        <w:tc>
          <w:tcPr>
            <w:tcW w:w="1062" w:type="dxa"/>
          </w:tcPr>
          <w:p w14:paraId="55622A10"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0278474C" w14:textId="77777777" w:rsidTr="00D265EA">
        <w:trPr>
          <w:trHeight w:val="375"/>
          <w:jc w:val="center"/>
        </w:trPr>
        <w:tc>
          <w:tcPr>
            <w:tcW w:w="956" w:type="dxa"/>
          </w:tcPr>
          <w:p w14:paraId="0C74F177"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7D600CB6" w14:textId="77777777" w:rsidR="00414654" w:rsidRPr="00C32FE4" w:rsidRDefault="00414654" w:rsidP="00D265EA">
            <w:pPr>
              <w:spacing w:line="276" w:lineRule="auto"/>
              <w:jc w:val="center"/>
              <w:rPr>
                <w:iCs/>
                <w:color w:val="000000"/>
                <w:sz w:val="22"/>
                <w:szCs w:val="22"/>
              </w:rPr>
            </w:pPr>
          </w:p>
        </w:tc>
        <w:tc>
          <w:tcPr>
            <w:tcW w:w="1390" w:type="dxa"/>
          </w:tcPr>
          <w:p w14:paraId="68D4A1F1" w14:textId="77777777" w:rsidR="00414654" w:rsidRPr="00C32FE4" w:rsidRDefault="00414654" w:rsidP="00D265EA">
            <w:pPr>
              <w:spacing w:line="276" w:lineRule="auto"/>
              <w:jc w:val="center"/>
              <w:rPr>
                <w:iCs/>
                <w:color w:val="000000"/>
                <w:sz w:val="22"/>
                <w:szCs w:val="22"/>
              </w:rPr>
            </w:pPr>
          </w:p>
        </w:tc>
        <w:tc>
          <w:tcPr>
            <w:tcW w:w="1545" w:type="dxa"/>
          </w:tcPr>
          <w:p w14:paraId="40559642" w14:textId="77777777" w:rsidR="00414654" w:rsidRPr="00C32FE4" w:rsidRDefault="00414654" w:rsidP="00D265EA">
            <w:pPr>
              <w:spacing w:line="276" w:lineRule="auto"/>
              <w:jc w:val="center"/>
              <w:rPr>
                <w:iCs/>
                <w:color w:val="000000"/>
                <w:sz w:val="22"/>
                <w:szCs w:val="22"/>
              </w:rPr>
            </w:pPr>
          </w:p>
        </w:tc>
        <w:tc>
          <w:tcPr>
            <w:tcW w:w="1330" w:type="dxa"/>
          </w:tcPr>
          <w:p w14:paraId="2E72378C" w14:textId="77777777" w:rsidR="00414654" w:rsidRPr="00C32FE4" w:rsidRDefault="00414654" w:rsidP="00D265EA">
            <w:pPr>
              <w:spacing w:line="276" w:lineRule="auto"/>
              <w:jc w:val="center"/>
              <w:rPr>
                <w:iCs/>
                <w:color w:val="000000"/>
                <w:sz w:val="22"/>
                <w:szCs w:val="22"/>
              </w:rPr>
            </w:pPr>
          </w:p>
        </w:tc>
        <w:tc>
          <w:tcPr>
            <w:tcW w:w="1174" w:type="dxa"/>
          </w:tcPr>
          <w:p w14:paraId="6EC9B9F7" w14:textId="77777777" w:rsidR="00414654" w:rsidRPr="00C32FE4" w:rsidRDefault="00414654" w:rsidP="00D265EA">
            <w:pPr>
              <w:spacing w:line="276" w:lineRule="auto"/>
              <w:jc w:val="center"/>
              <w:rPr>
                <w:iCs/>
                <w:color w:val="000000"/>
                <w:sz w:val="22"/>
                <w:szCs w:val="22"/>
              </w:rPr>
            </w:pPr>
            <w:r w:rsidRPr="00C32FE4">
              <w:rPr>
                <w:iCs/>
                <w:color w:val="000000"/>
                <w:sz w:val="22"/>
                <w:szCs w:val="22"/>
              </w:rPr>
              <w:t>30</w:t>
            </w:r>
          </w:p>
        </w:tc>
        <w:tc>
          <w:tcPr>
            <w:tcW w:w="1147" w:type="dxa"/>
          </w:tcPr>
          <w:p w14:paraId="4BF03D34" w14:textId="77777777" w:rsidR="00414654" w:rsidRPr="00C32FE4" w:rsidRDefault="00414654" w:rsidP="00D265EA">
            <w:pPr>
              <w:spacing w:line="276" w:lineRule="auto"/>
              <w:jc w:val="center"/>
              <w:rPr>
                <w:iCs/>
                <w:color w:val="000000"/>
                <w:sz w:val="22"/>
                <w:szCs w:val="22"/>
              </w:rPr>
            </w:pPr>
          </w:p>
        </w:tc>
        <w:tc>
          <w:tcPr>
            <w:tcW w:w="1062" w:type="dxa"/>
          </w:tcPr>
          <w:p w14:paraId="5A68D320" w14:textId="77777777" w:rsidR="00414654" w:rsidRPr="00C32FE4" w:rsidRDefault="00414654" w:rsidP="00D265EA">
            <w:pPr>
              <w:spacing w:line="276" w:lineRule="auto"/>
              <w:jc w:val="center"/>
              <w:rPr>
                <w:iCs/>
                <w:color w:val="000000"/>
                <w:sz w:val="22"/>
                <w:szCs w:val="22"/>
              </w:rPr>
            </w:pPr>
            <w:r w:rsidRPr="00C32FE4">
              <w:rPr>
                <w:iCs/>
                <w:color w:val="000000"/>
                <w:sz w:val="22"/>
                <w:szCs w:val="22"/>
              </w:rPr>
              <w:t>2</w:t>
            </w:r>
            <w:r w:rsidR="00A60C88">
              <w:rPr>
                <w:iCs/>
                <w:color w:val="000000"/>
                <w:sz w:val="22"/>
                <w:szCs w:val="22"/>
              </w:rPr>
              <w:t>+</w:t>
            </w:r>
            <w:r>
              <w:rPr>
                <w:iCs/>
                <w:color w:val="000000"/>
                <w:sz w:val="22"/>
                <w:szCs w:val="22"/>
              </w:rPr>
              <w:t>20</w:t>
            </w:r>
          </w:p>
        </w:tc>
      </w:tr>
    </w:tbl>
    <w:p w14:paraId="5B53EBD3" w14:textId="77777777" w:rsidR="00414654" w:rsidRPr="00B86DC9" w:rsidRDefault="00414654" w:rsidP="001D277C">
      <w:pPr>
        <w:numPr>
          <w:ilvl w:val="0"/>
          <w:numId w:val="104"/>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14654" w:rsidRPr="00B86DC9" w14:paraId="7D729374" w14:textId="77777777" w:rsidTr="00D265EA">
        <w:trPr>
          <w:jc w:val="center"/>
        </w:trPr>
        <w:tc>
          <w:tcPr>
            <w:tcW w:w="1090" w:type="dxa"/>
            <w:shd w:val="clear" w:color="auto" w:fill="F2F2F2"/>
            <w:vAlign w:val="center"/>
          </w:tcPr>
          <w:p w14:paraId="3D8AE6DB" w14:textId="77777777" w:rsidR="00414654" w:rsidRPr="00B86DC9" w:rsidRDefault="00414654" w:rsidP="00D265EA">
            <w:pPr>
              <w:jc w:val="center"/>
              <w:rPr>
                <w:sz w:val="22"/>
                <w:szCs w:val="22"/>
              </w:rPr>
            </w:pPr>
            <w:r w:rsidRPr="00B86DC9">
              <w:rPr>
                <w:sz w:val="22"/>
                <w:szCs w:val="22"/>
              </w:rPr>
              <w:t>Lp.</w:t>
            </w:r>
          </w:p>
        </w:tc>
        <w:tc>
          <w:tcPr>
            <w:tcW w:w="5386" w:type="dxa"/>
            <w:shd w:val="clear" w:color="auto" w:fill="F2F2F2"/>
            <w:vAlign w:val="center"/>
          </w:tcPr>
          <w:p w14:paraId="14C72AF0" w14:textId="77777777" w:rsidR="00414654" w:rsidRPr="00B86DC9" w:rsidRDefault="00414654" w:rsidP="00D265E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37C708B0" w14:textId="77777777" w:rsidR="00414654" w:rsidRPr="00FB0118" w:rsidRDefault="00414654" w:rsidP="00D265EA">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69A5170F" w14:textId="77777777" w:rsidR="00414654" w:rsidRPr="00FB0118" w:rsidRDefault="00414654" w:rsidP="00D265EA">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414654" w:rsidRPr="00B86DC9" w14:paraId="3C2E8FA4" w14:textId="77777777" w:rsidTr="00D265EA">
        <w:trPr>
          <w:jc w:val="center"/>
        </w:trPr>
        <w:tc>
          <w:tcPr>
            <w:tcW w:w="9657" w:type="dxa"/>
            <w:gridSpan w:val="4"/>
            <w:shd w:val="clear" w:color="auto" w:fill="F2F2F2"/>
            <w:vAlign w:val="center"/>
          </w:tcPr>
          <w:p w14:paraId="2F8FD6C2" w14:textId="77777777" w:rsidR="00414654" w:rsidRPr="00FB0118" w:rsidRDefault="00414654" w:rsidP="00D265EA">
            <w:pPr>
              <w:jc w:val="center"/>
              <w:rPr>
                <w:color w:val="000000"/>
                <w:sz w:val="22"/>
                <w:szCs w:val="22"/>
              </w:rPr>
            </w:pPr>
            <w:r w:rsidRPr="00FB0118">
              <w:rPr>
                <w:color w:val="000000"/>
                <w:sz w:val="22"/>
                <w:szCs w:val="22"/>
              </w:rPr>
              <w:t>WIEDZA</w:t>
            </w:r>
          </w:p>
        </w:tc>
      </w:tr>
      <w:tr w:rsidR="00414654" w:rsidRPr="00B86DC9" w14:paraId="55FD432B" w14:textId="77777777" w:rsidTr="00D265EA">
        <w:trPr>
          <w:trHeight w:val="283"/>
          <w:jc w:val="center"/>
        </w:trPr>
        <w:tc>
          <w:tcPr>
            <w:tcW w:w="1090" w:type="dxa"/>
          </w:tcPr>
          <w:p w14:paraId="61496523" w14:textId="77777777" w:rsidR="00414654" w:rsidRPr="00C32FE4" w:rsidRDefault="00414654" w:rsidP="00D265EA">
            <w:pPr>
              <w:jc w:val="both"/>
              <w:rPr>
                <w:color w:val="000000"/>
                <w:sz w:val="22"/>
                <w:szCs w:val="22"/>
              </w:rPr>
            </w:pPr>
            <w:r w:rsidRPr="00C32FE4">
              <w:rPr>
                <w:color w:val="000000"/>
                <w:sz w:val="22"/>
                <w:szCs w:val="22"/>
              </w:rPr>
              <w:t>W1</w:t>
            </w:r>
          </w:p>
        </w:tc>
        <w:tc>
          <w:tcPr>
            <w:tcW w:w="5386" w:type="dxa"/>
          </w:tcPr>
          <w:p w14:paraId="57B9D265" w14:textId="77777777" w:rsidR="00414654" w:rsidRPr="00C32FE4" w:rsidRDefault="00414654" w:rsidP="00D265EA">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0EC94F00"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5BE87276" w14:textId="77777777" w:rsidR="00414654" w:rsidRPr="00C32FE4" w:rsidRDefault="00414654" w:rsidP="00D265EA">
            <w:pPr>
              <w:jc w:val="both"/>
              <w:rPr>
                <w:color w:val="000000"/>
                <w:sz w:val="22"/>
                <w:szCs w:val="22"/>
              </w:rPr>
            </w:pPr>
          </w:p>
        </w:tc>
        <w:tc>
          <w:tcPr>
            <w:tcW w:w="1596" w:type="dxa"/>
          </w:tcPr>
          <w:p w14:paraId="7F7C134C" w14:textId="77777777" w:rsidR="00414654" w:rsidRPr="00FB0118" w:rsidRDefault="00414654" w:rsidP="00D265EA">
            <w:pPr>
              <w:rPr>
                <w:sz w:val="22"/>
                <w:szCs w:val="22"/>
              </w:rPr>
            </w:pPr>
            <w:r w:rsidRPr="00FB0118">
              <w:rPr>
                <w:sz w:val="22"/>
                <w:szCs w:val="22"/>
              </w:rPr>
              <w:t>P7S_WG</w:t>
            </w:r>
          </w:p>
        </w:tc>
      </w:tr>
      <w:tr w:rsidR="00414654" w:rsidRPr="00B86DC9" w14:paraId="3A8FC974" w14:textId="77777777" w:rsidTr="00D265EA">
        <w:trPr>
          <w:trHeight w:val="283"/>
          <w:jc w:val="center"/>
        </w:trPr>
        <w:tc>
          <w:tcPr>
            <w:tcW w:w="1090" w:type="dxa"/>
          </w:tcPr>
          <w:p w14:paraId="7006AC7F" w14:textId="77777777" w:rsidR="00414654" w:rsidRPr="00C32FE4" w:rsidRDefault="00414654" w:rsidP="00D265EA">
            <w:pPr>
              <w:jc w:val="both"/>
              <w:rPr>
                <w:color w:val="000000"/>
                <w:sz w:val="22"/>
                <w:szCs w:val="22"/>
              </w:rPr>
            </w:pPr>
            <w:r w:rsidRPr="00C32FE4">
              <w:rPr>
                <w:color w:val="000000"/>
                <w:sz w:val="22"/>
                <w:szCs w:val="22"/>
              </w:rPr>
              <w:t>W2</w:t>
            </w:r>
          </w:p>
        </w:tc>
        <w:tc>
          <w:tcPr>
            <w:tcW w:w="5386" w:type="dxa"/>
          </w:tcPr>
          <w:p w14:paraId="4B148936" w14:textId="77777777" w:rsidR="00414654" w:rsidRPr="00C32FE4" w:rsidRDefault="00414654" w:rsidP="00D265EA">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6DE0A6DE"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5E6E9313" w14:textId="77777777" w:rsidR="00414654" w:rsidRPr="00C32FE4" w:rsidRDefault="00414654" w:rsidP="00D265EA">
            <w:pPr>
              <w:jc w:val="both"/>
              <w:rPr>
                <w:color w:val="000000"/>
                <w:sz w:val="22"/>
                <w:szCs w:val="22"/>
              </w:rPr>
            </w:pPr>
          </w:p>
        </w:tc>
        <w:tc>
          <w:tcPr>
            <w:tcW w:w="1596" w:type="dxa"/>
          </w:tcPr>
          <w:p w14:paraId="530D26A1" w14:textId="77777777" w:rsidR="00414654" w:rsidRPr="00FB0118" w:rsidRDefault="00414654" w:rsidP="00D265EA">
            <w:pPr>
              <w:rPr>
                <w:sz w:val="22"/>
                <w:szCs w:val="22"/>
              </w:rPr>
            </w:pPr>
            <w:r w:rsidRPr="00FB0118">
              <w:rPr>
                <w:sz w:val="22"/>
                <w:szCs w:val="22"/>
              </w:rPr>
              <w:t>P7S_WG</w:t>
            </w:r>
          </w:p>
        </w:tc>
      </w:tr>
      <w:tr w:rsidR="00414654" w:rsidRPr="00B86DC9" w14:paraId="086B0F31" w14:textId="77777777" w:rsidTr="00D265EA">
        <w:trPr>
          <w:trHeight w:val="283"/>
          <w:jc w:val="center"/>
        </w:trPr>
        <w:tc>
          <w:tcPr>
            <w:tcW w:w="9657" w:type="dxa"/>
            <w:gridSpan w:val="4"/>
            <w:shd w:val="clear" w:color="auto" w:fill="F2F2F2"/>
          </w:tcPr>
          <w:p w14:paraId="39302E40" w14:textId="77777777" w:rsidR="00414654" w:rsidRPr="00FB0118" w:rsidRDefault="00414654" w:rsidP="00D265EA">
            <w:pPr>
              <w:jc w:val="center"/>
              <w:rPr>
                <w:sz w:val="22"/>
                <w:szCs w:val="22"/>
              </w:rPr>
            </w:pPr>
            <w:r w:rsidRPr="00FB0118">
              <w:rPr>
                <w:sz w:val="22"/>
                <w:szCs w:val="22"/>
              </w:rPr>
              <w:t>UMIEJĘTNOŚCI</w:t>
            </w:r>
          </w:p>
        </w:tc>
      </w:tr>
      <w:tr w:rsidR="00414654" w:rsidRPr="00B86DC9" w14:paraId="5224184B" w14:textId="77777777" w:rsidTr="00D265EA">
        <w:trPr>
          <w:trHeight w:val="283"/>
          <w:jc w:val="center"/>
        </w:trPr>
        <w:tc>
          <w:tcPr>
            <w:tcW w:w="1090" w:type="dxa"/>
          </w:tcPr>
          <w:p w14:paraId="0E327849" w14:textId="77777777" w:rsidR="00414654" w:rsidRPr="00C32FE4" w:rsidRDefault="00414654" w:rsidP="00D265EA">
            <w:pPr>
              <w:jc w:val="both"/>
              <w:rPr>
                <w:color w:val="000000"/>
                <w:sz w:val="22"/>
                <w:szCs w:val="22"/>
              </w:rPr>
            </w:pPr>
            <w:r w:rsidRPr="00C32FE4">
              <w:rPr>
                <w:color w:val="000000"/>
                <w:sz w:val="22"/>
                <w:szCs w:val="22"/>
              </w:rPr>
              <w:t>U1</w:t>
            </w:r>
          </w:p>
        </w:tc>
        <w:tc>
          <w:tcPr>
            <w:tcW w:w="5386" w:type="dxa"/>
          </w:tcPr>
          <w:p w14:paraId="413D45D0" w14:textId="77777777" w:rsidR="00414654" w:rsidRPr="00C32FE4" w:rsidRDefault="00414654" w:rsidP="00D265EA">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66AC065D" w14:textId="77777777" w:rsidR="00414654" w:rsidRPr="00C32FE4" w:rsidRDefault="00414654" w:rsidP="00D265EA">
            <w:pPr>
              <w:jc w:val="both"/>
              <w:rPr>
                <w:color w:val="000000"/>
                <w:sz w:val="22"/>
                <w:szCs w:val="22"/>
              </w:rPr>
            </w:pPr>
            <w:r w:rsidRPr="00C32FE4">
              <w:rPr>
                <w:color w:val="000000"/>
                <w:sz w:val="22"/>
                <w:szCs w:val="22"/>
              </w:rPr>
              <w:t>K_U</w:t>
            </w:r>
            <w:r>
              <w:rPr>
                <w:color w:val="000000"/>
                <w:sz w:val="22"/>
                <w:szCs w:val="22"/>
              </w:rPr>
              <w:t>20</w:t>
            </w:r>
          </w:p>
          <w:p w14:paraId="707D1AC3" w14:textId="77777777" w:rsidR="00414654" w:rsidRPr="00C32FE4" w:rsidRDefault="00414654" w:rsidP="00D265EA">
            <w:pPr>
              <w:jc w:val="both"/>
              <w:rPr>
                <w:color w:val="000000"/>
                <w:sz w:val="22"/>
                <w:szCs w:val="22"/>
              </w:rPr>
            </w:pPr>
          </w:p>
        </w:tc>
        <w:tc>
          <w:tcPr>
            <w:tcW w:w="1596" w:type="dxa"/>
          </w:tcPr>
          <w:p w14:paraId="0A78AA26" w14:textId="77777777" w:rsidR="00414654" w:rsidRPr="00FB0118" w:rsidRDefault="00414654" w:rsidP="00D265EA">
            <w:pPr>
              <w:jc w:val="both"/>
              <w:rPr>
                <w:color w:val="000000"/>
                <w:sz w:val="22"/>
                <w:szCs w:val="22"/>
              </w:rPr>
            </w:pPr>
            <w:r w:rsidRPr="00FB0118">
              <w:rPr>
                <w:sz w:val="22"/>
                <w:szCs w:val="22"/>
              </w:rPr>
              <w:t>P7S_UU</w:t>
            </w:r>
          </w:p>
        </w:tc>
      </w:tr>
      <w:tr w:rsidR="00414654" w:rsidRPr="00B86DC9" w14:paraId="31773F63" w14:textId="77777777" w:rsidTr="00D265EA">
        <w:trPr>
          <w:trHeight w:val="283"/>
          <w:jc w:val="center"/>
        </w:trPr>
        <w:tc>
          <w:tcPr>
            <w:tcW w:w="1090" w:type="dxa"/>
          </w:tcPr>
          <w:p w14:paraId="4DC4E0B1" w14:textId="77777777" w:rsidR="00414654" w:rsidRPr="00C32FE4" w:rsidRDefault="00414654" w:rsidP="00D265EA">
            <w:pPr>
              <w:jc w:val="both"/>
              <w:rPr>
                <w:color w:val="000000"/>
                <w:sz w:val="22"/>
                <w:szCs w:val="22"/>
              </w:rPr>
            </w:pPr>
            <w:r w:rsidRPr="00C32FE4">
              <w:rPr>
                <w:color w:val="000000"/>
                <w:sz w:val="22"/>
                <w:szCs w:val="22"/>
              </w:rPr>
              <w:t>U2</w:t>
            </w:r>
          </w:p>
        </w:tc>
        <w:tc>
          <w:tcPr>
            <w:tcW w:w="5386" w:type="dxa"/>
          </w:tcPr>
          <w:p w14:paraId="14ECD247" w14:textId="77777777" w:rsidR="00414654" w:rsidRPr="00C32FE4" w:rsidRDefault="00414654" w:rsidP="00D265EA">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w:t>
            </w:r>
            <w:r w:rsidRPr="00C32FE4">
              <w:rPr>
                <w:iCs/>
                <w:color w:val="000000"/>
                <w:sz w:val="22"/>
                <w:szCs w:val="22"/>
              </w:rPr>
              <w:lastRenderedPageBreak/>
              <w:t xml:space="preserve">naukowych. </w:t>
            </w:r>
          </w:p>
        </w:tc>
        <w:tc>
          <w:tcPr>
            <w:tcW w:w="1585" w:type="dxa"/>
          </w:tcPr>
          <w:p w14:paraId="5C4B9774" w14:textId="77777777" w:rsidR="00414654" w:rsidRPr="00C32FE4" w:rsidRDefault="00414654" w:rsidP="00D265EA">
            <w:pPr>
              <w:jc w:val="both"/>
              <w:rPr>
                <w:color w:val="000000"/>
                <w:sz w:val="22"/>
                <w:szCs w:val="22"/>
              </w:rPr>
            </w:pPr>
            <w:r w:rsidRPr="00C32FE4">
              <w:rPr>
                <w:color w:val="000000"/>
                <w:sz w:val="22"/>
                <w:szCs w:val="22"/>
              </w:rPr>
              <w:lastRenderedPageBreak/>
              <w:t>K_U</w:t>
            </w:r>
            <w:r>
              <w:rPr>
                <w:color w:val="000000"/>
                <w:sz w:val="22"/>
                <w:szCs w:val="22"/>
              </w:rPr>
              <w:t>20</w:t>
            </w:r>
            <w:r w:rsidRPr="00C32FE4">
              <w:rPr>
                <w:color w:val="000000"/>
                <w:sz w:val="22"/>
                <w:szCs w:val="22"/>
              </w:rPr>
              <w:t xml:space="preserve"> </w:t>
            </w:r>
          </w:p>
          <w:p w14:paraId="5AFE16AE" w14:textId="77777777" w:rsidR="00414654" w:rsidRPr="00C32FE4" w:rsidRDefault="00414654" w:rsidP="00D265EA">
            <w:pPr>
              <w:jc w:val="both"/>
              <w:rPr>
                <w:color w:val="000000"/>
                <w:sz w:val="22"/>
                <w:szCs w:val="22"/>
              </w:rPr>
            </w:pPr>
          </w:p>
        </w:tc>
        <w:tc>
          <w:tcPr>
            <w:tcW w:w="1596" w:type="dxa"/>
          </w:tcPr>
          <w:p w14:paraId="60B8ED5F" w14:textId="77777777" w:rsidR="00414654" w:rsidRPr="00FB0118" w:rsidRDefault="00414654" w:rsidP="00D265EA">
            <w:pPr>
              <w:jc w:val="both"/>
              <w:rPr>
                <w:sz w:val="22"/>
                <w:szCs w:val="22"/>
              </w:rPr>
            </w:pPr>
            <w:r w:rsidRPr="00FB0118">
              <w:rPr>
                <w:sz w:val="22"/>
                <w:szCs w:val="22"/>
              </w:rPr>
              <w:t>P7S_UU</w:t>
            </w:r>
          </w:p>
        </w:tc>
      </w:tr>
      <w:tr w:rsidR="00414654" w:rsidRPr="00B86DC9" w14:paraId="6F60B123" w14:textId="77777777" w:rsidTr="00D265EA">
        <w:trPr>
          <w:trHeight w:val="283"/>
          <w:jc w:val="center"/>
        </w:trPr>
        <w:tc>
          <w:tcPr>
            <w:tcW w:w="9657" w:type="dxa"/>
            <w:gridSpan w:val="4"/>
            <w:shd w:val="clear" w:color="auto" w:fill="F2F2F2"/>
          </w:tcPr>
          <w:p w14:paraId="46C785B1" w14:textId="77777777" w:rsidR="00414654" w:rsidRPr="00FB0118" w:rsidRDefault="00414654" w:rsidP="00D265EA">
            <w:pPr>
              <w:jc w:val="center"/>
              <w:rPr>
                <w:sz w:val="22"/>
                <w:szCs w:val="22"/>
              </w:rPr>
            </w:pPr>
            <w:r w:rsidRPr="00FB0118">
              <w:rPr>
                <w:sz w:val="22"/>
                <w:szCs w:val="22"/>
              </w:rPr>
              <w:t>KOMPETENCJE SPOŁECZNE</w:t>
            </w:r>
          </w:p>
        </w:tc>
      </w:tr>
      <w:tr w:rsidR="00414654" w:rsidRPr="00B86DC9" w14:paraId="3F644F48" w14:textId="77777777" w:rsidTr="00D265EA">
        <w:trPr>
          <w:trHeight w:val="283"/>
          <w:jc w:val="center"/>
        </w:trPr>
        <w:tc>
          <w:tcPr>
            <w:tcW w:w="1090" w:type="dxa"/>
          </w:tcPr>
          <w:p w14:paraId="6B7883BF" w14:textId="77777777" w:rsidR="00414654" w:rsidRPr="00C32FE4" w:rsidRDefault="00414654" w:rsidP="00D265EA">
            <w:pPr>
              <w:jc w:val="both"/>
              <w:rPr>
                <w:color w:val="000000"/>
                <w:sz w:val="22"/>
                <w:szCs w:val="22"/>
              </w:rPr>
            </w:pPr>
            <w:r w:rsidRPr="00C32FE4">
              <w:rPr>
                <w:color w:val="000000"/>
                <w:sz w:val="22"/>
                <w:szCs w:val="22"/>
              </w:rPr>
              <w:t>K1</w:t>
            </w:r>
          </w:p>
        </w:tc>
        <w:tc>
          <w:tcPr>
            <w:tcW w:w="5386" w:type="dxa"/>
          </w:tcPr>
          <w:p w14:paraId="0963364B" w14:textId="77777777" w:rsidR="00414654" w:rsidRPr="00C32FE4" w:rsidRDefault="00414654" w:rsidP="00D265EA">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3E26911F"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5</w:t>
            </w:r>
          </w:p>
          <w:p w14:paraId="689A1CBD"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9</w:t>
            </w:r>
          </w:p>
          <w:p w14:paraId="7B4D6DA0" w14:textId="77777777" w:rsidR="00414654" w:rsidRPr="00C32FE4" w:rsidRDefault="00414654" w:rsidP="00D265EA">
            <w:pPr>
              <w:jc w:val="both"/>
              <w:rPr>
                <w:color w:val="000000"/>
                <w:sz w:val="22"/>
                <w:szCs w:val="22"/>
              </w:rPr>
            </w:pPr>
          </w:p>
        </w:tc>
        <w:tc>
          <w:tcPr>
            <w:tcW w:w="1596" w:type="dxa"/>
          </w:tcPr>
          <w:p w14:paraId="647393B3" w14:textId="77777777" w:rsidR="00414654" w:rsidRPr="00FB0118" w:rsidRDefault="00414654" w:rsidP="00D265EA">
            <w:pPr>
              <w:pStyle w:val="Normalny1"/>
              <w:jc w:val="both"/>
              <w:rPr>
                <w:sz w:val="22"/>
                <w:szCs w:val="22"/>
              </w:rPr>
            </w:pPr>
            <w:r w:rsidRPr="00FB0118">
              <w:rPr>
                <w:sz w:val="22"/>
                <w:szCs w:val="22"/>
              </w:rPr>
              <w:t>P7S_KK</w:t>
            </w:r>
          </w:p>
          <w:p w14:paraId="40F62E8B" w14:textId="77777777" w:rsidR="00414654" w:rsidRPr="00FB0118" w:rsidRDefault="00414654" w:rsidP="00D265EA">
            <w:pPr>
              <w:pStyle w:val="Normalny1"/>
              <w:jc w:val="both"/>
              <w:rPr>
                <w:sz w:val="22"/>
                <w:szCs w:val="22"/>
              </w:rPr>
            </w:pPr>
            <w:r w:rsidRPr="00FB0118">
              <w:rPr>
                <w:sz w:val="22"/>
                <w:szCs w:val="22"/>
              </w:rPr>
              <w:t>P7S_KO</w:t>
            </w:r>
          </w:p>
        </w:tc>
      </w:tr>
    </w:tbl>
    <w:p w14:paraId="06424D42" w14:textId="77777777" w:rsidR="00414654" w:rsidRPr="00B86DC9" w:rsidRDefault="00414654" w:rsidP="001D277C">
      <w:pPr>
        <w:numPr>
          <w:ilvl w:val="0"/>
          <w:numId w:val="104"/>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1DA4584E" w14:textId="77777777" w:rsidTr="00D265EA">
        <w:trPr>
          <w:jc w:val="center"/>
        </w:trPr>
        <w:tc>
          <w:tcPr>
            <w:tcW w:w="9638" w:type="dxa"/>
          </w:tcPr>
          <w:p w14:paraId="389A971F" w14:textId="77777777" w:rsidR="00414654" w:rsidRPr="00B86DC9" w:rsidRDefault="00414654" w:rsidP="00D265EA">
            <w:pPr>
              <w:jc w:val="both"/>
              <w:rPr>
                <w:sz w:val="22"/>
                <w:szCs w:val="22"/>
              </w:rPr>
            </w:pPr>
            <w:r w:rsidRPr="00C32FE4">
              <w:rPr>
                <w:bCs/>
                <w:iCs/>
                <w:color w:val="000000"/>
                <w:sz w:val="22"/>
                <w:szCs w:val="22"/>
              </w:rPr>
              <w:t>Omawianie treści programowych przez prowadzącego; dyskusja; referaty i prezentacje magistrantów</w:t>
            </w:r>
          </w:p>
        </w:tc>
      </w:tr>
    </w:tbl>
    <w:p w14:paraId="44DC6C39" w14:textId="77777777" w:rsidR="00414654" w:rsidRPr="00B86DC9" w:rsidRDefault="00414654" w:rsidP="001D277C">
      <w:pPr>
        <w:numPr>
          <w:ilvl w:val="0"/>
          <w:numId w:val="104"/>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E5277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7D0DC93D" w14:textId="77777777" w:rsidTr="00D265EA">
        <w:trPr>
          <w:jc w:val="center"/>
        </w:trPr>
        <w:tc>
          <w:tcPr>
            <w:tcW w:w="9638" w:type="dxa"/>
          </w:tcPr>
          <w:p w14:paraId="57308FE9" w14:textId="77777777" w:rsidR="00414654" w:rsidRPr="00B86DC9" w:rsidRDefault="00414654" w:rsidP="00D265EA">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w:t>
            </w:r>
            <w:r w:rsidR="00A60C88">
              <w:rPr>
                <w:bCs/>
                <w:iCs/>
                <w:color w:val="000000"/>
                <w:sz w:val="22"/>
                <w:szCs w:val="22"/>
              </w:rPr>
              <w:t xml:space="preserve"> </w:t>
            </w:r>
            <w:r w:rsidRPr="00C32FE4">
              <w:rPr>
                <w:bCs/>
                <w:iCs/>
                <w:color w:val="000000"/>
                <w:sz w:val="22"/>
                <w:szCs w:val="22"/>
              </w:rPr>
              <w:t>oraz części badawczej (empirycznej) pracy (semestr IV)</w:t>
            </w:r>
            <w:r w:rsidRPr="00C32FE4">
              <w:rPr>
                <w:i/>
                <w:color w:val="000000"/>
                <w:sz w:val="22"/>
                <w:szCs w:val="22"/>
              </w:rPr>
              <w:t>.</w:t>
            </w:r>
            <w:r w:rsidR="000E00A5">
              <w:rPr>
                <w:i/>
                <w:color w:val="000000"/>
                <w:sz w:val="22"/>
                <w:szCs w:val="22"/>
              </w:rPr>
              <w:t xml:space="preserve"> </w:t>
            </w:r>
            <w:r w:rsidR="000E00A5" w:rsidRPr="000E00A5">
              <w:rPr>
                <w:color w:val="000000"/>
                <w:sz w:val="22"/>
                <w:szCs w:val="22"/>
              </w:rPr>
              <w:t>Wymagane przygotowanie całej pracy dyplomowej.</w:t>
            </w:r>
          </w:p>
        </w:tc>
      </w:tr>
    </w:tbl>
    <w:p w14:paraId="14EE2312" w14:textId="77777777" w:rsidR="00414654" w:rsidRPr="00B86DC9" w:rsidRDefault="00414654" w:rsidP="001D277C">
      <w:pPr>
        <w:numPr>
          <w:ilvl w:val="0"/>
          <w:numId w:val="104"/>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14654" w:rsidRPr="00576407" w14:paraId="7DB02784" w14:textId="77777777" w:rsidTr="00D265EA">
        <w:trPr>
          <w:jc w:val="center"/>
        </w:trPr>
        <w:tc>
          <w:tcPr>
            <w:tcW w:w="2214" w:type="dxa"/>
            <w:shd w:val="clear" w:color="auto" w:fill="F2F2F2"/>
          </w:tcPr>
          <w:p w14:paraId="0EC43166"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17A7D0F3"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D47E95">
              <w:rPr>
                <w:bCs/>
                <w:color w:val="000000"/>
                <w:sz w:val="22"/>
                <w:szCs w:val="22"/>
              </w:rPr>
              <w:t>PBŚ</w:t>
            </w:r>
            <w:r w:rsidRPr="00C32FE4">
              <w:rPr>
                <w:bCs/>
                <w:color w:val="000000"/>
                <w:sz w:val="22"/>
                <w:szCs w:val="22"/>
              </w:rPr>
              <w:t xml:space="preserve"> w Bydgoszczy. </w:t>
            </w:r>
          </w:p>
          <w:p w14:paraId="1C07CB47"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720E23D4"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23816F5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3798D856"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414654" w:rsidRPr="00B86DC9" w14:paraId="06393BF3" w14:textId="77777777" w:rsidTr="00D265EA">
        <w:trPr>
          <w:jc w:val="center"/>
        </w:trPr>
        <w:tc>
          <w:tcPr>
            <w:tcW w:w="2214" w:type="dxa"/>
            <w:shd w:val="clear" w:color="auto" w:fill="F2F2F2"/>
          </w:tcPr>
          <w:p w14:paraId="69E8EFB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2840DD3B"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5B73D82E"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414654" w:rsidRPr="00B86DC9" w14:paraId="61FBD2CD" w14:textId="77777777" w:rsidTr="00D265EA">
        <w:trPr>
          <w:jc w:val="center"/>
        </w:trPr>
        <w:tc>
          <w:tcPr>
            <w:tcW w:w="2214" w:type="dxa"/>
            <w:shd w:val="clear" w:color="auto" w:fill="F2F2F2"/>
          </w:tcPr>
          <w:p w14:paraId="5CBD879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6E0742B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279702F4"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67592560"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w:t>
            </w:r>
            <w:r w:rsidRPr="00C32FE4">
              <w:rPr>
                <w:bCs/>
                <w:color w:val="000000"/>
                <w:sz w:val="22"/>
                <w:szCs w:val="22"/>
              </w:rPr>
              <w:lastRenderedPageBreak/>
              <w:t xml:space="preserve">Opracowanie części badawczej pracy. </w:t>
            </w:r>
          </w:p>
        </w:tc>
      </w:tr>
    </w:tbl>
    <w:p w14:paraId="14D2F724" w14:textId="77777777" w:rsidR="00414654" w:rsidRPr="00B86DC9" w:rsidRDefault="00414654" w:rsidP="001D277C">
      <w:pPr>
        <w:numPr>
          <w:ilvl w:val="0"/>
          <w:numId w:val="104"/>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414654" w:rsidRPr="00B86DC9" w14:paraId="6D1231D3" w14:textId="77777777" w:rsidTr="00D265EA">
        <w:trPr>
          <w:jc w:val="center"/>
        </w:trPr>
        <w:tc>
          <w:tcPr>
            <w:tcW w:w="1345" w:type="dxa"/>
            <w:vMerge w:val="restart"/>
            <w:shd w:val="clear" w:color="auto" w:fill="F2F2F2"/>
            <w:vAlign w:val="center"/>
          </w:tcPr>
          <w:p w14:paraId="7C5FCC6F" w14:textId="77777777" w:rsidR="00414654" w:rsidRPr="002851F8" w:rsidRDefault="00414654" w:rsidP="00D265E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0232AC8C" w14:textId="77777777" w:rsidR="00414654" w:rsidRPr="002851F8" w:rsidRDefault="00414654" w:rsidP="00D265EA">
            <w:pPr>
              <w:jc w:val="center"/>
              <w:rPr>
                <w:color w:val="000000"/>
                <w:sz w:val="22"/>
                <w:szCs w:val="22"/>
              </w:rPr>
            </w:pPr>
            <w:r w:rsidRPr="002851F8">
              <w:rPr>
                <w:color w:val="000000"/>
                <w:sz w:val="22"/>
                <w:szCs w:val="22"/>
              </w:rPr>
              <w:t>Forma oceny (podano przykładowe)</w:t>
            </w:r>
          </w:p>
        </w:tc>
      </w:tr>
      <w:tr w:rsidR="00414654" w:rsidRPr="00B86DC9" w14:paraId="5DC2EA83" w14:textId="77777777" w:rsidTr="00D265EA">
        <w:trPr>
          <w:jc w:val="center"/>
        </w:trPr>
        <w:tc>
          <w:tcPr>
            <w:tcW w:w="1347" w:type="dxa"/>
            <w:vMerge/>
            <w:shd w:val="clear" w:color="auto" w:fill="F2F2F2"/>
            <w:vAlign w:val="center"/>
          </w:tcPr>
          <w:p w14:paraId="6E0E69FB" w14:textId="77777777" w:rsidR="00414654" w:rsidRPr="002851F8" w:rsidRDefault="00414654" w:rsidP="00D265EA">
            <w:pPr>
              <w:jc w:val="center"/>
              <w:rPr>
                <w:b/>
                <w:color w:val="000000"/>
                <w:sz w:val="22"/>
                <w:szCs w:val="22"/>
              </w:rPr>
            </w:pPr>
          </w:p>
        </w:tc>
        <w:tc>
          <w:tcPr>
            <w:tcW w:w="1360" w:type="dxa"/>
            <w:shd w:val="clear" w:color="auto" w:fill="F2F2F2"/>
            <w:vAlign w:val="center"/>
          </w:tcPr>
          <w:p w14:paraId="3A04BC8B" w14:textId="77777777" w:rsidR="00414654" w:rsidRPr="002851F8" w:rsidRDefault="00414654" w:rsidP="00D265E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62C1EBCC" w14:textId="77777777" w:rsidR="00414654" w:rsidRPr="002851F8" w:rsidRDefault="00414654" w:rsidP="00D265E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447FE001" w14:textId="77777777" w:rsidR="00414654" w:rsidRPr="002851F8" w:rsidRDefault="00414654" w:rsidP="00D265E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78C1599B" w14:textId="77777777" w:rsidR="00414654" w:rsidRPr="002851F8" w:rsidRDefault="00414654" w:rsidP="00D265EA">
            <w:pPr>
              <w:jc w:val="center"/>
              <w:rPr>
                <w:color w:val="000000"/>
                <w:sz w:val="22"/>
                <w:szCs w:val="22"/>
              </w:rPr>
            </w:pPr>
            <w:r w:rsidRPr="002851F8">
              <w:rPr>
                <w:color w:val="000000"/>
                <w:sz w:val="22"/>
                <w:szCs w:val="22"/>
              </w:rPr>
              <w:t>Projekt</w:t>
            </w:r>
          </w:p>
        </w:tc>
        <w:tc>
          <w:tcPr>
            <w:tcW w:w="1463" w:type="dxa"/>
            <w:shd w:val="clear" w:color="auto" w:fill="F2F2F2"/>
            <w:vAlign w:val="center"/>
          </w:tcPr>
          <w:p w14:paraId="2C9787F2" w14:textId="77777777" w:rsidR="00414654" w:rsidRPr="002851F8" w:rsidRDefault="00414654" w:rsidP="00D265EA">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4C471379" w14:textId="77777777" w:rsidR="00414654" w:rsidRPr="002851F8" w:rsidRDefault="00414654" w:rsidP="00D265EA">
            <w:pPr>
              <w:jc w:val="center"/>
              <w:rPr>
                <w:color w:val="000000"/>
                <w:sz w:val="22"/>
                <w:szCs w:val="22"/>
              </w:rPr>
            </w:pPr>
            <w:r w:rsidRPr="002851F8">
              <w:rPr>
                <w:color w:val="000000"/>
                <w:sz w:val="22"/>
                <w:szCs w:val="22"/>
              </w:rPr>
              <w:t>…………</w:t>
            </w:r>
          </w:p>
        </w:tc>
      </w:tr>
      <w:tr w:rsidR="00414654" w:rsidRPr="00B86DC9" w14:paraId="2F43FBE6" w14:textId="77777777" w:rsidTr="00D265EA">
        <w:trPr>
          <w:trHeight w:val="283"/>
          <w:jc w:val="center"/>
        </w:trPr>
        <w:tc>
          <w:tcPr>
            <w:tcW w:w="1347" w:type="dxa"/>
          </w:tcPr>
          <w:p w14:paraId="19AB9077" w14:textId="77777777" w:rsidR="00414654" w:rsidRPr="00C32FE4" w:rsidRDefault="00414654" w:rsidP="00D265EA">
            <w:pPr>
              <w:jc w:val="center"/>
              <w:rPr>
                <w:color w:val="000000"/>
                <w:sz w:val="22"/>
                <w:szCs w:val="22"/>
              </w:rPr>
            </w:pPr>
            <w:r w:rsidRPr="00C32FE4">
              <w:rPr>
                <w:color w:val="000000"/>
                <w:sz w:val="22"/>
                <w:szCs w:val="22"/>
              </w:rPr>
              <w:t>W1</w:t>
            </w:r>
          </w:p>
        </w:tc>
        <w:tc>
          <w:tcPr>
            <w:tcW w:w="1360" w:type="dxa"/>
          </w:tcPr>
          <w:p w14:paraId="65D1D5C8" w14:textId="77777777" w:rsidR="00414654" w:rsidRPr="00C32FE4" w:rsidRDefault="00414654" w:rsidP="00D265EA">
            <w:pPr>
              <w:jc w:val="center"/>
              <w:rPr>
                <w:color w:val="000000"/>
                <w:sz w:val="22"/>
                <w:szCs w:val="22"/>
              </w:rPr>
            </w:pPr>
          </w:p>
        </w:tc>
        <w:tc>
          <w:tcPr>
            <w:tcW w:w="1360" w:type="dxa"/>
          </w:tcPr>
          <w:p w14:paraId="3E034E78" w14:textId="77777777" w:rsidR="00414654" w:rsidRPr="00C32FE4" w:rsidRDefault="00414654" w:rsidP="00D265EA">
            <w:pPr>
              <w:jc w:val="center"/>
              <w:rPr>
                <w:color w:val="000000"/>
                <w:sz w:val="22"/>
                <w:szCs w:val="22"/>
              </w:rPr>
            </w:pPr>
          </w:p>
        </w:tc>
        <w:tc>
          <w:tcPr>
            <w:tcW w:w="1394" w:type="dxa"/>
          </w:tcPr>
          <w:p w14:paraId="1FE63241" w14:textId="77777777" w:rsidR="00414654" w:rsidRPr="00C32FE4" w:rsidRDefault="00414654" w:rsidP="00D265EA">
            <w:pPr>
              <w:jc w:val="center"/>
              <w:rPr>
                <w:color w:val="000000"/>
                <w:sz w:val="22"/>
                <w:szCs w:val="22"/>
              </w:rPr>
            </w:pPr>
          </w:p>
        </w:tc>
        <w:tc>
          <w:tcPr>
            <w:tcW w:w="1342" w:type="dxa"/>
          </w:tcPr>
          <w:p w14:paraId="5D22A73A" w14:textId="77777777" w:rsidR="00414654" w:rsidRPr="00C32FE4" w:rsidRDefault="00414654" w:rsidP="00D265EA">
            <w:pPr>
              <w:jc w:val="center"/>
              <w:rPr>
                <w:color w:val="000000"/>
                <w:sz w:val="22"/>
                <w:szCs w:val="22"/>
              </w:rPr>
            </w:pPr>
          </w:p>
        </w:tc>
        <w:tc>
          <w:tcPr>
            <w:tcW w:w="1463" w:type="dxa"/>
          </w:tcPr>
          <w:p w14:paraId="15763E14" w14:textId="77777777" w:rsidR="00414654" w:rsidRPr="00C32FE4" w:rsidRDefault="00414654" w:rsidP="00D265EA">
            <w:pPr>
              <w:jc w:val="center"/>
              <w:rPr>
                <w:color w:val="000000"/>
                <w:sz w:val="22"/>
                <w:szCs w:val="22"/>
              </w:rPr>
            </w:pPr>
            <w:r w:rsidRPr="00C32FE4">
              <w:rPr>
                <w:color w:val="000000"/>
                <w:sz w:val="22"/>
                <w:szCs w:val="22"/>
              </w:rPr>
              <w:t>x</w:t>
            </w:r>
          </w:p>
        </w:tc>
        <w:tc>
          <w:tcPr>
            <w:tcW w:w="1373" w:type="dxa"/>
          </w:tcPr>
          <w:p w14:paraId="74384F38" w14:textId="77777777" w:rsidR="00414654" w:rsidRPr="00C32FE4" w:rsidRDefault="00414654" w:rsidP="00D265EA">
            <w:pPr>
              <w:jc w:val="center"/>
              <w:rPr>
                <w:color w:val="000000"/>
                <w:sz w:val="22"/>
                <w:szCs w:val="22"/>
              </w:rPr>
            </w:pPr>
          </w:p>
        </w:tc>
      </w:tr>
      <w:tr w:rsidR="00414654" w:rsidRPr="00B86DC9" w14:paraId="25E63BD0" w14:textId="77777777" w:rsidTr="00D265EA">
        <w:trPr>
          <w:trHeight w:val="283"/>
          <w:jc w:val="center"/>
        </w:trPr>
        <w:tc>
          <w:tcPr>
            <w:tcW w:w="1345" w:type="dxa"/>
          </w:tcPr>
          <w:p w14:paraId="5E237767" w14:textId="77777777" w:rsidR="00414654" w:rsidRPr="00C32FE4" w:rsidRDefault="00414654" w:rsidP="00D265EA">
            <w:pPr>
              <w:jc w:val="center"/>
              <w:rPr>
                <w:color w:val="000000"/>
                <w:sz w:val="22"/>
                <w:szCs w:val="22"/>
              </w:rPr>
            </w:pPr>
            <w:r w:rsidRPr="00C32FE4">
              <w:rPr>
                <w:color w:val="000000"/>
                <w:sz w:val="22"/>
                <w:szCs w:val="22"/>
              </w:rPr>
              <w:t>W2</w:t>
            </w:r>
          </w:p>
        </w:tc>
        <w:tc>
          <w:tcPr>
            <w:tcW w:w="1359" w:type="dxa"/>
          </w:tcPr>
          <w:p w14:paraId="11A883E3" w14:textId="77777777" w:rsidR="00414654" w:rsidRPr="00C32FE4" w:rsidRDefault="00414654" w:rsidP="00D265EA">
            <w:pPr>
              <w:jc w:val="center"/>
              <w:rPr>
                <w:color w:val="000000"/>
                <w:sz w:val="22"/>
                <w:szCs w:val="22"/>
              </w:rPr>
            </w:pPr>
          </w:p>
        </w:tc>
        <w:tc>
          <w:tcPr>
            <w:tcW w:w="1359" w:type="dxa"/>
          </w:tcPr>
          <w:p w14:paraId="08D84A4C" w14:textId="77777777" w:rsidR="00414654" w:rsidRPr="00C32FE4" w:rsidRDefault="00414654" w:rsidP="00D265EA">
            <w:pPr>
              <w:jc w:val="center"/>
              <w:rPr>
                <w:color w:val="000000"/>
                <w:sz w:val="22"/>
                <w:szCs w:val="22"/>
              </w:rPr>
            </w:pPr>
          </w:p>
        </w:tc>
        <w:tc>
          <w:tcPr>
            <w:tcW w:w="1393" w:type="dxa"/>
          </w:tcPr>
          <w:p w14:paraId="6CA70D3D" w14:textId="77777777" w:rsidR="00414654" w:rsidRPr="00C32FE4" w:rsidRDefault="00414654" w:rsidP="00D265EA">
            <w:pPr>
              <w:jc w:val="center"/>
              <w:rPr>
                <w:color w:val="000000"/>
                <w:sz w:val="22"/>
                <w:szCs w:val="22"/>
              </w:rPr>
            </w:pPr>
          </w:p>
        </w:tc>
        <w:tc>
          <w:tcPr>
            <w:tcW w:w="1340" w:type="dxa"/>
          </w:tcPr>
          <w:p w14:paraId="5FB3CFE0" w14:textId="77777777" w:rsidR="00414654" w:rsidRPr="00C32FE4" w:rsidRDefault="00414654" w:rsidP="00D265EA">
            <w:pPr>
              <w:jc w:val="center"/>
              <w:rPr>
                <w:color w:val="000000"/>
                <w:sz w:val="22"/>
                <w:szCs w:val="22"/>
              </w:rPr>
            </w:pPr>
          </w:p>
        </w:tc>
        <w:tc>
          <w:tcPr>
            <w:tcW w:w="1472" w:type="dxa"/>
          </w:tcPr>
          <w:p w14:paraId="103AA1D0"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345E6F72" w14:textId="77777777" w:rsidR="00414654" w:rsidRPr="00C32FE4" w:rsidRDefault="00414654" w:rsidP="00D265EA">
            <w:pPr>
              <w:jc w:val="center"/>
              <w:rPr>
                <w:color w:val="000000"/>
                <w:sz w:val="22"/>
                <w:szCs w:val="22"/>
              </w:rPr>
            </w:pPr>
          </w:p>
        </w:tc>
      </w:tr>
      <w:tr w:rsidR="00414654" w:rsidRPr="00B86DC9" w14:paraId="442514B1" w14:textId="77777777" w:rsidTr="00D265EA">
        <w:trPr>
          <w:trHeight w:val="283"/>
          <w:jc w:val="center"/>
        </w:trPr>
        <w:tc>
          <w:tcPr>
            <w:tcW w:w="1345" w:type="dxa"/>
          </w:tcPr>
          <w:p w14:paraId="0C915469" w14:textId="77777777" w:rsidR="00414654" w:rsidRPr="00C32FE4" w:rsidRDefault="00414654" w:rsidP="00D265EA">
            <w:pPr>
              <w:jc w:val="center"/>
              <w:rPr>
                <w:color w:val="000000"/>
                <w:sz w:val="22"/>
                <w:szCs w:val="22"/>
              </w:rPr>
            </w:pPr>
            <w:r w:rsidRPr="00C32FE4">
              <w:rPr>
                <w:color w:val="000000"/>
                <w:sz w:val="22"/>
                <w:szCs w:val="22"/>
              </w:rPr>
              <w:t>U1</w:t>
            </w:r>
          </w:p>
        </w:tc>
        <w:tc>
          <w:tcPr>
            <w:tcW w:w="1359" w:type="dxa"/>
          </w:tcPr>
          <w:p w14:paraId="3E5FFC50" w14:textId="77777777" w:rsidR="00414654" w:rsidRPr="00C32FE4" w:rsidRDefault="00414654" w:rsidP="00D265EA">
            <w:pPr>
              <w:jc w:val="center"/>
              <w:rPr>
                <w:color w:val="000000"/>
                <w:sz w:val="22"/>
                <w:szCs w:val="22"/>
              </w:rPr>
            </w:pPr>
          </w:p>
        </w:tc>
        <w:tc>
          <w:tcPr>
            <w:tcW w:w="1359" w:type="dxa"/>
          </w:tcPr>
          <w:p w14:paraId="035F5D70" w14:textId="77777777" w:rsidR="00414654" w:rsidRPr="00C32FE4" w:rsidRDefault="00414654" w:rsidP="00D265EA">
            <w:pPr>
              <w:jc w:val="center"/>
              <w:rPr>
                <w:color w:val="000000"/>
                <w:sz w:val="22"/>
                <w:szCs w:val="22"/>
              </w:rPr>
            </w:pPr>
          </w:p>
        </w:tc>
        <w:tc>
          <w:tcPr>
            <w:tcW w:w="1393" w:type="dxa"/>
          </w:tcPr>
          <w:p w14:paraId="7C903307" w14:textId="77777777" w:rsidR="00414654" w:rsidRPr="00C32FE4" w:rsidRDefault="00414654" w:rsidP="00D265EA">
            <w:pPr>
              <w:jc w:val="center"/>
              <w:rPr>
                <w:color w:val="000000"/>
                <w:sz w:val="22"/>
                <w:szCs w:val="22"/>
              </w:rPr>
            </w:pPr>
          </w:p>
        </w:tc>
        <w:tc>
          <w:tcPr>
            <w:tcW w:w="1340" w:type="dxa"/>
          </w:tcPr>
          <w:p w14:paraId="43028D3A" w14:textId="77777777" w:rsidR="00414654" w:rsidRPr="00C32FE4" w:rsidRDefault="00414654" w:rsidP="00D265EA">
            <w:pPr>
              <w:jc w:val="center"/>
              <w:rPr>
                <w:color w:val="000000"/>
                <w:sz w:val="22"/>
                <w:szCs w:val="22"/>
              </w:rPr>
            </w:pPr>
          </w:p>
        </w:tc>
        <w:tc>
          <w:tcPr>
            <w:tcW w:w="1472" w:type="dxa"/>
          </w:tcPr>
          <w:p w14:paraId="53F0C34F"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5681945A" w14:textId="77777777" w:rsidR="00414654" w:rsidRPr="00C32FE4" w:rsidRDefault="00414654" w:rsidP="00D265EA">
            <w:pPr>
              <w:jc w:val="center"/>
              <w:rPr>
                <w:color w:val="000000"/>
                <w:sz w:val="22"/>
                <w:szCs w:val="22"/>
              </w:rPr>
            </w:pPr>
          </w:p>
        </w:tc>
      </w:tr>
      <w:tr w:rsidR="00414654" w:rsidRPr="00B86DC9" w14:paraId="7F6358A1" w14:textId="77777777" w:rsidTr="00D265EA">
        <w:trPr>
          <w:trHeight w:val="283"/>
          <w:jc w:val="center"/>
        </w:trPr>
        <w:tc>
          <w:tcPr>
            <w:tcW w:w="1345" w:type="dxa"/>
          </w:tcPr>
          <w:p w14:paraId="5D979587" w14:textId="77777777" w:rsidR="00414654" w:rsidRPr="00C32FE4" w:rsidRDefault="00414654" w:rsidP="00D265EA">
            <w:pPr>
              <w:jc w:val="center"/>
              <w:rPr>
                <w:color w:val="000000"/>
                <w:sz w:val="22"/>
                <w:szCs w:val="22"/>
              </w:rPr>
            </w:pPr>
            <w:r w:rsidRPr="00C32FE4">
              <w:rPr>
                <w:color w:val="000000"/>
                <w:sz w:val="22"/>
                <w:szCs w:val="22"/>
              </w:rPr>
              <w:t>U2</w:t>
            </w:r>
          </w:p>
        </w:tc>
        <w:tc>
          <w:tcPr>
            <w:tcW w:w="1359" w:type="dxa"/>
          </w:tcPr>
          <w:p w14:paraId="1B5043F9" w14:textId="77777777" w:rsidR="00414654" w:rsidRPr="00C32FE4" w:rsidRDefault="00414654" w:rsidP="00D265EA">
            <w:pPr>
              <w:jc w:val="center"/>
              <w:rPr>
                <w:color w:val="000000"/>
                <w:sz w:val="22"/>
                <w:szCs w:val="22"/>
              </w:rPr>
            </w:pPr>
          </w:p>
        </w:tc>
        <w:tc>
          <w:tcPr>
            <w:tcW w:w="1359" w:type="dxa"/>
          </w:tcPr>
          <w:p w14:paraId="714C5875" w14:textId="77777777" w:rsidR="00414654" w:rsidRPr="00C32FE4" w:rsidRDefault="00414654" w:rsidP="00D265EA">
            <w:pPr>
              <w:jc w:val="center"/>
              <w:rPr>
                <w:color w:val="000000"/>
                <w:sz w:val="22"/>
                <w:szCs w:val="22"/>
              </w:rPr>
            </w:pPr>
          </w:p>
        </w:tc>
        <w:tc>
          <w:tcPr>
            <w:tcW w:w="1393" w:type="dxa"/>
          </w:tcPr>
          <w:p w14:paraId="18EA78C4" w14:textId="77777777" w:rsidR="00414654" w:rsidRPr="00C32FE4" w:rsidRDefault="00414654" w:rsidP="00D265EA">
            <w:pPr>
              <w:jc w:val="center"/>
              <w:rPr>
                <w:color w:val="000000"/>
                <w:sz w:val="22"/>
                <w:szCs w:val="22"/>
              </w:rPr>
            </w:pPr>
          </w:p>
        </w:tc>
        <w:tc>
          <w:tcPr>
            <w:tcW w:w="1340" w:type="dxa"/>
          </w:tcPr>
          <w:p w14:paraId="7627BF35" w14:textId="77777777" w:rsidR="00414654" w:rsidRPr="00C32FE4" w:rsidRDefault="00414654" w:rsidP="00D265EA">
            <w:pPr>
              <w:jc w:val="center"/>
              <w:rPr>
                <w:color w:val="000000"/>
                <w:sz w:val="22"/>
                <w:szCs w:val="22"/>
              </w:rPr>
            </w:pPr>
          </w:p>
        </w:tc>
        <w:tc>
          <w:tcPr>
            <w:tcW w:w="1472" w:type="dxa"/>
          </w:tcPr>
          <w:p w14:paraId="6DDF4372"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292B5B89" w14:textId="77777777" w:rsidR="00414654" w:rsidRPr="00C32FE4" w:rsidRDefault="00414654" w:rsidP="00D265EA">
            <w:pPr>
              <w:jc w:val="center"/>
              <w:rPr>
                <w:color w:val="000000"/>
                <w:sz w:val="22"/>
                <w:szCs w:val="22"/>
              </w:rPr>
            </w:pPr>
          </w:p>
        </w:tc>
      </w:tr>
      <w:tr w:rsidR="00414654" w:rsidRPr="00B86DC9" w14:paraId="0C230626" w14:textId="77777777" w:rsidTr="00D265EA">
        <w:trPr>
          <w:trHeight w:val="283"/>
          <w:jc w:val="center"/>
        </w:trPr>
        <w:tc>
          <w:tcPr>
            <w:tcW w:w="1345" w:type="dxa"/>
          </w:tcPr>
          <w:p w14:paraId="214C0BBB" w14:textId="77777777" w:rsidR="00414654" w:rsidRPr="00C32FE4" w:rsidRDefault="00414654" w:rsidP="00D265EA">
            <w:pPr>
              <w:jc w:val="center"/>
              <w:rPr>
                <w:color w:val="000000"/>
                <w:sz w:val="22"/>
                <w:szCs w:val="22"/>
              </w:rPr>
            </w:pPr>
            <w:r w:rsidRPr="00C32FE4">
              <w:rPr>
                <w:color w:val="000000"/>
                <w:sz w:val="22"/>
                <w:szCs w:val="22"/>
              </w:rPr>
              <w:t>K1</w:t>
            </w:r>
          </w:p>
        </w:tc>
        <w:tc>
          <w:tcPr>
            <w:tcW w:w="1359" w:type="dxa"/>
          </w:tcPr>
          <w:p w14:paraId="7D6AC67E" w14:textId="77777777" w:rsidR="00414654" w:rsidRPr="00C32FE4" w:rsidRDefault="00414654" w:rsidP="00D265EA">
            <w:pPr>
              <w:jc w:val="center"/>
              <w:rPr>
                <w:color w:val="000000"/>
                <w:sz w:val="22"/>
                <w:szCs w:val="22"/>
              </w:rPr>
            </w:pPr>
          </w:p>
        </w:tc>
        <w:tc>
          <w:tcPr>
            <w:tcW w:w="1359" w:type="dxa"/>
          </w:tcPr>
          <w:p w14:paraId="044DCD82" w14:textId="77777777" w:rsidR="00414654" w:rsidRPr="00C32FE4" w:rsidRDefault="00414654" w:rsidP="00D265EA">
            <w:pPr>
              <w:jc w:val="center"/>
              <w:rPr>
                <w:color w:val="000000"/>
                <w:sz w:val="22"/>
                <w:szCs w:val="22"/>
              </w:rPr>
            </w:pPr>
          </w:p>
        </w:tc>
        <w:tc>
          <w:tcPr>
            <w:tcW w:w="1393" w:type="dxa"/>
          </w:tcPr>
          <w:p w14:paraId="37D19FE9" w14:textId="77777777" w:rsidR="00414654" w:rsidRPr="00C32FE4" w:rsidRDefault="00414654" w:rsidP="00D265EA">
            <w:pPr>
              <w:jc w:val="center"/>
              <w:rPr>
                <w:color w:val="000000"/>
                <w:sz w:val="22"/>
                <w:szCs w:val="22"/>
              </w:rPr>
            </w:pPr>
          </w:p>
        </w:tc>
        <w:tc>
          <w:tcPr>
            <w:tcW w:w="1340" w:type="dxa"/>
          </w:tcPr>
          <w:p w14:paraId="7FF08382" w14:textId="77777777" w:rsidR="00414654" w:rsidRPr="00C32FE4" w:rsidRDefault="00414654" w:rsidP="00D265EA">
            <w:pPr>
              <w:jc w:val="center"/>
              <w:rPr>
                <w:color w:val="000000"/>
                <w:sz w:val="22"/>
                <w:szCs w:val="22"/>
              </w:rPr>
            </w:pPr>
          </w:p>
        </w:tc>
        <w:tc>
          <w:tcPr>
            <w:tcW w:w="1472" w:type="dxa"/>
          </w:tcPr>
          <w:p w14:paraId="48F21893"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0AA58D1B" w14:textId="77777777" w:rsidR="00414654" w:rsidRPr="00C32FE4" w:rsidRDefault="00414654" w:rsidP="00D265EA">
            <w:pPr>
              <w:jc w:val="center"/>
              <w:rPr>
                <w:color w:val="000000"/>
                <w:sz w:val="22"/>
                <w:szCs w:val="22"/>
              </w:rPr>
            </w:pPr>
          </w:p>
        </w:tc>
      </w:tr>
    </w:tbl>
    <w:p w14:paraId="36AFA244" w14:textId="77777777" w:rsidR="00414654" w:rsidRPr="00B86DC9" w:rsidRDefault="00414654" w:rsidP="001D277C">
      <w:pPr>
        <w:numPr>
          <w:ilvl w:val="0"/>
          <w:numId w:val="104"/>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14654" w:rsidRPr="00576407" w14:paraId="550992EF" w14:textId="77777777" w:rsidTr="00D265EA">
        <w:trPr>
          <w:jc w:val="center"/>
        </w:trPr>
        <w:tc>
          <w:tcPr>
            <w:tcW w:w="1789" w:type="dxa"/>
            <w:shd w:val="clear" w:color="auto" w:fill="F2F2F2"/>
          </w:tcPr>
          <w:p w14:paraId="0AF0E8F7" w14:textId="77777777" w:rsidR="00414654" w:rsidRPr="00B86DC9"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7261289" w14:textId="77777777" w:rsidR="00414654" w:rsidRPr="00C32FE4" w:rsidRDefault="00414654" w:rsidP="001D277C">
            <w:pPr>
              <w:pStyle w:val="Tekstpodstawowy"/>
              <w:numPr>
                <w:ilvl w:val="0"/>
                <w:numId w:val="122"/>
              </w:numPr>
              <w:rPr>
                <w:color w:val="000000"/>
                <w:sz w:val="22"/>
                <w:szCs w:val="22"/>
              </w:rPr>
            </w:pPr>
            <w:r w:rsidRPr="00C32FE4">
              <w:rPr>
                <w:color w:val="000000"/>
                <w:sz w:val="22"/>
                <w:szCs w:val="22"/>
              </w:rPr>
              <w:t xml:space="preserve">Urban S., </w:t>
            </w:r>
            <w:proofErr w:type="spellStart"/>
            <w:r w:rsidRPr="00C32FE4">
              <w:rPr>
                <w:color w:val="000000"/>
                <w:sz w:val="22"/>
                <w:szCs w:val="22"/>
              </w:rPr>
              <w:t>Ładoński</w:t>
            </w:r>
            <w:proofErr w:type="spellEnd"/>
            <w:r w:rsidRPr="00C32FE4">
              <w:rPr>
                <w:color w:val="000000"/>
                <w:sz w:val="22"/>
                <w:szCs w:val="22"/>
              </w:rPr>
              <w:t xml:space="preserve"> W., 2001. Jak napisać dobrą pracę magisterską, Wyd. AE im. Oskara Langego, Wrocław. </w:t>
            </w:r>
          </w:p>
          <w:p w14:paraId="6AA2048F" w14:textId="77777777" w:rsidR="00414654" w:rsidRPr="00C32FE4" w:rsidRDefault="00414654" w:rsidP="001D277C">
            <w:pPr>
              <w:pStyle w:val="Tekstpodstawowywcity"/>
              <w:numPr>
                <w:ilvl w:val="0"/>
                <w:numId w:val="122"/>
              </w:numPr>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6495C647" w14:textId="77777777" w:rsidR="00414654" w:rsidRDefault="00414654" w:rsidP="001D277C">
            <w:pPr>
              <w:pStyle w:val="Tekstpodstawowy"/>
              <w:numPr>
                <w:ilvl w:val="0"/>
                <w:numId w:val="122"/>
              </w:numPr>
              <w:rPr>
                <w:color w:val="000000"/>
                <w:sz w:val="22"/>
                <w:szCs w:val="22"/>
              </w:rPr>
            </w:pPr>
            <w:proofErr w:type="spellStart"/>
            <w:r w:rsidRPr="00C32FE4">
              <w:rPr>
                <w:color w:val="000000"/>
                <w:sz w:val="22"/>
                <w:szCs w:val="22"/>
              </w:rPr>
              <w:t>Zenderowski</w:t>
            </w:r>
            <w:proofErr w:type="spellEnd"/>
            <w:r w:rsidRPr="00C32FE4">
              <w:rPr>
                <w:color w:val="000000"/>
                <w:sz w:val="22"/>
                <w:szCs w:val="22"/>
              </w:rPr>
              <w:t xml:space="preserve"> R., 2004. Praca magisterska, Jak pisać i obronić. Wskazówki metodologiczne. </w:t>
            </w:r>
          </w:p>
          <w:p w14:paraId="60E473F3" w14:textId="77777777" w:rsidR="00414654" w:rsidRPr="00AA192C" w:rsidRDefault="00414654" w:rsidP="001D277C">
            <w:pPr>
              <w:pStyle w:val="Tekstpodstawowy"/>
              <w:numPr>
                <w:ilvl w:val="0"/>
                <w:numId w:val="122"/>
              </w:numPr>
              <w:rPr>
                <w:color w:val="000000"/>
                <w:sz w:val="22"/>
                <w:szCs w:val="22"/>
              </w:rPr>
            </w:pPr>
            <w:r w:rsidRPr="00BF28E0">
              <w:rPr>
                <w:bCs/>
                <w:color w:val="000000"/>
                <w:sz w:val="22"/>
                <w:szCs w:val="22"/>
              </w:rPr>
              <w:t>Stachowiak Z., 2001. Metodyka i metodologia pisania prac kwalifikacyjnych, Warszawa .</w:t>
            </w:r>
          </w:p>
          <w:p w14:paraId="3741092B" w14:textId="77777777" w:rsidR="00414654" w:rsidRPr="00BF28E0" w:rsidRDefault="00414654" w:rsidP="001D277C">
            <w:pPr>
              <w:pStyle w:val="Tekstpodstawowy"/>
              <w:numPr>
                <w:ilvl w:val="0"/>
                <w:numId w:val="122"/>
              </w:numPr>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D47E95">
              <w:rPr>
                <w:bCs/>
                <w:color w:val="000000"/>
                <w:sz w:val="22"/>
                <w:szCs w:val="22"/>
              </w:rPr>
              <w:t>PBŚ</w:t>
            </w:r>
            <w:r w:rsidRPr="00AA192C">
              <w:rPr>
                <w:bCs/>
                <w:color w:val="000000"/>
                <w:sz w:val="22"/>
                <w:szCs w:val="22"/>
              </w:rPr>
              <w:t xml:space="preserve"> (online:</w:t>
            </w:r>
            <w:r w:rsidR="00E5277F">
              <w:rPr>
                <w:bCs/>
                <w:color w:val="000000"/>
                <w:sz w:val="22"/>
                <w:szCs w:val="22"/>
              </w:rPr>
              <w:t xml:space="preserve"> </w:t>
            </w:r>
            <w:r w:rsidRPr="00AA192C">
              <w:rPr>
                <w:bCs/>
                <w:color w:val="000000"/>
                <w:sz w:val="22"/>
                <w:szCs w:val="22"/>
              </w:rPr>
              <w:t>http://wz.</w:t>
            </w:r>
            <w:r w:rsidR="00D47E95">
              <w:rPr>
                <w:bCs/>
                <w:color w:val="000000"/>
                <w:sz w:val="22"/>
                <w:szCs w:val="22"/>
              </w:rPr>
              <w:t>PBŚ</w:t>
            </w:r>
            <w:r w:rsidRPr="00AA192C">
              <w:rPr>
                <w:bCs/>
                <w:color w:val="000000"/>
                <w:sz w:val="22"/>
                <w:szCs w:val="22"/>
              </w:rPr>
              <w:t>.edu.pl/wp-content/uploads/2018/09/Wytyczne_pisania_pracy_dyplomowej_2014_15.pdf)</w:t>
            </w:r>
          </w:p>
        </w:tc>
      </w:tr>
      <w:tr w:rsidR="00414654" w:rsidRPr="00B86DC9" w14:paraId="5F9103C0" w14:textId="77777777" w:rsidTr="00D265EA">
        <w:trPr>
          <w:jc w:val="center"/>
        </w:trPr>
        <w:tc>
          <w:tcPr>
            <w:tcW w:w="1789" w:type="dxa"/>
            <w:shd w:val="clear" w:color="auto" w:fill="F2F2F2"/>
          </w:tcPr>
          <w:p w14:paraId="6B56AC45" w14:textId="77777777" w:rsidR="00414654" w:rsidRPr="00B86DC9"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71BBDE9" w14:textId="77777777" w:rsidR="00414654" w:rsidRPr="00C32FE4" w:rsidRDefault="00414654" w:rsidP="001D277C">
            <w:pPr>
              <w:pStyle w:val="Tekstpodstawowywcity"/>
              <w:numPr>
                <w:ilvl w:val="0"/>
                <w:numId w:val="123"/>
              </w:numPr>
              <w:rPr>
                <w:color w:val="000000"/>
                <w:sz w:val="22"/>
                <w:szCs w:val="22"/>
              </w:rPr>
            </w:pPr>
            <w:r w:rsidRPr="00C32FE4">
              <w:rPr>
                <w:color w:val="000000"/>
                <w:sz w:val="22"/>
                <w:szCs w:val="22"/>
              </w:rPr>
              <w:t xml:space="preserve">Kozłowski R., 2009. Praktyczny sposób pisania prac dyplomowych z wykorzystaniem programu komputerowego i Internetu, </w:t>
            </w:r>
            <w:proofErr w:type="spellStart"/>
            <w:r w:rsidRPr="00C32FE4">
              <w:rPr>
                <w:color w:val="000000"/>
                <w:sz w:val="22"/>
                <w:szCs w:val="22"/>
              </w:rPr>
              <w:t>Wotters</w:t>
            </w:r>
            <w:proofErr w:type="spellEnd"/>
            <w:r w:rsidRPr="00C32FE4">
              <w:rPr>
                <w:color w:val="000000"/>
                <w:sz w:val="22"/>
                <w:szCs w:val="22"/>
              </w:rPr>
              <w:t xml:space="preserve"> Kluwer polska OFICYNA, Warszawa.</w:t>
            </w:r>
          </w:p>
          <w:p w14:paraId="7E5194BE" w14:textId="77777777" w:rsidR="00414654" w:rsidRDefault="00414654" w:rsidP="001D277C">
            <w:pPr>
              <w:pStyle w:val="Tekstpodstawowy"/>
              <w:numPr>
                <w:ilvl w:val="0"/>
                <w:numId w:val="123"/>
              </w:numPr>
              <w:rPr>
                <w:color w:val="000000"/>
                <w:sz w:val="22"/>
                <w:szCs w:val="22"/>
              </w:rPr>
            </w:pPr>
            <w:proofErr w:type="spellStart"/>
            <w:r w:rsidRPr="00C32FE4">
              <w:rPr>
                <w:color w:val="000000"/>
                <w:sz w:val="22"/>
                <w:szCs w:val="22"/>
              </w:rPr>
              <w:t>Pułło</w:t>
            </w:r>
            <w:proofErr w:type="spellEnd"/>
            <w:r w:rsidRPr="00C32FE4">
              <w:rPr>
                <w:color w:val="000000"/>
                <w:sz w:val="22"/>
                <w:szCs w:val="22"/>
              </w:rPr>
              <w:t xml:space="preserve"> A., 2003. Prace magisterskie i licencjackie. Wskazówki dla studentów, </w:t>
            </w:r>
            <w:proofErr w:type="spellStart"/>
            <w:r w:rsidRPr="00C32FE4">
              <w:rPr>
                <w:color w:val="000000"/>
                <w:sz w:val="22"/>
                <w:szCs w:val="22"/>
              </w:rPr>
              <w:t>LexisNexis</w:t>
            </w:r>
            <w:proofErr w:type="spellEnd"/>
            <w:r w:rsidRPr="00C32FE4">
              <w:rPr>
                <w:color w:val="000000"/>
                <w:sz w:val="22"/>
                <w:szCs w:val="22"/>
              </w:rPr>
              <w:t>, Warszawa.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23"/>
              <w:gridCol w:w="110"/>
            </w:tblGrid>
            <w:tr w:rsidR="00414654" w:rsidRPr="00C72C6B" w14:paraId="26FEB309" w14:textId="77777777" w:rsidTr="00D265EA">
              <w:trPr>
                <w:gridAfter w:val="1"/>
                <w:wAfter w:w="23" w:type="pct"/>
                <w:tblCellSpacing w:w="15" w:type="dxa"/>
              </w:trPr>
              <w:tc>
                <w:tcPr>
                  <w:tcW w:w="4918" w:type="pct"/>
                  <w:shd w:val="clear" w:color="auto" w:fill="FFFFFF"/>
                  <w:vAlign w:val="center"/>
                  <w:hideMark/>
                </w:tcPr>
                <w:p w14:paraId="1AC43C08" w14:textId="77777777" w:rsidR="00414654" w:rsidRDefault="00414654" w:rsidP="001D277C">
                  <w:pPr>
                    <w:pStyle w:val="Tekstpodstawowy"/>
                    <w:numPr>
                      <w:ilvl w:val="0"/>
                      <w:numId w:val="123"/>
                    </w:numPr>
                    <w:rPr>
                      <w:color w:val="000000"/>
                      <w:sz w:val="22"/>
                      <w:szCs w:val="22"/>
                    </w:rPr>
                  </w:pPr>
                  <w:r>
                    <w:rPr>
                      <w:color w:val="000000"/>
                      <w:sz w:val="22"/>
                      <w:szCs w:val="22"/>
                    </w:rPr>
                    <w:t xml:space="preserve">Kaczmarczyk S. 2014, </w:t>
                  </w:r>
                  <w:hyperlink r:id="rId14" w:tooltip="Badania marketingowe : podstawy metodyczne / Stanisław Kaczmarczyk." w:history="1">
                    <w:r w:rsidRPr="00C72C6B">
                      <w:rPr>
                        <w:color w:val="000000"/>
                        <w:sz w:val="22"/>
                        <w:szCs w:val="22"/>
                      </w:rPr>
                      <w:t>Badania marketingowe : podstawy metodyczne</w:t>
                    </w:r>
                  </w:hyperlink>
                  <w:r>
                    <w:rPr>
                      <w:color w:val="000000"/>
                      <w:sz w:val="22"/>
                      <w:szCs w:val="22"/>
                    </w:rPr>
                    <w:t>.</w:t>
                  </w:r>
                  <w:r w:rsidRPr="00C72C6B">
                    <w:rPr>
                      <w:color w:val="000000"/>
                      <w:sz w:val="22"/>
                      <w:szCs w:val="22"/>
                    </w:rPr>
                    <w:t xml:space="preserve"> Polskie Wydawnictwo Ekonomiczne, Warszawa.</w:t>
                  </w:r>
                </w:p>
                <w:p w14:paraId="753FADE2" w14:textId="77777777" w:rsidR="00414654" w:rsidRPr="00C72C6B" w:rsidRDefault="00414654" w:rsidP="001D277C">
                  <w:pPr>
                    <w:pStyle w:val="Tekstpodstawowy"/>
                    <w:numPr>
                      <w:ilvl w:val="0"/>
                      <w:numId w:val="123"/>
                    </w:numPr>
                    <w:rPr>
                      <w:color w:val="000000"/>
                      <w:sz w:val="22"/>
                      <w:szCs w:val="22"/>
                    </w:rPr>
                  </w:pPr>
                  <w:r>
                    <w:rPr>
                      <w:color w:val="000000"/>
                      <w:sz w:val="22"/>
                      <w:szCs w:val="22"/>
                    </w:rPr>
                    <w:t xml:space="preserve">Kaczmarczyk S. 2019, </w:t>
                  </w:r>
                  <w:r w:rsidRPr="002C208A">
                    <w:rPr>
                      <w:color w:val="000000"/>
                      <w:sz w:val="22"/>
                      <w:szCs w:val="22"/>
                    </w:rPr>
                    <w:t>Badania nowych produktów w cyklu innowacy</w:t>
                  </w:r>
                  <w:r>
                    <w:rPr>
                      <w:color w:val="000000"/>
                      <w:sz w:val="22"/>
                      <w:szCs w:val="22"/>
                    </w:rPr>
                    <w:t>j</w:t>
                  </w:r>
                  <w:r w:rsidRPr="002C208A">
                    <w:rPr>
                      <w:color w:val="000000"/>
                      <w:sz w:val="22"/>
                      <w:szCs w:val="22"/>
                    </w:rPr>
                    <w:t>nym. Zastosowania badań marketingowych.</w:t>
                  </w:r>
                  <w:r>
                    <w:rPr>
                      <w:color w:val="000000"/>
                      <w:sz w:val="22"/>
                      <w:szCs w:val="22"/>
                    </w:rPr>
                    <w:t xml:space="preserve"> </w:t>
                  </w:r>
                  <w:r w:rsidRPr="002C208A">
                    <w:rPr>
                      <w:color w:val="000000"/>
                      <w:sz w:val="22"/>
                      <w:szCs w:val="22"/>
                    </w:rPr>
                    <w:t>Wydawnictw</w:t>
                  </w:r>
                  <w:r>
                    <w:rPr>
                      <w:color w:val="000000"/>
                      <w:sz w:val="22"/>
                      <w:szCs w:val="22"/>
                    </w:rPr>
                    <w:t>o</w:t>
                  </w:r>
                  <w:r w:rsidRPr="002C208A">
                    <w:rPr>
                      <w:color w:val="000000"/>
                      <w:sz w:val="22"/>
                      <w:szCs w:val="22"/>
                    </w:rPr>
                    <w:t xml:space="preserve"> uczelniane</w:t>
                  </w:r>
                  <w:r>
                    <w:rPr>
                      <w:color w:val="000000"/>
                      <w:sz w:val="22"/>
                      <w:szCs w:val="22"/>
                    </w:rPr>
                    <w:t xml:space="preserve"> </w:t>
                  </w:r>
                  <w:r w:rsidR="00D47E95">
                    <w:rPr>
                      <w:color w:val="000000"/>
                      <w:sz w:val="22"/>
                      <w:szCs w:val="22"/>
                    </w:rPr>
                    <w:t>PBŚ</w:t>
                  </w:r>
                  <w:r>
                    <w:rPr>
                      <w:color w:val="000000"/>
                      <w:sz w:val="22"/>
                      <w:szCs w:val="22"/>
                    </w:rPr>
                    <w:t>, Bydgoszcz.</w:t>
                  </w:r>
                </w:p>
              </w:tc>
            </w:tr>
            <w:tr w:rsidR="00414654" w:rsidRPr="00C72C6B" w14:paraId="3CB13B17" w14:textId="77777777" w:rsidTr="00D265EA">
              <w:trPr>
                <w:tblCellSpacing w:w="15" w:type="dxa"/>
              </w:trPr>
              <w:tc>
                <w:tcPr>
                  <w:tcW w:w="4961" w:type="pct"/>
                  <w:gridSpan w:val="2"/>
                  <w:shd w:val="clear" w:color="auto" w:fill="FFFFFF"/>
                  <w:vAlign w:val="center"/>
                  <w:hideMark/>
                </w:tcPr>
                <w:p w14:paraId="14272488" w14:textId="77777777" w:rsidR="00414654" w:rsidRPr="00C72C6B" w:rsidRDefault="00414654" w:rsidP="00D265EA">
                  <w:pPr>
                    <w:pStyle w:val="Tekstpodstawowy"/>
                    <w:rPr>
                      <w:color w:val="000000"/>
                      <w:sz w:val="22"/>
                      <w:szCs w:val="22"/>
                    </w:rPr>
                  </w:pPr>
                </w:p>
              </w:tc>
            </w:tr>
          </w:tbl>
          <w:p w14:paraId="7634B858" w14:textId="77777777" w:rsidR="00414654" w:rsidRPr="00576407" w:rsidRDefault="00414654" w:rsidP="00D265EA">
            <w:pPr>
              <w:pStyle w:val="Tekstpodstawowy"/>
              <w:rPr>
                <w:color w:val="000000"/>
                <w:sz w:val="22"/>
                <w:szCs w:val="22"/>
              </w:rPr>
            </w:pPr>
          </w:p>
        </w:tc>
      </w:tr>
    </w:tbl>
    <w:p w14:paraId="5949B949" w14:textId="77777777" w:rsidR="00414654" w:rsidRPr="00FB0118" w:rsidRDefault="00414654" w:rsidP="001D277C">
      <w:pPr>
        <w:numPr>
          <w:ilvl w:val="0"/>
          <w:numId w:val="104"/>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14654" w:rsidRPr="005A7876" w14:paraId="62FA4A21" w14:textId="77777777" w:rsidTr="00D265EA">
        <w:trPr>
          <w:trHeight w:val="769"/>
          <w:jc w:val="center"/>
        </w:trPr>
        <w:tc>
          <w:tcPr>
            <w:tcW w:w="7246" w:type="dxa"/>
            <w:gridSpan w:val="2"/>
            <w:shd w:val="clear" w:color="auto" w:fill="F2F2F2"/>
            <w:vAlign w:val="center"/>
          </w:tcPr>
          <w:p w14:paraId="7C560BDE" w14:textId="77777777" w:rsidR="00414654" w:rsidRPr="00FB0118" w:rsidRDefault="00E5277F" w:rsidP="00D265EA">
            <w:pPr>
              <w:jc w:val="center"/>
              <w:rPr>
                <w:color w:val="000000"/>
                <w:sz w:val="22"/>
                <w:szCs w:val="22"/>
              </w:rPr>
            </w:pPr>
            <w:r>
              <w:rPr>
                <w:b/>
                <w:color w:val="000000"/>
                <w:sz w:val="22"/>
                <w:szCs w:val="22"/>
              </w:rPr>
              <w:t xml:space="preserve"> </w:t>
            </w:r>
            <w:r w:rsidR="00414654" w:rsidRPr="00FB0118">
              <w:rPr>
                <w:color w:val="000000"/>
                <w:sz w:val="22"/>
                <w:szCs w:val="22"/>
              </w:rPr>
              <w:t>Aktywność studenta</w:t>
            </w:r>
          </w:p>
        </w:tc>
        <w:tc>
          <w:tcPr>
            <w:tcW w:w="2393" w:type="dxa"/>
            <w:shd w:val="clear" w:color="auto" w:fill="F2F2F2"/>
            <w:vAlign w:val="center"/>
          </w:tcPr>
          <w:p w14:paraId="0C124880" w14:textId="77777777" w:rsidR="00414654" w:rsidRPr="00FB0118" w:rsidRDefault="00414654" w:rsidP="00D265EA">
            <w:pPr>
              <w:jc w:val="center"/>
              <w:rPr>
                <w:color w:val="000000"/>
                <w:sz w:val="22"/>
                <w:szCs w:val="22"/>
              </w:rPr>
            </w:pPr>
            <w:r w:rsidRPr="00FB0118">
              <w:rPr>
                <w:color w:val="000000"/>
                <w:sz w:val="22"/>
                <w:szCs w:val="22"/>
              </w:rPr>
              <w:t>Obciążenie studenta – Liczba godzin</w:t>
            </w:r>
          </w:p>
          <w:p w14:paraId="34740BED" w14:textId="77777777" w:rsidR="00414654" w:rsidRPr="00FB0118" w:rsidRDefault="00414654" w:rsidP="00D265EA">
            <w:pPr>
              <w:jc w:val="center"/>
              <w:rPr>
                <w:color w:val="000000"/>
                <w:sz w:val="22"/>
                <w:szCs w:val="22"/>
              </w:rPr>
            </w:pPr>
            <w:r w:rsidRPr="00FB0118">
              <w:rPr>
                <w:color w:val="000000"/>
                <w:sz w:val="22"/>
                <w:szCs w:val="22"/>
              </w:rPr>
              <w:t>(podano przykładowe)</w:t>
            </w:r>
          </w:p>
        </w:tc>
      </w:tr>
      <w:tr w:rsidR="00414654" w:rsidRPr="005A7876" w14:paraId="406B9505" w14:textId="77777777" w:rsidTr="00D265EA">
        <w:trPr>
          <w:trHeight w:val="340"/>
          <w:jc w:val="center"/>
        </w:trPr>
        <w:tc>
          <w:tcPr>
            <w:tcW w:w="2978" w:type="dxa"/>
            <w:vMerge w:val="restart"/>
          </w:tcPr>
          <w:p w14:paraId="36FAB552" w14:textId="77777777" w:rsidR="00414654" w:rsidRPr="00FB0118" w:rsidRDefault="00414654" w:rsidP="00D265EA">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4B0AE2C1" w14:textId="77777777" w:rsidR="00414654" w:rsidRPr="00FB0118" w:rsidRDefault="00414654" w:rsidP="00D265EA">
            <w:pPr>
              <w:ind w:left="88"/>
              <w:rPr>
                <w:color w:val="000000"/>
                <w:sz w:val="22"/>
                <w:szCs w:val="22"/>
              </w:rPr>
            </w:pPr>
            <w:r w:rsidRPr="00FB0118">
              <w:rPr>
                <w:color w:val="000000"/>
                <w:sz w:val="22"/>
                <w:szCs w:val="22"/>
              </w:rPr>
              <w:t>Udział w zajęciach dydaktycznych, wskazanych w pkt. 1B</w:t>
            </w:r>
          </w:p>
        </w:tc>
        <w:tc>
          <w:tcPr>
            <w:tcW w:w="2393" w:type="dxa"/>
          </w:tcPr>
          <w:p w14:paraId="7BA9E964" w14:textId="77777777" w:rsidR="00414654" w:rsidRPr="00FD2E8D" w:rsidRDefault="00414654" w:rsidP="00D265EA">
            <w:pPr>
              <w:jc w:val="center"/>
              <w:rPr>
                <w:sz w:val="22"/>
                <w:szCs w:val="22"/>
              </w:rPr>
            </w:pPr>
            <w:r>
              <w:rPr>
                <w:sz w:val="22"/>
                <w:szCs w:val="22"/>
              </w:rPr>
              <w:t>90</w:t>
            </w:r>
          </w:p>
        </w:tc>
      </w:tr>
      <w:tr w:rsidR="00414654" w:rsidRPr="005A7876" w14:paraId="684A27D9" w14:textId="77777777" w:rsidTr="00D265EA">
        <w:trPr>
          <w:trHeight w:val="271"/>
          <w:jc w:val="center"/>
        </w:trPr>
        <w:tc>
          <w:tcPr>
            <w:tcW w:w="2978" w:type="dxa"/>
            <w:vMerge/>
          </w:tcPr>
          <w:p w14:paraId="7A40A5AC" w14:textId="77777777" w:rsidR="00414654" w:rsidRPr="00FB0118" w:rsidRDefault="00414654" w:rsidP="00D265EA">
            <w:pPr>
              <w:rPr>
                <w:color w:val="000000"/>
                <w:sz w:val="22"/>
                <w:szCs w:val="22"/>
              </w:rPr>
            </w:pPr>
          </w:p>
        </w:tc>
        <w:tc>
          <w:tcPr>
            <w:tcW w:w="4268" w:type="dxa"/>
          </w:tcPr>
          <w:p w14:paraId="1D20B4EB" w14:textId="77777777" w:rsidR="00414654" w:rsidRPr="00FB0118" w:rsidRDefault="00414654" w:rsidP="00D265EA">
            <w:pPr>
              <w:ind w:left="88"/>
              <w:rPr>
                <w:color w:val="000000"/>
                <w:sz w:val="22"/>
                <w:szCs w:val="22"/>
              </w:rPr>
            </w:pPr>
            <w:r w:rsidRPr="00FB0118">
              <w:rPr>
                <w:color w:val="000000"/>
                <w:sz w:val="22"/>
                <w:szCs w:val="22"/>
              </w:rPr>
              <w:t xml:space="preserve">Konsultacje </w:t>
            </w:r>
          </w:p>
        </w:tc>
        <w:tc>
          <w:tcPr>
            <w:tcW w:w="2393" w:type="dxa"/>
          </w:tcPr>
          <w:p w14:paraId="0AC9518C" w14:textId="77777777" w:rsidR="00414654" w:rsidRPr="00FD2E8D" w:rsidRDefault="00414654" w:rsidP="00D265EA">
            <w:pPr>
              <w:jc w:val="center"/>
              <w:rPr>
                <w:sz w:val="22"/>
                <w:szCs w:val="22"/>
              </w:rPr>
            </w:pPr>
            <w:r>
              <w:rPr>
                <w:sz w:val="22"/>
                <w:szCs w:val="22"/>
              </w:rPr>
              <w:t>60</w:t>
            </w:r>
          </w:p>
        </w:tc>
      </w:tr>
      <w:tr w:rsidR="00414654" w:rsidRPr="005A7876" w14:paraId="7B36F0F1" w14:textId="77777777" w:rsidTr="00D265EA">
        <w:trPr>
          <w:trHeight w:val="177"/>
          <w:jc w:val="center"/>
        </w:trPr>
        <w:tc>
          <w:tcPr>
            <w:tcW w:w="2978" w:type="dxa"/>
            <w:vMerge w:val="restart"/>
          </w:tcPr>
          <w:p w14:paraId="7FE78E50" w14:textId="77777777" w:rsidR="00414654" w:rsidRPr="00FB0118" w:rsidRDefault="00414654" w:rsidP="00D265EA">
            <w:pPr>
              <w:rPr>
                <w:color w:val="000000"/>
                <w:sz w:val="22"/>
                <w:szCs w:val="22"/>
              </w:rPr>
            </w:pPr>
          </w:p>
          <w:p w14:paraId="714B9523" w14:textId="77777777" w:rsidR="00414654" w:rsidRPr="00FB0118" w:rsidRDefault="00414654" w:rsidP="00D265EA">
            <w:pPr>
              <w:rPr>
                <w:color w:val="000000"/>
                <w:sz w:val="22"/>
                <w:szCs w:val="22"/>
              </w:rPr>
            </w:pPr>
            <w:r w:rsidRPr="00FB0118">
              <w:rPr>
                <w:color w:val="000000"/>
                <w:sz w:val="22"/>
                <w:szCs w:val="22"/>
              </w:rPr>
              <w:t xml:space="preserve">Praca własna studenta </w:t>
            </w:r>
          </w:p>
        </w:tc>
        <w:tc>
          <w:tcPr>
            <w:tcW w:w="4268" w:type="dxa"/>
          </w:tcPr>
          <w:p w14:paraId="7BA54623" w14:textId="77777777" w:rsidR="00414654" w:rsidRPr="00FB0118" w:rsidRDefault="00414654" w:rsidP="00D265EA">
            <w:pPr>
              <w:ind w:left="88"/>
              <w:rPr>
                <w:color w:val="000000"/>
                <w:sz w:val="22"/>
                <w:szCs w:val="22"/>
              </w:rPr>
            </w:pPr>
            <w:r w:rsidRPr="00FB0118">
              <w:rPr>
                <w:color w:val="000000"/>
                <w:sz w:val="22"/>
                <w:szCs w:val="22"/>
              </w:rPr>
              <w:t>Przygotowanie do zajęć</w:t>
            </w:r>
          </w:p>
        </w:tc>
        <w:tc>
          <w:tcPr>
            <w:tcW w:w="2393" w:type="dxa"/>
          </w:tcPr>
          <w:p w14:paraId="0E80B89C" w14:textId="77777777" w:rsidR="00414654" w:rsidRPr="00FD2E8D" w:rsidRDefault="00414654" w:rsidP="00D265EA">
            <w:pPr>
              <w:jc w:val="center"/>
              <w:rPr>
                <w:sz w:val="22"/>
                <w:szCs w:val="22"/>
              </w:rPr>
            </w:pPr>
            <w:r>
              <w:rPr>
                <w:sz w:val="22"/>
                <w:szCs w:val="22"/>
              </w:rPr>
              <w:t>10</w:t>
            </w:r>
          </w:p>
        </w:tc>
      </w:tr>
      <w:tr w:rsidR="00414654" w:rsidRPr="005A7876" w14:paraId="7DB10F1D" w14:textId="77777777" w:rsidTr="00D265EA">
        <w:trPr>
          <w:trHeight w:val="137"/>
          <w:jc w:val="center"/>
        </w:trPr>
        <w:tc>
          <w:tcPr>
            <w:tcW w:w="2978" w:type="dxa"/>
            <w:vMerge/>
          </w:tcPr>
          <w:p w14:paraId="05C63734" w14:textId="77777777" w:rsidR="00414654" w:rsidRPr="00FB0118" w:rsidRDefault="00414654" w:rsidP="00D265EA">
            <w:pPr>
              <w:jc w:val="center"/>
              <w:rPr>
                <w:color w:val="000000"/>
                <w:sz w:val="22"/>
                <w:szCs w:val="22"/>
              </w:rPr>
            </w:pPr>
          </w:p>
        </w:tc>
        <w:tc>
          <w:tcPr>
            <w:tcW w:w="4268" w:type="dxa"/>
          </w:tcPr>
          <w:p w14:paraId="20407DDD" w14:textId="77777777" w:rsidR="00414654" w:rsidRPr="00FB0118" w:rsidRDefault="00414654" w:rsidP="00D265EA">
            <w:pPr>
              <w:ind w:left="88"/>
              <w:rPr>
                <w:color w:val="000000"/>
                <w:sz w:val="22"/>
                <w:szCs w:val="22"/>
              </w:rPr>
            </w:pPr>
            <w:r w:rsidRPr="00FB0118">
              <w:rPr>
                <w:color w:val="000000"/>
                <w:sz w:val="22"/>
                <w:szCs w:val="22"/>
              </w:rPr>
              <w:t>Studiowanie literatury</w:t>
            </w:r>
          </w:p>
        </w:tc>
        <w:tc>
          <w:tcPr>
            <w:tcW w:w="2393" w:type="dxa"/>
          </w:tcPr>
          <w:p w14:paraId="6529550F" w14:textId="77777777" w:rsidR="00414654" w:rsidRPr="00FD2E8D" w:rsidRDefault="00414654" w:rsidP="00D265EA">
            <w:pPr>
              <w:jc w:val="center"/>
              <w:rPr>
                <w:sz w:val="22"/>
                <w:szCs w:val="22"/>
              </w:rPr>
            </w:pPr>
            <w:r w:rsidRPr="00FD2E8D">
              <w:rPr>
                <w:sz w:val="22"/>
                <w:szCs w:val="22"/>
              </w:rPr>
              <w:t>1</w:t>
            </w:r>
            <w:r>
              <w:rPr>
                <w:sz w:val="22"/>
                <w:szCs w:val="22"/>
              </w:rPr>
              <w:t>0</w:t>
            </w:r>
          </w:p>
        </w:tc>
      </w:tr>
      <w:tr w:rsidR="00414654" w:rsidRPr="005A7876" w14:paraId="395AAB81" w14:textId="77777777" w:rsidTr="00D265EA">
        <w:trPr>
          <w:trHeight w:val="340"/>
          <w:jc w:val="center"/>
        </w:trPr>
        <w:tc>
          <w:tcPr>
            <w:tcW w:w="2978" w:type="dxa"/>
            <w:vMerge/>
          </w:tcPr>
          <w:p w14:paraId="0C9DD69B" w14:textId="77777777" w:rsidR="00414654" w:rsidRPr="00FB0118" w:rsidRDefault="00414654" w:rsidP="00D265EA">
            <w:pPr>
              <w:jc w:val="center"/>
              <w:rPr>
                <w:color w:val="000000"/>
                <w:sz w:val="22"/>
                <w:szCs w:val="22"/>
              </w:rPr>
            </w:pPr>
          </w:p>
        </w:tc>
        <w:tc>
          <w:tcPr>
            <w:tcW w:w="4268" w:type="dxa"/>
          </w:tcPr>
          <w:p w14:paraId="1E3EB095" w14:textId="77777777" w:rsidR="00414654" w:rsidRPr="00FB0118" w:rsidRDefault="00414654" w:rsidP="00D265EA">
            <w:pPr>
              <w:ind w:left="88"/>
              <w:rPr>
                <w:color w:val="000000"/>
                <w:sz w:val="22"/>
                <w:szCs w:val="22"/>
              </w:rPr>
            </w:pPr>
            <w:r w:rsidRPr="00FB0118">
              <w:rPr>
                <w:color w:val="000000"/>
                <w:sz w:val="22"/>
                <w:szCs w:val="22"/>
              </w:rPr>
              <w:t xml:space="preserve">Inne (przygotowanie do egzaminu, zaliczeń, </w:t>
            </w:r>
          </w:p>
          <w:p w14:paraId="6609076A" w14:textId="77777777" w:rsidR="00414654" w:rsidRPr="00FB0118" w:rsidRDefault="00414654" w:rsidP="00D265EA">
            <w:pPr>
              <w:ind w:left="88"/>
              <w:rPr>
                <w:color w:val="000000"/>
                <w:sz w:val="22"/>
                <w:szCs w:val="22"/>
              </w:rPr>
            </w:pPr>
            <w:r w:rsidRPr="00FB0118">
              <w:rPr>
                <w:color w:val="000000"/>
                <w:sz w:val="22"/>
                <w:szCs w:val="22"/>
              </w:rPr>
              <w:t>przygotowanie projektu itd.)</w:t>
            </w:r>
          </w:p>
        </w:tc>
        <w:tc>
          <w:tcPr>
            <w:tcW w:w="2393" w:type="dxa"/>
          </w:tcPr>
          <w:p w14:paraId="036E4BB2" w14:textId="77777777" w:rsidR="00414654" w:rsidRPr="00FD2E8D" w:rsidRDefault="00414654" w:rsidP="00D265EA">
            <w:pPr>
              <w:jc w:val="center"/>
              <w:rPr>
                <w:sz w:val="22"/>
                <w:szCs w:val="22"/>
              </w:rPr>
            </w:pPr>
            <w:r>
              <w:rPr>
                <w:sz w:val="22"/>
                <w:szCs w:val="22"/>
              </w:rPr>
              <w:t>480</w:t>
            </w:r>
          </w:p>
        </w:tc>
      </w:tr>
      <w:tr w:rsidR="00414654" w:rsidRPr="005A7876" w14:paraId="3C2228C3" w14:textId="77777777" w:rsidTr="00D265EA">
        <w:trPr>
          <w:trHeight w:val="340"/>
          <w:jc w:val="center"/>
        </w:trPr>
        <w:tc>
          <w:tcPr>
            <w:tcW w:w="7246" w:type="dxa"/>
            <w:gridSpan w:val="2"/>
            <w:shd w:val="clear" w:color="auto" w:fill="F2F2F2"/>
          </w:tcPr>
          <w:p w14:paraId="66724469" w14:textId="77777777" w:rsidR="00414654" w:rsidRPr="00FB0118" w:rsidRDefault="00414654" w:rsidP="00D265EA">
            <w:pPr>
              <w:rPr>
                <w:color w:val="000000"/>
                <w:sz w:val="22"/>
                <w:szCs w:val="22"/>
              </w:rPr>
            </w:pPr>
            <w:r w:rsidRPr="00FB0118">
              <w:rPr>
                <w:color w:val="000000"/>
                <w:sz w:val="22"/>
                <w:szCs w:val="22"/>
              </w:rPr>
              <w:t>Łączny nakład pracy studenta</w:t>
            </w:r>
          </w:p>
        </w:tc>
        <w:tc>
          <w:tcPr>
            <w:tcW w:w="2393" w:type="dxa"/>
            <w:shd w:val="clear" w:color="auto" w:fill="F2F2F2"/>
          </w:tcPr>
          <w:p w14:paraId="48B75419" w14:textId="77777777" w:rsidR="00414654" w:rsidRPr="00C32FE4" w:rsidRDefault="00414654" w:rsidP="00D265EA">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414654" w:rsidRPr="005A7876" w14:paraId="190DAC40" w14:textId="77777777" w:rsidTr="00D265EA">
        <w:trPr>
          <w:trHeight w:val="397"/>
          <w:jc w:val="center"/>
        </w:trPr>
        <w:tc>
          <w:tcPr>
            <w:tcW w:w="7246" w:type="dxa"/>
            <w:gridSpan w:val="2"/>
            <w:shd w:val="clear" w:color="auto" w:fill="F2F2F2"/>
            <w:vAlign w:val="center"/>
          </w:tcPr>
          <w:p w14:paraId="058286FA" w14:textId="77777777" w:rsidR="00414654" w:rsidRPr="00FB0118" w:rsidRDefault="00414654" w:rsidP="00D265EA">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7B80D8E4" w14:textId="77777777" w:rsidR="00414654" w:rsidRPr="00C32FE4" w:rsidRDefault="00414654" w:rsidP="00D265EA">
            <w:pPr>
              <w:jc w:val="center"/>
              <w:rPr>
                <w:b/>
                <w:bCs/>
                <w:color w:val="000000"/>
              </w:rPr>
            </w:pPr>
            <w:r>
              <w:rPr>
                <w:b/>
                <w:bCs/>
                <w:color w:val="000000"/>
                <w:sz w:val="22"/>
                <w:szCs w:val="22"/>
              </w:rPr>
              <w:t>6</w:t>
            </w:r>
            <w:r w:rsidR="00A60C88">
              <w:rPr>
                <w:b/>
                <w:bCs/>
                <w:color w:val="000000"/>
                <w:sz w:val="22"/>
                <w:szCs w:val="22"/>
              </w:rPr>
              <w:t>+</w:t>
            </w:r>
            <w:r>
              <w:rPr>
                <w:b/>
                <w:bCs/>
                <w:color w:val="000000"/>
                <w:sz w:val="22"/>
                <w:szCs w:val="22"/>
              </w:rPr>
              <w:t>20</w:t>
            </w:r>
          </w:p>
        </w:tc>
      </w:tr>
    </w:tbl>
    <w:p w14:paraId="3C95CBD2" w14:textId="77777777" w:rsidR="00414654" w:rsidRPr="00D50F60" w:rsidRDefault="00414654" w:rsidP="00AA2DF2">
      <w:pPr>
        <w:rPr>
          <w:rFonts w:cs="Times New Roman"/>
          <w:b/>
          <w:bCs/>
          <w:color w:val="000000"/>
          <w:sz w:val="22"/>
          <w:szCs w:val="22"/>
        </w:rPr>
      </w:pPr>
    </w:p>
    <w:sectPr w:rsidR="00414654" w:rsidRPr="00D50F60" w:rsidSect="004039BA">
      <w:footerReference w:type="default" r:id="rId15"/>
      <w:pgSz w:w="11906" w:h="16838"/>
      <w:pgMar w:top="1417"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D4485" w14:textId="77777777" w:rsidR="00673520" w:rsidRDefault="00673520" w:rsidP="004806A5">
      <w:r>
        <w:separator/>
      </w:r>
    </w:p>
  </w:endnote>
  <w:endnote w:type="continuationSeparator" w:id="0">
    <w:p w14:paraId="741F23E4" w14:textId="77777777" w:rsidR="00673520" w:rsidRDefault="00673520" w:rsidP="00480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8D9" w14:textId="77777777" w:rsidR="00247DE8" w:rsidRDefault="00247DE8">
    <w:pPr>
      <w:pStyle w:val="Stopka"/>
      <w:jc w:val="right"/>
    </w:pPr>
    <w:r>
      <w:fldChar w:fldCharType="begin"/>
    </w:r>
    <w:r>
      <w:instrText>PAGE   \* MERGEFORMAT</w:instrText>
    </w:r>
    <w:r>
      <w:fldChar w:fldCharType="separate"/>
    </w:r>
    <w:r w:rsidR="006C2512" w:rsidRPr="006C2512">
      <w:rPr>
        <w:noProof/>
        <w:lang w:val="pl-PL"/>
      </w:rPr>
      <w:t>58</w:t>
    </w:r>
    <w:r>
      <w:fldChar w:fldCharType="end"/>
    </w:r>
  </w:p>
  <w:p w14:paraId="7D0D4CBE" w14:textId="77777777" w:rsidR="00247DE8" w:rsidRDefault="00247D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E01DB" w14:textId="77777777" w:rsidR="00673520" w:rsidRDefault="00673520" w:rsidP="004806A5">
      <w:r>
        <w:separator/>
      </w:r>
    </w:p>
  </w:footnote>
  <w:footnote w:type="continuationSeparator" w:id="0">
    <w:p w14:paraId="1BD96207" w14:textId="77777777" w:rsidR="00673520" w:rsidRDefault="00673520" w:rsidP="00480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ind w:left="720" w:hanging="360"/>
      </w:pPr>
      <w:rPr>
        <w:rFonts w:eastAsia="Times New Roman"/>
      </w:rPr>
    </w:lvl>
    <w:lvl w:ilvl="1">
      <w:start w:val="1"/>
      <w:numFmt w:val="lowerLetter"/>
      <w:lvlText w:val="%2."/>
      <w:lvlJc w:val="left"/>
      <w:pPr>
        <w:ind w:left="1080" w:hanging="360"/>
      </w:pPr>
      <w:rPr>
        <w:rFonts w:eastAsia="Times New Roman"/>
      </w:rPr>
    </w:lvl>
    <w:lvl w:ilvl="2">
      <w:start w:val="1"/>
      <w:numFmt w:val="lowerRoman"/>
      <w:lvlText w:val="%3."/>
      <w:lvlJc w:val="right"/>
      <w:pPr>
        <w:ind w:left="1440" w:hanging="360"/>
      </w:pPr>
      <w:rPr>
        <w:rFonts w:eastAsia="Times New Roman"/>
      </w:rPr>
    </w:lvl>
    <w:lvl w:ilvl="3">
      <w:start w:val="1"/>
      <w:numFmt w:val="decimal"/>
      <w:lvlText w:val="%4."/>
      <w:lvlJc w:val="left"/>
      <w:pPr>
        <w:ind w:left="1800" w:hanging="360"/>
      </w:pPr>
      <w:rPr>
        <w:rFonts w:eastAsia="Times New Roman"/>
      </w:rPr>
    </w:lvl>
    <w:lvl w:ilvl="4">
      <w:start w:val="1"/>
      <w:numFmt w:val="lowerLetter"/>
      <w:lvlText w:val="%5."/>
      <w:lvlJc w:val="left"/>
      <w:pPr>
        <w:ind w:left="2160" w:hanging="360"/>
      </w:pPr>
      <w:rPr>
        <w:rFonts w:eastAsia="Times New Roman"/>
      </w:rPr>
    </w:lvl>
    <w:lvl w:ilvl="5">
      <w:start w:val="1"/>
      <w:numFmt w:val="lowerRoman"/>
      <w:lvlText w:val="%6."/>
      <w:lvlJc w:val="right"/>
      <w:pPr>
        <w:ind w:left="2520" w:hanging="360"/>
      </w:pPr>
      <w:rPr>
        <w:rFonts w:eastAsia="Times New Roman"/>
      </w:rPr>
    </w:lvl>
    <w:lvl w:ilvl="6">
      <w:start w:val="1"/>
      <w:numFmt w:val="decimal"/>
      <w:lvlText w:val="%7."/>
      <w:lvlJc w:val="left"/>
      <w:pPr>
        <w:ind w:left="2880" w:hanging="360"/>
      </w:pPr>
      <w:rPr>
        <w:rFonts w:eastAsia="Times New Roman"/>
      </w:rPr>
    </w:lvl>
    <w:lvl w:ilvl="7">
      <w:start w:val="1"/>
      <w:numFmt w:val="lowerLetter"/>
      <w:lvlText w:val="%8."/>
      <w:lvlJc w:val="left"/>
      <w:pPr>
        <w:ind w:left="3240" w:hanging="360"/>
      </w:pPr>
      <w:rPr>
        <w:rFonts w:eastAsia="Times New Roman"/>
      </w:rPr>
    </w:lvl>
    <w:lvl w:ilvl="8">
      <w:start w:val="1"/>
      <w:numFmt w:val="lowerRoman"/>
      <w:lvlText w:val="%9."/>
      <w:lvlJc w:val="right"/>
      <w:pPr>
        <w:ind w:left="3600" w:hanging="360"/>
      </w:pPr>
      <w:rPr>
        <w:rFonts w:eastAsia="Times New Roman"/>
      </w:rPr>
    </w:lvl>
  </w:abstractNum>
  <w:abstractNum w:abstractNumId="2" w15:restartNumberingAfterBreak="0">
    <w:nsid w:val="00000003"/>
    <w:multiLevelType w:val="multilevel"/>
    <w:tmpl w:val="00000003"/>
    <w:lvl w:ilvl="0">
      <w:start w:val="1"/>
      <w:numFmt w:val="decimal"/>
      <w:lvlText w:val="%1."/>
      <w:lvlJc w:val="left"/>
      <w:pPr>
        <w:ind w:left="720" w:hanging="360"/>
      </w:pPr>
      <w:rPr>
        <w:rFonts w:eastAsia="Times New Roman"/>
      </w:rPr>
    </w:lvl>
    <w:lvl w:ilvl="1">
      <w:start w:val="1"/>
      <w:numFmt w:val="lowerLetter"/>
      <w:lvlText w:val="%2."/>
      <w:lvlJc w:val="left"/>
      <w:pPr>
        <w:ind w:left="1080" w:hanging="360"/>
      </w:pPr>
      <w:rPr>
        <w:rFonts w:eastAsia="Times New Roman"/>
      </w:rPr>
    </w:lvl>
    <w:lvl w:ilvl="2">
      <w:start w:val="1"/>
      <w:numFmt w:val="lowerRoman"/>
      <w:lvlText w:val="%3."/>
      <w:lvlJc w:val="right"/>
      <w:pPr>
        <w:ind w:left="1440" w:hanging="360"/>
      </w:pPr>
      <w:rPr>
        <w:rFonts w:eastAsia="Times New Roman"/>
      </w:rPr>
    </w:lvl>
    <w:lvl w:ilvl="3">
      <w:start w:val="1"/>
      <w:numFmt w:val="decimal"/>
      <w:lvlText w:val="%4."/>
      <w:lvlJc w:val="left"/>
      <w:pPr>
        <w:ind w:left="1800" w:hanging="360"/>
      </w:pPr>
      <w:rPr>
        <w:rFonts w:eastAsia="Times New Roman"/>
      </w:rPr>
    </w:lvl>
    <w:lvl w:ilvl="4">
      <w:start w:val="1"/>
      <w:numFmt w:val="lowerLetter"/>
      <w:lvlText w:val="%5."/>
      <w:lvlJc w:val="left"/>
      <w:pPr>
        <w:ind w:left="2160" w:hanging="360"/>
      </w:pPr>
      <w:rPr>
        <w:rFonts w:eastAsia="Times New Roman"/>
      </w:rPr>
    </w:lvl>
    <w:lvl w:ilvl="5">
      <w:start w:val="1"/>
      <w:numFmt w:val="lowerRoman"/>
      <w:lvlText w:val="%6."/>
      <w:lvlJc w:val="right"/>
      <w:pPr>
        <w:ind w:left="2520" w:hanging="360"/>
      </w:pPr>
      <w:rPr>
        <w:rFonts w:eastAsia="Times New Roman"/>
      </w:rPr>
    </w:lvl>
    <w:lvl w:ilvl="6">
      <w:start w:val="1"/>
      <w:numFmt w:val="decimal"/>
      <w:lvlText w:val="%7."/>
      <w:lvlJc w:val="left"/>
      <w:pPr>
        <w:ind w:left="2880" w:hanging="360"/>
      </w:pPr>
      <w:rPr>
        <w:rFonts w:eastAsia="Times New Roman"/>
      </w:rPr>
    </w:lvl>
    <w:lvl w:ilvl="7">
      <w:start w:val="1"/>
      <w:numFmt w:val="lowerLetter"/>
      <w:lvlText w:val="%8."/>
      <w:lvlJc w:val="left"/>
      <w:pPr>
        <w:ind w:left="3240" w:hanging="360"/>
      </w:pPr>
      <w:rPr>
        <w:rFonts w:eastAsia="Times New Roman"/>
      </w:rPr>
    </w:lvl>
    <w:lvl w:ilvl="8">
      <w:start w:val="1"/>
      <w:numFmt w:val="lowerRoman"/>
      <w:lvlText w:val="%9."/>
      <w:lvlJc w:val="right"/>
      <w:pPr>
        <w:ind w:left="3600" w:hanging="360"/>
      </w:pPr>
      <w:rPr>
        <w:rFonts w:eastAsia="Times New Roman"/>
      </w:rPr>
    </w:lvl>
  </w:abstractNum>
  <w:abstractNum w:abstractNumId="3" w15:restartNumberingAfterBreak="0">
    <w:nsid w:val="00000008"/>
    <w:multiLevelType w:val="singleLevel"/>
    <w:tmpl w:val="00000008"/>
    <w:name w:val="WW8Num8"/>
    <w:lvl w:ilvl="0">
      <w:start w:val="1"/>
      <w:numFmt w:val="decimal"/>
      <w:lvlText w:val="%1."/>
      <w:lvlJc w:val="left"/>
      <w:pPr>
        <w:tabs>
          <w:tab w:val="num" w:pos="928"/>
        </w:tabs>
        <w:ind w:left="928" w:hanging="360"/>
      </w:pPr>
      <w:rPr>
        <w:rFonts w:cs="Times New Roman"/>
        <w:b/>
        <w:bCs/>
        <w:i w:val="0"/>
        <w:iCs w:val="0"/>
        <w:color w:val="000000"/>
        <w:sz w:val="22"/>
        <w:szCs w:val="22"/>
      </w:rPr>
    </w:lvl>
  </w:abstractNum>
  <w:abstractNum w:abstractNumId="4" w15:restartNumberingAfterBreak="0">
    <w:nsid w:val="0095716E"/>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 w15:restartNumberingAfterBreak="0">
    <w:nsid w:val="017D452A"/>
    <w:multiLevelType w:val="hybridMultilevel"/>
    <w:tmpl w:val="C8666F1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216386E"/>
    <w:multiLevelType w:val="hybridMultilevel"/>
    <w:tmpl w:val="C4F8DA4C"/>
    <w:lvl w:ilvl="0" w:tplc="32542C32">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028839F7"/>
    <w:multiLevelType w:val="hybridMultilevel"/>
    <w:tmpl w:val="EF5057E2"/>
    <w:lvl w:ilvl="0" w:tplc="FC04DFD2">
      <w:start w:val="1"/>
      <w:numFmt w:val="decimal"/>
      <w:lvlText w:val="%1."/>
      <w:lvlJc w:val="left"/>
      <w:pPr>
        <w:ind w:left="720" w:hanging="360"/>
      </w:pPr>
      <w:rPr>
        <w:rFonts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F36163"/>
    <w:multiLevelType w:val="hybridMultilevel"/>
    <w:tmpl w:val="E7E0F844"/>
    <w:lvl w:ilvl="0" w:tplc="F500B4C2">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9" w15:restartNumberingAfterBreak="0">
    <w:nsid w:val="03A57FAF"/>
    <w:multiLevelType w:val="hybridMultilevel"/>
    <w:tmpl w:val="32E2959C"/>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0" w15:restartNumberingAfterBreak="0">
    <w:nsid w:val="04154C58"/>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 w15:restartNumberingAfterBreak="0">
    <w:nsid w:val="05165B61"/>
    <w:multiLevelType w:val="hybridMultilevel"/>
    <w:tmpl w:val="F03E3A8A"/>
    <w:lvl w:ilvl="0" w:tplc="1980CC06">
      <w:start w:val="1"/>
      <w:numFmt w:val="decimal"/>
      <w:lvlText w:val="%1."/>
      <w:lvlJc w:val="left"/>
      <w:pPr>
        <w:tabs>
          <w:tab w:val="num" w:pos="1440"/>
        </w:tabs>
        <w:ind w:left="1440" w:hanging="360"/>
      </w:pPr>
      <w:rPr>
        <w:rFonts w:hint="default"/>
        <w:b w:val="0"/>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A9238D"/>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3" w15:restartNumberingAfterBreak="0">
    <w:nsid w:val="0783632B"/>
    <w:multiLevelType w:val="hybridMultilevel"/>
    <w:tmpl w:val="E4CE5072"/>
    <w:lvl w:ilvl="0" w:tplc="7E4E1EFE">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B30314"/>
    <w:multiLevelType w:val="hybridMultilevel"/>
    <w:tmpl w:val="6E52BCFE"/>
    <w:lvl w:ilvl="0" w:tplc="E264ADEE">
      <w:start w:val="1"/>
      <w:numFmt w:val="upperLetter"/>
      <w:lvlText w:val="%1."/>
      <w:lvlJc w:val="left"/>
      <w:pPr>
        <w:ind w:left="36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9CA3F82"/>
    <w:multiLevelType w:val="hybridMultilevel"/>
    <w:tmpl w:val="87E00EF4"/>
    <w:lvl w:ilvl="0" w:tplc="EF729288">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AF0530D"/>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17" w15:restartNumberingAfterBreak="0">
    <w:nsid w:val="0CC63785"/>
    <w:multiLevelType w:val="hybridMultilevel"/>
    <w:tmpl w:val="B204EFC0"/>
    <w:lvl w:ilvl="0" w:tplc="ED2406A8">
      <w:start w:val="5"/>
      <w:numFmt w:val="decimal"/>
      <w:lvlText w:val="%1."/>
      <w:lvlJc w:val="left"/>
      <w:pPr>
        <w:ind w:left="720" w:hanging="360"/>
      </w:pPr>
      <w:rPr>
        <w:rFonts w:ascii="Times New Roman" w:hAnsi="Times New Roman" w:cs="Times New Roman" w:hint="default"/>
        <w:b/>
        <w:color w:val="000000"/>
        <w:sz w:val="22"/>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0CDE4093"/>
    <w:multiLevelType w:val="hybridMultilevel"/>
    <w:tmpl w:val="EED046F0"/>
    <w:lvl w:ilvl="0" w:tplc="E0EA1F9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1A0FCA"/>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0" w15:restartNumberingAfterBreak="0">
    <w:nsid w:val="0FEC779E"/>
    <w:multiLevelType w:val="hybridMultilevel"/>
    <w:tmpl w:val="B4AEEB1C"/>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11202579"/>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2" w15:restartNumberingAfterBreak="0">
    <w:nsid w:val="14140A9F"/>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3" w15:restartNumberingAfterBreak="0">
    <w:nsid w:val="15440067"/>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4" w15:restartNumberingAfterBreak="0">
    <w:nsid w:val="16405429"/>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25" w15:restartNumberingAfterBreak="0">
    <w:nsid w:val="16F33015"/>
    <w:multiLevelType w:val="hybridMultilevel"/>
    <w:tmpl w:val="79540726"/>
    <w:lvl w:ilvl="0" w:tplc="A964EFF0">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26" w15:restartNumberingAfterBreak="0">
    <w:nsid w:val="16F60ACC"/>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7" w15:restartNumberingAfterBreak="0">
    <w:nsid w:val="17455CDD"/>
    <w:multiLevelType w:val="hybridMultilevel"/>
    <w:tmpl w:val="57363396"/>
    <w:lvl w:ilvl="0" w:tplc="2DE65040">
      <w:start w:val="1"/>
      <w:numFmt w:val="decimal"/>
      <w:lvlText w:val="%1."/>
      <w:lvlJc w:val="left"/>
      <w:pPr>
        <w:tabs>
          <w:tab w:val="num" w:pos="720"/>
        </w:tabs>
        <w:ind w:left="720" w:hanging="360"/>
      </w:pPr>
      <w:rPr>
        <w:rFonts w:hint="default"/>
        <w:b/>
        <w:bCs/>
        <w:i w:val="0"/>
        <w:iCs w:val="0"/>
        <w:color w:val="auto"/>
        <w:sz w:val="22"/>
        <w:szCs w:val="22"/>
      </w:rPr>
    </w:lvl>
    <w:lvl w:ilvl="1" w:tplc="DA186936">
      <w:start w:val="2"/>
      <w:numFmt w:val="upperLetter"/>
      <w:lvlText w:val="%2."/>
      <w:lvlJc w:val="left"/>
      <w:pPr>
        <w:ind w:left="1440" w:hanging="360"/>
      </w:pPr>
      <w:rPr>
        <w:rFonts w:ascii="Times New Roman" w:hAnsi="Times New Roman" w:cs="Times New Roman" w:hint="default"/>
        <w:b/>
        <w:bCs/>
        <w:i w:val="0"/>
        <w:iCs w:val="0"/>
        <w:color w:val="auto"/>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6246A5"/>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9" w15:restartNumberingAfterBreak="0">
    <w:nsid w:val="17B07BDF"/>
    <w:multiLevelType w:val="hybridMultilevel"/>
    <w:tmpl w:val="FA8A1008"/>
    <w:lvl w:ilvl="0" w:tplc="690086B8">
      <w:start w:val="1"/>
      <w:numFmt w:val="decimal"/>
      <w:lvlText w:val="%1."/>
      <w:lvlJc w:val="left"/>
      <w:pPr>
        <w:tabs>
          <w:tab w:val="num" w:pos="1440"/>
        </w:tabs>
        <w:ind w:left="1440" w:hanging="360"/>
      </w:pPr>
      <w:rPr>
        <w:rFonts w:hint="default"/>
        <w:b w:val="0"/>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9F57BFC"/>
    <w:multiLevelType w:val="hybridMultilevel"/>
    <w:tmpl w:val="A1EC80F0"/>
    <w:lvl w:ilvl="0" w:tplc="1E96C71A">
      <w:start w:val="1"/>
      <w:numFmt w:val="decimal"/>
      <w:lvlText w:val="%1."/>
      <w:lvlJc w:val="left"/>
      <w:pPr>
        <w:tabs>
          <w:tab w:val="num" w:pos="447"/>
        </w:tabs>
        <w:ind w:left="447" w:hanging="360"/>
      </w:pPr>
      <w:rPr>
        <w:rFonts w:hint="default"/>
        <w:b/>
        <w:bCs/>
        <w:i w:val="0"/>
        <w:iCs w:val="0"/>
        <w:color w:val="auto"/>
        <w:sz w:val="22"/>
        <w:szCs w:val="22"/>
      </w:rPr>
    </w:lvl>
    <w:lvl w:ilvl="1" w:tplc="F432BE0A">
      <w:start w:val="1"/>
      <w:numFmt w:val="upperLetter"/>
      <w:lvlText w:val="%2."/>
      <w:lvlJc w:val="left"/>
      <w:pPr>
        <w:tabs>
          <w:tab w:val="num" w:pos="-273"/>
        </w:tabs>
        <w:ind w:left="447"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347"/>
        </w:tabs>
        <w:ind w:left="1347" w:hanging="360"/>
      </w:pPr>
      <w:rPr>
        <w:rFonts w:cs="Times New Roman" w:hint="default"/>
      </w:rPr>
    </w:lvl>
    <w:lvl w:ilvl="3" w:tplc="0415000F">
      <w:start w:val="1"/>
      <w:numFmt w:val="decimal"/>
      <w:lvlText w:val="%4."/>
      <w:lvlJc w:val="left"/>
      <w:pPr>
        <w:tabs>
          <w:tab w:val="num" w:pos="1887"/>
        </w:tabs>
        <w:ind w:left="1887" w:hanging="360"/>
      </w:pPr>
      <w:rPr>
        <w:rFonts w:cs="Times New Roman"/>
      </w:rPr>
    </w:lvl>
    <w:lvl w:ilvl="4" w:tplc="04150019">
      <w:start w:val="1"/>
      <w:numFmt w:val="lowerLetter"/>
      <w:lvlText w:val="%5."/>
      <w:lvlJc w:val="left"/>
      <w:pPr>
        <w:tabs>
          <w:tab w:val="num" w:pos="2607"/>
        </w:tabs>
        <w:ind w:left="2607" w:hanging="360"/>
      </w:pPr>
      <w:rPr>
        <w:rFonts w:cs="Times New Roman"/>
      </w:rPr>
    </w:lvl>
    <w:lvl w:ilvl="5" w:tplc="0415001B">
      <w:start w:val="1"/>
      <w:numFmt w:val="lowerRoman"/>
      <w:lvlText w:val="%6."/>
      <w:lvlJc w:val="right"/>
      <w:pPr>
        <w:tabs>
          <w:tab w:val="num" w:pos="3327"/>
        </w:tabs>
        <w:ind w:left="3327" w:hanging="180"/>
      </w:pPr>
      <w:rPr>
        <w:rFonts w:cs="Times New Roman"/>
      </w:rPr>
    </w:lvl>
    <w:lvl w:ilvl="6" w:tplc="0415000F">
      <w:start w:val="1"/>
      <w:numFmt w:val="decimal"/>
      <w:lvlText w:val="%7."/>
      <w:lvlJc w:val="left"/>
      <w:pPr>
        <w:tabs>
          <w:tab w:val="num" w:pos="4047"/>
        </w:tabs>
        <w:ind w:left="4047" w:hanging="360"/>
      </w:pPr>
      <w:rPr>
        <w:rFonts w:cs="Times New Roman"/>
      </w:rPr>
    </w:lvl>
    <w:lvl w:ilvl="7" w:tplc="04150019">
      <w:start w:val="1"/>
      <w:numFmt w:val="lowerLetter"/>
      <w:lvlText w:val="%8."/>
      <w:lvlJc w:val="left"/>
      <w:pPr>
        <w:tabs>
          <w:tab w:val="num" w:pos="4767"/>
        </w:tabs>
        <w:ind w:left="4767" w:hanging="360"/>
      </w:pPr>
      <w:rPr>
        <w:rFonts w:cs="Times New Roman"/>
      </w:rPr>
    </w:lvl>
    <w:lvl w:ilvl="8" w:tplc="0415001B">
      <w:start w:val="1"/>
      <w:numFmt w:val="lowerRoman"/>
      <w:lvlText w:val="%9."/>
      <w:lvlJc w:val="right"/>
      <w:pPr>
        <w:tabs>
          <w:tab w:val="num" w:pos="5487"/>
        </w:tabs>
        <w:ind w:left="5487" w:hanging="180"/>
      </w:pPr>
      <w:rPr>
        <w:rFonts w:cs="Times New Roman"/>
      </w:rPr>
    </w:lvl>
  </w:abstractNum>
  <w:abstractNum w:abstractNumId="31" w15:restartNumberingAfterBreak="0">
    <w:nsid w:val="1A276EFE"/>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2" w15:restartNumberingAfterBreak="0">
    <w:nsid w:val="1A9A2E8B"/>
    <w:multiLevelType w:val="hybridMultilevel"/>
    <w:tmpl w:val="AB94B7D8"/>
    <w:lvl w:ilvl="0" w:tplc="3D5AFB9C">
      <w:start w:val="1"/>
      <w:numFmt w:val="decimal"/>
      <w:lvlText w:val="%1."/>
      <w:lvlJc w:val="left"/>
      <w:pPr>
        <w:tabs>
          <w:tab w:val="num" w:pos="360"/>
        </w:tabs>
        <w:ind w:left="360" w:hanging="360"/>
      </w:pPr>
      <w:rPr>
        <w:rFonts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B0535F3"/>
    <w:multiLevelType w:val="hybridMultilevel"/>
    <w:tmpl w:val="0AEC809C"/>
    <w:lvl w:ilvl="0" w:tplc="4F2CCB56">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B4A21BB"/>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35" w15:restartNumberingAfterBreak="0">
    <w:nsid w:val="1BC63E7A"/>
    <w:multiLevelType w:val="hybridMultilevel"/>
    <w:tmpl w:val="705A8EAC"/>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6" w15:restartNumberingAfterBreak="0">
    <w:nsid w:val="1C773B98"/>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7" w15:restartNumberingAfterBreak="0">
    <w:nsid w:val="1D840FF3"/>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8" w15:restartNumberingAfterBreak="0">
    <w:nsid w:val="1DE470FC"/>
    <w:multiLevelType w:val="hybridMultilevel"/>
    <w:tmpl w:val="99329888"/>
    <w:lvl w:ilvl="0" w:tplc="725A7D80">
      <w:start w:val="1"/>
      <w:numFmt w:val="upperLetter"/>
      <w:lvlText w:val="%1."/>
      <w:lvlJc w:val="left"/>
      <w:pPr>
        <w:ind w:left="360"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E346465"/>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0" w15:restartNumberingAfterBreak="0">
    <w:nsid w:val="1E584139"/>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1" w15:restartNumberingAfterBreak="0">
    <w:nsid w:val="1F831726"/>
    <w:multiLevelType w:val="hybridMultilevel"/>
    <w:tmpl w:val="151C3DDE"/>
    <w:lvl w:ilvl="0" w:tplc="D2E67FF4">
      <w:start w:val="1"/>
      <w:numFmt w:val="decimal"/>
      <w:lvlText w:val="%1."/>
      <w:lvlJc w:val="left"/>
      <w:pPr>
        <w:ind w:left="720" w:hanging="360"/>
      </w:pPr>
      <w:rPr>
        <w:rFonts w:hint="default"/>
        <w:b w:val="0"/>
        <w:bCs/>
        <w:i w:val="0"/>
        <w:iCs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F856FB4"/>
    <w:multiLevelType w:val="hybridMultilevel"/>
    <w:tmpl w:val="25F221F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3" w15:restartNumberingAfterBreak="0">
    <w:nsid w:val="202C65CE"/>
    <w:multiLevelType w:val="hybridMultilevel"/>
    <w:tmpl w:val="CD98D3A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4" w15:restartNumberingAfterBreak="0">
    <w:nsid w:val="20342380"/>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5" w15:restartNumberingAfterBreak="0">
    <w:nsid w:val="20D242B7"/>
    <w:multiLevelType w:val="hybridMultilevel"/>
    <w:tmpl w:val="3D30E9BA"/>
    <w:lvl w:ilvl="0" w:tplc="B8B8FE2C">
      <w:start w:val="1"/>
      <w:numFmt w:val="decimal"/>
      <w:lvlText w:val="%1."/>
      <w:lvlJc w:val="left"/>
      <w:pPr>
        <w:ind w:left="501"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2AC54B8"/>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47" w15:restartNumberingAfterBreak="0">
    <w:nsid w:val="22FC5123"/>
    <w:multiLevelType w:val="hybridMultilevel"/>
    <w:tmpl w:val="410A9EDA"/>
    <w:lvl w:ilvl="0" w:tplc="1F52FF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30B0C6B"/>
    <w:multiLevelType w:val="hybridMultilevel"/>
    <w:tmpl w:val="429E397A"/>
    <w:lvl w:ilvl="0" w:tplc="8CF8AC7A">
      <w:start w:val="1"/>
      <w:numFmt w:val="decimal"/>
      <w:lvlText w:val="%1."/>
      <w:lvlJc w:val="left"/>
      <w:pPr>
        <w:tabs>
          <w:tab w:val="num" w:pos="1440"/>
        </w:tabs>
        <w:ind w:left="1440" w:hanging="360"/>
      </w:pPr>
      <w:rPr>
        <w:rFonts w:hint="default"/>
        <w:b/>
        <w:bCs/>
        <w:i w:val="0"/>
        <w:iCs w:val="0"/>
        <w:color w:val="auto"/>
        <w:sz w:val="22"/>
        <w:szCs w:val="22"/>
      </w:rPr>
    </w:lvl>
    <w:lvl w:ilvl="1" w:tplc="DA186936">
      <w:start w:val="2"/>
      <w:numFmt w:val="upperLetter"/>
      <w:lvlText w:val="%2."/>
      <w:lvlJc w:val="left"/>
      <w:pPr>
        <w:ind w:left="1440" w:hanging="360"/>
      </w:pPr>
      <w:rPr>
        <w:rFonts w:ascii="Times New Roman" w:hAnsi="Times New Roman" w:cs="Times New Roman" w:hint="default"/>
        <w:b/>
        <w:bCs/>
        <w:i w:val="0"/>
        <w:iCs w:val="0"/>
        <w:color w:val="auto"/>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5C1081E"/>
    <w:multiLevelType w:val="hybridMultilevel"/>
    <w:tmpl w:val="CE8C70FA"/>
    <w:lvl w:ilvl="0" w:tplc="B1B61206">
      <w:start w:val="1"/>
      <w:numFmt w:val="decimal"/>
      <w:lvlText w:val="%1."/>
      <w:lvlJc w:val="left"/>
      <w:pPr>
        <w:tabs>
          <w:tab w:val="num" w:pos="1440"/>
        </w:tabs>
        <w:ind w:left="144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0" w15:restartNumberingAfterBreak="0">
    <w:nsid w:val="25C1227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1" w15:restartNumberingAfterBreak="0">
    <w:nsid w:val="267516A3"/>
    <w:multiLevelType w:val="hybridMultilevel"/>
    <w:tmpl w:val="D08037EC"/>
    <w:lvl w:ilvl="0" w:tplc="D03629B4">
      <w:start w:val="1"/>
      <w:numFmt w:val="decimal"/>
      <w:lvlText w:val="%1."/>
      <w:lvlJc w:val="left"/>
      <w:pPr>
        <w:ind w:left="360" w:hanging="360"/>
      </w:pPr>
      <w:rPr>
        <w:rFonts w:cs="Times New Roman"/>
        <w:sz w:val="22"/>
        <w:szCs w:val="22"/>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2" w15:restartNumberingAfterBreak="0">
    <w:nsid w:val="27A2376B"/>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53" w15:restartNumberingAfterBreak="0">
    <w:nsid w:val="289A5756"/>
    <w:multiLevelType w:val="hybridMultilevel"/>
    <w:tmpl w:val="9CB2E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90D0C81"/>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5" w15:restartNumberingAfterBreak="0">
    <w:nsid w:val="296552F9"/>
    <w:multiLevelType w:val="hybridMultilevel"/>
    <w:tmpl w:val="09F41DB0"/>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6" w15:restartNumberingAfterBreak="0">
    <w:nsid w:val="2A7626B1"/>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7" w15:restartNumberingAfterBreak="0">
    <w:nsid w:val="2B8A049B"/>
    <w:multiLevelType w:val="hybridMultilevel"/>
    <w:tmpl w:val="09F41DB0"/>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8" w15:restartNumberingAfterBreak="0">
    <w:nsid w:val="2E7C0FC3"/>
    <w:multiLevelType w:val="hybridMultilevel"/>
    <w:tmpl w:val="7070F1C8"/>
    <w:lvl w:ilvl="0" w:tplc="8892AE46">
      <w:start w:val="1"/>
      <w:numFmt w:val="decimal"/>
      <w:lvlText w:val="%1."/>
      <w:lvlJc w:val="left"/>
      <w:pPr>
        <w:tabs>
          <w:tab w:val="num" w:pos="1440"/>
        </w:tabs>
        <w:ind w:left="1440" w:hanging="360"/>
      </w:pPr>
      <w:rPr>
        <w:rFonts w:hint="default"/>
        <w:b/>
        <w:bCs/>
        <w:i w:val="0"/>
        <w:iCs w:val="0"/>
        <w:color w:val="auto"/>
        <w:sz w:val="22"/>
        <w:szCs w:val="22"/>
      </w:rPr>
    </w:lvl>
    <w:lvl w:ilvl="1" w:tplc="DA186936">
      <w:start w:val="2"/>
      <w:numFmt w:val="upperLetter"/>
      <w:lvlText w:val="%2."/>
      <w:lvlJc w:val="left"/>
      <w:pPr>
        <w:ind w:left="1440" w:hanging="360"/>
      </w:pPr>
      <w:rPr>
        <w:rFonts w:ascii="Times New Roman" w:hAnsi="Times New Roman" w:cs="Times New Roman" w:hint="default"/>
        <w:b/>
        <w:bCs/>
        <w:i w:val="0"/>
        <w:iCs w:val="0"/>
        <w:color w:val="auto"/>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06C4E3D"/>
    <w:multiLevelType w:val="hybridMultilevel"/>
    <w:tmpl w:val="38C41614"/>
    <w:lvl w:ilvl="0" w:tplc="42D2EF02">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3B27E7E"/>
    <w:multiLevelType w:val="hybridMultilevel"/>
    <w:tmpl w:val="7B32AC50"/>
    <w:lvl w:ilvl="0" w:tplc="F7B8046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6726B99"/>
    <w:multiLevelType w:val="hybridMultilevel"/>
    <w:tmpl w:val="262810D6"/>
    <w:lvl w:ilvl="0" w:tplc="B8B8FE2C">
      <w:start w:val="1"/>
      <w:numFmt w:val="decimal"/>
      <w:lvlText w:val="%1."/>
      <w:lvlJc w:val="left"/>
      <w:pPr>
        <w:ind w:left="501"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6D4292A"/>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3" w15:restartNumberingAfterBreak="0">
    <w:nsid w:val="373B1713"/>
    <w:multiLevelType w:val="hybridMultilevel"/>
    <w:tmpl w:val="EB42C200"/>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4" w15:restartNumberingAfterBreak="0">
    <w:nsid w:val="37DD65E4"/>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5" w15:restartNumberingAfterBreak="0">
    <w:nsid w:val="38834995"/>
    <w:multiLevelType w:val="hybridMultilevel"/>
    <w:tmpl w:val="25F221F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6" w15:restartNumberingAfterBreak="0">
    <w:nsid w:val="3A9643DF"/>
    <w:multiLevelType w:val="hybridMultilevel"/>
    <w:tmpl w:val="25F221F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7" w15:restartNumberingAfterBreak="0">
    <w:nsid w:val="3BEB589E"/>
    <w:multiLevelType w:val="hybridMultilevel"/>
    <w:tmpl w:val="32E2959C"/>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8" w15:restartNumberingAfterBreak="0">
    <w:nsid w:val="3D5A633A"/>
    <w:multiLevelType w:val="hybridMultilevel"/>
    <w:tmpl w:val="621C21D4"/>
    <w:lvl w:ilvl="0" w:tplc="3CBC7CF6">
      <w:start w:val="1"/>
      <w:numFmt w:val="decimal"/>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9" w15:restartNumberingAfterBreak="0">
    <w:nsid w:val="3DE36A9A"/>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70" w15:restartNumberingAfterBreak="0">
    <w:nsid w:val="3EAA33D8"/>
    <w:multiLevelType w:val="hybridMultilevel"/>
    <w:tmpl w:val="18ACCCC8"/>
    <w:lvl w:ilvl="0" w:tplc="978A0A44">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71" w15:restartNumberingAfterBreak="0">
    <w:nsid w:val="3FE02F06"/>
    <w:multiLevelType w:val="hybridMultilevel"/>
    <w:tmpl w:val="ACE2DCC2"/>
    <w:lvl w:ilvl="0" w:tplc="A6B26BA6">
      <w:start w:val="1"/>
      <w:numFmt w:val="decimal"/>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72" w15:restartNumberingAfterBreak="0">
    <w:nsid w:val="40CD2B48"/>
    <w:multiLevelType w:val="hybridMultilevel"/>
    <w:tmpl w:val="CE8C70FA"/>
    <w:lvl w:ilvl="0" w:tplc="B1B61206">
      <w:start w:val="1"/>
      <w:numFmt w:val="decimal"/>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73" w15:restartNumberingAfterBreak="0">
    <w:nsid w:val="415645EB"/>
    <w:multiLevelType w:val="hybridMultilevel"/>
    <w:tmpl w:val="25F221F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74" w15:restartNumberingAfterBreak="0">
    <w:nsid w:val="42B8400B"/>
    <w:multiLevelType w:val="hybridMultilevel"/>
    <w:tmpl w:val="EF5057E2"/>
    <w:lvl w:ilvl="0" w:tplc="FC04DFD2">
      <w:start w:val="1"/>
      <w:numFmt w:val="decimal"/>
      <w:lvlText w:val="%1."/>
      <w:lvlJc w:val="left"/>
      <w:pPr>
        <w:ind w:left="720" w:hanging="360"/>
      </w:pPr>
      <w:rPr>
        <w:rFonts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2F9140D"/>
    <w:multiLevelType w:val="hybridMultilevel"/>
    <w:tmpl w:val="60704250"/>
    <w:lvl w:ilvl="0" w:tplc="5A84FDC8">
      <w:start w:val="1"/>
      <w:numFmt w:val="decimal"/>
      <w:lvlText w:val="%1."/>
      <w:lvlJc w:val="left"/>
      <w:pPr>
        <w:tabs>
          <w:tab w:val="num" w:pos="209"/>
        </w:tabs>
        <w:ind w:left="209" w:hanging="360"/>
      </w:pPr>
      <w:rPr>
        <w:rFonts w:cs="Times New Roman" w:hint="default"/>
        <w:b w:val="0"/>
        <w:bCs/>
        <w:i w:val="0"/>
        <w:iCs w:val="0"/>
        <w:color w:val="auto"/>
        <w:sz w:val="22"/>
        <w:szCs w:val="22"/>
      </w:rPr>
    </w:lvl>
    <w:lvl w:ilvl="1" w:tplc="04150019" w:tentative="1">
      <w:start w:val="1"/>
      <w:numFmt w:val="lowerLetter"/>
      <w:lvlText w:val="%2."/>
      <w:lvlJc w:val="left"/>
      <w:pPr>
        <w:ind w:left="1005" w:hanging="360"/>
      </w:pPr>
    </w:lvl>
    <w:lvl w:ilvl="2" w:tplc="0415001B" w:tentative="1">
      <w:start w:val="1"/>
      <w:numFmt w:val="lowerRoman"/>
      <w:lvlText w:val="%3."/>
      <w:lvlJc w:val="right"/>
      <w:pPr>
        <w:ind w:left="1725" w:hanging="180"/>
      </w:pPr>
    </w:lvl>
    <w:lvl w:ilvl="3" w:tplc="0415000F" w:tentative="1">
      <w:start w:val="1"/>
      <w:numFmt w:val="decimal"/>
      <w:lvlText w:val="%4."/>
      <w:lvlJc w:val="left"/>
      <w:pPr>
        <w:ind w:left="2445" w:hanging="360"/>
      </w:pPr>
    </w:lvl>
    <w:lvl w:ilvl="4" w:tplc="04150019" w:tentative="1">
      <w:start w:val="1"/>
      <w:numFmt w:val="lowerLetter"/>
      <w:lvlText w:val="%5."/>
      <w:lvlJc w:val="left"/>
      <w:pPr>
        <w:ind w:left="3165" w:hanging="360"/>
      </w:pPr>
    </w:lvl>
    <w:lvl w:ilvl="5" w:tplc="0415001B" w:tentative="1">
      <w:start w:val="1"/>
      <w:numFmt w:val="lowerRoman"/>
      <w:lvlText w:val="%6."/>
      <w:lvlJc w:val="right"/>
      <w:pPr>
        <w:ind w:left="3885" w:hanging="180"/>
      </w:pPr>
    </w:lvl>
    <w:lvl w:ilvl="6" w:tplc="0415000F" w:tentative="1">
      <w:start w:val="1"/>
      <w:numFmt w:val="decimal"/>
      <w:lvlText w:val="%7."/>
      <w:lvlJc w:val="left"/>
      <w:pPr>
        <w:ind w:left="4605" w:hanging="360"/>
      </w:pPr>
    </w:lvl>
    <w:lvl w:ilvl="7" w:tplc="04150019" w:tentative="1">
      <w:start w:val="1"/>
      <w:numFmt w:val="lowerLetter"/>
      <w:lvlText w:val="%8."/>
      <w:lvlJc w:val="left"/>
      <w:pPr>
        <w:ind w:left="5325" w:hanging="360"/>
      </w:pPr>
    </w:lvl>
    <w:lvl w:ilvl="8" w:tplc="0415001B" w:tentative="1">
      <w:start w:val="1"/>
      <w:numFmt w:val="lowerRoman"/>
      <w:lvlText w:val="%9."/>
      <w:lvlJc w:val="right"/>
      <w:pPr>
        <w:ind w:left="6045" w:hanging="180"/>
      </w:pPr>
    </w:lvl>
  </w:abstractNum>
  <w:abstractNum w:abstractNumId="76" w15:restartNumberingAfterBreak="0">
    <w:nsid w:val="47071724"/>
    <w:multiLevelType w:val="hybridMultilevel"/>
    <w:tmpl w:val="9594BE0A"/>
    <w:lvl w:ilvl="0" w:tplc="1F6CE4AC">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77" w15:restartNumberingAfterBreak="0">
    <w:nsid w:val="473E6AA5"/>
    <w:multiLevelType w:val="hybridMultilevel"/>
    <w:tmpl w:val="32C4EDAC"/>
    <w:lvl w:ilvl="0" w:tplc="1F52FF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741400C"/>
    <w:multiLevelType w:val="hybridMultilevel"/>
    <w:tmpl w:val="FFE0CA48"/>
    <w:lvl w:ilvl="0" w:tplc="B566957A">
      <w:start w:val="1"/>
      <w:numFmt w:val="decimal"/>
      <w:lvlText w:val="%1."/>
      <w:lvlJc w:val="left"/>
      <w:pPr>
        <w:tabs>
          <w:tab w:val="num" w:pos="2880"/>
        </w:tabs>
        <w:ind w:left="2880" w:hanging="360"/>
      </w:pPr>
      <w:rPr>
        <w:rFonts w:hint="default"/>
        <w:b w:val="0"/>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75D7073"/>
    <w:multiLevelType w:val="hybridMultilevel"/>
    <w:tmpl w:val="6630A890"/>
    <w:lvl w:ilvl="0" w:tplc="0415000F">
      <w:start w:val="1"/>
      <w:numFmt w:val="decimal"/>
      <w:lvlText w:val="%1."/>
      <w:lvlJc w:val="left"/>
      <w:pPr>
        <w:tabs>
          <w:tab w:val="num" w:pos="2880"/>
        </w:tabs>
        <w:ind w:left="288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0" w15:restartNumberingAfterBreak="0">
    <w:nsid w:val="498E1A0F"/>
    <w:multiLevelType w:val="hybridMultilevel"/>
    <w:tmpl w:val="579450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A502999"/>
    <w:multiLevelType w:val="hybridMultilevel"/>
    <w:tmpl w:val="FF586136"/>
    <w:lvl w:ilvl="0" w:tplc="383EFB58">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2" w15:restartNumberingAfterBreak="0">
    <w:nsid w:val="4B2A566E"/>
    <w:multiLevelType w:val="multilevel"/>
    <w:tmpl w:val="9D86A4C8"/>
    <w:lvl w:ilvl="0">
      <w:start w:val="1"/>
      <w:numFmt w:val="decimal"/>
      <w:lvlText w:val="%1."/>
      <w:lvlJc w:val="left"/>
      <w:pPr>
        <w:tabs>
          <w:tab w:val="num" w:pos="1440"/>
        </w:tabs>
        <w:ind w:left="1440" w:hanging="360"/>
      </w:pPr>
      <w:rPr>
        <w:rFonts w:cs="Times New Roman"/>
        <w:b/>
        <w:i w:val="0"/>
        <w:color w:val="auto"/>
        <w:sz w:val="22"/>
        <w:szCs w:val="22"/>
      </w:rPr>
    </w:lvl>
    <w:lvl w:ilvl="1">
      <w:start w:val="1"/>
      <w:numFmt w:val="decimal"/>
      <w:lvlText w:val="%2."/>
      <w:lvlJc w:val="left"/>
      <w:pPr>
        <w:tabs>
          <w:tab w:val="num" w:pos="720"/>
        </w:tabs>
        <w:ind w:left="1440" w:hanging="360"/>
      </w:pPr>
      <w:rPr>
        <w:b/>
        <w:i w:val="0"/>
        <w:color w:val="auto"/>
        <w:sz w:val="22"/>
        <w:szCs w:val="22"/>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3" w15:restartNumberingAfterBreak="0">
    <w:nsid w:val="5038330F"/>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84" w15:restartNumberingAfterBreak="0">
    <w:nsid w:val="507A2B01"/>
    <w:multiLevelType w:val="hybridMultilevel"/>
    <w:tmpl w:val="ECBC74B0"/>
    <w:lvl w:ilvl="0" w:tplc="F2FE8256">
      <w:start w:val="2"/>
      <w:numFmt w:val="decimal"/>
      <w:lvlText w:val="%1."/>
      <w:lvlJc w:val="left"/>
      <w:pPr>
        <w:tabs>
          <w:tab w:val="num" w:pos="447"/>
        </w:tabs>
        <w:ind w:left="447" w:hanging="360"/>
      </w:pPr>
      <w:rPr>
        <w:rFonts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1A453B2"/>
    <w:multiLevelType w:val="hybridMultilevel"/>
    <w:tmpl w:val="005C3460"/>
    <w:lvl w:ilvl="0" w:tplc="D54C5BF6">
      <w:start w:val="1"/>
      <w:numFmt w:val="decimal"/>
      <w:lvlText w:val="%1."/>
      <w:lvlJc w:val="left"/>
      <w:pPr>
        <w:tabs>
          <w:tab w:val="num" w:pos="1440"/>
        </w:tabs>
        <w:ind w:left="1440" w:hanging="360"/>
      </w:pPr>
      <w:rPr>
        <w:rFonts w:cs="Times New Roman" w:hint="default"/>
        <w:b w:val="0"/>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6" w15:restartNumberingAfterBreak="0">
    <w:nsid w:val="52C46C1C"/>
    <w:multiLevelType w:val="hybridMultilevel"/>
    <w:tmpl w:val="32E2959C"/>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87" w15:restartNumberingAfterBreak="0">
    <w:nsid w:val="52FE33EB"/>
    <w:multiLevelType w:val="hybridMultilevel"/>
    <w:tmpl w:val="36E2D8AE"/>
    <w:lvl w:ilvl="0" w:tplc="32B01910">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88" w15:restartNumberingAfterBreak="0">
    <w:nsid w:val="53181407"/>
    <w:multiLevelType w:val="hybridMultilevel"/>
    <w:tmpl w:val="36E2D8AE"/>
    <w:lvl w:ilvl="0" w:tplc="32B01910">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89" w15:restartNumberingAfterBreak="0">
    <w:nsid w:val="55921084"/>
    <w:multiLevelType w:val="hybridMultilevel"/>
    <w:tmpl w:val="B53AE36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15:restartNumberingAfterBreak="0">
    <w:nsid w:val="571D3883"/>
    <w:multiLevelType w:val="hybridMultilevel"/>
    <w:tmpl w:val="47167A3E"/>
    <w:lvl w:ilvl="0" w:tplc="BB18187C">
      <w:start w:val="1"/>
      <w:numFmt w:val="decimal"/>
      <w:lvlText w:val="%1."/>
      <w:lvlJc w:val="left"/>
      <w:pPr>
        <w:tabs>
          <w:tab w:val="num" w:pos="360"/>
        </w:tabs>
        <w:ind w:left="360" w:hanging="360"/>
      </w:pPr>
      <w:rPr>
        <w:rFonts w:hint="default"/>
        <w:b/>
        <w:bCs/>
        <w:i w:val="0"/>
        <w:iCs w:val="0"/>
        <w:color w:val="auto"/>
        <w:sz w:val="22"/>
        <w:szCs w:val="22"/>
      </w:rPr>
    </w:lvl>
    <w:lvl w:ilvl="1" w:tplc="04150015">
      <w:start w:val="1"/>
      <w:numFmt w:val="upperLetter"/>
      <w:lvlText w:val="%2."/>
      <w:lvlJc w:val="left"/>
      <w:pPr>
        <w:ind w:left="360" w:hanging="360"/>
      </w:pPr>
    </w:lvl>
    <w:lvl w:ilvl="2" w:tplc="986A93EA">
      <w:start w:val="1"/>
      <w:numFmt w:val="upperLetter"/>
      <w:lvlText w:val="%3."/>
      <w:lvlJc w:val="left"/>
      <w:pPr>
        <w:ind w:left="1260" w:hanging="360"/>
      </w:pPr>
      <w:rPr>
        <w:rFonts w:hint="default"/>
      </w:r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91" w15:restartNumberingAfterBreak="0">
    <w:nsid w:val="585A3543"/>
    <w:multiLevelType w:val="multilevel"/>
    <w:tmpl w:val="17F0BEFE"/>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2" w15:restartNumberingAfterBreak="0">
    <w:nsid w:val="59D333A9"/>
    <w:multiLevelType w:val="hybridMultilevel"/>
    <w:tmpl w:val="BCDCD42A"/>
    <w:lvl w:ilvl="0" w:tplc="5A2CC246">
      <w:start w:val="8"/>
      <w:numFmt w:val="decimal"/>
      <w:lvlText w:val="%1."/>
      <w:lvlJc w:val="left"/>
      <w:pPr>
        <w:ind w:left="644" w:hanging="360"/>
      </w:pPr>
      <w:rPr>
        <w:rFonts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BAD40BC"/>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94" w15:restartNumberingAfterBreak="0">
    <w:nsid w:val="5C014C09"/>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95" w15:restartNumberingAfterBreak="0">
    <w:nsid w:val="5C904F7F"/>
    <w:multiLevelType w:val="hybridMultilevel"/>
    <w:tmpl w:val="FF36852C"/>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96" w15:restartNumberingAfterBreak="0">
    <w:nsid w:val="5D99022D"/>
    <w:multiLevelType w:val="hybridMultilevel"/>
    <w:tmpl w:val="70D87CEE"/>
    <w:lvl w:ilvl="0" w:tplc="169EF1BA">
      <w:start w:val="1"/>
      <w:numFmt w:val="decimal"/>
      <w:lvlText w:val="%1."/>
      <w:lvlJc w:val="left"/>
      <w:pPr>
        <w:tabs>
          <w:tab w:val="num" w:pos="2880"/>
        </w:tabs>
        <w:ind w:left="2880" w:hanging="360"/>
      </w:pPr>
      <w:rPr>
        <w:rFonts w:hint="default"/>
        <w:b w:val="0"/>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F017EA4"/>
    <w:multiLevelType w:val="hybridMultilevel"/>
    <w:tmpl w:val="C50ACA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F551C37"/>
    <w:multiLevelType w:val="hybridMultilevel"/>
    <w:tmpl w:val="50261C76"/>
    <w:lvl w:ilvl="0" w:tplc="1F52FF8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9" w15:restartNumberingAfterBreak="0">
    <w:nsid w:val="5F5B6C16"/>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00" w15:restartNumberingAfterBreak="0">
    <w:nsid w:val="5F627CC2"/>
    <w:multiLevelType w:val="hybridMultilevel"/>
    <w:tmpl w:val="F86ABD66"/>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F713E5C"/>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02" w15:restartNumberingAfterBreak="0">
    <w:nsid w:val="60770AA7"/>
    <w:multiLevelType w:val="hybridMultilevel"/>
    <w:tmpl w:val="93E43AF6"/>
    <w:lvl w:ilvl="0" w:tplc="0415000F">
      <w:start w:val="1"/>
      <w:numFmt w:val="decimal"/>
      <w:lvlText w:val="%1."/>
      <w:lvlJc w:val="left"/>
      <w:pPr>
        <w:ind w:left="360" w:hanging="360"/>
      </w:pPr>
      <w:rPr>
        <w:rFonts w:hint="default"/>
        <w:b w:val="0"/>
        <w:sz w:val="20"/>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618A3C38"/>
    <w:multiLevelType w:val="hybridMultilevel"/>
    <w:tmpl w:val="31F2823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4" w15:restartNumberingAfterBreak="0">
    <w:nsid w:val="637547C2"/>
    <w:multiLevelType w:val="hybridMultilevel"/>
    <w:tmpl w:val="48E4A914"/>
    <w:lvl w:ilvl="0" w:tplc="83724FD4">
      <w:start w:val="2"/>
      <w:numFmt w:val="upperLetter"/>
      <w:lvlText w:val="%1."/>
      <w:lvlJc w:val="left"/>
      <w:pPr>
        <w:tabs>
          <w:tab w:val="num" w:pos="-76"/>
        </w:tabs>
        <w:ind w:left="644"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41250FA"/>
    <w:multiLevelType w:val="multilevel"/>
    <w:tmpl w:val="B8B0B59A"/>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6" w15:restartNumberingAfterBreak="0">
    <w:nsid w:val="666F0833"/>
    <w:multiLevelType w:val="hybridMultilevel"/>
    <w:tmpl w:val="919CB85C"/>
    <w:lvl w:ilvl="0" w:tplc="DA186936">
      <w:start w:val="2"/>
      <w:numFmt w:val="upperLetter"/>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7C663F1"/>
    <w:multiLevelType w:val="hybridMultilevel"/>
    <w:tmpl w:val="3DA695DA"/>
    <w:lvl w:ilvl="0" w:tplc="D1AE8070">
      <w:start w:val="1"/>
      <w:numFmt w:val="decimal"/>
      <w:lvlText w:val="%1."/>
      <w:lvlJc w:val="left"/>
      <w:pPr>
        <w:tabs>
          <w:tab w:val="num" w:pos="1440"/>
        </w:tabs>
        <w:ind w:left="1440" w:hanging="360"/>
      </w:pPr>
      <w:rPr>
        <w:rFonts w:cs="Times New Roman" w:hint="default"/>
        <w:b/>
        <w:bCs/>
        <w:i w:val="0"/>
        <w:iCs w:val="0"/>
        <w:color w:val="auto"/>
        <w:sz w:val="22"/>
        <w:szCs w:val="22"/>
      </w:rPr>
    </w:lvl>
    <w:lvl w:ilvl="1" w:tplc="DA186936">
      <w:start w:val="2"/>
      <w:numFmt w:val="upperLetter"/>
      <w:lvlText w:val="%2."/>
      <w:lvlJc w:val="left"/>
      <w:pPr>
        <w:ind w:left="1440" w:hanging="360"/>
      </w:pPr>
      <w:rPr>
        <w:rFonts w:ascii="Times New Roman" w:hAnsi="Times New Roman" w:cs="Times New Roman" w:hint="default"/>
        <w:b/>
        <w:bCs/>
        <w:i w:val="0"/>
        <w:iCs w:val="0"/>
        <w:color w:val="auto"/>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8A001B7"/>
    <w:multiLevelType w:val="hybridMultilevel"/>
    <w:tmpl w:val="FC284364"/>
    <w:lvl w:ilvl="0" w:tplc="32B01910">
      <w:start w:val="1"/>
      <w:numFmt w:val="decimal"/>
      <w:lvlText w:val="%1."/>
      <w:lvlJc w:val="left"/>
      <w:pPr>
        <w:ind w:left="650" w:hanging="360"/>
      </w:pPr>
      <w:rPr>
        <w:rFonts w:cs="Times New Roman" w:hint="default"/>
        <w:b w:val="0"/>
        <w:bCs/>
        <w:i w:val="0"/>
        <w:iCs w:val="0"/>
        <w:color w:val="auto"/>
        <w:sz w:val="22"/>
        <w:szCs w:val="22"/>
      </w:r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abstractNum w:abstractNumId="109" w15:restartNumberingAfterBreak="0">
    <w:nsid w:val="6A411A06"/>
    <w:multiLevelType w:val="hybridMultilevel"/>
    <w:tmpl w:val="7286E00C"/>
    <w:lvl w:ilvl="0" w:tplc="5BAA0BFE">
      <w:start w:val="1"/>
      <w:numFmt w:val="decimal"/>
      <w:lvlText w:val="%1."/>
      <w:lvlJc w:val="left"/>
      <w:pPr>
        <w:tabs>
          <w:tab w:val="num" w:pos="644"/>
        </w:tabs>
        <w:ind w:left="644" w:hanging="360"/>
      </w:pPr>
      <w:rPr>
        <w:rFonts w:cs="Times New Roman" w:hint="default"/>
        <w:b/>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110" w15:restartNumberingAfterBreak="0">
    <w:nsid w:val="6B376384"/>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1" w15:restartNumberingAfterBreak="0">
    <w:nsid w:val="6EEE5E0C"/>
    <w:multiLevelType w:val="hybridMultilevel"/>
    <w:tmpl w:val="91FE390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2" w15:restartNumberingAfterBreak="0">
    <w:nsid w:val="70FC5626"/>
    <w:multiLevelType w:val="hybridMultilevel"/>
    <w:tmpl w:val="2DE62C92"/>
    <w:lvl w:ilvl="0" w:tplc="AB80EFFA">
      <w:start w:val="1"/>
      <w:numFmt w:val="decimal"/>
      <w:lvlText w:val="%1."/>
      <w:lvlJc w:val="left"/>
      <w:pPr>
        <w:tabs>
          <w:tab w:val="num" w:pos="447"/>
        </w:tabs>
        <w:ind w:left="447" w:hanging="360"/>
      </w:pPr>
      <w:rPr>
        <w:rFonts w:hint="default"/>
        <w:b/>
        <w:bCs/>
        <w:i w:val="0"/>
        <w:iCs w:val="0"/>
        <w:color w:val="auto"/>
        <w:sz w:val="22"/>
        <w:szCs w:val="22"/>
      </w:rPr>
    </w:lvl>
    <w:lvl w:ilvl="1" w:tplc="F432BE0A">
      <w:start w:val="1"/>
      <w:numFmt w:val="upperLetter"/>
      <w:lvlText w:val="%2."/>
      <w:lvlJc w:val="left"/>
      <w:pPr>
        <w:tabs>
          <w:tab w:val="num" w:pos="-273"/>
        </w:tabs>
        <w:ind w:left="447"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347"/>
        </w:tabs>
        <w:ind w:left="1347" w:hanging="360"/>
      </w:pPr>
      <w:rPr>
        <w:rFonts w:cs="Times New Roman" w:hint="default"/>
      </w:rPr>
    </w:lvl>
    <w:lvl w:ilvl="3" w:tplc="0415000F">
      <w:start w:val="1"/>
      <w:numFmt w:val="decimal"/>
      <w:lvlText w:val="%4."/>
      <w:lvlJc w:val="left"/>
      <w:pPr>
        <w:tabs>
          <w:tab w:val="num" w:pos="1887"/>
        </w:tabs>
        <w:ind w:left="1887" w:hanging="360"/>
      </w:pPr>
      <w:rPr>
        <w:rFonts w:cs="Times New Roman"/>
      </w:rPr>
    </w:lvl>
    <w:lvl w:ilvl="4" w:tplc="DA186936">
      <w:start w:val="2"/>
      <w:numFmt w:val="upperLetter"/>
      <w:lvlText w:val="%5."/>
      <w:lvlJc w:val="left"/>
      <w:pPr>
        <w:tabs>
          <w:tab w:val="num" w:pos="2607"/>
        </w:tabs>
        <w:ind w:left="2607" w:hanging="360"/>
      </w:pPr>
      <w:rPr>
        <w:rFonts w:ascii="Times New Roman" w:hAnsi="Times New Roman" w:cs="Times New Roman" w:hint="default"/>
        <w:b/>
        <w:bCs/>
        <w:i w:val="0"/>
        <w:iCs w:val="0"/>
        <w:color w:val="auto"/>
        <w:sz w:val="22"/>
        <w:szCs w:val="22"/>
      </w:rPr>
    </w:lvl>
    <w:lvl w:ilvl="5" w:tplc="0415001B">
      <w:start w:val="1"/>
      <w:numFmt w:val="lowerRoman"/>
      <w:lvlText w:val="%6."/>
      <w:lvlJc w:val="right"/>
      <w:pPr>
        <w:tabs>
          <w:tab w:val="num" w:pos="3327"/>
        </w:tabs>
        <w:ind w:left="3327" w:hanging="180"/>
      </w:pPr>
      <w:rPr>
        <w:rFonts w:cs="Times New Roman"/>
      </w:rPr>
    </w:lvl>
    <w:lvl w:ilvl="6" w:tplc="0415000F">
      <w:start w:val="1"/>
      <w:numFmt w:val="decimal"/>
      <w:lvlText w:val="%7."/>
      <w:lvlJc w:val="left"/>
      <w:pPr>
        <w:tabs>
          <w:tab w:val="num" w:pos="4047"/>
        </w:tabs>
        <w:ind w:left="4047" w:hanging="360"/>
      </w:pPr>
      <w:rPr>
        <w:rFonts w:cs="Times New Roman"/>
      </w:rPr>
    </w:lvl>
    <w:lvl w:ilvl="7" w:tplc="04150019">
      <w:start w:val="1"/>
      <w:numFmt w:val="lowerLetter"/>
      <w:lvlText w:val="%8."/>
      <w:lvlJc w:val="left"/>
      <w:pPr>
        <w:tabs>
          <w:tab w:val="num" w:pos="4767"/>
        </w:tabs>
        <w:ind w:left="4767" w:hanging="360"/>
      </w:pPr>
      <w:rPr>
        <w:rFonts w:cs="Times New Roman"/>
      </w:rPr>
    </w:lvl>
    <w:lvl w:ilvl="8" w:tplc="0415001B">
      <w:start w:val="1"/>
      <w:numFmt w:val="lowerRoman"/>
      <w:lvlText w:val="%9."/>
      <w:lvlJc w:val="right"/>
      <w:pPr>
        <w:tabs>
          <w:tab w:val="num" w:pos="5487"/>
        </w:tabs>
        <w:ind w:left="5487" w:hanging="180"/>
      </w:pPr>
      <w:rPr>
        <w:rFonts w:cs="Times New Roman"/>
      </w:rPr>
    </w:lvl>
  </w:abstractNum>
  <w:abstractNum w:abstractNumId="113" w15:restartNumberingAfterBreak="0">
    <w:nsid w:val="71715F51"/>
    <w:multiLevelType w:val="hybridMultilevel"/>
    <w:tmpl w:val="F336EEC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4" w15:restartNumberingAfterBreak="0">
    <w:nsid w:val="721D14DF"/>
    <w:multiLevelType w:val="hybridMultilevel"/>
    <w:tmpl w:val="25F221FC"/>
    <w:lvl w:ilvl="0" w:tplc="C82837A4">
      <w:start w:val="1"/>
      <w:numFmt w:val="decimal"/>
      <w:lvlText w:val="%1."/>
      <w:lvlJc w:val="left"/>
      <w:pPr>
        <w:tabs>
          <w:tab w:val="num" w:pos="20"/>
        </w:tabs>
        <w:ind w:left="20" w:hanging="360"/>
      </w:pPr>
      <w:rPr>
        <w:rFonts w:cs="Times New Roman" w:hint="default"/>
        <w:b/>
        <w:bCs/>
        <w:i w:val="0"/>
        <w:iCs w:val="0"/>
        <w:color w:val="auto"/>
        <w:sz w:val="22"/>
        <w:szCs w:val="22"/>
      </w:rPr>
    </w:lvl>
    <w:lvl w:ilvl="1" w:tplc="F432BE0A">
      <w:start w:val="1"/>
      <w:numFmt w:val="upperLetter"/>
      <w:lvlText w:val="%2."/>
      <w:lvlJc w:val="left"/>
      <w:pPr>
        <w:tabs>
          <w:tab w:val="num" w:pos="-700"/>
        </w:tabs>
        <w:ind w:left="2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920"/>
        </w:tabs>
        <w:ind w:left="920" w:hanging="360"/>
      </w:pPr>
      <w:rPr>
        <w:rFonts w:cs="Times New Roman" w:hint="default"/>
      </w:rPr>
    </w:lvl>
    <w:lvl w:ilvl="3" w:tplc="0415000F">
      <w:start w:val="1"/>
      <w:numFmt w:val="decimal"/>
      <w:lvlText w:val="%4."/>
      <w:lvlJc w:val="left"/>
      <w:pPr>
        <w:tabs>
          <w:tab w:val="num" w:pos="1460"/>
        </w:tabs>
        <w:ind w:left="1460" w:hanging="360"/>
      </w:pPr>
      <w:rPr>
        <w:rFonts w:cs="Times New Roman"/>
      </w:rPr>
    </w:lvl>
    <w:lvl w:ilvl="4" w:tplc="04150019">
      <w:start w:val="1"/>
      <w:numFmt w:val="lowerLetter"/>
      <w:lvlText w:val="%5."/>
      <w:lvlJc w:val="left"/>
      <w:pPr>
        <w:tabs>
          <w:tab w:val="num" w:pos="2180"/>
        </w:tabs>
        <w:ind w:left="2180" w:hanging="360"/>
      </w:pPr>
      <w:rPr>
        <w:rFonts w:cs="Times New Roman"/>
      </w:rPr>
    </w:lvl>
    <w:lvl w:ilvl="5" w:tplc="0415001B">
      <w:start w:val="1"/>
      <w:numFmt w:val="lowerRoman"/>
      <w:lvlText w:val="%6."/>
      <w:lvlJc w:val="right"/>
      <w:pPr>
        <w:tabs>
          <w:tab w:val="num" w:pos="2900"/>
        </w:tabs>
        <w:ind w:left="2900" w:hanging="180"/>
      </w:pPr>
      <w:rPr>
        <w:rFonts w:cs="Times New Roman"/>
      </w:rPr>
    </w:lvl>
    <w:lvl w:ilvl="6" w:tplc="0415000F">
      <w:start w:val="1"/>
      <w:numFmt w:val="decimal"/>
      <w:lvlText w:val="%7."/>
      <w:lvlJc w:val="left"/>
      <w:pPr>
        <w:tabs>
          <w:tab w:val="num" w:pos="3620"/>
        </w:tabs>
        <w:ind w:left="3620" w:hanging="360"/>
      </w:pPr>
      <w:rPr>
        <w:rFonts w:cs="Times New Roman"/>
      </w:rPr>
    </w:lvl>
    <w:lvl w:ilvl="7" w:tplc="04150019">
      <w:start w:val="1"/>
      <w:numFmt w:val="lowerLetter"/>
      <w:lvlText w:val="%8."/>
      <w:lvlJc w:val="left"/>
      <w:pPr>
        <w:tabs>
          <w:tab w:val="num" w:pos="4340"/>
        </w:tabs>
        <w:ind w:left="4340" w:hanging="360"/>
      </w:pPr>
      <w:rPr>
        <w:rFonts w:cs="Times New Roman"/>
      </w:rPr>
    </w:lvl>
    <w:lvl w:ilvl="8" w:tplc="0415001B">
      <w:start w:val="1"/>
      <w:numFmt w:val="lowerRoman"/>
      <w:lvlText w:val="%9."/>
      <w:lvlJc w:val="right"/>
      <w:pPr>
        <w:tabs>
          <w:tab w:val="num" w:pos="5060"/>
        </w:tabs>
        <w:ind w:left="5060" w:hanging="180"/>
      </w:pPr>
      <w:rPr>
        <w:rFonts w:cs="Times New Roman"/>
      </w:rPr>
    </w:lvl>
  </w:abstractNum>
  <w:abstractNum w:abstractNumId="115" w15:restartNumberingAfterBreak="0">
    <w:nsid w:val="73DD42F1"/>
    <w:multiLevelType w:val="hybridMultilevel"/>
    <w:tmpl w:val="2A24ED3C"/>
    <w:lvl w:ilvl="0" w:tplc="C3E84F38">
      <w:start w:val="1"/>
      <w:numFmt w:val="decimal"/>
      <w:lvlText w:val="%1."/>
      <w:lvlJc w:val="left"/>
      <w:pPr>
        <w:tabs>
          <w:tab w:val="num" w:pos="2880"/>
        </w:tabs>
        <w:ind w:left="2880" w:hanging="360"/>
      </w:pPr>
      <w:rPr>
        <w:rFonts w:hint="default"/>
        <w:b w:val="0"/>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42F08A4"/>
    <w:multiLevelType w:val="hybridMultilevel"/>
    <w:tmpl w:val="43242E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5824021"/>
    <w:multiLevelType w:val="multilevel"/>
    <w:tmpl w:val="9D86A4C8"/>
    <w:lvl w:ilvl="0">
      <w:start w:val="1"/>
      <w:numFmt w:val="decimal"/>
      <w:lvlText w:val="%1."/>
      <w:lvlJc w:val="left"/>
      <w:pPr>
        <w:tabs>
          <w:tab w:val="num" w:pos="1440"/>
        </w:tabs>
        <w:ind w:left="1440" w:hanging="360"/>
      </w:pPr>
      <w:rPr>
        <w:rFonts w:cs="Times New Roman"/>
        <w:b/>
        <w:i w:val="0"/>
        <w:color w:val="auto"/>
        <w:sz w:val="22"/>
        <w:szCs w:val="22"/>
      </w:rPr>
    </w:lvl>
    <w:lvl w:ilvl="1">
      <w:start w:val="1"/>
      <w:numFmt w:val="decimal"/>
      <w:lvlText w:val="%2."/>
      <w:lvlJc w:val="left"/>
      <w:pPr>
        <w:tabs>
          <w:tab w:val="num" w:pos="720"/>
        </w:tabs>
        <w:ind w:left="1440" w:hanging="360"/>
      </w:pPr>
      <w:rPr>
        <w:b/>
        <w:i w:val="0"/>
        <w:color w:val="auto"/>
        <w:sz w:val="22"/>
        <w:szCs w:val="22"/>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8" w15:restartNumberingAfterBreak="0">
    <w:nsid w:val="75B164AB"/>
    <w:multiLevelType w:val="hybridMultilevel"/>
    <w:tmpl w:val="DC7E8546"/>
    <w:lvl w:ilvl="0" w:tplc="62328F24">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5B44FB1"/>
    <w:multiLevelType w:val="hybridMultilevel"/>
    <w:tmpl w:val="98A0E0F8"/>
    <w:lvl w:ilvl="0" w:tplc="3D5AFB9C">
      <w:start w:val="1"/>
      <w:numFmt w:val="decimal"/>
      <w:lvlText w:val="%1."/>
      <w:lvlJc w:val="left"/>
      <w:pPr>
        <w:tabs>
          <w:tab w:val="num" w:pos="360"/>
        </w:tabs>
        <w:ind w:left="360" w:hanging="360"/>
      </w:pPr>
      <w:rPr>
        <w:rFonts w:hint="default"/>
        <w:b w:val="0"/>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0" w15:restartNumberingAfterBreak="0">
    <w:nsid w:val="75BB60D0"/>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1" w15:restartNumberingAfterBreak="0">
    <w:nsid w:val="75C9639E"/>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2" w15:restartNumberingAfterBreak="0">
    <w:nsid w:val="76130DE0"/>
    <w:multiLevelType w:val="hybridMultilevel"/>
    <w:tmpl w:val="6FA4420A"/>
    <w:lvl w:ilvl="0" w:tplc="F9D4CEF6">
      <w:start w:val="1"/>
      <w:numFmt w:val="decimal"/>
      <w:lvlText w:val="%1."/>
      <w:lvlJc w:val="left"/>
      <w:pPr>
        <w:ind w:left="720" w:hanging="360"/>
      </w:pPr>
      <w:rPr>
        <w:rFonts w:hint="default"/>
        <w:b w:val="0"/>
        <w:bCs/>
        <w:i w:val="0"/>
        <w:iCs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6BF3DEB"/>
    <w:multiLevelType w:val="hybridMultilevel"/>
    <w:tmpl w:val="5310FB2A"/>
    <w:lvl w:ilvl="0" w:tplc="2DF0B5F8">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124" w15:restartNumberingAfterBreak="0">
    <w:nsid w:val="78BA3B87"/>
    <w:multiLevelType w:val="hybridMultilevel"/>
    <w:tmpl w:val="6A2A5DC2"/>
    <w:lvl w:ilvl="0" w:tplc="64AA3D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8BD2E5A"/>
    <w:multiLevelType w:val="hybridMultilevel"/>
    <w:tmpl w:val="5860BEF4"/>
    <w:lvl w:ilvl="0" w:tplc="28D49138">
      <w:start w:val="2"/>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6" w15:restartNumberingAfterBreak="0">
    <w:nsid w:val="78DE3F64"/>
    <w:multiLevelType w:val="hybridMultilevel"/>
    <w:tmpl w:val="2FF07590"/>
    <w:lvl w:ilvl="0" w:tplc="8C5AC5A4">
      <w:start w:val="1"/>
      <w:numFmt w:val="decimal"/>
      <w:lvlText w:val="%1."/>
      <w:lvlJc w:val="left"/>
      <w:pPr>
        <w:tabs>
          <w:tab w:val="num" w:pos="720"/>
        </w:tabs>
        <w:ind w:left="720" w:hanging="360"/>
      </w:pPr>
      <w:rPr>
        <w:rFonts w:hint="default"/>
        <w:b w:val="0"/>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92A1236"/>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8" w15:restartNumberingAfterBreak="0">
    <w:nsid w:val="7B7045C2"/>
    <w:multiLevelType w:val="hybridMultilevel"/>
    <w:tmpl w:val="3D44DAE6"/>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4A52BDAA">
      <w:start w:val="1"/>
      <w:numFmt w:val="decimal"/>
      <w:lvlText w:val="%2."/>
      <w:lvlJc w:val="left"/>
      <w:pPr>
        <w:tabs>
          <w:tab w:val="num" w:pos="-360"/>
        </w:tabs>
        <w:ind w:left="360" w:hanging="360"/>
      </w:pPr>
      <w:rPr>
        <w:rFonts w:cs="Times New Roman" w:hint="default"/>
        <w:b w:val="0"/>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9" w15:restartNumberingAfterBreak="0">
    <w:nsid w:val="7BED795A"/>
    <w:multiLevelType w:val="hybridMultilevel"/>
    <w:tmpl w:val="313E7750"/>
    <w:lvl w:ilvl="0" w:tplc="93640BB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CE77AFF"/>
    <w:multiLevelType w:val="hybridMultilevel"/>
    <w:tmpl w:val="975E5CC6"/>
    <w:lvl w:ilvl="0" w:tplc="0415000F">
      <w:start w:val="1"/>
      <w:numFmt w:val="decimal"/>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DE760B9"/>
    <w:multiLevelType w:val="hybridMultilevel"/>
    <w:tmpl w:val="BDE45C9C"/>
    <w:lvl w:ilvl="0" w:tplc="F432BE0A">
      <w:start w:val="1"/>
      <w:numFmt w:val="upperLetter"/>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E7658BC"/>
    <w:multiLevelType w:val="hybridMultilevel"/>
    <w:tmpl w:val="C06220F6"/>
    <w:lvl w:ilvl="0" w:tplc="1F52FF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F7B6F5C"/>
    <w:multiLevelType w:val="hybridMultilevel"/>
    <w:tmpl w:val="25F221FC"/>
    <w:lvl w:ilvl="0" w:tplc="C82837A4">
      <w:start w:val="1"/>
      <w:numFmt w:val="decimal"/>
      <w:lvlText w:val="%1."/>
      <w:lvlJc w:val="left"/>
      <w:pPr>
        <w:tabs>
          <w:tab w:val="num" w:pos="644"/>
        </w:tabs>
        <w:ind w:left="644" w:hanging="360"/>
      </w:pPr>
      <w:rPr>
        <w:rFonts w:cs="Times New Roman" w:hint="default"/>
        <w:b/>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num w:numId="1" w16cid:durableId="1101493057">
    <w:abstractNumId w:val="49"/>
  </w:num>
  <w:num w:numId="2" w16cid:durableId="2102723906">
    <w:abstractNumId w:val="0"/>
  </w:num>
  <w:num w:numId="3" w16cid:durableId="1503467123">
    <w:abstractNumId w:val="79"/>
  </w:num>
  <w:num w:numId="4" w16cid:durableId="1443763491">
    <w:abstractNumId w:val="66"/>
  </w:num>
  <w:num w:numId="5" w16cid:durableId="863979052">
    <w:abstractNumId w:val="128"/>
  </w:num>
  <w:num w:numId="6" w16cid:durableId="1187017176">
    <w:abstractNumId w:val="133"/>
  </w:num>
  <w:num w:numId="7" w16cid:durableId="298614746">
    <w:abstractNumId w:val="114"/>
  </w:num>
  <w:num w:numId="8" w16cid:durableId="426078320">
    <w:abstractNumId w:val="42"/>
  </w:num>
  <w:num w:numId="9" w16cid:durableId="1231233435">
    <w:abstractNumId w:val="13"/>
  </w:num>
  <w:num w:numId="10" w16cid:durableId="91095324">
    <w:abstractNumId w:val="15"/>
  </w:num>
  <w:num w:numId="11" w16cid:durableId="999428373">
    <w:abstractNumId w:val="75"/>
  </w:num>
  <w:num w:numId="12" w16cid:durableId="1318261613">
    <w:abstractNumId w:val="25"/>
  </w:num>
  <w:num w:numId="13" w16cid:durableId="1960334350">
    <w:abstractNumId w:val="6"/>
  </w:num>
  <w:num w:numId="14" w16cid:durableId="1483816700">
    <w:abstractNumId w:val="92"/>
  </w:num>
  <w:num w:numId="15" w16cid:durableId="110977238">
    <w:abstractNumId w:val="59"/>
  </w:num>
  <w:num w:numId="16" w16cid:durableId="1704213478">
    <w:abstractNumId w:val="118"/>
  </w:num>
  <w:num w:numId="17" w16cid:durableId="183639165">
    <w:abstractNumId w:val="85"/>
  </w:num>
  <w:num w:numId="18" w16cid:durableId="1244145264">
    <w:abstractNumId w:val="58"/>
  </w:num>
  <w:num w:numId="19" w16cid:durableId="1733385439">
    <w:abstractNumId w:val="11"/>
  </w:num>
  <w:num w:numId="20" w16cid:durableId="1350716978">
    <w:abstractNumId w:val="100"/>
  </w:num>
  <w:num w:numId="21" w16cid:durableId="860896168">
    <w:abstractNumId w:val="122"/>
  </w:num>
  <w:num w:numId="22" w16cid:durableId="320357649">
    <w:abstractNumId w:val="90"/>
  </w:num>
  <w:num w:numId="23" w16cid:durableId="1689991476">
    <w:abstractNumId w:val="116"/>
  </w:num>
  <w:num w:numId="24" w16cid:durableId="589241299">
    <w:abstractNumId w:val="115"/>
  </w:num>
  <w:num w:numId="25" w16cid:durableId="64461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0880709">
    <w:abstractNumId w:val="117"/>
  </w:num>
  <w:num w:numId="27" w16cid:durableId="1756322954">
    <w:abstractNumId w:val="91"/>
  </w:num>
  <w:num w:numId="28" w16cid:durableId="1743214008">
    <w:abstractNumId w:val="105"/>
  </w:num>
  <w:num w:numId="29" w16cid:durableId="1389955564">
    <w:abstractNumId w:val="99"/>
  </w:num>
  <w:num w:numId="30" w16cid:durableId="76364343">
    <w:abstractNumId w:val="83"/>
  </w:num>
  <w:num w:numId="31" w16cid:durableId="998847588">
    <w:abstractNumId w:val="55"/>
  </w:num>
  <w:num w:numId="32" w16cid:durableId="1251351542">
    <w:abstractNumId w:val="119"/>
  </w:num>
  <w:num w:numId="33" w16cid:durableId="1564683781">
    <w:abstractNumId w:val="32"/>
  </w:num>
  <w:num w:numId="34" w16cid:durableId="1492674809">
    <w:abstractNumId w:val="17"/>
  </w:num>
  <w:num w:numId="35" w16cid:durableId="1996717557">
    <w:abstractNumId w:val="22"/>
  </w:num>
  <w:num w:numId="36" w16cid:durableId="1963611908">
    <w:abstractNumId w:val="56"/>
  </w:num>
  <w:num w:numId="37" w16cid:durableId="2062900185">
    <w:abstractNumId w:val="35"/>
  </w:num>
  <w:num w:numId="38" w16cid:durableId="1035959102">
    <w:abstractNumId w:val="10"/>
  </w:num>
  <w:num w:numId="39" w16cid:durableId="2093235859">
    <w:abstractNumId w:val="81"/>
  </w:num>
  <w:num w:numId="40" w16cid:durableId="305936998">
    <w:abstractNumId w:val="110"/>
  </w:num>
  <w:num w:numId="41" w16cid:durableId="1256203706">
    <w:abstractNumId w:val="127"/>
  </w:num>
  <w:num w:numId="42" w16cid:durableId="1276248922">
    <w:abstractNumId w:val="97"/>
  </w:num>
  <w:num w:numId="43" w16cid:durableId="814298784">
    <w:abstractNumId w:val="80"/>
  </w:num>
  <w:num w:numId="44" w16cid:durableId="1873952555">
    <w:abstractNumId w:val="44"/>
  </w:num>
  <w:num w:numId="45" w16cid:durableId="923536037">
    <w:abstractNumId w:val="45"/>
  </w:num>
  <w:num w:numId="46" w16cid:durableId="2039887492">
    <w:abstractNumId w:val="61"/>
  </w:num>
  <w:num w:numId="47" w16cid:durableId="1291084812">
    <w:abstractNumId w:val="31"/>
  </w:num>
  <w:num w:numId="48" w16cid:durableId="1658533804">
    <w:abstractNumId w:val="113"/>
  </w:num>
  <w:num w:numId="49" w16cid:durableId="1383599243">
    <w:abstractNumId w:val="120"/>
  </w:num>
  <w:num w:numId="50" w16cid:durableId="457644406">
    <w:abstractNumId w:val="125"/>
  </w:num>
  <w:num w:numId="51" w16cid:durableId="252514939">
    <w:abstractNumId w:val="121"/>
  </w:num>
  <w:num w:numId="52" w16cid:durableId="529955533">
    <w:abstractNumId w:val="51"/>
  </w:num>
  <w:num w:numId="53" w16cid:durableId="1072391894">
    <w:abstractNumId w:val="73"/>
  </w:num>
  <w:num w:numId="54" w16cid:durableId="339937567">
    <w:abstractNumId w:val="108"/>
  </w:num>
  <w:num w:numId="55" w16cid:durableId="903444230">
    <w:abstractNumId w:val="33"/>
  </w:num>
  <w:num w:numId="56" w16cid:durableId="202407066">
    <w:abstractNumId w:val="96"/>
  </w:num>
  <w:num w:numId="57" w16cid:durableId="1171487142">
    <w:abstractNumId w:val="78"/>
  </w:num>
  <w:num w:numId="58" w16cid:durableId="2133592803">
    <w:abstractNumId w:val="37"/>
  </w:num>
  <w:num w:numId="59" w16cid:durableId="1872183963">
    <w:abstractNumId w:val="8"/>
  </w:num>
  <w:num w:numId="60" w16cid:durableId="688025423">
    <w:abstractNumId w:val="112"/>
  </w:num>
  <w:num w:numId="61" w16cid:durableId="1037659031">
    <w:abstractNumId w:val="130"/>
  </w:num>
  <w:num w:numId="62" w16cid:durableId="63726657">
    <w:abstractNumId w:val="5"/>
  </w:num>
  <w:num w:numId="63" w16cid:durableId="1192063141">
    <w:abstractNumId w:val="20"/>
  </w:num>
  <w:num w:numId="64" w16cid:durableId="1825078280">
    <w:abstractNumId w:val="47"/>
  </w:num>
  <w:num w:numId="65" w16cid:durableId="1022239776">
    <w:abstractNumId w:val="77"/>
  </w:num>
  <w:num w:numId="66" w16cid:durableId="2059891854">
    <w:abstractNumId w:val="132"/>
  </w:num>
  <w:num w:numId="67" w16cid:durableId="1091701418">
    <w:abstractNumId w:val="48"/>
  </w:num>
  <w:num w:numId="68" w16cid:durableId="1944222587">
    <w:abstractNumId w:val="111"/>
  </w:num>
  <w:num w:numId="69" w16cid:durableId="765492699">
    <w:abstractNumId w:val="98"/>
  </w:num>
  <w:num w:numId="70" w16cid:durableId="1764688656">
    <w:abstractNumId w:val="27"/>
  </w:num>
  <w:num w:numId="71" w16cid:durableId="1708868784">
    <w:abstractNumId w:val="41"/>
  </w:num>
  <w:num w:numId="72" w16cid:durableId="599413461">
    <w:abstractNumId w:val="126"/>
  </w:num>
  <w:num w:numId="73" w16cid:durableId="452139394">
    <w:abstractNumId w:val="67"/>
  </w:num>
  <w:num w:numId="74" w16cid:durableId="1760908537">
    <w:abstractNumId w:val="65"/>
  </w:num>
  <w:num w:numId="75" w16cid:durableId="1627394792">
    <w:abstractNumId w:val="107"/>
  </w:num>
  <w:num w:numId="76" w16cid:durableId="1517696444">
    <w:abstractNumId w:val="70"/>
  </w:num>
  <w:num w:numId="77" w16cid:durableId="823669593">
    <w:abstractNumId w:val="123"/>
  </w:num>
  <w:num w:numId="78" w16cid:durableId="278338629">
    <w:abstractNumId w:val="54"/>
  </w:num>
  <w:num w:numId="79" w16cid:durableId="1634827081">
    <w:abstractNumId w:val="43"/>
  </w:num>
  <w:num w:numId="80" w16cid:durableId="1029068071">
    <w:abstractNumId w:val="76"/>
  </w:num>
  <w:num w:numId="81" w16cid:durableId="26487897">
    <w:abstractNumId w:val="109"/>
  </w:num>
  <w:num w:numId="82" w16cid:durableId="1528057856">
    <w:abstractNumId w:val="63"/>
  </w:num>
  <w:num w:numId="83" w16cid:durableId="29650851">
    <w:abstractNumId w:val="53"/>
  </w:num>
  <w:num w:numId="84" w16cid:durableId="1811943986">
    <w:abstractNumId w:val="7"/>
  </w:num>
  <w:num w:numId="85" w16cid:durableId="667102804">
    <w:abstractNumId w:val="21"/>
  </w:num>
  <w:num w:numId="86" w16cid:durableId="1253972738">
    <w:abstractNumId w:val="69"/>
  </w:num>
  <w:num w:numId="87" w16cid:durableId="510880069">
    <w:abstractNumId w:val="12"/>
  </w:num>
  <w:num w:numId="88" w16cid:durableId="65032325">
    <w:abstractNumId w:val="89"/>
  </w:num>
  <w:num w:numId="89" w16cid:durableId="1180198652">
    <w:abstractNumId w:val="4"/>
  </w:num>
  <w:num w:numId="90" w16cid:durableId="481821444">
    <w:abstractNumId w:val="36"/>
  </w:num>
  <w:num w:numId="91" w16cid:durableId="946355647">
    <w:abstractNumId w:val="28"/>
  </w:num>
  <w:num w:numId="92" w16cid:durableId="1215241726">
    <w:abstractNumId w:val="94"/>
  </w:num>
  <w:num w:numId="93" w16cid:durableId="1986162588">
    <w:abstractNumId w:val="19"/>
  </w:num>
  <w:num w:numId="94" w16cid:durableId="1590961146">
    <w:abstractNumId w:val="34"/>
  </w:num>
  <w:num w:numId="95" w16cid:durableId="1217814305">
    <w:abstractNumId w:val="9"/>
  </w:num>
  <w:num w:numId="96" w16cid:durableId="138155936">
    <w:abstractNumId w:val="86"/>
  </w:num>
  <w:num w:numId="97" w16cid:durableId="111752112">
    <w:abstractNumId w:val="102"/>
  </w:num>
  <w:num w:numId="98" w16cid:durableId="931468683">
    <w:abstractNumId w:val="40"/>
  </w:num>
  <w:num w:numId="99" w16cid:durableId="419839122">
    <w:abstractNumId w:val="74"/>
  </w:num>
  <w:num w:numId="100" w16cid:durableId="672803510">
    <w:abstractNumId w:val="101"/>
  </w:num>
  <w:num w:numId="101" w16cid:durableId="1871339894">
    <w:abstractNumId w:val="23"/>
  </w:num>
  <w:num w:numId="102" w16cid:durableId="231501541">
    <w:abstractNumId w:val="39"/>
  </w:num>
  <w:num w:numId="103" w16cid:durableId="1602838513">
    <w:abstractNumId w:val="64"/>
  </w:num>
  <w:num w:numId="104" w16cid:durableId="126748862">
    <w:abstractNumId w:val="26"/>
  </w:num>
  <w:num w:numId="105" w16cid:durableId="18011449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538544669">
    <w:abstractNumId w:val="62"/>
  </w:num>
  <w:num w:numId="107" w16cid:durableId="1815563107">
    <w:abstractNumId w:val="71"/>
  </w:num>
  <w:num w:numId="108" w16cid:durableId="1667170739">
    <w:abstractNumId w:val="68"/>
  </w:num>
  <w:num w:numId="109" w16cid:durableId="863638860">
    <w:abstractNumId w:val="30"/>
  </w:num>
  <w:num w:numId="110" w16cid:durableId="1312247746">
    <w:abstractNumId w:val="1"/>
  </w:num>
  <w:num w:numId="111" w16cid:durableId="1747917404">
    <w:abstractNumId w:val="2"/>
  </w:num>
  <w:num w:numId="112" w16cid:durableId="1420718208">
    <w:abstractNumId w:val="57"/>
  </w:num>
  <w:num w:numId="113" w16cid:durableId="547838798">
    <w:abstractNumId w:val="104"/>
  </w:num>
  <w:num w:numId="114" w16cid:durableId="1052658665">
    <w:abstractNumId w:val="103"/>
  </w:num>
  <w:num w:numId="115" w16cid:durableId="78912856">
    <w:abstractNumId w:val="95"/>
  </w:num>
  <w:num w:numId="116" w16cid:durableId="1342394734">
    <w:abstractNumId w:val="106"/>
  </w:num>
  <w:num w:numId="117" w16cid:durableId="713776541">
    <w:abstractNumId w:val="14"/>
  </w:num>
  <w:num w:numId="118" w16cid:durableId="1062098597">
    <w:abstractNumId w:val="84"/>
  </w:num>
  <w:num w:numId="119" w16cid:durableId="552621321">
    <w:abstractNumId w:val="38"/>
  </w:num>
  <w:num w:numId="120" w16cid:durableId="1071389746">
    <w:abstractNumId w:val="72"/>
  </w:num>
  <w:num w:numId="121" w16cid:durableId="1853496824">
    <w:abstractNumId w:val="24"/>
  </w:num>
  <w:num w:numId="122" w16cid:durableId="2025664245">
    <w:abstractNumId w:val="46"/>
  </w:num>
  <w:num w:numId="123" w16cid:durableId="1676611920">
    <w:abstractNumId w:val="87"/>
  </w:num>
  <w:num w:numId="124" w16cid:durableId="1079713522">
    <w:abstractNumId w:val="88"/>
  </w:num>
  <w:num w:numId="125" w16cid:durableId="951474695">
    <w:abstractNumId w:val="16"/>
  </w:num>
  <w:num w:numId="126" w16cid:durableId="661005104">
    <w:abstractNumId w:val="52"/>
  </w:num>
  <w:num w:numId="127" w16cid:durableId="1281836375">
    <w:abstractNumId w:val="93"/>
  </w:num>
  <w:num w:numId="128" w16cid:durableId="1383168758">
    <w:abstractNumId w:val="82"/>
  </w:num>
  <w:num w:numId="129" w16cid:durableId="238754473">
    <w:abstractNumId w:val="131"/>
  </w:num>
  <w:num w:numId="130" w16cid:durableId="1883980369">
    <w:abstractNumId w:val="50"/>
  </w:num>
  <w:num w:numId="131" w16cid:durableId="1659070577">
    <w:abstractNumId w:val="60"/>
  </w:num>
  <w:num w:numId="132" w16cid:durableId="399980725">
    <w:abstractNumId w:val="18"/>
  </w:num>
  <w:num w:numId="133" w16cid:durableId="383331754">
    <w:abstractNumId w:val="129"/>
  </w:num>
  <w:num w:numId="134" w16cid:durableId="214776803">
    <w:abstractNumId w:val="124"/>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09"/>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06A5"/>
    <w:rsid w:val="00000AC5"/>
    <w:rsid w:val="0000337E"/>
    <w:rsid w:val="000046EA"/>
    <w:rsid w:val="00004B25"/>
    <w:rsid w:val="00005A8A"/>
    <w:rsid w:val="00006B34"/>
    <w:rsid w:val="00007603"/>
    <w:rsid w:val="00007924"/>
    <w:rsid w:val="000107DA"/>
    <w:rsid w:val="00013BE4"/>
    <w:rsid w:val="00016371"/>
    <w:rsid w:val="00022A48"/>
    <w:rsid w:val="000233F4"/>
    <w:rsid w:val="0002655D"/>
    <w:rsid w:val="000300E8"/>
    <w:rsid w:val="00030C4E"/>
    <w:rsid w:val="000318D1"/>
    <w:rsid w:val="000335B4"/>
    <w:rsid w:val="000338BF"/>
    <w:rsid w:val="00035C96"/>
    <w:rsid w:val="00040133"/>
    <w:rsid w:val="00040B84"/>
    <w:rsid w:val="00042DE9"/>
    <w:rsid w:val="000431F7"/>
    <w:rsid w:val="00050ED8"/>
    <w:rsid w:val="0005228C"/>
    <w:rsid w:val="00052845"/>
    <w:rsid w:val="00052D80"/>
    <w:rsid w:val="000611B1"/>
    <w:rsid w:val="0006209B"/>
    <w:rsid w:val="00063722"/>
    <w:rsid w:val="000644E2"/>
    <w:rsid w:val="000646A7"/>
    <w:rsid w:val="00065A63"/>
    <w:rsid w:val="00067720"/>
    <w:rsid w:val="000721AD"/>
    <w:rsid w:val="00072EA5"/>
    <w:rsid w:val="00073D81"/>
    <w:rsid w:val="00077D5A"/>
    <w:rsid w:val="000808CE"/>
    <w:rsid w:val="00081864"/>
    <w:rsid w:val="00081A15"/>
    <w:rsid w:val="0008433A"/>
    <w:rsid w:val="000851FC"/>
    <w:rsid w:val="00086C03"/>
    <w:rsid w:val="00090D6D"/>
    <w:rsid w:val="000A05D5"/>
    <w:rsid w:val="000A1704"/>
    <w:rsid w:val="000A18C0"/>
    <w:rsid w:val="000A2D84"/>
    <w:rsid w:val="000A4422"/>
    <w:rsid w:val="000A5F9D"/>
    <w:rsid w:val="000A7017"/>
    <w:rsid w:val="000A7094"/>
    <w:rsid w:val="000B0826"/>
    <w:rsid w:val="000B08FB"/>
    <w:rsid w:val="000B1BCA"/>
    <w:rsid w:val="000B255A"/>
    <w:rsid w:val="000B323E"/>
    <w:rsid w:val="000B36E9"/>
    <w:rsid w:val="000B4904"/>
    <w:rsid w:val="000B58F9"/>
    <w:rsid w:val="000C06B9"/>
    <w:rsid w:val="000C5FEC"/>
    <w:rsid w:val="000C60D3"/>
    <w:rsid w:val="000D4265"/>
    <w:rsid w:val="000D569B"/>
    <w:rsid w:val="000D5B33"/>
    <w:rsid w:val="000D6109"/>
    <w:rsid w:val="000D6149"/>
    <w:rsid w:val="000E00A5"/>
    <w:rsid w:val="000E7812"/>
    <w:rsid w:val="000E7BFC"/>
    <w:rsid w:val="000F06D6"/>
    <w:rsid w:val="000F1C02"/>
    <w:rsid w:val="000F2BC3"/>
    <w:rsid w:val="000F5859"/>
    <w:rsid w:val="000F5D5D"/>
    <w:rsid w:val="000F6605"/>
    <w:rsid w:val="000F6E9F"/>
    <w:rsid w:val="00100F58"/>
    <w:rsid w:val="00101F35"/>
    <w:rsid w:val="00102A3A"/>
    <w:rsid w:val="001054AB"/>
    <w:rsid w:val="00106D3D"/>
    <w:rsid w:val="001102FB"/>
    <w:rsid w:val="00111212"/>
    <w:rsid w:val="00112304"/>
    <w:rsid w:val="00112965"/>
    <w:rsid w:val="0011363A"/>
    <w:rsid w:val="0011428E"/>
    <w:rsid w:val="001208CA"/>
    <w:rsid w:val="001219AE"/>
    <w:rsid w:val="00121CFC"/>
    <w:rsid w:val="00124A3E"/>
    <w:rsid w:val="00124D45"/>
    <w:rsid w:val="00125B6A"/>
    <w:rsid w:val="00131947"/>
    <w:rsid w:val="00132760"/>
    <w:rsid w:val="00141177"/>
    <w:rsid w:val="00142089"/>
    <w:rsid w:val="001437B6"/>
    <w:rsid w:val="00146163"/>
    <w:rsid w:val="001463B2"/>
    <w:rsid w:val="0015309B"/>
    <w:rsid w:val="00155BD4"/>
    <w:rsid w:val="001569D2"/>
    <w:rsid w:val="001577F0"/>
    <w:rsid w:val="00161150"/>
    <w:rsid w:val="0016282E"/>
    <w:rsid w:val="001632CB"/>
    <w:rsid w:val="001633A6"/>
    <w:rsid w:val="00164B9E"/>
    <w:rsid w:val="00165124"/>
    <w:rsid w:val="00165BC6"/>
    <w:rsid w:val="00165E0F"/>
    <w:rsid w:val="00165F35"/>
    <w:rsid w:val="001661BB"/>
    <w:rsid w:val="0016662F"/>
    <w:rsid w:val="00171079"/>
    <w:rsid w:val="0017156F"/>
    <w:rsid w:val="00175EB8"/>
    <w:rsid w:val="00181336"/>
    <w:rsid w:val="0018214C"/>
    <w:rsid w:val="00182C82"/>
    <w:rsid w:val="0018497B"/>
    <w:rsid w:val="001856C7"/>
    <w:rsid w:val="0018665A"/>
    <w:rsid w:val="00191F4E"/>
    <w:rsid w:val="00192271"/>
    <w:rsid w:val="001924A3"/>
    <w:rsid w:val="00194522"/>
    <w:rsid w:val="0019531D"/>
    <w:rsid w:val="001A5756"/>
    <w:rsid w:val="001A635F"/>
    <w:rsid w:val="001B09C1"/>
    <w:rsid w:val="001B0DAD"/>
    <w:rsid w:val="001B315D"/>
    <w:rsid w:val="001B73D0"/>
    <w:rsid w:val="001C41CE"/>
    <w:rsid w:val="001C60D9"/>
    <w:rsid w:val="001C6E97"/>
    <w:rsid w:val="001D277C"/>
    <w:rsid w:val="001D3C05"/>
    <w:rsid w:val="001E676A"/>
    <w:rsid w:val="001E6DEB"/>
    <w:rsid w:val="001F2260"/>
    <w:rsid w:val="001F24DF"/>
    <w:rsid w:val="001F2B0F"/>
    <w:rsid w:val="001F321D"/>
    <w:rsid w:val="001F36DA"/>
    <w:rsid w:val="001F3F71"/>
    <w:rsid w:val="001F58C9"/>
    <w:rsid w:val="001F7372"/>
    <w:rsid w:val="0020342D"/>
    <w:rsid w:val="00203445"/>
    <w:rsid w:val="00205DC2"/>
    <w:rsid w:val="00212619"/>
    <w:rsid w:val="00212BEF"/>
    <w:rsid w:val="00213141"/>
    <w:rsid w:val="002133B0"/>
    <w:rsid w:val="00214F73"/>
    <w:rsid w:val="002207FB"/>
    <w:rsid w:val="00220C09"/>
    <w:rsid w:val="0022230D"/>
    <w:rsid w:val="0022231C"/>
    <w:rsid w:val="00225BED"/>
    <w:rsid w:val="00226487"/>
    <w:rsid w:val="00230777"/>
    <w:rsid w:val="002322CD"/>
    <w:rsid w:val="002323D4"/>
    <w:rsid w:val="002344A5"/>
    <w:rsid w:val="00235C51"/>
    <w:rsid w:val="002369F0"/>
    <w:rsid w:val="00236AF4"/>
    <w:rsid w:val="002373BD"/>
    <w:rsid w:val="00237688"/>
    <w:rsid w:val="002443ED"/>
    <w:rsid w:val="00244EA4"/>
    <w:rsid w:val="002450D6"/>
    <w:rsid w:val="00247DE8"/>
    <w:rsid w:val="00250348"/>
    <w:rsid w:val="00255C1E"/>
    <w:rsid w:val="00257E46"/>
    <w:rsid w:val="002611BE"/>
    <w:rsid w:val="002613DF"/>
    <w:rsid w:val="00261F83"/>
    <w:rsid w:val="002658CE"/>
    <w:rsid w:val="00265C16"/>
    <w:rsid w:val="00267425"/>
    <w:rsid w:val="00273DFB"/>
    <w:rsid w:val="002740AE"/>
    <w:rsid w:val="00277025"/>
    <w:rsid w:val="00280F8D"/>
    <w:rsid w:val="00290945"/>
    <w:rsid w:val="0029427D"/>
    <w:rsid w:val="002951D1"/>
    <w:rsid w:val="002963B9"/>
    <w:rsid w:val="002A0B13"/>
    <w:rsid w:val="002A4789"/>
    <w:rsid w:val="002A5C4D"/>
    <w:rsid w:val="002A5C59"/>
    <w:rsid w:val="002A64AF"/>
    <w:rsid w:val="002A6988"/>
    <w:rsid w:val="002B04AE"/>
    <w:rsid w:val="002B0E9B"/>
    <w:rsid w:val="002B10FA"/>
    <w:rsid w:val="002B207B"/>
    <w:rsid w:val="002B33BA"/>
    <w:rsid w:val="002B4AC0"/>
    <w:rsid w:val="002B52D2"/>
    <w:rsid w:val="002B688D"/>
    <w:rsid w:val="002B6C2A"/>
    <w:rsid w:val="002C029D"/>
    <w:rsid w:val="002C3759"/>
    <w:rsid w:val="002C3A31"/>
    <w:rsid w:val="002C5296"/>
    <w:rsid w:val="002D0968"/>
    <w:rsid w:val="002D0CBD"/>
    <w:rsid w:val="002D39D4"/>
    <w:rsid w:val="002D3D34"/>
    <w:rsid w:val="002D50B2"/>
    <w:rsid w:val="002E0619"/>
    <w:rsid w:val="002E0B3D"/>
    <w:rsid w:val="002E1ED8"/>
    <w:rsid w:val="002E3139"/>
    <w:rsid w:val="002E5149"/>
    <w:rsid w:val="002E6516"/>
    <w:rsid w:val="002F1474"/>
    <w:rsid w:val="002F4395"/>
    <w:rsid w:val="00307843"/>
    <w:rsid w:val="00312C23"/>
    <w:rsid w:val="003147B3"/>
    <w:rsid w:val="00315FD6"/>
    <w:rsid w:val="003207EE"/>
    <w:rsid w:val="00324961"/>
    <w:rsid w:val="00325258"/>
    <w:rsid w:val="00326A9D"/>
    <w:rsid w:val="00331915"/>
    <w:rsid w:val="00331B2B"/>
    <w:rsid w:val="0033295D"/>
    <w:rsid w:val="00333A2E"/>
    <w:rsid w:val="0033690B"/>
    <w:rsid w:val="00340AFC"/>
    <w:rsid w:val="003417E1"/>
    <w:rsid w:val="00344C7E"/>
    <w:rsid w:val="00345B74"/>
    <w:rsid w:val="0034687D"/>
    <w:rsid w:val="00346AE7"/>
    <w:rsid w:val="003514F8"/>
    <w:rsid w:val="00355079"/>
    <w:rsid w:val="003622B9"/>
    <w:rsid w:val="00364CE3"/>
    <w:rsid w:val="003673DD"/>
    <w:rsid w:val="00370E16"/>
    <w:rsid w:val="00372FE5"/>
    <w:rsid w:val="00373326"/>
    <w:rsid w:val="00376AA9"/>
    <w:rsid w:val="00377B3A"/>
    <w:rsid w:val="00382AE2"/>
    <w:rsid w:val="0038491B"/>
    <w:rsid w:val="00387FFB"/>
    <w:rsid w:val="00391202"/>
    <w:rsid w:val="003939D1"/>
    <w:rsid w:val="00395890"/>
    <w:rsid w:val="00397D48"/>
    <w:rsid w:val="003A1731"/>
    <w:rsid w:val="003A1CCA"/>
    <w:rsid w:val="003A30B7"/>
    <w:rsid w:val="003A45BB"/>
    <w:rsid w:val="003A613D"/>
    <w:rsid w:val="003A6260"/>
    <w:rsid w:val="003A7997"/>
    <w:rsid w:val="003A7C40"/>
    <w:rsid w:val="003B489D"/>
    <w:rsid w:val="003B5278"/>
    <w:rsid w:val="003B6A1F"/>
    <w:rsid w:val="003B6F0D"/>
    <w:rsid w:val="003B7F2D"/>
    <w:rsid w:val="003C21E4"/>
    <w:rsid w:val="003D0F4D"/>
    <w:rsid w:val="003D18AD"/>
    <w:rsid w:val="003E0C91"/>
    <w:rsid w:val="003E16B6"/>
    <w:rsid w:val="003E48A9"/>
    <w:rsid w:val="003E71F1"/>
    <w:rsid w:val="003F5B9D"/>
    <w:rsid w:val="003F623C"/>
    <w:rsid w:val="004019D0"/>
    <w:rsid w:val="00402342"/>
    <w:rsid w:val="00402BA2"/>
    <w:rsid w:val="00403829"/>
    <w:rsid w:val="004039BA"/>
    <w:rsid w:val="00403E33"/>
    <w:rsid w:val="00404783"/>
    <w:rsid w:val="00405560"/>
    <w:rsid w:val="00406C81"/>
    <w:rsid w:val="00411A42"/>
    <w:rsid w:val="00413AB4"/>
    <w:rsid w:val="00414654"/>
    <w:rsid w:val="0041472F"/>
    <w:rsid w:val="00415A24"/>
    <w:rsid w:val="004204D2"/>
    <w:rsid w:val="00422199"/>
    <w:rsid w:val="0042503A"/>
    <w:rsid w:val="0042529A"/>
    <w:rsid w:val="00425551"/>
    <w:rsid w:val="00425D2A"/>
    <w:rsid w:val="00426D13"/>
    <w:rsid w:val="0043208C"/>
    <w:rsid w:val="00433AAC"/>
    <w:rsid w:val="004358EE"/>
    <w:rsid w:val="00435C12"/>
    <w:rsid w:val="004364F3"/>
    <w:rsid w:val="00437BAA"/>
    <w:rsid w:val="004438E1"/>
    <w:rsid w:val="00445669"/>
    <w:rsid w:val="00450303"/>
    <w:rsid w:val="00452FD0"/>
    <w:rsid w:val="004550DD"/>
    <w:rsid w:val="0045799E"/>
    <w:rsid w:val="00467357"/>
    <w:rsid w:val="00467473"/>
    <w:rsid w:val="0046779F"/>
    <w:rsid w:val="00470AEE"/>
    <w:rsid w:val="004712A0"/>
    <w:rsid w:val="004720BA"/>
    <w:rsid w:val="00473563"/>
    <w:rsid w:val="00473B78"/>
    <w:rsid w:val="004740DC"/>
    <w:rsid w:val="004744A6"/>
    <w:rsid w:val="00476096"/>
    <w:rsid w:val="00477ABE"/>
    <w:rsid w:val="004806A5"/>
    <w:rsid w:val="00481793"/>
    <w:rsid w:val="00483571"/>
    <w:rsid w:val="0048394A"/>
    <w:rsid w:val="00490730"/>
    <w:rsid w:val="00491A68"/>
    <w:rsid w:val="00491D0C"/>
    <w:rsid w:val="00491D15"/>
    <w:rsid w:val="00492962"/>
    <w:rsid w:val="00494909"/>
    <w:rsid w:val="00494EC8"/>
    <w:rsid w:val="004978AB"/>
    <w:rsid w:val="004A65C8"/>
    <w:rsid w:val="004A798A"/>
    <w:rsid w:val="004B44F1"/>
    <w:rsid w:val="004B4F9F"/>
    <w:rsid w:val="004B5F94"/>
    <w:rsid w:val="004C228E"/>
    <w:rsid w:val="004C2BA9"/>
    <w:rsid w:val="004D1F0C"/>
    <w:rsid w:val="004D2A22"/>
    <w:rsid w:val="004D46DA"/>
    <w:rsid w:val="004D5F6D"/>
    <w:rsid w:val="004E0D34"/>
    <w:rsid w:val="004E670A"/>
    <w:rsid w:val="004F23C2"/>
    <w:rsid w:val="004F2AE0"/>
    <w:rsid w:val="004F397E"/>
    <w:rsid w:val="004F3FF3"/>
    <w:rsid w:val="004F581A"/>
    <w:rsid w:val="004F5DBD"/>
    <w:rsid w:val="004F6A78"/>
    <w:rsid w:val="0050146B"/>
    <w:rsid w:val="0050271F"/>
    <w:rsid w:val="00503180"/>
    <w:rsid w:val="005047C3"/>
    <w:rsid w:val="00504C4C"/>
    <w:rsid w:val="005055C4"/>
    <w:rsid w:val="00506331"/>
    <w:rsid w:val="00506718"/>
    <w:rsid w:val="005131DD"/>
    <w:rsid w:val="0051376F"/>
    <w:rsid w:val="00514878"/>
    <w:rsid w:val="00516209"/>
    <w:rsid w:val="00516670"/>
    <w:rsid w:val="00516896"/>
    <w:rsid w:val="00525539"/>
    <w:rsid w:val="005272D0"/>
    <w:rsid w:val="00527C8F"/>
    <w:rsid w:val="00534568"/>
    <w:rsid w:val="0053601E"/>
    <w:rsid w:val="0053761E"/>
    <w:rsid w:val="00543E82"/>
    <w:rsid w:val="00545E60"/>
    <w:rsid w:val="00546A75"/>
    <w:rsid w:val="00547F8C"/>
    <w:rsid w:val="00550D15"/>
    <w:rsid w:val="00553798"/>
    <w:rsid w:val="0056083E"/>
    <w:rsid w:val="00560AA6"/>
    <w:rsid w:val="00560EC8"/>
    <w:rsid w:val="005626D9"/>
    <w:rsid w:val="00563F57"/>
    <w:rsid w:val="00565754"/>
    <w:rsid w:val="00567F19"/>
    <w:rsid w:val="00567F72"/>
    <w:rsid w:val="00573A8B"/>
    <w:rsid w:val="005748D1"/>
    <w:rsid w:val="00581F01"/>
    <w:rsid w:val="005825D1"/>
    <w:rsid w:val="00584883"/>
    <w:rsid w:val="00584B61"/>
    <w:rsid w:val="00587626"/>
    <w:rsid w:val="0058783F"/>
    <w:rsid w:val="0059006E"/>
    <w:rsid w:val="005913E4"/>
    <w:rsid w:val="005917F9"/>
    <w:rsid w:val="0059202D"/>
    <w:rsid w:val="00593166"/>
    <w:rsid w:val="005940FF"/>
    <w:rsid w:val="005943B4"/>
    <w:rsid w:val="00596A69"/>
    <w:rsid w:val="005979DC"/>
    <w:rsid w:val="005A11E1"/>
    <w:rsid w:val="005A18F5"/>
    <w:rsid w:val="005A194D"/>
    <w:rsid w:val="005A3755"/>
    <w:rsid w:val="005A7983"/>
    <w:rsid w:val="005B16D5"/>
    <w:rsid w:val="005B1738"/>
    <w:rsid w:val="005B3810"/>
    <w:rsid w:val="005B4D9B"/>
    <w:rsid w:val="005C727D"/>
    <w:rsid w:val="005D130C"/>
    <w:rsid w:val="005D2FF5"/>
    <w:rsid w:val="005D52D0"/>
    <w:rsid w:val="005D71DB"/>
    <w:rsid w:val="005E0DE6"/>
    <w:rsid w:val="005E5D3E"/>
    <w:rsid w:val="005E60C1"/>
    <w:rsid w:val="005E61B4"/>
    <w:rsid w:val="005E62AD"/>
    <w:rsid w:val="005E6875"/>
    <w:rsid w:val="005F0C36"/>
    <w:rsid w:val="005F0C9B"/>
    <w:rsid w:val="005F6E05"/>
    <w:rsid w:val="005F768B"/>
    <w:rsid w:val="00605273"/>
    <w:rsid w:val="00606325"/>
    <w:rsid w:val="00606714"/>
    <w:rsid w:val="0060790E"/>
    <w:rsid w:val="00610644"/>
    <w:rsid w:val="006114DD"/>
    <w:rsid w:val="0061453F"/>
    <w:rsid w:val="00615127"/>
    <w:rsid w:val="00615256"/>
    <w:rsid w:val="006160D7"/>
    <w:rsid w:val="00620DB3"/>
    <w:rsid w:val="00622E7F"/>
    <w:rsid w:val="0062387E"/>
    <w:rsid w:val="006249FC"/>
    <w:rsid w:val="00631EC1"/>
    <w:rsid w:val="0063271F"/>
    <w:rsid w:val="006334E2"/>
    <w:rsid w:val="00633926"/>
    <w:rsid w:val="00634376"/>
    <w:rsid w:val="0064118A"/>
    <w:rsid w:val="00642F1A"/>
    <w:rsid w:val="00643D4A"/>
    <w:rsid w:val="00643FA1"/>
    <w:rsid w:val="00647E84"/>
    <w:rsid w:val="00647F4C"/>
    <w:rsid w:val="00652AF2"/>
    <w:rsid w:val="00654E3C"/>
    <w:rsid w:val="00655C90"/>
    <w:rsid w:val="00657B5A"/>
    <w:rsid w:val="006626E8"/>
    <w:rsid w:val="00663951"/>
    <w:rsid w:val="0066505A"/>
    <w:rsid w:val="006673FD"/>
    <w:rsid w:val="00671D8B"/>
    <w:rsid w:val="00673520"/>
    <w:rsid w:val="0067447A"/>
    <w:rsid w:val="0068173C"/>
    <w:rsid w:val="00682F24"/>
    <w:rsid w:val="0068436E"/>
    <w:rsid w:val="006964DA"/>
    <w:rsid w:val="006977BD"/>
    <w:rsid w:val="00697FE1"/>
    <w:rsid w:val="006A317F"/>
    <w:rsid w:val="006A6BE8"/>
    <w:rsid w:val="006A772B"/>
    <w:rsid w:val="006A7DC4"/>
    <w:rsid w:val="006B2678"/>
    <w:rsid w:val="006B6DA7"/>
    <w:rsid w:val="006C0F3E"/>
    <w:rsid w:val="006C2512"/>
    <w:rsid w:val="006C59A0"/>
    <w:rsid w:val="006C7289"/>
    <w:rsid w:val="006D082E"/>
    <w:rsid w:val="006D1997"/>
    <w:rsid w:val="006D1AA1"/>
    <w:rsid w:val="006D1BF9"/>
    <w:rsid w:val="006D2C9B"/>
    <w:rsid w:val="006D37A3"/>
    <w:rsid w:val="006D4DF5"/>
    <w:rsid w:val="006E3EE3"/>
    <w:rsid w:val="006E4119"/>
    <w:rsid w:val="006E4A36"/>
    <w:rsid w:val="006E4D00"/>
    <w:rsid w:val="006F0E8C"/>
    <w:rsid w:val="006F3D87"/>
    <w:rsid w:val="006F412D"/>
    <w:rsid w:val="006F4366"/>
    <w:rsid w:val="00701022"/>
    <w:rsid w:val="00701889"/>
    <w:rsid w:val="00703A34"/>
    <w:rsid w:val="00704660"/>
    <w:rsid w:val="00705490"/>
    <w:rsid w:val="00705F38"/>
    <w:rsid w:val="00710687"/>
    <w:rsid w:val="007141BE"/>
    <w:rsid w:val="007201CB"/>
    <w:rsid w:val="007217AE"/>
    <w:rsid w:val="00721BC0"/>
    <w:rsid w:val="00722A93"/>
    <w:rsid w:val="00722CF1"/>
    <w:rsid w:val="0072343D"/>
    <w:rsid w:val="00726C87"/>
    <w:rsid w:val="00731BD8"/>
    <w:rsid w:val="00733646"/>
    <w:rsid w:val="00736384"/>
    <w:rsid w:val="00743DC6"/>
    <w:rsid w:val="00747750"/>
    <w:rsid w:val="007509CD"/>
    <w:rsid w:val="00762012"/>
    <w:rsid w:val="0076581A"/>
    <w:rsid w:val="00771611"/>
    <w:rsid w:val="00773410"/>
    <w:rsid w:val="0077341E"/>
    <w:rsid w:val="0077354B"/>
    <w:rsid w:val="007746FC"/>
    <w:rsid w:val="00775DDA"/>
    <w:rsid w:val="00780597"/>
    <w:rsid w:val="0078064B"/>
    <w:rsid w:val="0078190C"/>
    <w:rsid w:val="00781A99"/>
    <w:rsid w:val="00781FFC"/>
    <w:rsid w:val="007865C3"/>
    <w:rsid w:val="00797786"/>
    <w:rsid w:val="007A0155"/>
    <w:rsid w:val="007A043E"/>
    <w:rsid w:val="007A20A6"/>
    <w:rsid w:val="007A2DE3"/>
    <w:rsid w:val="007A591A"/>
    <w:rsid w:val="007A65F1"/>
    <w:rsid w:val="007B0B02"/>
    <w:rsid w:val="007B3754"/>
    <w:rsid w:val="007B4962"/>
    <w:rsid w:val="007B554F"/>
    <w:rsid w:val="007B70A3"/>
    <w:rsid w:val="007B7A78"/>
    <w:rsid w:val="007B7E5D"/>
    <w:rsid w:val="007C1DF2"/>
    <w:rsid w:val="007C2510"/>
    <w:rsid w:val="007C27A3"/>
    <w:rsid w:val="007C3F37"/>
    <w:rsid w:val="007C42B6"/>
    <w:rsid w:val="007D0529"/>
    <w:rsid w:val="007D0EBB"/>
    <w:rsid w:val="007D2B63"/>
    <w:rsid w:val="007D3DE5"/>
    <w:rsid w:val="007D5EDE"/>
    <w:rsid w:val="007D5F7D"/>
    <w:rsid w:val="007D7BE8"/>
    <w:rsid w:val="007D7E83"/>
    <w:rsid w:val="007E08C2"/>
    <w:rsid w:val="007E1F04"/>
    <w:rsid w:val="007E37DA"/>
    <w:rsid w:val="007E798E"/>
    <w:rsid w:val="007F2FD4"/>
    <w:rsid w:val="007F3C94"/>
    <w:rsid w:val="007F6419"/>
    <w:rsid w:val="007F6DCF"/>
    <w:rsid w:val="0080091F"/>
    <w:rsid w:val="00803094"/>
    <w:rsid w:val="00803AD1"/>
    <w:rsid w:val="00804461"/>
    <w:rsid w:val="00804DCF"/>
    <w:rsid w:val="0080739F"/>
    <w:rsid w:val="008138A0"/>
    <w:rsid w:val="0081588C"/>
    <w:rsid w:val="008168E8"/>
    <w:rsid w:val="008223D6"/>
    <w:rsid w:val="008347B0"/>
    <w:rsid w:val="008357DC"/>
    <w:rsid w:val="00850A32"/>
    <w:rsid w:val="00862282"/>
    <w:rsid w:val="0086354E"/>
    <w:rsid w:val="008641E1"/>
    <w:rsid w:val="00865FC8"/>
    <w:rsid w:val="00866115"/>
    <w:rsid w:val="0086647B"/>
    <w:rsid w:val="00866E7F"/>
    <w:rsid w:val="00866F14"/>
    <w:rsid w:val="00870263"/>
    <w:rsid w:val="00870971"/>
    <w:rsid w:val="00871B3E"/>
    <w:rsid w:val="008742F0"/>
    <w:rsid w:val="00876DD5"/>
    <w:rsid w:val="00884AC7"/>
    <w:rsid w:val="00885C11"/>
    <w:rsid w:val="0089078B"/>
    <w:rsid w:val="00892F1E"/>
    <w:rsid w:val="00896979"/>
    <w:rsid w:val="00897F1A"/>
    <w:rsid w:val="008A02F8"/>
    <w:rsid w:val="008A3CF3"/>
    <w:rsid w:val="008A4773"/>
    <w:rsid w:val="008A5CF1"/>
    <w:rsid w:val="008A725B"/>
    <w:rsid w:val="008B0401"/>
    <w:rsid w:val="008B06E3"/>
    <w:rsid w:val="008B0AD3"/>
    <w:rsid w:val="008B144A"/>
    <w:rsid w:val="008B3AAA"/>
    <w:rsid w:val="008B4109"/>
    <w:rsid w:val="008B494B"/>
    <w:rsid w:val="008B4FC4"/>
    <w:rsid w:val="008B6FFA"/>
    <w:rsid w:val="008B7949"/>
    <w:rsid w:val="008C05E2"/>
    <w:rsid w:val="008C090F"/>
    <w:rsid w:val="008C2117"/>
    <w:rsid w:val="008C4DAF"/>
    <w:rsid w:val="008C6168"/>
    <w:rsid w:val="008D1282"/>
    <w:rsid w:val="008D2763"/>
    <w:rsid w:val="008D4190"/>
    <w:rsid w:val="008E160D"/>
    <w:rsid w:val="008E59FB"/>
    <w:rsid w:val="008E5B7C"/>
    <w:rsid w:val="008E62BA"/>
    <w:rsid w:val="008E695B"/>
    <w:rsid w:val="008E74D2"/>
    <w:rsid w:val="008E750B"/>
    <w:rsid w:val="008F0114"/>
    <w:rsid w:val="008F274F"/>
    <w:rsid w:val="008F2FDB"/>
    <w:rsid w:val="008F519A"/>
    <w:rsid w:val="00904FB7"/>
    <w:rsid w:val="00906D29"/>
    <w:rsid w:val="00911A59"/>
    <w:rsid w:val="0091320B"/>
    <w:rsid w:val="009152B1"/>
    <w:rsid w:val="00917975"/>
    <w:rsid w:val="009233D8"/>
    <w:rsid w:val="009259D9"/>
    <w:rsid w:val="00926F85"/>
    <w:rsid w:val="00930893"/>
    <w:rsid w:val="009309FE"/>
    <w:rsid w:val="009319E2"/>
    <w:rsid w:val="009340E3"/>
    <w:rsid w:val="0093620F"/>
    <w:rsid w:val="00936E18"/>
    <w:rsid w:val="009403DB"/>
    <w:rsid w:val="009441D6"/>
    <w:rsid w:val="0095022D"/>
    <w:rsid w:val="0095189C"/>
    <w:rsid w:val="0095261E"/>
    <w:rsid w:val="00952B35"/>
    <w:rsid w:val="00953160"/>
    <w:rsid w:val="00955711"/>
    <w:rsid w:val="00960C05"/>
    <w:rsid w:val="00961824"/>
    <w:rsid w:val="00961A9D"/>
    <w:rsid w:val="00962E33"/>
    <w:rsid w:val="00972060"/>
    <w:rsid w:val="00972519"/>
    <w:rsid w:val="0097281E"/>
    <w:rsid w:val="00972AC8"/>
    <w:rsid w:val="00974B9A"/>
    <w:rsid w:val="0097500A"/>
    <w:rsid w:val="00975828"/>
    <w:rsid w:val="00977EB6"/>
    <w:rsid w:val="00983CCF"/>
    <w:rsid w:val="00984157"/>
    <w:rsid w:val="00984296"/>
    <w:rsid w:val="009876B6"/>
    <w:rsid w:val="009928EB"/>
    <w:rsid w:val="0099403B"/>
    <w:rsid w:val="009A130F"/>
    <w:rsid w:val="009A568E"/>
    <w:rsid w:val="009A59C9"/>
    <w:rsid w:val="009A79F5"/>
    <w:rsid w:val="009B0E77"/>
    <w:rsid w:val="009B17ED"/>
    <w:rsid w:val="009B682D"/>
    <w:rsid w:val="009C20E8"/>
    <w:rsid w:val="009C695B"/>
    <w:rsid w:val="009C6E1B"/>
    <w:rsid w:val="009D225E"/>
    <w:rsid w:val="009D4AE5"/>
    <w:rsid w:val="009D6EBA"/>
    <w:rsid w:val="009E0B05"/>
    <w:rsid w:val="009E4C6A"/>
    <w:rsid w:val="009E5429"/>
    <w:rsid w:val="009E6237"/>
    <w:rsid w:val="009E72F9"/>
    <w:rsid w:val="009F19E9"/>
    <w:rsid w:val="009F1A2D"/>
    <w:rsid w:val="009F43E8"/>
    <w:rsid w:val="009F5553"/>
    <w:rsid w:val="00A030B8"/>
    <w:rsid w:val="00A037E3"/>
    <w:rsid w:val="00A04979"/>
    <w:rsid w:val="00A04A15"/>
    <w:rsid w:val="00A055FC"/>
    <w:rsid w:val="00A109B4"/>
    <w:rsid w:val="00A113CD"/>
    <w:rsid w:val="00A12264"/>
    <w:rsid w:val="00A123F8"/>
    <w:rsid w:val="00A15F19"/>
    <w:rsid w:val="00A17430"/>
    <w:rsid w:val="00A174FC"/>
    <w:rsid w:val="00A178F4"/>
    <w:rsid w:val="00A17993"/>
    <w:rsid w:val="00A17D54"/>
    <w:rsid w:val="00A2151B"/>
    <w:rsid w:val="00A234FB"/>
    <w:rsid w:val="00A23618"/>
    <w:rsid w:val="00A23726"/>
    <w:rsid w:val="00A256B1"/>
    <w:rsid w:val="00A30148"/>
    <w:rsid w:val="00A312C3"/>
    <w:rsid w:val="00A32249"/>
    <w:rsid w:val="00A32627"/>
    <w:rsid w:val="00A36077"/>
    <w:rsid w:val="00A365A9"/>
    <w:rsid w:val="00A36C9B"/>
    <w:rsid w:val="00A370C8"/>
    <w:rsid w:val="00A41FAF"/>
    <w:rsid w:val="00A41FCD"/>
    <w:rsid w:val="00A422F9"/>
    <w:rsid w:val="00A4504E"/>
    <w:rsid w:val="00A45984"/>
    <w:rsid w:val="00A46EF9"/>
    <w:rsid w:val="00A4785F"/>
    <w:rsid w:val="00A50A53"/>
    <w:rsid w:val="00A529F3"/>
    <w:rsid w:val="00A60C88"/>
    <w:rsid w:val="00A646E8"/>
    <w:rsid w:val="00A649F2"/>
    <w:rsid w:val="00A70154"/>
    <w:rsid w:val="00A764F0"/>
    <w:rsid w:val="00A76B47"/>
    <w:rsid w:val="00A83964"/>
    <w:rsid w:val="00A84227"/>
    <w:rsid w:val="00A90CE5"/>
    <w:rsid w:val="00A91CD3"/>
    <w:rsid w:val="00A947C4"/>
    <w:rsid w:val="00A96194"/>
    <w:rsid w:val="00A961AD"/>
    <w:rsid w:val="00AA13AC"/>
    <w:rsid w:val="00AA23F4"/>
    <w:rsid w:val="00AA2DF2"/>
    <w:rsid w:val="00AA413C"/>
    <w:rsid w:val="00AB0796"/>
    <w:rsid w:val="00AB19B5"/>
    <w:rsid w:val="00AB1AE4"/>
    <w:rsid w:val="00AB3128"/>
    <w:rsid w:val="00AB48FD"/>
    <w:rsid w:val="00AB5A12"/>
    <w:rsid w:val="00AB6802"/>
    <w:rsid w:val="00AB76A8"/>
    <w:rsid w:val="00AB773F"/>
    <w:rsid w:val="00AC2D66"/>
    <w:rsid w:val="00AC42BD"/>
    <w:rsid w:val="00AC632D"/>
    <w:rsid w:val="00AC696D"/>
    <w:rsid w:val="00AC6E31"/>
    <w:rsid w:val="00AC73DF"/>
    <w:rsid w:val="00AD02C2"/>
    <w:rsid w:val="00AD2C7C"/>
    <w:rsid w:val="00AD2F36"/>
    <w:rsid w:val="00AD71B0"/>
    <w:rsid w:val="00AE28DD"/>
    <w:rsid w:val="00AE60D8"/>
    <w:rsid w:val="00AE6892"/>
    <w:rsid w:val="00AF05F2"/>
    <w:rsid w:val="00AF07B8"/>
    <w:rsid w:val="00AF2A5A"/>
    <w:rsid w:val="00AF4573"/>
    <w:rsid w:val="00AF5620"/>
    <w:rsid w:val="00AF5C07"/>
    <w:rsid w:val="00AF7450"/>
    <w:rsid w:val="00B00004"/>
    <w:rsid w:val="00B00E80"/>
    <w:rsid w:val="00B015D6"/>
    <w:rsid w:val="00B01F0E"/>
    <w:rsid w:val="00B03272"/>
    <w:rsid w:val="00B04955"/>
    <w:rsid w:val="00B06FF1"/>
    <w:rsid w:val="00B07B59"/>
    <w:rsid w:val="00B118FC"/>
    <w:rsid w:val="00B12209"/>
    <w:rsid w:val="00B12EF8"/>
    <w:rsid w:val="00B13DE2"/>
    <w:rsid w:val="00B13F06"/>
    <w:rsid w:val="00B159A1"/>
    <w:rsid w:val="00B168D8"/>
    <w:rsid w:val="00B21795"/>
    <w:rsid w:val="00B3054E"/>
    <w:rsid w:val="00B30F9B"/>
    <w:rsid w:val="00B316AB"/>
    <w:rsid w:val="00B31B70"/>
    <w:rsid w:val="00B33251"/>
    <w:rsid w:val="00B33FD2"/>
    <w:rsid w:val="00B35E6D"/>
    <w:rsid w:val="00B404C5"/>
    <w:rsid w:val="00B41447"/>
    <w:rsid w:val="00B42280"/>
    <w:rsid w:val="00B454F9"/>
    <w:rsid w:val="00B463B8"/>
    <w:rsid w:val="00B46F05"/>
    <w:rsid w:val="00B47795"/>
    <w:rsid w:val="00B50E34"/>
    <w:rsid w:val="00B53746"/>
    <w:rsid w:val="00B543A4"/>
    <w:rsid w:val="00B54EA3"/>
    <w:rsid w:val="00B562EA"/>
    <w:rsid w:val="00B565BB"/>
    <w:rsid w:val="00B61593"/>
    <w:rsid w:val="00B62510"/>
    <w:rsid w:val="00B72DD4"/>
    <w:rsid w:val="00B7366C"/>
    <w:rsid w:val="00B748A3"/>
    <w:rsid w:val="00B75942"/>
    <w:rsid w:val="00B80942"/>
    <w:rsid w:val="00B83FCB"/>
    <w:rsid w:val="00B8572A"/>
    <w:rsid w:val="00B86675"/>
    <w:rsid w:val="00B87D0E"/>
    <w:rsid w:val="00B93B8F"/>
    <w:rsid w:val="00B94814"/>
    <w:rsid w:val="00B95D80"/>
    <w:rsid w:val="00B969D7"/>
    <w:rsid w:val="00B96D17"/>
    <w:rsid w:val="00BA14A8"/>
    <w:rsid w:val="00BA71A4"/>
    <w:rsid w:val="00BB0FC4"/>
    <w:rsid w:val="00BB2C08"/>
    <w:rsid w:val="00BC3807"/>
    <w:rsid w:val="00BC51F9"/>
    <w:rsid w:val="00BD1483"/>
    <w:rsid w:val="00BD2130"/>
    <w:rsid w:val="00BE0723"/>
    <w:rsid w:val="00BE0AB5"/>
    <w:rsid w:val="00BE31EB"/>
    <w:rsid w:val="00BE326A"/>
    <w:rsid w:val="00BE3BEB"/>
    <w:rsid w:val="00BE3F8E"/>
    <w:rsid w:val="00BE4020"/>
    <w:rsid w:val="00BE608B"/>
    <w:rsid w:val="00BF0A02"/>
    <w:rsid w:val="00BF0E25"/>
    <w:rsid w:val="00BF3F1B"/>
    <w:rsid w:val="00C05137"/>
    <w:rsid w:val="00C059F6"/>
    <w:rsid w:val="00C06355"/>
    <w:rsid w:val="00C118A1"/>
    <w:rsid w:val="00C12F17"/>
    <w:rsid w:val="00C231DF"/>
    <w:rsid w:val="00C2427A"/>
    <w:rsid w:val="00C253B6"/>
    <w:rsid w:val="00C30970"/>
    <w:rsid w:val="00C32845"/>
    <w:rsid w:val="00C32DD9"/>
    <w:rsid w:val="00C32FE4"/>
    <w:rsid w:val="00C331FF"/>
    <w:rsid w:val="00C35DB5"/>
    <w:rsid w:val="00C376D3"/>
    <w:rsid w:val="00C429F5"/>
    <w:rsid w:val="00C44516"/>
    <w:rsid w:val="00C44A67"/>
    <w:rsid w:val="00C460DC"/>
    <w:rsid w:val="00C51A5E"/>
    <w:rsid w:val="00C52F46"/>
    <w:rsid w:val="00C52FD2"/>
    <w:rsid w:val="00C53B24"/>
    <w:rsid w:val="00C5629B"/>
    <w:rsid w:val="00C601C7"/>
    <w:rsid w:val="00C6355E"/>
    <w:rsid w:val="00C66926"/>
    <w:rsid w:val="00C6746E"/>
    <w:rsid w:val="00C67C71"/>
    <w:rsid w:val="00C70395"/>
    <w:rsid w:val="00C70F7C"/>
    <w:rsid w:val="00C76A2A"/>
    <w:rsid w:val="00C81C4B"/>
    <w:rsid w:val="00C86C4D"/>
    <w:rsid w:val="00C8700A"/>
    <w:rsid w:val="00C9111D"/>
    <w:rsid w:val="00C92CC2"/>
    <w:rsid w:val="00C93A09"/>
    <w:rsid w:val="00C93C3D"/>
    <w:rsid w:val="00C94968"/>
    <w:rsid w:val="00C97890"/>
    <w:rsid w:val="00CA3CE7"/>
    <w:rsid w:val="00CA6136"/>
    <w:rsid w:val="00CA65A6"/>
    <w:rsid w:val="00CA68F9"/>
    <w:rsid w:val="00CA6E38"/>
    <w:rsid w:val="00CA7C42"/>
    <w:rsid w:val="00CB07EA"/>
    <w:rsid w:val="00CB0CA2"/>
    <w:rsid w:val="00CB2C56"/>
    <w:rsid w:val="00CB3389"/>
    <w:rsid w:val="00CB47A1"/>
    <w:rsid w:val="00CB6EE7"/>
    <w:rsid w:val="00CC1082"/>
    <w:rsid w:val="00CC2409"/>
    <w:rsid w:val="00CC431E"/>
    <w:rsid w:val="00CC537B"/>
    <w:rsid w:val="00CD1413"/>
    <w:rsid w:val="00CD5D4B"/>
    <w:rsid w:val="00CD6DD2"/>
    <w:rsid w:val="00CE2B68"/>
    <w:rsid w:val="00CE2E55"/>
    <w:rsid w:val="00CE4C89"/>
    <w:rsid w:val="00CE4E55"/>
    <w:rsid w:val="00CE6FA1"/>
    <w:rsid w:val="00CF032F"/>
    <w:rsid w:val="00CF1B4D"/>
    <w:rsid w:val="00CF231D"/>
    <w:rsid w:val="00CF3343"/>
    <w:rsid w:val="00CF3E07"/>
    <w:rsid w:val="00CF45D4"/>
    <w:rsid w:val="00CF5820"/>
    <w:rsid w:val="00CF79BC"/>
    <w:rsid w:val="00D0021B"/>
    <w:rsid w:val="00D036CA"/>
    <w:rsid w:val="00D04330"/>
    <w:rsid w:val="00D06BFE"/>
    <w:rsid w:val="00D07CE1"/>
    <w:rsid w:val="00D122F3"/>
    <w:rsid w:val="00D13574"/>
    <w:rsid w:val="00D14DDA"/>
    <w:rsid w:val="00D15D67"/>
    <w:rsid w:val="00D20468"/>
    <w:rsid w:val="00D2190B"/>
    <w:rsid w:val="00D222C1"/>
    <w:rsid w:val="00D238EE"/>
    <w:rsid w:val="00D265EA"/>
    <w:rsid w:val="00D27497"/>
    <w:rsid w:val="00D31E28"/>
    <w:rsid w:val="00D32477"/>
    <w:rsid w:val="00D32F5B"/>
    <w:rsid w:val="00D34F18"/>
    <w:rsid w:val="00D3759C"/>
    <w:rsid w:val="00D43153"/>
    <w:rsid w:val="00D43642"/>
    <w:rsid w:val="00D4429F"/>
    <w:rsid w:val="00D47272"/>
    <w:rsid w:val="00D47E95"/>
    <w:rsid w:val="00D50F60"/>
    <w:rsid w:val="00D51611"/>
    <w:rsid w:val="00D52EC8"/>
    <w:rsid w:val="00D550CD"/>
    <w:rsid w:val="00D5676A"/>
    <w:rsid w:val="00D56CE7"/>
    <w:rsid w:val="00D57164"/>
    <w:rsid w:val="00D60AAF"/>
    <w:rsid w:val="00D61A77"/>
    <w:rsid w:val="00D6543E"/>
    <w:rsid w:val="00D65E23"/>
    <w:rsid w:val="00D66B4E"/>
    <w:rsid w:val="00D66BF7"/>
    <w:rsid w:val="00D7369B"/>
    <w:rsid w:val="00D754B7"/>
    <w:rsid w:val="00D76A60"/>
    <w:rsid w:val="00D76EB4"/>
    <w:rsid w:val="00D81CB8"/>
    <w:rsid w:val="00D85B87"/>
    <w:rsid w:val="00D86868"/>
    <w:rsid w:val="00D86DA5"/>
    <w:rsid w:val="00D8789B"/>
    <w:rsid w:val="00D87DDC"/>
    <w:rsid w:val="00D914BF"/>
    <w:rsid w:val="00D95E07"/>
    <w:rsid w:val="00D97DD4"/>
    <w:rsid w:val="00DA268C"/>
    <w:rsid w:val="00DA5A0E"/>
    <w:rsid w:val="00DA6923"/>
    <w:rsid w:val="00DA6C73"/>
    <w:rsid w:val="00DB2C48"/>
    <w:rsid w:val="00DB59F2"/>
    <w:rsid w:val="00DB6838"/>
    <w:rsid w:val="00DB7562"/>
    <w:rsid w:val="00DC11B1"/>
    <w:rsid w:val="00DC1418"/>
    <w:rsid w:val="00DC147C"/>
    <w:rsid w:val="00DC15A8"/>
    <w:rsid w:val="00DC30A9"/>
    <w:rsid w:val="00DD0450"/>
    <w:rsid w:val="00DD16D9"/>
    <w:rsid w:val="00DD1793"/>
    <w:rsid w:val="00DD6896"/>
    <w:rsid w:val="00DD6ACF"/>
    <w:rsid w:val="00DE1D21"/>
    <w:rsid w:val="00DE2F31"/>
    <w:rsid w:val="00DE3407"/>
    <w:rsid w:val="00DE3E0F"/>
    <w:rsid w:val="00DE5EA0"/>
    <w:rsid w:val="00DE70EF"/>
    <w:rsid w:val="00DF075B"/>
    <w:rsid w:val="00DF1B52"/>
    <w:rsid w:val="00DF41B7"/>
    <w:rsid w:val="00DF4819"/>
    <w:rsid w:val="00DF61D6"/>
    <w:rsid w:val="00DF7745"/>
    <w:rsid w:val="00E0018F"/>
    <w:rsid w:val="00E002AF"/>
    <w:rsid w:val="00E01A41"/>
    <w:rsid w:val="00E04404"/>
    <w:rsid w:val="00E0504B"/>
    <w:rsid w:val="00E07AEB"/>
    <w:rsid w:val="00E10BF8"/>
    <w:rsid w:val="00E14958"/>
    <w:rsid w:val="00E163FC"/>
    <w:rsid w:val="00E25C10"/>
    <w:rsid w:val="00E306F8"/>
    <w:rsid w:val="00E3194F"/>
    <w:rsid w:val="00E33435"/>
    <w:rsid w:val="00E340D9"/>
    <w:rsid w:val="00E411F3"/>
    <w:rsid w:val="00E45FAA"/>
    <w:rsid w:val="00E50559"/>
    <w:rsid w:val="00E51E69"/>
    <w:rsid w:val="00E5277F"/>
    <w:rsid w:val="00E55D96"/>
    <w:rsid w:val="00E5619C"/>
    <w:rsid w:val="00E571F1"/>
    <w:rsid w:val="00E57F8E"/>
    <w:rsid w:val="00E617FD"/>
    <w:rsid w:val="00E62961"/>
    <w:rsid w:val="00E64CFF"/>
    <w:rsid w:val="00E65889"/>
    <w:rsid w:val="00E65B64"/>
    <w:rsid w:val="00E72501"/>
    <w:rsid w:val="00E7279D"/>
    <w:rsid w:val="00E73FD5"/>
    <w:rsid w:val="00E76583"/>
    <w:rsid w:val="00E7736F"/>
    <w:rsid w:val="00E83840"/>
    <w:rsid w:val="00E850BB"/>
    <w:rsid w:val="00E854DA"/>
    <w:rsid w:val="00E91C25"/>
    <w:rsid w:val="00E93D2D"/>
    <w:rsid w:val="00EA00B8"/>
    <w:rsid w:val="00EA1155"/>
    <w:rsid w:val="00EA1E73"/>
    <w:rsid w:val="00EA3930"/>
    <w:rsid w:val="00EA3A03"/>
    <w:rsid w:val="00EA6ACD"/>
    <w:rsid w:val="00EA7965"/>
    <w:rsid w:val="00EB1F98"/>
    <w:rsid w:val="00EB25E5"/>
    <w:rsid w:val="00EB3E03"/>
    <w:rsid w:val="00EB55CA"/>
    <w:rsid w:val="00EB61A1"/>
    <w:rsid w:val="00EB6548"/>
    <w:rsid w:val="00EC1475"/>
    <w:rsid w:val="00EC627A"/>
    <w:rsid w:val="00EC6A79"/>
    <w:rsid w:val="00ED12C2"/>
    <w:rsid w:val="00ED186E"/>
    <w:rsid w:val="00ED2B60"/>
    <w:rsid w:val="00ED3921"/>
    <w:rsid w:val="00ED5012"/>
    <w:rsid w:val="00ED5D2C"/>
    <w:rsid w:val="00EE2EFA"/>
    <w:rsid w:val="00EE4F54"/>
    <w:rsid w:val="00EE782F"/>
    <w:rsid w:val="00EE7BE8"/>
    <w:rsid w:val="00EF3635"/>
    <w:rsid w:val="00EF76AE"/>
    <w:rsid w:val="00EF7BF8"/>
    <w:rsid w:val="00F004B1"/>
    <w:rsid w:val="00F03CB1"/>
    <w:rsid w:val="00F06C4B"/>
    <w:rsid w:val="00F074C3"/>
    <w:rsid w:val="00F11025"/>
    <w:rsid w:val="00F115BB"/>
    <w:rsid w:val="00F1254F"/>
    <w:rsid w:val="00F12FA9"/>
    <w:rsid w:val="00F15E1A"/>
    <w:rsid w:val="00F17C76"/>
    <w:rsid w:val="00F209B3"/>
    <w:rsid w:val="00F20B6F"/>
    <w:rsid w:val="00F21D9D"/>
    <w:rsid w:val="00F23A78"/>
    <w:rsid w:val="00F23B4C"/>
    <w:rsid w:val="00F24A1A"/>
    <w:rsid w:val="00F27114"/>
    <w:rsid w:val="00F27337"/>
    <w:rsid w:val="00F27822"/>
    <w:rsid w:val="00F33F31"/>
    <w:rsid w:val="00F35DEC"/>
    <w:rsid w:val="00F37A74"/>
    <w:rsid w:val="00F40413"/>
    <w:rsid w:val="00F41386"/>
    <w:rsid w:val="00F42154"/>
    <w:rsid w:val="00F450DE"/>
    <w:rsid w:val="00F45FFA"/>
    <w:rsid w:val="00F473A4"/>
    <w:rsid w:val="00F545B9"/>
    <w:rsid w:val="00F55C7D"/>
    <w:rsid w:val="00F5764C"/>
    <w:rsid w:val="00F61803"/>
    <w:rsid w:val="00F66C70"/>
    <w:rsid w:val="00F70D03"/>
    <w:rsid w:val="00F72DAD"/>
    <w:rsid w:val="00F7405B"/>
    <w:rsid w:val="00F76DB4"/>
    <w:rsid w:val="00F77082"/>
    <w:rsid w:val="00F77D45"/>
    <w:rsid w:val="00F824D5"/>
    <w:rsid w:val="00F84E86"/>
    <w:rsid w:val="00F873B3"/>
    <w:rsid w:val="00F90493"/>
    <w:rsid w:val="00F932DB"/>
    <w:rsid w:val="00F939DA"/>
    <w:rsid w:val="00F93C9D"/>
    <w:rsid w:val="00F951A6"/>
    <w:rsid w:val="00F96891"/>
    <w:rsid w:val="00F97B84"/>
    <w:rsid w:val="00FA0A78"/>
    <w:rsid w:val="00FA1BA7"/>
    <w:rsid w:val="00FA28FD"/>
    <w:rsid w:val="00FA2AD8"/>
    <w:rsid w:val="00FA3202"/>
    <w:rsid w:val="00FA461B"/>
    <w:rsid w:val="00FA47B6"/>
    <w:rsid w:val="00FA5872"/>
    <w:rsid w:val="00FA6A49"/>
    <w:rsid w:val="00FA6A87"/>
    <w:rsid w:val="00FA6B36"/>
    <w:rsid w:val="00FB0118"/>
    <w:rsid w:val="00FB67CA"/>
    <w:rsid w:val="00FB710A"/>
    <w:rsid w:val="00FC0A1A"/>
    <w:rsid w:val="00FC6BC3"/>
    <w:rsid w:val="00FD0562"/>
    <w:rsid w:val="00FD0C6F"/>
    <w:rsid w:val="00FD1006"/>
    <w:rsid w:val="00FD3A28"/>
    <w:rsid w:val="00FD3BF8"/>
    <w:rsid w:val="00FD6720"/>
    <w:rsid w:val="00FD6A9D"/>
    <w:rsid w:val="00FD6BFA"/>
    <w:rsid w:val="00FE11F5"/>
    <w:rsid w:val="00FE176F"/>
    <w:rsid w:val="00FE3035"/>
    <w:rsid w:val="00FE3EAF"/>
    <w:rsid w:val="00FE4872"/>
    <w:rsid w:val="00FE62F2"/>
    <w:rsid w:val="00FE7FF9"/>
    <w:rsid w:val="00FF0216"/>
    <w:rsid w:val="00FF02FD"/>
    <w:rsid w:val="00FF393B"/>
    <w:rsid w:val="00FF672D"/>
    <w:rsid w:val="00FF70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A285"/>
  <w15:chartTrackingRefBased/>
  <w15:docId w15:val="{B377688D-C188-48A4-92C3-73353487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06A5"/>
    <w:pPr>
      <w:suppressAutoHyphens/>
    </w:pPr>
    <w:rPr>
      <w:rFonts w:ascii="Times New Roman" w:hAnsi="Times New Roman" w:cs="Calibri"/>
      <w:sz w:val="24"/>
      <w:szCs w:val="24"/>
      <w:lang w:eastAsia="ar-SA"/>
    </w:rPr>
  </w:style>
  <w:style w:type="paragraph" w:styleId="Nagwek1">
    <w:name w:val="heading 1"/>
    <w:basedOn w:val="Normalny"/>
    <w:next w:val="Normalny"/>
    <w:link w:val="Nagwek1Znak"/>
    <w:uiPriority w:val="99"/>
    <w:qFormat/>
    <w:rsid w:val="004806A5"/>
    <w:pPr>
      <w:suppressAutoHyphens w:val="0"/>
      <w:spacing w:before="480"/>
      <w:outlineLvl w:val="0"/>
    </w:pPr>
    <w:rPr>
      <w:rFonts w:ascii="Cambria" w:eastAsia="Times New Roman" w:hAnsi="Cambria" w:cs="Times New Roman"/>
      <w:b/>
      <w:bCs/>
      <w:sz w:val="28"/>
      <w:szCs w:val="28"/>
      <w:lang w:val="x-none" w:eastAsia="pl-PL"/>
    </w:rPr>
  </w:style>
  <w:style w:type="paragraph" w:styleId="Nagwek2">
    <w:name w:val="heading 2"/>
    <w:basedOn w:val="Normalny"/>
    <w:next w:val="Normalny"/>
    <w:link w:val="Nagwek2Znak"/>
    <w:uiPriority w:val="9"/>
    <w:semiHidden/>
    <w:unhideWhenUsed/>
    <w:qFormat/>
    <w:rsid w:val="002D3D34"/>
    <w:pPr>
      <w:keepNext/>
      <w:keepLines/>
      <w:spacing w:before="200"/>
      <w:outlineLvl w:val="1"/>
    </w:pPr>
    <w:rPr>
      <w:rFonts w:ascii="Cambria" w:eastAsia="Times New Roman" w:hAnsi="Cambria" w:cs="Times New Roman"/>
      <w:b/>
      <w:bCs/>
      <w:color w:val="4F81BD"/>
      <w:sz w:val="26"/>
      <w:szCs w:val="26"/>
      <w:lang w:val="x-none"/>
    </w:rPr>
  </w:style>
  <w:style w:type="paragraph" w:styleId="Nagwek3">
    <w:name w:val="heading 3"/>
    <w:basedOn w:val="Normalny"/>
    <w:next w:val="Normalny"/>
    <w:link w:val="Nagwek3Znak"/>
    <w:uiPriority w:val="9"/>
    <w:semiHidden/>
    <w:unhideWhenUsed/>
    <w:qFormat/>
    <w:rsid w:val="00EE2EFA"/>
    <w:pPr>
      <w:keepNext/>
      <w:keepLines/>
      <w:spacing w:before="200"/>
      <w:outlineLvl w:val="2"/>
    </w:pPr>
    <w:rPr>
      <w:rFonts w:ascii="Cambria" w:eastAsia="Times New Roman" w:hAnsi="Cambria" w:cs="Times New Roman"/>
      <w:b/>
      <w:bCs/>
      <w:color w:val="4F81BD"/>
      <w:lang w:val="x-none"/>
    </w:rPr>
  </w:style>
  <w:style w:type="paragraph" w:styleId="Nagwek5">
    <w:name w:val="heading 5"/>
    <w:basedOn w:val="Normalny"/>
    <w:next w:val="Normalny"/>
    <w:link w:val="Nagwek5Znak"/>
    <w:uiPriority w:val="9"/>
    <w:semiHidden/>
    <w:unhideWhenUsed/>
    <w:qFormat/>
    <w:rsid w:val="0018665A"/>
    <w:pPr>
      <w:spacing w:before="240" w:after="60"/>
      <w:outlineLvl w:val="4"/>
    </w:pPr>
    <w:rPr>
      <w:rFonts w:ascii="Calibri" w:eastAsia="Times New Roman" w:hAnsi="Calibri" w:cs="Times New Roman"/>
      <w:b/>
      <w:bCs/>
      <w:i/>
      <w:i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rsid w:val="004806A5"/>
    <w:rPr>
      <w:rFonts w:ascii="Cambria" w:eastAsia="Times New Roman" w:hAnsi="Cambria" w:cs="Cambria"/>
      <w:b/>
      <w:bCs/>
      <w:sz w:val="28"/>
      <w:szCs w:val="28"/>
      <w:lang w:eastAsia="pl-PL"/>
    </w:rPr>
  </w:style>
  <w:style w:type="paragraph" w:customStyle="1" w:styleId="Akapitzlist1">
    <w:name w:val="Akapit z listą1"/>
    <w:basedOn w:val="Normalny"/>
    <w:uiPriority w:val="99"/>
    <w:qFormat/>
    <w:rsid w:val="004806A5"/>
    <w:pPr>
      <w:suppressAutoHyphens w:val="0"/>
      <w:ind w:left="720"/>
    </w:pPr>
    <w:rPr>
      <w:rFonts w:eastAsia="Times New Roman" w:cs="Times New Roman"/>
      <w:lang w:eastAsia="pl-PL"/>
    </w:rPr>
  </w:style>
  <w:style w:type="character" w:styleId="Odwoanieprzypisukocowego">
    <w:name w:val="endnote reference"/>
    <w:uiPriority w:val="99"/>
    <w:rsid w:val="004806A5"/>
    <w:rPr>
      <w:rFonts w:cs="Times New Roman"/>
      <w:vertAlign w:val="superscript"/>
    </w:rPr>
  </w:style>
  <w:style w:type="paragraph" w:styleId="Akapitzlist">
    <w:name w:val="List Paragraph"/>
    <w:basedOn w:val="Normalny"/>
    <w:uiPriority w:val="34"/>
    <w:qFormat/>
    <w:rsid w:val="004806A5"/>
    <w:pPr>
      <w:suppressAutoHyphens w:val="0"/>
      <w:ind w:left="720"/>
      <w:contextualSpacing/>
    </w:pPr>
    <w:rPr>
      <w:rFonts w:eastAsia="Times New Roman" w:cs="Times New Roman"/>
      <w:lang w:eastAsia="pl-PL"/>
    </w:rPr>
  </w:style>
  <w:style w:type="paragraph" w:styleId="Nagwek">
    <w:name w:val="header"/>
    <w:basedOn w:val="Normalny"/>
    <w:link w:val="NagwekZnak"/>
    <w:uiPriority w:val="99"/>
    <w:unhideWhenUsed/>
    <w:rsid w:val="004806A5"/>
    <w:pPr>
      <w:tabs>
        <w:tab w:val="center" w:pos="4536"/>
        <w:tab w:val="right" w:pos="9072"/>
      </w:tabs>
    </w:pPr>
    <w:rPr>
      <w:rFonts w:cs="Times New Roman"/>
      <w:lang w:val="x-none"/>
    </w:rPr>
  </w:style>
  <w:style w:type="character" w:customStyle="1" w:styleId="NagwekZnak">
    <w:name w:val="Nagłówek Znak"/>
    <w:link w:val="Nagwek"/>
    <w:uiPriority w:val="99"/>
    <w:rsid w:val="004806A5"/>
    <w:rPr>
      <w:rFonts w:ascii="Times New Roman" w:eastAsia="Calibri" w:hAnsi="Times New Roman" w:cs="Calibri"/>
      <w:sz w:val="24"/>
      <w:szCs w:val="24"/>
      <w:lang w:eastAsia="ar-SA"/>
    </w:rPr>
  </w:style>
  <w:style w:type="paragraph" w:styleId="Stopka">
    <w:name w:val="footer"/>
    <w:basedOn w:val="Normalny"/>
    <w:link w:val="StopkaZnak"/>
    <w:uiPriority w:val="99"/>
    <w:unhideWhenUsed/>
    <w:rsid w:val="004806A5"/>
    <w:pPr>
      <w:tabs>
        <w:tab w:val="center" w:pos="4536"/>
        <w:tab w:val="right" w:pos="9072"/>
      </w:tabs>
    </w:pPr>
    <w:rPr>
      <w:rFonts w:cs="Times New Roman"/>
      <w:lang w:val="x-none"/>
    </w:rPr>
  </w:style>
  <w:style w:type="character" w:customStyle="1" w:styleId="StopkaZnak">
    <w:name w:val="Stopka Znak"/>
    <w:link w:val="Stopka"/>
    <w:uiPriority w:val="99"/>
    <w:rsid w:val="004806A5"/>
    <w:rPr>
      <w:rFonts w:ascii="Times New Roman" w:eastAsia="Calibri" w:hAnsi="Times New Roman" w:cs="Calibri"/>
      <w:sz w:val="24"/>
      <w:szCs w:val="24"/>
      <w:lang w:eastAsia="ar-SA"/>
    </w:rPr>
  </w:style>
  <w:style w:type="paragraph" w:styleId="Tekstprzypisudolnego">
    <w:name w:val="footnote text"/>
    <w:aliases w:val="Tekst przypisu"/>
    <w:basedOn w:val="Normalny"/>
    <w:link w:val="TekstprzypisudolnegoZnak"/>
    <w:unhideWhenUsed/>
    <w:rsid w:val="00E72501"/>
    <w:rPr>
      <w:rFonts w:cs="Times New Roman"/>
      <w:sz w:val="20"/>
      <w:szCs w:val="20"/>
      <w:lang w:val="x-none"/>
    </w:rPr>
  </w:style>
  <w:style w:type="character" w:customStyle="1" w:styleId="TekstprzypisudolnegoZnak">
    <w:name w:val="Tekst przypisu dolnego Znak"/>
    <w:aliases w:val="Tekst przypisu Znak"/>
    <w:link w:val="Tekstprzypisudolnego"/>
    <w:rsid w:val="00E72501"/>
    <w:rPr>
      <w:rFonts w:ascii="Times New Roman" w:eastAsia="Calibri" w:hAnsi="Times New Roman" w:cs="Calibri"/>
      <w:sz w:val="20"/>
      <w:szCs w:val="20"/>
      <w:lang w:eastAsia="ar-SA"/>
    </w:rPr>
  </w:style>
  <w:style w:type="paragraph" w:styleId="Tekstprzypisukocowego">
    <w:name w:val="endnote text"/>
    <w:basedOn w:val="Normalny"/>
    <w:link w:val="TekstprzypisukocowegoZnak"/>
    <w:uiPriority w:val="99"/>
    <w:semiHidden/>
    <w:unhideWhenUsed/>
    <w:rsid w:val="00E72501"/>
    <w:rPr>
      <w:rFonts w:cs="Times New Roman"/>
      <w:sz w:val="20"/>
      <w:szCs w:val="20"/>
      <w:lang w:val="x-none"/>
    </w:rPr>
  </w:style>
  <w:style w:type="character" w:customStyle="1" w:styleId="TekstprzypisukocowegoZnak">
    <w:name w:val="Tekst przypisu końcowego Znak"/>
    <w:link w:val="Tekstprzypisukocowego"/>
    <w:uiPriority w:val="99"/>
    <w:semiHidden/>
    <w:rsid w:val="00E72501"/>
    <w:rPr>
      <w:rFonts w:ascii="Times New Roman" w:eastAsia="Calibri" w:hAnsi="Times New Roman" w:cs="Calibri"/>
      <w:sz w:val="20"/>
      <w:szCs w:val="20"/>
      <w:lang w:eastAsia="ar-SA"/>
    </w:rPr>
  </w:style>
  <w:style w:type="character" w:styleId="Odwoanieprzypisudolnego">
    <w:name w:val="footnote reference"/>
    <w:uiPriority w:val="99"/>
    <w:semiHidden/>
    <w:unhideWhenUsed/>
    <w:rsid w:val="00E72501"/>
    <w:rPr>
      <w:vertAlign w:val="superscript"/>
    </w:rPr>
  </w:style>
  <w:style w:type="paragraph" w:customStyle="1" w:styleId="Literatura">
    <w:name w:val="Literatura"/>
    <w:basedOn w:val="Normalny"/>
    <w:link w:val="LiteraturaZnak"/>
    <w:rsid w:val="00E7250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val="0"/>
      <w:autoSpaceDE w:val="0"/>
      <w:autoSpaceDN w:val="0"/>
      <w:spacing w:after="20"/>
    </w:pPr>
    <w:rPr>
      <w:rFonts w:eastAsia="Times New Roman" w:cs="Times New Roman"/>
      <w:i/>
      <w:sz w:val="20"/>
      <w:lang w:val="x-none" w:eastAsia="pl-PL"/>
    </w:rPr>
  </w:style>
  <w:style w:type="character" w:customStyle="1" w:styleId="LiteraturaZnak">
    <w:name w:val="Literatura Znak"/>
    <w:link w:val="Literatura"/>
    <w:rsid w:val="00E72501"/>
    <w:rPr>
      <w:rFonts w:ascii="Times New Roman" w:eastAsia="Times New Roman" w:hAnsi="Times New Roman" w:cs="Times New Roman"/>
      <w:i/>
      <w:sz w:val="20"/>
      <w:szCs w:val="24"/>
      <w:lang w:eastAsia="pl-PL"/>
    </w:rPr>
  </w:style>
  <w:style w:type="paragraph" w:customStyle="1" w:styleId="Bezodstpw1">
    <w:name w:val="Bez odstępów1"/>
    <w:basedOn w:val="Normalny"/>
    <w:rsid w:val="00652AF2"/>
    <w:pPr>
      <w:suppressAutoHyphens w:val="0"/>
    </w:pPr>
    <w:rPr>
      <w:rFonts w:eastAsia="Times New Roman" w:cs="Times New Roman"/>
      <w:lang w:eastAsia="pl-PL"/>
    </w:rPr>
  </w:style>
  <w:style w:type="paragraph" w:customStyle="1" w:styleId="LiteraturaTytu">
    <w:name w:val="Literatura_Tytuł"/>
    <w:basedOn w:val="Normalny"/>
    <w:rsid w:val="00652AF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val="0"/>
      <w:autoSpaceDE w:val="0"/>
      <w:autoSpaceDN w:val="0"/>
      <w:spacing w:before="120" w:after="60"/>
      <w:jc w:val="both"/>
    </w:pPr>
    <w:rPr>
      <w:rFonts w:eastAsia="Times New Roman" w:cs="Times New Roman"/>
      <w:b/>
      <w:bCs/>
      <w:lang w:eastAsia="pl-PL"/>
    </w:rPr>
  </w:style>
  <w:style w:type="paragraph" w:customStyle="1" w:styleId="NoSpacing1">
    <w:name w:val="No Spacing1"/>
    <w:rsid w:val="00652AF2"/>
    <w:rPr>
      <w:rFonts w:eastAsia="Times New Roman"/>
      <w:sz w:val="22"/>
      <w:szCs w:val="22"/>
    </w:rPr>
  </w:style>
  <w:style w:type="paragraph" w:customStyle="1" w:styleId="Tresci">
    <w:name w:val="Tresci"/>
    <w:basedOn w:val="Normalny"/>
    <w:link w:val="TresciZnak"/>
    <w:rsid w:val="00652AF2"/>
    <w:pPr>
      <w:suppressAutoHyphens w:val="0"/>
      <w:spacing w:after="60"/>
      <w:jc w:val="both"/>
    </w:pPr>
    <w:rPr>
      <w:rFonts w:eastAsia="Times New Roman" w:cs="Times New Roman"/>
      <w:sz w:val="20"/>
      <w:lang w:val="x-none" w:eastAsia="pl-PL"/>
    </w:rPr>
  </w:style>
  <w:style w:type="character" w:customStyle="1" w:styleId="TresciZnak">
    <w:name w:val="Tresci Znak"/>
    <w:link w:val="Tresci"/>
    <w:locked/>
    <w:rsid w:val="00FC6BC3"/>
    <w:rPr>
      <w:rFonts w:ascii="Times New Roman" w:eastAsia="Times New Roman" w:hAnsi="Times New Roman" w:cs="Times New Roman"/>
      <w:szCs w:val="24"/>
      <w:lang w:eastAsia="pl-PL"/>
    </w:rPr>
  </w:style>
  <w:style w:type="character" w:customStyle="1" w:styleId="Nagwek2Znak">
    <w:name w:val="Nagłówek 2 Znak"/>
    <w:link w:val="Nagwek2"/>
    <w:uiPriority w:val="9"/>
    <w:semiHidden/>
    <w:rsid w:val="002D3D34"/>
    <w:rPr>
      <w:rFonts w:ascii="Cambria" w:eastAsia="Times New Roman" w:hAnsi="Cambria" w:cs="Times New Roman"/>
      <w:b/>
      <w:bCs/>
      <w:color w:val="4F81BD"/>
      <w:sz w:val="26"/>
      <w:szCs w:val="26"/>
      <w:lang w:eastAsia="ar-SA"/>
    </w:rPr>
  </w:style>
  <w:style w:type="paragraph" w:styleId="Tekstpodstawowywcity2">
    <w:name w:val="Body Text Indent 2"/>
    <w:basedOn w:val="Normalny"/>
    <w:link w:val="Tekstpodstawowywcity2Znak"/>
    <w:semiHidden/>
    <w:rsid w:val="002D3D34"/>
    <w:pPr>
      <w:tabs>
        <w:tab w:val="left" w:pos="720"/>
      </w:tabs>
      <w:suppressAutoHyphens w:val="0"/>
      <w:spacing w:after="120"/>
      <w:ind w:left="261" w:hanging="261"/>
      <w:jc w:val="both"/>
    </w:pPr>
    <w:rPr>
      <w:rFonts w:ascii="Calibri" w:eastAsia="Times New Roman" w:hAnsi="Calibri" w:cs="Times New Roman"/>
      <w:iCs/>
      <w:sz w:val="20"/>
      <w:lang w:val="x-none" w:eastAsia="pl-PL"/>
    </w:rPr>
  </w:style>
  <w:style w:type="character" w:customStyle="1" w:styleId="Tekstpodstawowywcity2Znak">
    <w:name w:val="Tekst podstawowy wcięty 2 Znak"/>
    <w:link w:val="Tekstpodstawowywcity2"/>
    <w:semiHidden/>
    <w:rsid w:val="002D3D34"/>
    <w:rPr>
      <w:rFonts w:ascii="Calibri" w:eastAsia="Times New Roman" w:hAnsi="Calibri" w:cs="Arial"/>
      <w:iCs/>
      <w:sz w:val="20"/>
      <w:szCs w:val="24"/>
      <w:lang w:eastAsia="pl-PL"/>
    </w:rPr>
  </w:style>
  <w:style w:type="paragraph" w:styleId="Tekstpodstawowy">
    <w:name w:val="Body Text"/>
    <w:basedOn w:val="Normalny"/>
    <w:link w:val="TekstpodstawowyZnak"/>
    <w:uiPriority w:val="99"/>
    <w:unhideWhenUsed/>
    <w:rsid w:val="002D3D34"/>
    <w:pPr>
      <w:spacing w:after="120"/>
    </w:pPr>
    <w:rPr>
      <w:rFonts w:cs="Times New Roman"/>
      <w:lang w:val="x-none"/>
    </w:rPr>
  </w:style>
  <w:style w:type="character" w:customStyle="1" w:styleId="TekstpodstawowyZnak">
    <w:name w:val="Tekst podstawowy Znak"/>
    <w:link w:val="Tekstpodstawowy"/>
    <w:uiPriority w:val="99"/>
    <w:rsid w:val="002D3D34"/>
    <w:rPr>
      <w:rFonts w:ascii="Times New Roman" w:eastAsia="Calibri" w:hAnsi="Times New Roman" w:cs="Calibri"/>
      <w:sz w:val="24"/>
      <w:szCs w:val="24"/>
      <w:lang w:eastAsia="ar-SA"/>
    </w:rPr>
  </w:style>
  <w:style w:type="paragraph" w:styleId="Tekstpodstawowywcity">
    <w:name w:val="Body Text Indent"/>
    <w:basedOn w:val="Normalny"/>
    <w:link w:val="TekstpodstawowywcityZnak"/>
    <w:uiPriority w:val="99"/>
    <w:unhideWhenUsed/>
    <w:rsid w:val="002D3D34"/>
    <w:pPr>
      <w:spacing w:after="120"/>
      <w:ind w:left="283"/>
    </w:pPr>
    <w:rPr>
      <w:rFonts w:cs="Times New Roman"/>
      <w:lang w:val="x-none"/>
    </w:rPr>
  </w:style>
  <w:style w:type="character" w:customStyle="1" w:styleId="TekstpodstawowywcityZnak">
    <w:name w:val="Tekst podstawowy wcięty Znak"/>
    <w:link w:val="Tekstpodstawowywcity"/>
    <w:uiPriority w:val="99"/>
    <w:rsid w:val="002D3D34"/>
    <w:rPr>
      <w:rFonts w:ascii="Times New Roman" w:eastAsia="Calibri" w:hAnsi="Times New Roman" w:cs="Calibri"/>
      <w:sz w:val="24"/>
      <w:szCs w:val="24"/>
      <w:lang w:eastAsia="ar-SA"/>
    </w:rPr>
  </w:style>
  <w:style w:type="character" w:customStyle="1" w:styleId="Teksttreci311ptBezpogrubienia">
    <w:name w:val="Tekst treści (3) + 11 pt;Bez pogrubienia"/>
    <w:rsid w:val="00B61593"/>
    <w:rPr>
      <w:rFonts w:ascii="Times New Roman" w:eastAsia="Times New Roman" w:hAnsi="Times New Roman"/>
      <w:b/>
      <w:bCs/>
      <w:sz w:val="22"/>
      <w:szCs w:val="22"/>
      <w:shd w:val="clear" w:color="auto" w:fill="FFFFFF"/>
    </w:rPr>
  </w:style>
  <w:style w:type="paragraph" w:styleId="Tekstpodstawowy2">
    <w:name w:val="Body Text 2"/>
    <w:basedOn w:val="Normalny"/>
    <w:link w:val="Tekstpodstawowy2Znak"/>
    <w:uiPriority w:val="99"/>
    <w:semiHidden/>
    <w:unhideWhenUsed/>
    <w:rsid w:val="00B61593"/>
    <w:pPr>
      <w:spacing w:after="120" w:line="480" w:lineRule="auto"/>
    </w:pPr>
    <w:rPr>
      <w:rFonts w:cs="Times New Roman"/>
      <w:lang w:val="x-none"/>
    </w:rPr>
  </w:style>
  <w:style w:type="character" w:customStyle="1" w:styleId="Tekstpodstawowy2Znak">
    <w:name w:val="Tekst podstawowy 2 Znak"/>
    <w:link w:val="Tekstpodstawowy2"/>
    <w:uiPriority w:val="99"/>
    <w:semiHidden/>
    <w:rsid w:val="00B61593"/>
    <w:rPr>
      <w:rFonts w:ascii="Times New Roman" w:hAnsi="Times New Roman" w:cs="Calibri"/>
      <w:sz w:val="24"/>
      <w:szCs w:val="24"/>
      <w:lang w:eastAsia="ar-SA"/>
    </w:rPr>
  </w:style>
  <w:style w:type="paragraph" w:customStyle="1" w:styleId="Nagwek11">
    <w:name w:val="Nagłówek 11"/>
    <w:next w:val="Normalny"/>
    <w:rsid w:val="00165124"/>
    <w:pPr>
      <w:widowControl w:val="0"/>
      <w:suppressAutoHyphens/>
      <w:autoSpaceDE w:val="0"/>
    </w:pPr>
    <w:rPr>
      <w:rFonts w:ascii="Times New Roman" w:eastAsia="SimSun" w:hAnsi="Times New Roman" w:cs="Mangal"/>
      <w:kern w:val="1"/>
      <w:sz w:val="24"/>
      <w:szCs w:val="24"/>
      <w:lang w:eastAsia="hi-IN" w:bidi="hi-IN"/>
    </w:rPr>
  </w:style>
  <w:style w:type="character" w:styleId="Hipercze">
    <w:name w:val="Hyperlink"/>
    <w:uiPriority w:val="99"/>
    <w:rsid w:val="00005A8A"/>
    <w:rPr>
      <w:rFonts w:cs="Times New Roman"/>
      <w:color w:val="0000FF"/>
      <w:u w:val="single"/>
    </w:rPr>
  </w:style>
  <w:style w:type="character" w:customStyle="1" w:styleId="Teksttreci10">
    <w:name w:val="Tekst treści + 10"/>
    <w:aliases w:val="5 pt"/>
    <w:rsid w:val="005A7983"/>
    <w:rPr>
      <w:rFonts w:ascii="Times New Roman" w:hAnsi="Times New Roman" w:cs="Segoe UI"/>
      <w:spacing w:val="0"/>
      <w:sz w:val="21"/>
      <w:szCs w:val="21"/>
      <w:shd w:val="clear" w:color="auto" w:fill="FFFFFF"/>
    </w:rPr>
  </w:style>
  <w:style w:type="character" w:customStyle="1" w:styleId="mw-headline">
    <w:name w:val="mw-headline"/>
    <w:rsid w:val="004F2AE0"/>
    <w:rPr>
      <w:rFonts w:cs="Times New Roman"/>
    </w:rPr>
  </w:style>
  <w:style w:type="table" w:styleId="Jasnecieniowanie">
    <w:name w:val="Light Shading"/>
    <w:basedOn w:val="Standardowy"/>
    <w:uiPriority w:val="60"/>
    <w:rsid w:val="0091797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ela-Siatka">
    <w:name w:val="Table Grid"/>
    <w:basedOn w:val="Standardowy"/>
    <w:uiPriority w:val="59"/>
    <w:rsid w:val="00917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F545B9"/>
    <w:pPr>
      <w:suppressAutoHyphens w:val="0"/>
      <w:spacing w:before="100" w:beforeAutospacing="1" w:after="100" w:afterAutospacing="1"/>
    </w:pPr>
    <w:rPr>
      <w:rFonts w:eastAsia="Times New Roman" w:cs="Times New Roman"/>
      <w:lang w:eastAsia="pl-PL"/>
    </w:rPr>
  </w:style>
  <w:style w:type="character" w:customStyle="1" w:styleId="Nagwek5Znak">
    <w:name w:val="Nagłówek 5 Znak"/>
    <w:link w:val="Nagwek5"/>
    <w:uiPriority w:val="9"/>
    <w:semiHidden/>
    <w:rsid w:val="0018665A"/>
    <w:rPr>
      <w:rFonts w:ascii="Calibri" w:eastAsia="Times New Roman" w:hAnsi="Calibri" w:cs="Times New Roman"/>
      <w:b/>
      <w:bCs/>
      <w:i/>
      <w:iCs/>
      <w:sz w:val="26"/>
      <w:szCs w:val="26"/>
      <w:lang w:eastAsia="ar-SA"/>
    </w:rPr>
  </w:style>
  <w:style w:type="character" w:styleId="Odwoaniedokomentarza">
    <w:name w:val="annotation reference"/>
    <w:uiPriority w:val="99"/>
    <w:semiHidden/>
    <w:unhideWhenUsed/>
    <w:rsid w:val="00654E3C"/>
    <w:rPr>
      <w:sz w:val="16"/>
      <w:szCs w:val="16"/>
    </w:rPr>
  </w:style>
  <w:style w:type="paragraph" w:styleId="Tekstkomentarza">
    <w:name w:val="annotation text"/>
    <w:basedOn w:val="Normalny"/>
    <w:link w:val="TekstkomentarzaZnak"/>
    <w:uiPriority w:val="99"/>
    <w:semiHidden/>
    <w:unhideWhenUsed/>
    <w:rsid w:val="00654E3C"/>
    <w:rPr>
      <w:rFonts w:cs="Times New Roman"/>
      <w:sz w:val="20"/>
      <w:szCs w:val="20"/>
      <w:lang w:val="x-none"/>
    </w:rPr>
  </w:style>
  <w:style w:type="character" w:customStyle="1" w:styleId="TekstkomentarzaZnak">
    <w:name w:val="Tekst komentarza Znak"/>
    <w:link w:val="Tekstkomentarza"/>
    <w:uiPriority w:val="99"/>
    <w:semiHidden/>
    <w:rsid w:val="00654E3C"/>
    <w:rPr>
      <w:rFonts w:ascii="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654E3C"/>
    <w:rPr>
      <w:b/>
      <w:bCs/>
    </w:rPr>
  </w:style>
  <w:style w:type="character" w:customStyle="1" w:styleId="TematkomentarzaZnak">
    <w:name w:val="Temat komentarza Znak"/>
    <w:link w:val="Tematkomentarza"/>
    <w:uiPriority w:val="99"/>
    <w:semiHidden/>
    <w:rsid w:val="00654E3C"/>
    <w:rPr>
      <w:rFonts w:ascii="Times New Roman" w:hAnsi="Times New Roman" w:cs="Calibri"/>
      <w:b/>
      <w:bCs/>
      <w:lang w:eastAsia="ar-SA"/>
    </w:rPr>
  </w:style>
  <w:style w:type="paragraph" w:styleId="Tekstdymka">
    <w:name w:val="Balloon Text"/>
    <w:basedOn w:val="Normalny"/>
    <w:link w:val="TekstdymkaZnak"/>
    <w:uiPriority w:val="99"/>
    <w:semiHidden/>
    <w:unhideWhenUsed/>
    <w:rsid w:val="00654E3C"/>
    <w:rPr>
      <w:rFonts w:ascii="Tahoma" w:hAnsi="Tahoma" w:cs="Times New Roman"/>
      <w:sz w:val="16"/>
      <w:szCs w:val="16"/>
      <w:lang w:val="x-none"/>
    </w:rPr>
  </w:style>
  <w:style w:type="character" w:customStyle="1" w:styleId="TekstdymkaZnak">
    <w:name w:val="Tekst dymka Znak"/>
    <w:link w:val="Tekstdymka"/>
    <w:uiPriority w:val="99"/>
    <w:semiHidden/>
    <w:rsid w:val="00654E3C"/>
    <w:rPr>
      <w:rFonts w:ascii="Tahoma" w:hAnsi="Tahoma" w:cs="Tahoma"/>
      <w:sz w:val="16"/>
      <w:szCs w:val="16"/>
      <w:lang w:eastAsia="ar-SA"/>
    </w:rPr>
  </w:style>
  <w:style w:type="paragraph" w:styleId="Bezodstpw">
    <w:name w:val="No Spacing"/>
    <w:uiPriority w:val="1"/>
    <w:qFormat/>
    <w:rsid w:val="00F96891"/>
    <w:rPr>
      <w:rFonts w:eastAsia="Times New Roman" w:cs="Calibri"/>
      <w:sz w:val="22"/>
      <w:szCs w:val="22"/>
    </w:rPr>
  </w:style>
  <w:style w:type="paragraph" w:customStyle="1" w:styleId="Normalny1">
    <w:name w:val="Normalny1"/>
    <w:qFormat/>
    <w:rsid w:val="00E7279D"/>
    <w:rPr>
      <w:rFonts w:ascii="Times New Roman" w:eastAsia="Times New Roman" w:hAnsi="Times New Roman"/>
      <w:color w:val="000000"/>
      <w:sz w:val="24"/>
      <w:szCs w:val="24"/>
    </w:rPr>
  </w:style>
  <w:style w:type="character" w:customStyle="1" w:styleId="Nagwek3Znak">
    <w:name w:val="Nagłówek 3 Znak"/>
    <w:link w:val="Nagwek3"/>
    <w:uiPriority w:val="9"/>
    <w:semiHidden/>
    <w:rsid w:val="00EE2EFA"/>
    <w:rPr>
      <w:rFonts w:ascii="Cambria" w:eastAsia="Times New Roman" w:hAnsi="Cambria" w:cs="Times New Roman"/>
      <w:b/>
      <w:bCs/>
      <w:color w:val="4F81BD"/>
      <w:sz w:val="24"/>
      <w:szCs w:val="24"/>
      <w:lang w:eastAsia="ar-SA"/>
    </w:rPr>
  </w:style>
  <w:style w:type="character" w:styleId="Pogrubienie">
    <w:name w:val="Strong"/>
    <w:uiPriority w:val="22"/>
    <w:qFormat/>
    <w:rsid w:val="0017156F"/>
    <w:rPr>
      <w:rFonts w:cs="Times New Roman"/>
      <w:b/>
      <w:bCs/>
    </w:rPr>
  </w:style>
  <w:style w:type="paragraph" w:customStyle="1" w:styleId="Default">
    <w:name w:val="Default"/>
    <w:rsid w:val="000808CE"/>
    <w:pPr>
      <w:autoSpaceDE w:val="0"/>
      <w:autoSpaceDN w:val="0"/>
      <w:adjustRightInd w:val="0"/>
    </w:pPr>
    <w:rPr>
      <w:rFonts w:ascii="Times New Roman" w:hAnsi="Times New Roman"/>
      <w:color w:val="000000"/>
      <w:sz w:val="24"/>
      <w:szCs w:val="24"/>
    </w:rPr>
  </w:style>
  <w:style w:type="character" w:customStyle="1" w:styleId="czeinternetowe">
    <w:name w:val="Łącze internetowe"/>
    <w:rsid w:val="00587626"/>
    <w:rPr>
      <w:color w:val="0000FF"/>
      <w:u w:val="single"/>
    </w:rPr>
  </w:style>
  <w:style w:type="table" w:customStyle="1" w:styleId="340">
    <w:name w:val="340"/>
    <w:basedOn w:val="Standardowy"/>
    <w:rsid w:val="008C4DAF"/>
    <w:rPr>
      <w:rFonts w:ascii="Times New Roman" w:eastAsia="Times New Roman" w:hAnsi="Times New Roman"/>
      <w:color w:val="000000"/>
      <w:sz w:val="24"/>
      <w:szCs w:val="24"/>
    </w:rPr>
    <w:tblPr>
      <w:tblStyleRowBandSize w:val="1"/>
      <w:tblStyleColBandSize w:val="1"/>
      <w:tblInd w:w="0" w:type="nil"/>
      <w:tblCellMar>
        <w:left w:w="115" w:type="dxa"/>
        <w:right w:w="115" w:type="dxa"/>
      </w:tblCellMar>
    </w:tblPr>
  </w:style>
  <w:style w:type="paragraph" w:customStyle="1" w:styleId="a">
    <w:name w:val="ȶ"/>
    <w:autoRedefine/>
    <w:rsid w:val="008C4DAF"/>
    <w:rPr>
      <w:rFonts w:ascii="Times New Roman" w:eastAsia="Times New Roman" w:hAnsi="Times New Roman"/>
      <w:color w:val="000000"/>
      <w:sz w:val="24"/>
    </w:rPr>
  </w:style>
  <w:style w:type="paragraph" w:customStyle="1" w:styleId="a0">
    <w:name w:val="ȹ"/>
    <w:rsid w:val="00B543A4"/>
    <w:rPr>
      <w:rFonts w:ascii="Times New Roman" w:eastAsia="Times New Roman" w:hAnsi="Times New Roman"/>
      <w:color w:val="000000"/>
      <w:sz w:val="24"/>
    </w:rPr>
  </w:style>
  <w:style w:type="paragraph" w:customStyle="1" w:styleId="Akapitzlistb91">
    <w:name w:val="Akapit z listąb91"/>
    <w:basedOn w:val="Normalny"/>
    <w:uiPriority w:val="99"/>
    <w:rsid w:val="007F6DCF"/>
    <w:pPr>
      <w:autoSpaceDE w:val="0"/>
      <w:autoSpaceDN w:val="0"/>
      <w:adjustRightInd w:val="0"/>
      <w:ind w:left="720"/>
    </w:pPr>
    <w:rPr>
      <w:rFonts w:eastAsia="Times New Roman" w:hAnsi="Liberation Serif" w:cs="Times New Roman"/>
      <w:color w:val="000000"/>
      <w:kern w:val="1"/>
      <w:lang w:eastAsia="pl-PL"/>
    </w:rPr>
  </w:style>
  <w:style w:type="paragraph" w:customStyle="1" w:styleId="Plandokumentu">
    <w:name w:val="Plan dokumentu"/>
    <w:basedOn w:val="Normalny"/>
    <w:link w:val="PlandokumentuZnak"/>
    <w:uiPriority w:val="99"/>
    <w:semiHidden/>
    <w:unhideWhenUsed/>
    <w:rsid w:val="00AD02C2"/>
    <w:rPr>
      <w:rFonts w:ascii="Tahoma" w:hAnsi="Tahoma" w:cs="Times New Roman"/>
      <w:sz w:val="16"/>
      <w:szCs w:val="16"/>
      <w:lang w:val="x-none"/>
    </w:rPr>
  </w:style>
  <w:style w:type="character" w:customStyle="1" w:styleId="PlandokumentuZnak">
    <w:name w:val="Plan dokumentu Znak"/>
    <w:link w:val="Plandokumentu"/>
    <w:uiPriority w:val="99"/>
    <w:semiHidden/>
    <w:rsid w:val="00AD02C2"/>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81740">
      <w:bodyDiv w:val="1"/>
      <w:marLeft w:val="0"/>
      <w:marRight w:val="0"/>
      <w:marTop w:val="0"/>
      <w:marBottom w:val="0"/>
      <w:divBdr>
        <w:top w:val="none" w:sz="0" w:space="0" w:color="auto"/>
        <w:left w:val="none" w:sz="0" w:space="0" w:color="auto"/>
        <w:bottom w:val="none" w:sz="0" w:space="0" w:color="auto"/>
        <w:right w:val="none" w:sz="0" w:space="0" w:color="auto"/>
      </w:divBdr>
    </w:div>
    <w:div w:id="90202574">
      <w:bodyDiv w:val="1"/>
      <w:marLeft w:val="0"/>
      <w:marRight w:val="0"/>
      <w:marTop w:val="0"/>
      <w:marBottom w:val="0"/>
      <w:divBdr>
        <w:top w:val="none" w:sz="0" w:space="0" w:color="auto"/>
        <w:left w:val="none" w:sz="0" w:space="0" w:color="auto"/>
        <w:bottom w:val="none" w:sz="0" w:space="0" w:color="auto"/>
        <w:right w:val="none" w:sz="0" w:space="0" w:color="auto"/>
      </w:divBdr>
    </w:div>
    <w:div w:id="131677608">
      <w:bodyDiv w:val="1"/>
      <w:marLeft w:val="0"/>
      <w:marRight w:val="0"/>
      <w:marTop w:val="0"/>
      <w:marBottom w:val="0"/>
      <w:divBdr>
        <w:top w:val="none" w:sz="0" w:space="0" w:color="auto"/>
        <w:left w:val="none" w:sz="0" w:space="0" w:color="auto"/>
        <w:bottom w:val="none" w:sz="0" w:space="0" w:color="auto"/>
        <w:right w:val="none" w:sz="0" w:space="0" w:color="auto"/>
      </w:divBdr>
    </w:div>
    <w:div w:id="164713824">
      <w:bodyDiv w:val="1"/>
      <w:marLeft w:val="0"/>
      <w:marRight w:val="0"/>
      <w:marTop w:val="0"/>
      <w:marBottom w:val="0"/>
      <w:divBdr>
        <w:top w:val="none" w:sz="0" w:space="0" w:color="auto"/>
        <w:left w:val="none" w:sz="0" w:space="0" w:color="auto"/>
        <w:bottom w:val="none" w:sz="0" w:space="0" w:color="auto"/>
        <w:right w:val="none" w:sz="0" w:space="0" w:color="auto"/>
      </w:divBdr>
    </w:div>
    <w:div w:id="211502350">
      <w:bodyDiv w:val="1"/>
      <w:marLeft w:val="0"/>
      <w:marRight w:val="0"/>
      <w:marTop w:val="0"/>
      <w:marBottom w:val="0"/>
      <w:divBdr>
        <w:top w:val="none" w:sz="0" w:space="0" w:color="auto"/>
        <w:left w:val="none" w:sz="0" w:space="0" w:color="auto"/>
        <w:bottom w:val="none" w:sz="0" w:space="0" w:color="auto"/>
        <w:right w:val="none" w:sz="0" w:space="0" w:color="auto"/>
      </w:divBdr>
    </w:div>
    <w:div w:id="277572049">
      <w:bodyDiv w:val="1"/>
      <w:marLeft w:val="0"/>
      <w:marRight w:val="0"/>
      <w:marTop w:val="0"/>
      <w:marBottom w:val="0"/>
      <w:divBdr>
        <w:top w:val="none" w:sz="0" w:space="0" w:color="auto"/>
        <w:left w:val="none" w:sz="0" w:space="0" w:color="auto"/>
        <w:bottom w:val="none" w:sz="0" w:space="0" w:color="auto"/>
        <w:right w:val="none" w:sz="0" w:space="0" w:color="auto"/>
      </w:divBdr>
    </w:div>
    <w:div w:id="510801187">
      <w:bodyDiv w:val="1"/>
      <w:marLeft w:val="0"/>
      <w:marRight w:val="0"/>
      <w:marTop w:val="0"/>
      <w:marBottom w:val="0"/>
      <w:divBdr>
        <w:top w:val="none" w:sz="0" w:space="0" w:color="auto"/>
        <w:left w:val="none" w:sz="0" w:space="0" w:color="auto"/>
        <w:bottom w:val="none" w:sz="0" w:space="0" w:color="auto"/>
        <w:right w:val="none" w:sz="0" w:space="0" w:color="auto"/>
      </w:divBdr>
    </w:div>
    <w:div w:id="576869604">
      <w:bodyDiv w:val="1"/>
      <w:marLeft w:val="0"/>
      <w:marRight w:val="0"/>
      <w:marTop w:val="0"/>
      <w:marBottom w:val="0"/>
      <w:divBdr>
        <w:top w:val="none" w:sz="0" w:space="0" w:color="auto"/>
        <w:left w:val="none" w:sz="0" w:space="0" w:color="auto"/>
        <w:bottom w:val="none" w:sz="0" w:space="0" w:color="auto"/>
        <w:right w:val="none" w:sz="0" w:space="0" w:color="auto"/>
      </w:divBdr>
    </w:div>
    <w:div w:id="615914809">
      <w:bodyDiv w:val="1"/>
      <w:marLeft w:val="0"/>
      <w:marRight w:val="0"/>
      <w:marTop w:val="0"/>
      <w:marBottom w:val="0"/>
      <w:divBdr>
        <w:top w:val="none" w:sz="0" w:space="0" w:color="auto"/>
        <w:left w:val="none" w:sz="0" w:space="0" w:color="auto"/>
        <w:bottom w:val="none" w:sz="0" w:space="0" w:color="auto"/>
        <w:right w:val="none" w:sz="0" w:space="0" w:color="auto"/>
      </w:divBdr>
    </w:div>
    <w:div w:id="629095102">
      <w:bodyDiv w:val="1"/>
      <w:marLeft w:val="0"/>
      <w:marRight w:val="0"/>
      <w:marTop w:val="0"/>
      <w:marBottom w:val="0"/>
      <w:divBdr>
        <w:top w:val="none" w:sz="0" w:space="0" w:color="auto"/>
        <w:left w:val="none" w:sz="0" w:space="0" w:color="auto"/>
        <w:bottom w:val="none" w:sz="0" w:space="0" w:color="auto"/>
        <w:right w:val="none" w:sz="0" w:space="0" w:color="auto"/>
      </w:divBdr>
    </w:div>
    <w:div w:id="650645848">
      <w:bodyDiv w:val="1"/>
      <w:marLeft w:val="0"/>
      <w:marRight w:val="0"/>
      <w:marTop w:val="0"/>
      <w:marBottom w:val="0"/>
      <w:divBdr>
        <w:top w:val="none" w:sz="0" w:space="0" w:color="auto"/>
        <w:left w:val="none" w:sz="0" w:space="0" w:color="auto"/>
        <w:bottom w:val="none" w:sz="0" w:space="0" w:color="auto"/>
        <w:right w:val="none" w:sz="0" w:space="0" w:color="auto"/>
      </w:divBdr>
    </w:div>
    <w:div w:id="681785926">
      <w:bodyDiv w:val="1"/>
      <w:marLeft w:val="0"/>
      <w:marRight w:val="0"/>
      <w:marTop w:val="0"/>
      <w:marBottom w:val="0"/>
      <w:divBdr>
        <w:top w:val="none" w:sz="0" w:space="0" w:color="auto"/>
        <w:left w:val="none" w:sz="0" w:space="0" w:color="auto"/>
        <w:bottom w:val="none" w:sz="0" w:space="0" w:color="auto"/>
        <w:right w:val="none" w:sz="0" w:space="0" w:color="auto"/>
      </w:divBdr>
    </w:div>
    <w:div w:id="693382637">
      <w:bodyDiv w:val="1"/>
      <w:marLeft w:val="0"/>
      <w:marRight w:val="0"/>
      <w:marTop w:val="0"/>
      <w:marBottom w:val="0"/>
      <w:divBdr>
        <w:top w:val="none" w:sz="0" w:space="0" w:color="auto"/>
        <w:left w:val="none" w:sz="0" w:space="0" w:color="auto"/>
        <w:bottom w:val="none" w:sz="0" w:space="0" w:color="auto"/>
        <w:right w:val="none" w:sz="0" w:space="0" w:color="auto"/>
      </w:divBdr>
    </w:div>
    <w:div w:id="716592108">
      <w:bodyDiv w:val="1"/>
      <w:marLeft w:val="0"/>
      <w:marRight w:val="0"/>
      <w:marTop w:val="0"/>
      <w:marBottom w:val="0"/>
      <w:divBdr>
        <w:top w:val="none" w:sz="0" w:space="0" w:color="auto"/>
        <w:left w:val="none" w:sz="0" w:space="0" w:color="auto"/>
        <w:bottom w:val="none" w:sz="0" w:space="0" w:color="auto"/>
        <w:right w:val="none" w:sz="0" w:space="0" w:color="auto"/>
      </w:divBdr>
    </w:div>
    <w:div w:id="750665650">
      <w:bodyDiv w:val="1"/>
      <w:marLeft w:val="0"/>
      <w:marRight w:val="0"/>
      <w:marTop w:val="0"/>
      <w:marBottom w:val="0"/>
      <w:divBdr>
        <w:top w:val="none" w:sz="0" w:space="0" w:color="auto"/>
        <w:left w:val="none" w:sz="0" w:space="0" w:color="auto"/>
        <w:bottom w:val="none" w:sz="0" w:space="0" w:color="auto"/>
        <w:right w:val="none" w:sz="0" w:space="0" w:color="auto"/>
      </w:divBdr>
    </w:div>
    <w:div w:id="773356197">
      <w:bodyDiv w:val="1"/>
      <w:marLeft w:val="0"/>
      <w:marRight w:val="0"/>
      <w:marTop w:val="0"/>
      <w:marBottom w:val="0"/>
      <w:divBdr>
        <w:top w:val="none" w:sz="0" w:space="0" w:color="auto"/>
        <w:left w:val="none" w:sz="0" w:space="0" w:color="auto"/>
        <w:bottom w:val="none" w:sz="0" w:space="0" w:color="auto"/>
        <w:right w:val="none" w:sz="0" w:space="0" w:color="auto"/>
      </w:divBdr>
    </w:div>
    <w:div w:id="808934911">
      <w:bodyDiv w:val="1"/>
      <w:marLeft w:val="0"/>
      <w:marRight w:val="0"/>
      <w:marTop w:val="0"/>
      <w:marBottom w:val="0"/>
      <w:divBdr>
        <w:top w:val="none" w:sz="0" w:space="0" w:color="auto"/>
        <w:left w:val="none" w:sz="0" w:space="0" w:color="auto"/>
        <w:bottom w:val="none" w:sz="0" w:space="0" w:color="auto"/>
        <w:right w:val="none" w:sz="0" w:space="0" w:color="auto"/>
      </w:divBdr>
    </w:div>
    <w:div w:id="826363351">
      <w:bodyDiv w:val="1"/>
      <w:marLeft w:val="0"/>
      <w:marRight w:val="0"/>
      <w:marTop w:val="0"/>
      <w:marBottom w:val="0"/>
      <w:divBdr>
        <w:top w:val="none" w:sz="0" w:space="0" w:color="auto"/>
        <w:left w:val="none" w:sz="0" w:space="0" w:color="auto"/>
        <w:bottom w:val="none" w:sz="0" w:space="0" w:color="auto"/>
        <w:right w:val="none" w:sz="0" w:space="0" w:color="auto"/>
      </w:divBdr>
    </w:div>
    <w:div w:id="877552804">
      <w:bodyDiv w:val="1"/>
      <w:marLeft w:val="0"/>
      <w:marRight w:val="0"/>
      <w:marTop w:val="0"/>
      <w:marBottom w:val="0"/>
      <w:divBdr>
        <w:top w:val="none" w:sz="0" w:space="0" w:color="auto"/>
        <w:left w:val="none" w:sz="0" w:space="0" w:color="auto"/>
        <w:bottom w:val="none" w:sz="0" w:space="0" w:color="auto"/>
        <w:right w:val="none" w:sz="0" w:space="0" w:color="auto"/>
      </w:divBdr>
    </w:div>
    <w:div w:id="895511559">
      <w:bodyDiv w:val="1"/>
      <w:marLeft w:val="0"/>
      <w:marRight w:val="0"/>
      <w:marTop w:val="0"/>
      <w:marBottom w:val="0"/>
      <w:divBdr>
        <w:top w:val="none" w:sz="0" w:space="0" w:color="auto"/>
        <w:left w:val="none" w:sz="0" w:space="0" w:color="auto"/>
        <w:bottom w:val="none" w:sz="0" w:space="0" w:color="auto"/>
        <w:right w:val="none" w:sz="0" w:space="0" w:color="auto"/>
      </w:divBdr>
    </w:div>
    <w:div w:id="1030229027">
      <w:bodyDiv w:val="1"/>
      <w:marLeft w:val="0"/>
      <w:marRight w:val="0"/>
      <w:marTop w:val="0"/>
      <w:marBottom w:val="0"/>
      <w:divBdr>
        <w:top w:val="none" w:sz="0" w:space="0" w:color="auto"/>
        <w:left w:val="none" w:sz="0" w:space="0" w:color="auto"/>
        <w:bottom w:val="none" w:sz="0" w:space="0" w:color="auto"/>
        <w:right w:val="none" w:sz="0" w:space="0" w:color="auto"/>
      </w:divBdr>
    </w:div>
    <w:div w:id="1242763106">
      <w:bodyDiv w:val="1"/>
      <w:marLeft w:val="0"/>
      <w:marRight w:val="0"/>
      <w:marTop w:val="0"/>
      <w:marBottom w:val="0"/>
      <w:divBdr>
        <w:top w:val="none" w:sz="0" w:space="0" w:color="auto"/>
        <w:left w:val="none" w:sz="0" w:space="0" w:color="auto"/>
        <w:bottom w:val="none" w:sz="0" w:space="0" w:color="auto"/>
        <w:right w:val="none" w:sz="0" w:space="0" w:color="auto"/>
      </w:divBdr>
    </w:div>
    <w:div w:id="1251429352">
      <w:bodyDiv w:val="1"/>
      <w:marLeft w:val="0"/>
      <w:marRight w:val="0"/>
      <w:marTop w:val="0"/>
      <w:marBottom w:val="0"/>
      <w:divBdr>
        <w:top w:val="none" w:sz="0" w:space="0" w:color="auto"/>
        <w:left w:val="none" w:sz="0" w:space="0" w:color="auto"/>
        <w:bottom w:val="none" w:sz="0" w:space="0" w:color="auto"/>
        <w:right w:val="none" w:sz="0" w:space="0" w:color="auto"/>
      </w:divBdr>
    </w:div>
    <w:div w:id="1339575667">
      <w:bodyDiv w:val="1"/>
      <w:marLeft w:val="0"/>
      <w:marRight w:val="0"/>
      <w:marTop w:val="0"/>
      <w:marBottom w:val="0"/>
      <w:divBdr>
        <w:top w:val="none" w:sz="0" w:space="0" w:color="auto"/>
        <w:left w:val="none" w:sz="0" w:space="0" w:color="auto"/>
        <w:bottom w:val="none" w:sz="0" w:space="0" w:color="auto"/>
        <w:right w:val="none" w:sz="0" w:space="0" w:color="auto"/>
      </w:divBdr>
    </w:div>
    <w:div w:id="1363627969">
      <w:bodyDiv w:val="1"/>
      <w:marLeft w:val="0"/>
      <w:marRight w:val="0"/>
      <w:marTop w:val="0"/>
      <w:marBottom w:val="0"/>
      <w:divBdr>
        <w:top w:val="none" w:sz="0" w:space="0" w:color="auto"/>
        <w:left w:val="none" w:sz="0" w:space="0" w:color="auto"/>
        <w:bottom w:val="none" w:sz="0" w:space="0" w:color="auto"/>
        <w:right w:val="none" w:sz="0" w:space="0" w:color="auto"/>
      </w:divBdr>
    </w:div>
    <w:div w:id="1389256377">
      <w:bodyDiv w:val="1"/>
      <w:marLeft w:val="0"/>
      <w:marRight w:val="0"/>
      <w:marTop w:val="0"/>
      <w:marBottom w:val="0"/>
      <w:divBdr>
        <w:top w:val="none" w:sz="0" w:space="0" w:color="auto"/>
        <w:left w:val="none" w:sz="0" w:space="0" w:color="auto"/>
        <w:bottom w:val="none" w:sz="0" w:space="0" w:color="auto"/>
        <w:right w:val="none" w:sz="0" w:space="0" w:color="auto"/>
      </w:divBdr>
    </w:div>
    <w:div w:id="1455979750">
      <w:bodyDiv w:val="1"/>
      <w:marLeft w:val="0"/>
      <w:marRight w:val="0"/>
      <w:marTop w:val="0"/>
      <w:marBottom w:val="0"/>
      <w:divBdr>
        <w:top w:val="none" w:sz="0" w:space="0" w:color="auto"/>
        <w:left w:val="none" w:sz="0" w:space="0" w:color="auto"/>
        <w:bottom w:val="none" w:sz="0" w:space="0" w:color="auto"/>
        <w:right w:val="none" w:sz="0" w:space="0" w:color="auto"/>
      </w:divBdr>
    </w:div>
    <w:div w:id="1490517903">
      <w:bodyDiv w:val="1"/>
      <w:marLeft w:val="0"/>
      <w:marRight w:val="0"/>
      <w:marTop w:val="0"/>
      <w:marBottom w:val="0"/>
      <w:divBdr>
        <w:top w:val="none" w:sz="0" w:space="0" w:color="auto"/>
        <w:left w:val="none" w:sz="0" w:space="0" w:color="auto"/>
        <w:bottom w:val="none" w:sz="0" w:space="0" w:color="auto"/>
        <w:right w:val="none" w:sz="0" w:space="0" w:color="auto"/>
      </w:divBdr>
    </w:div>
    <w:div w:id="1515655079">
      <w:bodyDiv w:val="1"/>
      <w:marLeft w:val="0"/>
      <w:marRight w:val="0"/>
      <w:marTop w:val="0"/>
      <w:marBottom w:val="0"/>
      <w:divBdr>
        <w:top w:val="none" w:sz="0" w:space="0" w:color="auto"/>
        <w:left w:val="none" w:sz="0" w:space="0" w:color="auto"/>
        <w:bottom w:val="none" w:sz="0" w:space="0" w:color="auto"/>
        <w:right w:val="none" w:sz="0" w:space="0" w:color="auto"/>
      </w:divBdr>
    </w:div>
    <w:div w:id="1741052414">
      <w:bodyDiv w:val="1"/>
      <w:marLeft w:val="0"/>
      <w:marRight w:val="0"/>
      <w:marTop w:val="0"/>
      <w:marBottom w:val="0"/>
      <w:divBdr>
        <w:top w:val="none" w:sz="0" w:space="0" w:color="auto"/>
        <w:left w:val="none" w:sz="0" w:space="0" w:color="auto"/>
        <w:bottom w:val="none" w:sz="0" w:space="0" w:color="auto"/>
        <w:right w:val="none" w:sz="0" w:space="0" w:color="auto"/>
      </w:divBdr>
    </w:div>
    <w:div w:id="1811940007">
      <w:bodyDiv w:val="1"/>
      <w:marLeft w:val="0"/>
      <w:marRight w:val="0"/>
      <w:marTop w:val="0"/>
      <w:marBottom w:val="0"/>
      <w:divBdr>
        <w:top w:val="none" w:sz="0" w:space="0" w:color="auto"/>
        <w:left w:val="none" w:sz="0" w:space="0" w:color="auto"/>
        <w:bottom w:val="none" w:sz="0" w:space="0" w:color="auto"/>
        <w:right w:val="none" w:sz="0" w:space="0" w:color="auto"/>
      </w:divBdr>
    </w:div>
    <w:div w:id="1874346012">
      <w:bodyDiv w:val="1"/>
      <w:marLeft w:val="0"/>
      <w:marRight w:val="0"/>
      <w:marTop w:val="0"/>
      <w:marBottom w:val="0"/>
      <w:divBdr>
        <w:top w:val="none" w:sz="0" w:space="0" w:color="auto"/>
        <w:left w:val="none" w:sz="0" w:space="0" w:color="auto"/>
        <w:bottom w:val="none" w:sz="0" w:space="0" w:color="auto"/>
        <w:right w:val="none" w:sz="0" w:space="0" w:color="auto"/>
      </w:divBdr>
    </w:div>
    <w:div w:id="1890528140">
      <w:bodyDiv w:val="1"/>
      <w:marLeft w:val="0"/>
      <w:marRight w:val="0"/>
      <w:marTop w:val="0"/>
      <w:marBottom w:val="0"/>
      <w:divBdr>
        <w:top w:val="none" w:sz="0" w:space="0" w:color="auto"/>
        <w:left w:val="none" w:sz="0" w:space="0" w:color="auto"/>
        <w:bottom w:val="none" w:sz="0" w:space="0" w:color="auto"/>
        <w:right w:val="none" w:sz="0" w:space="0" w:color="auto"/>
      </w:divBdr>
    </w:div>
    <w:div w:id="2092193159">
      <w:bodyDiv w:val="1"/>
      <w:marLeft w:val="0"/>
      <w:marRight w:val="0"/>
      <w:marTop w:val="0"/>
      <w:marBottom w:val="0"/>
      <w:divBdr>
        <w:top w:val="none" w:sz="0" w:space="0" w:color="auto"/>
        <w:left w:val="none" w:sz="0" w:space="0" w:color="auto"/>
        <w:bottom w:val="none" w:sz="0" w:space="0" w:color="auto"/>
        <w:right w:val="none" w:sz="0" w:space="0" w:color="auto"/>
      </w:divBdr>
    </w:div>
    <w:div w:id="212410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z.utp.edu.pl/index.php/o-wydziale/struktura-wydzialu/katedra-ekonomii-i-prawa-gospodarczego.html" TargetMode="External"/><Relationship Id="rId13"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4" Type="http://schemas.openxmlformats.org/officeDocument/2006/relationships/settings" Target="settings.xml"/><Relationship Id="rId9" Type="http://schemas.openxmlformats.org/officeDocument/2006/relationships/hyperlink" Target="http://www.remik.osdw.pl/wydawca/PWE,20234;jsessionid=4331962F29714D57D1E00DE22DCAEBAF.s3" TargetMode="External"/><Relationship Id="rId14"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A7C6F-3771-45EC-AB39-52E8D40A8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41482</Words>
  <Characters>248895</Characters>
  <Application>Microsoft Office Word</Application>
  <DocSecurity>0</DocSecurity>
  <Lines>2074</Lines>
  <Paragraphs>579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289798</CharactersWithSpaces>
  <SharedDoc>false</SharedDoc>
  <HLinks>
    <vt:vector size="54" baseType="variant">
      <vt:variant>
        <vt:i4>8061027</vt:i4>
      </vt:variant>
      <vt:variant>
        <vt:i4>111</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93</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75</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63</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51</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7536703</vt:i4>
      </vt:variant>
      <vt:variant>
        <vt:i4>30</vt:i4>
      </vt:variant>
      <vt:variant>
        <vt:i4>0</vt:i4>
      </vt:variant>
      <vt:variant>
        <vt:i4>5</vt:i4>
      </vt:variant>
      <vt:variant>
        <vt:lpwstr>http://www.nieprzeczytane.pl/wydawnictwo/CeDeWu</vt:lpwstr>
      </vt:variant>
      <vt:variant>
        <vt:lpwstr/>
      </vt:variant>
      <vt:variant>
        <vt:i4>5832794</vt:i4>
      </vt:variant>
      <vt:variant>
        <vt:i4>24</vt:i4>
      </vt:variant>
      <vt:variant>
        <vt:i4>0</vt:i4>
      </vt:variant>
      <vt:variant>
        <vt:i4>5</vt:i4>
      </vt:variant>
      <vt:variant>
        <vt:lpwstr>http://www.remik.osdw.pl/wydawca/PWE,20234;jsessionid=4331962F29714D57D1E00DE22DCAEBAF.s3</vt:lpwstr>
      </vt:variant>
      <vt:variant>
        <vt:lpwstr/>
      </vt:variant>
      <vt:variant>
        <vt:i4>786435</vt:i4>
      </vt:variant>
      <vt:variant>
        <vt:i4>18</vt:i4>
      </vt:variant>
      <vt:variant>
        <vt:i4>0</vt:i4>
      </vt:variant>
      <vt:variant>
        <vt:i4>5</vt:i4>
      </vt:variant>
      <vt:variant>
        <vt:lpwstr>http://wz.utp.edu.pl/index.php/o-wydziale/struktura-wydzialu/katedra-ekonomii-i-prawa-gospodarczego.html</vt:lpwstr>
      </vt:variant>
      <vt:variant>
        <vt:lpwstr/>
      </vt:variant>
      <vt:variant>
        <vt:i4>2687013</vt:i4>
      </vt:variant>
      <vt:variant>
        <vt:i4>12</vt:i4>
      </vt:variant>
      <vt:variant>
        <vt:i4>0</vt:i4>
      </vt:variant>
      <vt:variant>
        <vt:i4>5</vt:i4>
      </vt:variant>
      <vt:variant>
        <vt:lpwstr>https://link.springer.com/article/10.1365/s11621-012-0171-0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cp:lastModifiedBy>Justyna Śpiewak</cp:lastModifiedBy>
  <cp:revision>5</cp:revision>
  <cp:lastPrinted>2022-02-28T13:08:00Z</cp:lastPrinted>
  <dcterms:created xsi:type="dcterms:W3CDTF">2023-03-20T13:16:00Z</dcterms:created>
  <dcterms:modified xsi:type="dcterms:W3CDTF">2023-04-18T09:11:00Z</dcterms:modified>
</cp:coreProperties>
</file>